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15472A51" w:rsidR="00513D43" w:rsidRPr="00513D43" w:rsidRDefault="009D2F4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63BAAE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4C6016" w:rsidRPr="004C6016">
        <w:rPr>
          <w:b/>
          <w:noProof/>
          <w:color w:val="0000FF"/>
          <w:sz w:val="28"/>
          <w:szCs w:val="28"/>
        </w:rPr>
        <w:t>АЗ-РУЗ/18-302</w:t>
      </w:r>
      <w:permEnd w:id="1699494554"/>
    </w:p>
    <w:p w14:paraId="692C3367" w14:textId="1106A434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D2F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D2F48">
        <w:rPr>
          <w:noProof/>
          <w:color w:val="0000FF"/>
          <w:sz w:val="28"/>
          <w:szCs w:val="28"/>
        </w:rPr>
        <w:t>на территории Рузского городского округа</w:t>
      </w:r>
      <w:r w:rsidR="00B84701">
        <w:rPr>
          <w:noProof/>
          <w:color w:val="0000FF"/>
          <w:sz w:val="28"/>
          <w:szCs w:val="28"/>
        </w:rPr>
        <w:t xml:space="preserve"> Московской области</w:t>
      </w:r>
      <w:r w:rsidR="009D2F48">
        <w:rPr>
          <w:noProof/>
          <w:color w:val="0000FF"/>
          <w:sz w:val="28"/>
          <w:szCs w:val="28"/>
        </w:rPr>
        <w:t xml:space="preserve">, вид разрешенного использования: </w:t>
      </w:r>
      <w:r w:rsidR="00B84701">
        <w:rPr>
          <w:noProof/>
          <w:color w:val="0000FF"/>
          <w:sz w:val="28"/>
          <w:szCs w:val="28"/>
        </w:rPr>
        <w:br/>
      </w:r>
      <w:r w:rsidR="009D2F48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FBCE66F" w14:textId="40811AEC" w:rsidR="00C36575" w:rsidRPr="0066427B" w:rsidRDefault="009D2F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3F5247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F25A5B" w:rsidRPr="00F25A5B">
        <w:rPr>
          <w:b/>
          <w:noProof/>
          <w:color w:val="0000FF"/>
          <w:sz w:val="28"/>
          <w:szCs w:val="28"/>
        </w:rPr>
        <w:t>060318/6987935/09</w:t>
      </w:r>
      <w:r w:rsidR="00D65B47">
        <w:rPr>
          <w:b/>
          <w:noProof/>
          <w:color w:val="0000FF"/>
          <w:sz w:val="28"/>
          <w:szCs w:val="28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CA6826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A17E5B" w:rsidRPr="00A17E5B">
        <w:rPr>
          <w:b/>
          <w:noProof/>
          <w:color w:val="0000FF"/>
          <w:sz w:val="28"/>
          <w:szCs w:val="28"/>
        </w:rPr>
        <w:t>00300060102210</w:t>
      </w:r>
      <w:r w:rsidR="00D65B47">
        <w:rPr>
          <w:b/>
          <w:noProof/>
          <w:color w:val="0000FF"/>
          <w:sz w:val="28"/>
          <w:szCs w:val="28"/>
        </w:rPr>
        <w:t xml:space="preserve">   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CA0E0B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D65B47">
        <w:rPr>
          <w:b/>
          <w:noProof/>
          <w:color w:val="0000FF"/>
          <w:sz w:val="28"/>
          <w:szCs w:val="28"/>
        </w:rPr>
        <w:t>07</w:t>
      </w:r>
      <w:r w:rsidR="009D2F48" w:rsidRPr="009D2F48">
        <w:rPr>
          <w:b/>
          <w:noProof/>
          <w:color w:val="0000FF"/>
          <w:sz w:val="28"/>
          <w:szCs w:val="28"/>
        </w:rPr>
        <w:t>.0</w:t>
      </w:r>
      <w:r w:rsidR="00D65B47">
        <w:rPr>
          <w:b/>
          <w:noProof/>
          <w:color w:val="0000FF"/>
          <w:sz w:val="28"/>
          <w:szCs w:val="28"/>
        </w:rPr>
        <w:t>3</w:t>
      </w:r>
      <w:r w:rsidR="009D2F48" w:rsidRPr="009D2F48">
        <w:rPr>
          <w:b/>
          <w:noProof/>
          <w:color w:val="0000FF"/>
          <w:sz w:val="28"/>
          <w:szCs w:val="28"/>
        </w:rPr>
        <w:t>.2018</w:t>
      </w:r>
      <w:bookmarkStart w:id="0" w:name="_GoBack"/>
      <w:bookmarkEnd w:id="0"/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718F1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D65B47">
        <w:rPr>
          <w:b/>
          <w:noProof/>
          <w:color w:val="0000FF"/>
          <w:sz w:val="28"/>
          <w:szCs w:val="28"/>
        </w:rPr>
        <w:t>12</w:t>
      </w:r>
      <w:r w:rsidR="009D2F48" w:rsidRPr="009D2F48">
        <w:rPr>
          <w:b/>
          <w:noProof/>
          <w:color w:val="0000FF"/>
          <w:sz w:val="28"/>
          <w:szCs w:val="28"/>
        </w:rPr>
        <w:t>.0</w:t>
      </w:r>
      <w:r w:rsidR="00D65B47">
        <w:rPr>
          <w:b/>
          <w:noProof/>
          <w:color w:val="0000FF"/>
          <w:sz w:val="28"/>
          <w:szCs w:val="28"/>
        </w:rPr>
        <w:t>4</w:t>
      </w:r>
      <w:r w:rsidR="009D2F48" w:rsidRPr="009D2F48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0BCACC7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D65B47">
        <w:rPr>
          <w:b/>
          <w:noProof/>
          <w:color w:val="0000FF"/>
          <w:sz w:val="28"/>
          <w:szCs w:val="28"/>
        </w:rPr>
        <w:t>17</w:t>
      </w:r>
      <w:r w:rsidR="009D2F48" w:rsidRPr="009D2F48">
        <w:rPr>
          <w:b/>
          <w:noProof/>
          <w:color w:val="0000FF"/>
          <w:sz w:val="28"/>
          <w:szCs w:val="28"/>
        </w:rPr>
        <w:t>.0</w:t>
      </w:r>
      <w:r w:rsidR="00F22C4C">
        <w:rPr>
          <w:b/>
          <w:noProof/>
          <w:color w:val="0000FF"/>
          <w:sz w:val="28"/>
          <w:szCs w:val="28"/>
        </w:rPr>
        <w:t>4</w:t>
      </w:r>
      <w:r w:rsidR="009D2F48" w:rsidRPr="009D2F48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8AFF174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510E16" w:rsidRPr="00510E16">
        <w:rPr>
          <w:color w:val="0000FF"/>
          <w:sz w:val="22"/>
          <w:szCs w:val="22"/>
        </w:rPr>
        <w:t>27.02.2018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510E16" w:rsidRPr="00510E16">
        <w:rPr>
          <w:color w:val="0000FF"/>
          <w:sz w:val="22"/>
          <w:szCs w:val="22"/>
        </w:rPr>
        <w:t>25-З</w:t>
      </w:r>
      <w:r w:rsidR="00B7634D">
        <w:rPr>
          <w:color w:val="0000FF"/>
          <w:sz w:val="22"/>
          <w:szCs w:val="22"/>
        </w:rPr>
        <w:t xml:space="preserve"> п. </w:t>
      </w:r>
      <w:r w:rsidR="00510E16" w:rsidRPr="00510E16">
        <w:rPr>
          <w:color w:val="0000FF"/>
          <w:sz w:val="22"/>
          <w:szCs w:val="22"/>
        </w:rPr>
        <w:t>47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002606D9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2F48">
        <w:rPr>
          <w:color w:val="0000FF"/>
          <w:sz w:val="22"/>
          <w:szCs w:val="22"/>
        </w:rPr>
        <w:t xml:space="preserve">постановления Администрации </w:t>
      </w:r>
      <w:r w:rsidR="00C613ED">
        <w:rPr>
          <w:color w:val="0000FF"/>
          <w:sz w:val="22"/>
          <w:szCs w:val="22"/>
        </w:rPr>
        <w:t>Рузского городского</w:t>
      </w:r>
      <w:r w:rsidR="00B84701">
        <w:rPr>
          <w:color w:val="0000FF"/>
          <w:sz w:val="22"/>
          <w:szCs w:val="22"/>
        </w:rPr>
        <w:t xml:space="preserve"> округа Московской области от </w:t>
      </w:r>
      <w:r w:rsidR="00510E16">
        <w:rPr>
          <w:color w:val="0000FF"/>
          <w:sz w:val="22"/>
          <w:szCs w:val="22"/>
        </w:rPr>
        <w:t>01</w:t>
      </w:r>
      <w:r w:rsidR="00B84701">
        <w:rPr>
          <w:color w:val="0000FF"/>
          <w:sz w:val="22"/>
          <w:szCs w:val="22"/>
        </w:rPr>
        <w:t>.0</w:t>
      </w:r>
      <w:r w:rsidR="00510E16">
        <w:rPr>
          <w:color w:val="0000FF"/>
          <w:sz w:val="22"/>
          <w:szCs w:val="22"/>
        </w:rPr>
        <w:t>3</w:t>
      </w:r>
      <w:r w:rsidR="00C613ED">
        <w:rPr>
          <w:color w:val="0000FF"/>
          <w:sz w:val="22"/>
          <w:szCs w:val="22"/>
        </w:rPr>
        <w:t>.201</w:t>
      </w:r>
      <w:r w:rsidR="00B84701">
        <w:rPr>
          <w:color w:val="0000FF"/>
          <w:sz w:val="22"/>
          <w:szCs w:val="22"/>
        </w:rPr>
        <w:t>8</w:t>
      </w:r>
      <w:r w:rsidR="00C613ED">
        <w:rPr>
          <w:color w:val="0000FF"/>
          <w:sz w:val="22"/>
          <w:szCs w:val="22"/>
        </w:rPr>
        <w:t xml:space="preserve"> № </w:t>
      </w:r>
      <w:r w:rsidR="00510E16">
        <w:rPr>
          <w:color w:val="0000FF"/>
          <w:sz w:val="22"/>
          <w:szCs w:val="22"/>
        </w:rPr>
        <w:t>678</w:t>
      </w:r>
      <w:r w:rsidR="00C613ED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510E16">
        <w:rPr>
          <w:color w:val="0000FF"/>
          <w:sz w:val="22"/>
          <w:szCs w:val="22"/>
        </w:rPr>
        <w:t>0050601</w:t>
      </w:r>
      <w:r w:rsidR="00C613ED">
        <w:rPr>
          <w:color w:val="0000FF"/>
          <w:sz w:val="22"/>
          <w:szCs w:val="22"/>
        </w:rPr>
        <w:t>:</w:t>
      </w:r>
      <w:r w:rsidR="00510E16">
        <w:rPr>
          <w:color w:val="0000FF"/>
          <w:sz w:val="22"/>
          <w:szCs w:val="22"/>
        </w:rPr>
        <w:t>162</w:t>
      </w:r>
      <w:r w:rsidR="00C613ED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80D23DA" w14:textId="77777777" w:rsidR="00C613ED" w:rsidRPr="0066427B" w:rsidRDefault="00DC1D6B" w:rsidP="00B84701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613ED" w:rsidRPr="0066427B">
        <w:rPr>
          <w:b/>
          <w:color w:val="0000FF"/>
          <w:sz w:val="22"/>
          <w:szCs w:val="22"/>
        </w:rPr>
        <w:t xml:space="preserve">Администрация </w:t>
      </w:r>
      <w:r w:rsidR="00C613ED">
        <w:rPr>
          <w:b/>
          <w:color w:val="0000FF"/>
          <w:sz w:val="22"/>
          <w:szCs w:val="22"/>
        </w:rPr>
        <w:t>Рузского городского округа</w:t>
      </w:r>
      <w:r w:rsidR="00C613E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4B2510E0" w14:textId="77777777" w:rsidR="00C613ED" w:rsidRPr="0066427B" w:rsidRDefault="00C613ED" w:rsidP="00B847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6805416E" w14:textId="77777777" w:rsidR="00C613ED" w:rsidRDefault="00C613ED" w:rsidP="00B847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CAC13EB" w14:textId="77777777" w:rsidR="00C613ED" w:rsidRPr="00956B68" w:rsidRDefault="00C613ED" w:rsidP="00B8470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44272E10" w:rsidR="00DC1D6B" w:rsidRPr="002D01A9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5BB41D5C" w14:textId="044D6E8E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 w:rsidR="00B84701">
        <w:rPr>
          <w:color w:val="0000FF"/>
          <w:sz w:val="22"/>
          <w:szCs w:val="22"/>
        </w:rPr>
        <w:t xml:space="preserve">0102 в ГУ Банка России по ЦФО, </w:t>
      </w:r>
    </w:p>
    <w:p w14:paraId="27D734F4" w14:textId="77777777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6174904" w:rsidR="00DC1D6B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2A75C20" w14:textId="77777777" w:rsidR="00C613ED" w:rsidRPr="006D02A8" w:rsidRDefault="006D02A8" w:rsidP="00B84701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613ED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8BFC7A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613ED">
        <w:rPr>
          <w:color w:val="0000FF"/>
          <w:sz w:val="22"/>
          <w:szCs w:val="22"/>
        </w:rPr>
        <w:t>Московская область, Рузский муниципаль</w:t>
      </w:r>
      <w:r w:rsidR="0039040C">
        <w:rPr>
          <w:color w:val="0000FF"/>
          <w:sz w:val="22"/>
          <w:szCs w:val="22"/>
        </w:rPr>
        <w:t xml:space="preserve">ный район, </w:t>
      </w:r>
      <w:r w:rsidR="00510E16">
        <w:rPr>
          <w:color w:val="0000FF"/>
          <w:sz w:val="22"/>
          <w:szCs w:val="22"/>
        </w:rPr>
        <w:t>с/п Колюбакинское,</w:t>
      </w:r>
      <w:r w:rsidR="00510E16">
        <w:rPr>
          <w:color w:val="0000FF"/>
          <w:sz w:val="22"/>
          <w:szCs w:val="22"/>
        </w:rPr>
        <w:br/>
        <w:t>д</w:t>
      </w:r>
      <w:r w:rsidR="00B84701">
        <w:rPr>
          <w:color w:val="0000FF"/>
          <w:sz w:val="22"/>
          <w:szCs w:val="22"/>
        </w:rPr>
        <w:t xml:space="preserve">. </w:t>
      </w:r>
      <w:r w:rsidR="00510E16">
        <w:rPr>
          <w:color w:val="0000FF"/>
          <w:sz w:val="22"/>
          <w:szCs w:val="22"/>
        </w:rPr>
        <w:t>Заовражье</w:t>
      </w:r>
      <w:r w:rsidR="00B84701">
        <w:rPr>
          <w:color w:val="0000FF"/>
          <w:sz w:val="22"/>
          <w:szCs w:val="22"/>
        </w:rPr>
        <w:t>.</w:t>
      </w:r>
    </w:p>
    <w:permEnd w:id="8865509"/>
    <w:p w14:paraId="55E57AF4" w14:textId="4413DCF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10E16">
        <w:rPr>
          <w:color w:val="0000FF"/>
          <w:sz w:val="22"/>
          <w:szCs w:val="22"/>
        </w:rPr>
        <w:t>5</w:t>
      </w:r>
      <w:r w:rsidR="00B84701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1DEB0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613ED">
        <w:rPr>
          <w:color w:val="0000FF"/>
          <w:sz w:val="22"/>
          <w:szCs w:val="22"/>
        </w:rPr>
        <w:t>19:</w:t>
      </w:r>
      <w:r w:rsidR="00510E16">
        <w:rPr>
          <w:color w:val="0000FF"/>
          <w:sz w:val="22"/>
          <w:szCs w:val="22"/>
        </w:rPr>
        <w:t>0050601</w:t>
      </w:r>
      <w:r w:rsidR="00B84701">
        <w:rPr>
          <w:color w:val="0000FF"/>
          <w:sz w:val="22"/>
          <w:szCs w:val="22"/>
        </w:rPr>
        <w:t>:</w:t>
      </w:r>
      <w:r w:rsidR="00510E16">
        <w:rPr>
          <w:color w:val="0000FF"/>
          <w:sz w:val="22"/>
          <w:szCs w:val="22"/>
        </w:rPr>
        <w:t>162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B84701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br/>
        <w:t>об основных характеристиках и зарегистрированных правах</w:t>
      </w:r>
      <w:r w:rsidRPr="00242F27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t>на</w:t>
      </w:r>
      <w:r w:rsidRPr="00242F27">
        <w:rPr>
          <w:color w:val="0000FF"/>
          <w:sz w:val="22"/>
          <w:szCs w:val="22"/>
        </w:rPr>
        <w:t xml:space="preserve"> объект</w:t>
      </w:r>
      <w:r w:rsidR="001C6F8B">
        <w:rPr>
          <w:color w:val="0000FF"/>
          <w:sz w:val="22"/>
          <w:szCs w:val="22"/>
        </w:rPr>
        <w:t xml:space="preserve">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B084D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613E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B84701" w:rsidRPr="00242F27">
        <w:rPr>
          <w:color w:val="0000FF"/>
          <w:sz w:val="22"/>
          <w:szCs w:val="22"/>
        </w:rPr>
        <w:t xml:space="preserve">выписка </w:t>
      </w:r>
      <w:r w:rsidR="00B84701">
        <w:rPr>
          <w:color w:val="0000FF"/>
          <w:sz w:val="22"/>
          <w:szCs w:val="22"/>
        </w:rPr>
        <w:br/>
      </w:r>
      <w:r w:rsidR="00B84701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B84701">
        <w:rPr>
          <w:color w:val="0000FF"/>
          <w:sz w:val="22"/>
          <w:szCs w:val="22"/>
        </w:rPr>
        <w:t xml:space="preserve"> об основных характеристиках и зарегистрированных правах</w:t>
      </w:r>
      <w:r w:rsidR="00B84701" w:rsidRPr="00242F27">
        <w:rPr>
          <w:color w:val="0000FF"/>
          <w:sz w:val="22"/>
          <w:szCs w:val="22"/>
        </w:rPr>
        <w:t xml:space="preserve"> </w:t>
      </w:r>
      <w:r w:rsidR="00B84701">
        <w:rPr>
          <w:color w:val="0000FF"/>
          <w:sz w:val="22"/>
          <w:szCs w:val="22"/>
        </w:rPr>
        <w:t>на</w:t>
      </w:r>
      <w:r w:rsidR="00B84701" w:rsidRPr="00242F27">
        <w:rPr>
          <w:color w:val="0000FF"/>
          <w:sz w:val="22"/>
          <w:szCs w:val="22"/>
        </w:rPr>
        <w:t xml:space="preserve"> объект</w:t>
      </w:r>
      <w:r w:rsidR="00B84701">
        <w:rPr>
          <w:color w:val="0000FF"/>
          <w:sz w:val="22"/>
          <w:szCs w:val="22"/>
        </w:rPr>
        <w:t xml:space="preserve"> недвижимости –</w:t>
      </w:r>
      <w:r w:rsidR="00B84701" w:rsidRPr="00242F27">
        <w:rPr>
          <w:color w:val="0000FF"/>
          <w:sz w:val="22"/>
          <w:szCs w:val="22"/>
        </w:rPr>
        <w:t xml:space="preserve"> Приложение</w:t>
      </w:r>
      <w:r w:rsidR="00B84701">
        <w:rPr>
          <w:color w:val="0000FF"/>
          <w:sz w:val="22"/>
          <w:szCs w:val="22"/>
        </w:rPr>
        <w:t> </w:t>
      </w:r>
      <w:r w:rsidR="00B84701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37401DE1" w14:textId="25FC68D2" w:rsidR="007B3767" w:rsidRDefault="007B3767" w:rsidP="004A49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F7A5E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0F7A5E">
        <w:rPr>
          <w:color w:val="0000FF"/>
          <w:sz w:val="22"/>
          <w:szCs w:val="22"/>
        </w:rPr>
        <w:t xml:space="preserve"> отсутствуют</w:t>
      </w:r>
      <w:r>
        <w:rPr>
          <w:color w:val="0000FF"/>
          <w:sz w:val="22"/>
          <w:szCs w:val="22"/>
        </w:rPr>
        <w:t xml:space="preserve"> </w:t>
      </w:r>
      <w:r w:rsidR="004A49C1" w:rsidRPr="004A49C1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</w:t>
      </w:r>
      <w:r w:rsidR="004A49C1">
        <w:rPr>
          <w:color w:val="0000FF"/>
          <w:sz w:val="22"/>
          <w:szCs w:val="22"/>
        </w:rPr>
        <w:t>ках и зарегистрированных правах</w:t>
      </w:r>
      <w:r w:rsidR="004A49C1">
        <w:rPr>
          <w:color w:val="0000FF"/>
          <w:sz w:val="22"/>
          <w:szCs w:val="22"/>
        </w:rPr>
        <w:br/>
      </w:r>
      <w:r w:rsidR="004A49C1" w:rsidRPr="004A49C1">
        <w:rPr>
          <w:color w:val="0000FF"/>
          <w:sz w:val="22"/>
          <w:szCs w:val="22"/>
        </w:rPr>
        <w:t>на объект недвижимости – Приложение 2)</w:t>
      </w:r>
      <w:r>
        <w:rPr>
          <w:color w:val="0000FF"/>
          <w:sz w:val="22"/>
          <w:szCs w:val="22"/>
        </w:rPr>
        <w:t>.</w:t>
      </w:r>
    </w:p>
    <w:p w14:paraId="0B0BE6E9" w14:textId="0F7858FB" w:rsidR="00242F27" w:rsidRPr="0027069E" w:rsidRDefault="007B3767" w:rsidP="007B376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0F7A5E">
        <w:rPr>
          <w:b/>
          <w:color w:val="0000FF"/>
          <w:sz w:val="22"/>
          <w:szCs w:val="22"/>
        </w:rPr>
        <w:t>Иные сведения о земельном участке:</w:t>
      </w:r>
      <w:r w:rsidRPr="000F7A5E">
        <w:rPr>
          <w:color w:val="0000FF"/>
          <w:sz w:val="22"/>
          <w:szCs w:val="22"/>
        </w:rPr>
        <w:t xml:space="preserve"> указаны в</w:t>
      </w:r>
      <w:r>
        <w:rPr>
          <w:color w:val="0000FF"/>
          <w:sz w:val="22"/>
          <w:szCs w:val="22"/>
        </w:rPr>
        <w:t xml:space="preserve"> </w:t>
      </w:r>
      <w:r w:rsidR="004A49C1" w:rsidRPr="00242F27">
        <w:rPr>
          <w:color w:val="0000FF"/>
          <w:sz w:val="22"/>
          <w:szCs w:val="22"/>
        </w:rPr>
        <w:t xml:space="preserve">Заключении </w:t>
      </w:r>
      <w:r w:rsidR="004A49C1">
        <w:rPr>
          <w:color w:val="0000FF"/>
          <w:sz w:val="22"/>
          <w:szCs w:val="22"/>
        </w:rPr>
        <w:t>т</w:t>
      </w:r>
      <w:r w:rsidR="004A49C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4A49C1">
        <w:rPr>
          <w:color w:val="0000FF"/>
          <w:sz w:val="22"/>
          <w:szCs w:val="22"/>
        </w:rPr>
        <w:t>Волоколамского и Рузского</w:t>
      </w:r>
      <w:r w:rsidR="004A49C1" w:rsidRPr="00242F27">
        <w:rPr>
          <w:color w:val="0000FF"/>
          <w:sz w:val="22"/>
          <w:szCs w:val="22"/>
        </w:rPr>
        <w:t xml:space="preserve"> муни</w:t>
      </w:r>
      <w:r w:rsidR="004A49C1">
        <w:rPr>
          <w:color w:val="0000FF"/>
          <w:sz w:val="22"/>
          <w:szCs w:val="22"/>
        </w:rPr>
        <w:t>ципальных районов</w:t>
      </w:r>
      <w:r w:rsidR="004A49C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4A49C1">
        <w:rPr>
          <w:color w:val="0000FF"/>
          <w:sz w:val="22"/>
          <w:szCs w:val="22"/>
        </w:rPr>
        <w:t xml:space="preserve"> от 20.10.2017 № 31Исх-95513/Т-51</w:t>
      </w:r>
      <w:r w:rsidR="004A49C1" w:rsidRPr="00242F27">
        <w:rPr>
          <w:color w:val="0000FF"/>
          <w:sz w:val="22"/>
          <w:szCs w:val="22"/>
        </w:rPr>
        <w:t xml:space="preserve"> (Приложение 4)</w:t>
      </w:r>
      <w:r w:rsidR="004A49C1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9F4A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06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2DBE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069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DE0F0B0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</w:t>
      </w:r>
      <w:r w:rsidR="009266DB">
        <w:rPr>
          <w:color w:val="0000FF"/>
          <w:sz w:val="22"/>
          <w:szCs w:val="22"/>
        </w:rPr>
        <w:t xml:space="preserve">от </w:t>
      </w:r>
      <w:r w:rsidR="004A49C1" w:rsidRPr="004A49C1">
        <w:rPr>
          <w:color w:val="0000FF"/>
          <w:sz w:val="22"/>
          <w:szCs w:val="22"/>
        </w:rPr>
        <w:t>20.10.2017 № 31Исх-95513/Т-51</w:t>
      </w:r>
      <w:r w:rsidR="00242F27" w:rsidRPr="00242F27">
        <w:rPr>
          <w:color w:val="0000FF"/>
          <w:sz w:val="22"/>
          <w:szCs w:val="22"/>
        </w:rPr>
        <w:t xml:space="preserve"> (Приложение 4)</w:t>
      </w:r>
      <w:r w:rsidR="00A473A8">
        <w:rPr>
          <w:color w:val="0000FF"/>
          <w:sz w:val="22"/>
          <w:szCs w:val="22"/>
        </w:rPr>
        <w:t xml:space="preserve">, </w:t>
      </w:r>
      <w:r w:rsidR="006279D2">
        <w:rPr>
          <w:color w:val="0000FF"/>
          <w:sz w:val="22"/>
          <w:szCs w:val="22"/>
        </w:rPr>
        <w:t>письме Администрации Рузского городского округа Московской области (Приложение 4)</w:t>
      </w:r>
      <w:r w:rsidR="00A473A8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147A10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06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4A49C1">
        <w:rPr>
          <w:color w:val="0000FF"/>
          <w:sz w:val="22"/>
          <w:szCs w:val="22"/>
        </w:rPr>
        <w:t>АО</w:t>
      </w:r>
      <w:r w:rsidR="00C51B1E">
        <w:rPr>
          <w:color w:val="0000FF"/>
          <w:sz w:val="22"/>
          <w:szCs w:val="22"/>
        </w:rPr>
        <w:t xml:space="preserve"> «</w:t>
      </w:r>
      <w:r w:rsidR="004A49C1">
        <w:rPr>
          <w:color w:val="0000FF"/>
          <w:sz w:val="22"/>
          <w:szCs w:val="22"/>
        </w:rPr>
        <w:t>Жилсервис</w:t>
      </w:r>
      <w:r w:rsidR="00C51B1E">
        <w:rPr>
          <w:color w:val="0000FF"/>
          <w:sz w:val="22"/>
          <w:szCs w:val="22"/>
        </w:rPr>
        <w:t>»</w:t>
      </w:r>
      <w:r w:rsidR="0027069E">
        <w:rPr>
          <w:color w:val="0000FF"/>
          <w:sz w:val="22"/>
          <w:szCs w:val="22"/>
        </w:rPr>
        <w:t xml:space="preserve"> от </w:t>
      </w:r>
      <w:r w:rsidR="004A49C1">
        <w:rPr>
          <w:color w:val="0000FF"/>
          <w:sz w:val="22"/>
          <w:szCs w:val="22"/>
        </w:rPr>
        <w:t>20</w:t>
      </w:r>
      <w:r w:rsidR="0027069E">
        <w:rPr>
          <w:color w:val="0000FF"/>
          <w:sz w:val="22"/>
          <w:szCs w:val="22"/>
        </w:rPr>
        <w:t>.</w:t>
      </w:r>
      <w:r w:rsidR="004A49C1">
        <w:rPr>
          <w:color w:val="0000FF"/>
          <w:sz w:val="22"/>
          <w:szCs w:val="22"/>
        </w:rPr>
        <w:t>11</w:t>
      </w:r>
      <w:r w:rsidRPr="00242F27">
        <w:rPr>
          <w:color w:val="0000FF"/>
          <w:sz w:val="22"/>
          <w:szCs w:val="22"/>
        </w:rPr>
        <w:t>.2017</w:t>
      </w:r>
      <w:r w:rsidR="004A49C1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4A49C1">
        <w:rPr>
          <w:color w:val="0000FF"/>
          <w:sz w:val="22"/>
          <w:szCs w:val="22"/>
        </w:rPr>
        <w:t>161</w:t>
      </w:r>
      <w:r w:rsidR="0027069E">
        <w:rPr>
          <w:color w:val="0000FF"/>
          <w:sz w:val="22"/>
          <w:szCs w:val="22"/>
        </w:rPr>
        <w:t xml:space="preserve">, </w:t>
      </w:r>
      <w:r w:rsidR="004A49C1">
        <w:rPr>
          <w:color w:val="0000FF"/>
          <w:sz w:val="22"/>
          <w:szCs w:val="22"/>
        </w:rPr>
        <w:t>159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233EB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4A49C1">
        <w:rPr>
          <w:color w:val="0000FF"/>
          <w:sz w:val="22"/>
          <w:szCs w:val="22"/>
        </w:rPr>
        <w:t>АО</w:t>
      </w:r>
      <w:r w:rsidR="007D6529">
        <w:rPr>
          <w:color w:val="0000FF"/>
          <w:sz w:val="22"/>
          <w:szCs w:val="22"/>
        </w:rPr>
        <w:t xml:space="preserve"> «</w:t>
      </w:r>
      <w:r w:rsidR="004A49C1">
        <w:rPr>
          <w:color w:val="0000FF"/>
          <w:sz w:val="22"/>
          <w:szCs w:val="22"/>
        </w:rPr>
        <w:t>Жилсервис</w:t>
      </w:r>
      <w:r w:rsidR="007D6529">
        <w:rPr>
          <w:color w:val="0000FF"/>
          <w:sz w:val="22"/>
          <w:szCs w:val="22"/>
        </w:rPr>
        <w:t>»</w:t>
      </w:r>
      <w:r w:rsidR="00C51B1E">
        <w:rPr>
          <w:color w:val="0000FF"/>
          <w:sz w:val="22"/>
          <w:szCs w:val="22"/>
        </w:rPr>
        <w:t xml:space="preserve"> </w:t>
      </w:r>
      <w:r w:rsidR="007D6529">
        <w:rPr>
          <w:color w:val="0000FF"/>
          <w:sz w:val="22"/>
          <w:szCs w:val="22"/>
        </w:rPr>
        <w:t xml:space="preserve">от </w:t>
      </w:r>
      <w:r w:rsidR="004A49C1">
        <w:rPr>
          <w:color w:val="0000FF"/>
          <w:sz w:val="22"/>
          <w:szCs w:val="22"/>
        </w:rPr>
        <w:t>20</w:t>
      </w:r>
      <w:r w:rsidR="00C51B1E">
        <w:rPr>
          <w:color w:val="0000FF"/>
          <w:sz w:val="22"/>
          <w:szCs w:val="22"/>
        </w:rPr>
        <w:t>.</w:t>
      </w:r>
      <w:r w:rsidR="004A49C1">
        <w:rPr>
          <w:color w:val="0000FF"/>
          <w:sz w:val="22"/>
          <w:szCs w:val="22"/>
        </w:rPr>
        <w:t>11</w:t>
      </w:r>
      <w:r w:rsidR="00C51B1E" w:rsidRPr="00242F27">
        <w:rPr>
          <w:color w:val="0000FF"/>
          <w:sz w:val="22"/>
          <w:szCs w:val="22"/>
        </w:rPr>
        <w:t xml:space="preserve">.2017 № </w:t>
      </w:r>
      <w:r w:rsidR="007D6529">
        <w:rPr>
          <w:color w:val="0000FF"/>
          <w:sz w:val="22"/>
          <w:szCs w:val="22"/>
        </w:rPr>
        <w:t>1</w:t>
      </w:r>
      <w:r w:rsidR="004A49C1">
        <w:rPr>
          <w:color w:val="0000FF"/>
          <w:sz w:val="22"/>
          <w:szCs w:val="22"/>
        </w:rPr>
        <w:t>60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27FFC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069E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069E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011277">
        <w:rPr>
          <w:color w:val="0000FF"/>
          <w:sz w:val="22"/>
          <w:szCs w:val="22"/>
        </w:rPr>
        <w:t xml:space="preserve">МОСОБЛГАЗ» от </w:t>
      </w:r>
      <w:r w:rsidR="004A49C1">
        <w:rPr>
          <w:color w:val="0000FF"/>
          <w:sz w:val="22"/>
          <w:szCs w:val="22"/>
        </w:rPr>
        <w:t>01</w:t>
      </w:r>
      <w:r w:rsidR="00011277">
        <w:rPr>
          <w:color w:val="0000FF"/>
          <w:sz w:val="22"/>
          <w:szCs w:val="22"/>
        </w:rPr>
        <w:t>.</w:t>
      </w:r>
      <w:r w:rsidR="004A49C1">
        <w:rPr>
          <w:color w:val="0000FF"/>
          <w:sz w:val="22"/>
          <w:szCs w:val="22"/>
        </w:rPr>
        <w:t>12</w:t>
      </w:r>
      <w:r w:rsidR="0027069E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27069E">
        <w:rPr>
          <w:color w:val="0000FF"/>
          <w:sz w:val="22"/>
          <w:szCs w:val="22"/>
        </w:rPr>
        <w:t>П-</w:t>
      </w:r>
      <w:r w:rsidR="004A49C1">
        <w:rPr>
          <w:color w:val="0000FF"/>
          <w:sz w:val="22"/>
          <w:szCs w:val="22"/>
        </w:rPr>
        <w:t>3830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63333CC7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lastRenderedPageBreak/>
        <w:t xml:space="preserve">письме </w:t>
      </w:r>
      <w:r w:rsidR="0027069E">
        <w:rPr>
          <w:color w:val="0000FF"/>
          <w:sz w:val="22"/>
          <w:szCs w:val="22"/>
        </w:rPr>
        <w:t xml:space="preserve">филиала </w:t>
      </w:r>
      <w:r w:rsidR="004A49C1">
        <w:rPr>
          <w:color w:val="0000FF"/>
          <w:sz w:val="22"/>
          <w:szCs w:val="22"/>
        </w:rPr>
        <w:t>ПАО «МОЭСК» Западные электрические сети</w:t>
      </w:r>
      <w:r w:rsidRPr="00242F27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- от </w:t>
      </w:r>
      <w:r w:rsidR="004A49C1">
        <w:rPr>
          <w:color w:val="0000FF"/>
          <w:sz w:val="22"/>
          <w:szCs w:val="22"/>
        </w:rPr>
        <w:t>12</w:t>
      </w:r>
      <w:r w:rsidR="006C221D">
        <w:rPr>
          <w:color w:val="0000FF"/>
          <w:sz w:val="22"/>
          <w:szCs w:val="22"/>
        </w:rPr>
        <w:t>.</w:t>
      </w:r>
      <w:r w:rsidR="004A49C1">
        <w:rPr>
          <w:color w:val="0000FF"/>
          <w:sz w:val="22"/>
          <w:szCs w:val="22"/>
        </w:rPr>
        <w:t>02</w:t>
      </w:r>
      <w:r w:rsidR="0027069E">
        <w:rPr>
          <w:color w:val="0000FF"/>
          <w:sz w:val="22"/>
          <w:szCs w:val="22"/>
        </w:rPr>
        <w:t>.201</w:t>
      </w:r>
      <w:r w:rsidR="004A49C1">
        <w:rPr>
          <w:color w:val="0000FF"/>
          <w:sz w:val="22"/>
          <w:szCs w:val="22"/>
        </w:rPr>
        <w:t>8</w:t>
      </w:r>
      <w:r w:rsidR="004A49C1">
        <w:rPr>
          <w:color w:val="0000FF"/>
          <w:sz w:val="22"/>
          <w:szCs w:val="22"/>
        </w:rPr>
        <w:br/>
      </w:r>
      <w:r w:rsidR="0027069E">
        <w:rPr>
          <w:color w:val="0000FF"/>
          <w:sz w:val="22"/>
          <w:szCs w:val="22"/>
        </w:rPr>
        <w:t xml:space="preserve"> №</w:t>
      </w:r>
      <w:r w:rsidR="004A49C1">
        <w:rPr>
          <w:color w:val="0000FF"/>
          <w:sz w:val="22"/>
          <w:szCs w:val="22"/>
        </w:rPr>
        <w:t> МЖ-18-114-1022(914548/102/З8)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8001F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A49C1">
        <w:rPr>
          <w:b/>
          <w:color w:val="0000FF"/>
          <w:sz w:val="22"/>
          <w:szCs w:val="22"/>
        </w:rPr>
        <w:t>28</w:t>
      </w:r>
      <w:r w:rsidR="009F4E21">
        <w:rPr>
          <w:b/>
          <w:color w:val="0000FF"/>
          <w:sz w:val="22"/>
          <w:szCs w:val="22"/>
        </w:rPr>
        <w:t> </w:t>
      </w:r>
      <w:r w:rsidR="004A49C1">
        <w:rPr>
          <w:b/>
          <w:color w:val="0000FF"/>
          <w:sz w:val="22"/>
          <w:szCs w:val="22"/>
        </w:rPr>
        <w:t>332</w:t>
      </w:r>
      <w:r w:rsidR="009F4E21">
        <w:rPr>
          <w:b/>
          <w:color w:val="0000FF"/>
          <w:sz w:val="22"/>
          <w:szCs w:val="22"/>
        </w:rPr>
        <w:t>,</w:t>
      </w:r>
      <w:r w:rsidR="004A49C1">
        <w:rPr>
          <w:b/>
          <w:color w:val="0000FF"/>
          <w:sz w:val="22"/>
          <w:szCs w:val="22"/>
        </w:rPr>
        <w:t>0</w:t>
      </w:r>
      <w:r w:rsidR="009F4E21"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A49C1" w:rsidRPr="004A49C1">
        <w:rPr>
          <w:color w:val="0000FF"/>
          <w:sz w:val="22"/>
          <w:szCs w:val="22"/>
        </w:rPr>
        <w:t>Двадцать восемь тысяч триста тридцать два</w:t>
      </w:r>
      <w:r w:rsidR="009F4E21">
        <w:rPr>
          <w:color w:val="0000FF"/>
          <w:sz w:val="22"/>
          <w:szCs w:val="22"/>
        </w:rPr>
        <w:t xml:space="preserve"> руб. </w:t>
      </w:r>
      <w:r w:rsidR="004A49C1">
        <w:rPr>
          <w:color w:val="0000FF"/>
          <w:sz w:val="22"/>
          <w:szCs w:val="22"/>
        </w:rPr>
        <w:br/>
        <w:t>0</w:t>
      </w:r>
      <w:r w:rsidR="009F4E21">
        <w:rPr>
          <w:color w:val="0000FF"/>
          <w:sz w:val="22"/>
          <w:szCs w:val="22"/>
        </w:rPr>
        <w:t>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1016F57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4A49C1">
        <w:rPr>
          <w:b/>
          <w:color w:val="0000FF"/>
          <w:sz w:val="22"/>
          <w:szCs w:val="22"/>
        </w:rPr>
        <w:t>849,96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A49C1" w:rsidRPr="004A49C1">
        <w:rPr>
          <w:color w:val="0000FF"/>
          <w:sz w:val="22"/>
          <w:szCs w:val="22"/>
        </w:rPr>
        <w:t>Восемьсот сорок девять</w:t>
      </w:r>
      <w:r w:rsidR="009F4E21">
        <w:rPr>
          <w:color w:val="0000FF"/>
          <w:sz w:val="22"/>
          <w:szCs w:val="22"/>
        </w:rPr>
        <w:t xml:space="preserve"> руб. </w:t>
      </w:r>
      <w:r w:rsidR="004A49C1">
        <w:rPr>
          <w:color w:val="0000FF"/>
          <w:sz w:val="22"/>
          <w:szCs w:val="22"/>
        </w:rPr>
        <w:t>96</w:t>
      </w:r>
      <w:r w:rsidR="009F4E21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8AAEA3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4A49C1">
        <w:rPr>
          <w:b/>
          <w:color w:val="0000FF"/>
          <w:sz w:val="22"/>
          <w:szCs w:val="22"/>
        </w:rPr>
        <w:t>28</w:t>
      </w:r>
      <w:r w:rsidR="009F4E21">
        <w:rPr>
          <w:b/>
          <w:color w:val="0000FF"/>
          <w:sz w:val="22"/>
          <w:szCs w:val="22"/>
        </w:rPr>
        <w:t> </w:t>
      </w:r>
      <w:r w:rsidR="004A49C1">
        <w:rPr>
          <w:b/>
          <w:color w:val="0000FF"/>
          <w:sz w:val="22"/>
          <w:szCs w:val="22"/>
        </w:rPr>
        <w:t>332</w:t>
      </w:r>
      <w:r w:rsidR="009F4E21">
        <w:rPr>
          <w:b/>
          <w:color w:val="0000FF"/>
          <w:sz w:val="22"/>
          <w:szCs w:val="22"/>
        </w:rPr>
        <w:t>,</w:t>
      </w:r>
      <w:r w:rsidR="004A49C1">
        <w:rPr>
          <w:b/>
          <w:color w:val="0000FF"/>
          <w:sz w:val="22"/>
          <w:szCs w:val="22"/>
        </w:rPr>
        <w:t>0</w:t>
      </w:r>
      <w:r w:rsidR="009F4E21">
        <w:rPr>
          <w:b/>
          <w:color w:val="0000FF"/>
          <w:sz w:val="22"/>
          <w:szCs w:val="22"/>
        </w:rPr>
        <w:t>0</w:t>
      </w:r>
      <w:r w:rsidR="00F95B83" w:rsidRPr="00242F27">
        <w:rPr>
          <w:b/>
          <w:color w:val="0000FF"/>
          <w:sz w:val="22"/>
          <w:szCs w:val="22"/>
        </w:rPr>
        <w:t xml:space="preserve"> руб.</w:t>
      </w:r>
      <w:r w:rsidR="00F95B83" w:rsidRPr="00242F27">
        <w:rPr>
          <w:color w:val="0000FF"/>
          <w:sz w:val="22"/>
          <w:szCs w:val="22"/>
        </w:rPr>
        <w:t xml:space="preserve"> (</w:t>
      </w:r>
      <w:r w:rsidR="004A49C1" w:rsidRPr="004A49C1">
        <w:rPr>
          <w:color w:val="0000FF"/>
          <w:sz w:val="22"/>
          <w:szCs w:val="22"/>
        </w:rPr>
        <w:t>Двадцать восемь тысяч триста тридцать два</w:t>
      </w:r>
      <w:r w:rsidR="009F4E21">
        <w:rPr>
          <w:color w:val="0000FF"/>
          <w:sz w:val="22"/>
          <w:szCs w:val="22"/>
        </w:rPr>
        <w:t xml:space="preserve"> руб. </w:t>
      </w:r>
      <w:r w:rsidR="004A49C1">
        <w:rPr>
          <w:color w:val="0000FF"/>
          <w:sz w:val="22"/>
          <w:szCs w:val="22"/>
        </w:rPr>
        <w:t>0</w:t>
      </w:r>
      <w:r w:rsidR="009F4E21">
        <w:rPr>
          <w:color w:val="0000FF"/>
          <w:sz w:val="22"/>
          <w:szCs w:val="22"/>
        </w:rPr>
        <w:t>0 коп.</w:t>
      </w:r>
      <w:r w:rsidR="00F95B8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D0B55D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F2DD7">
        <w:rPr>
          <w:b/>
          <w:color w:val="0000FF"/>
          <w:sz w:val="22"/>
          <w:szCs w:val="22"/>
        </w:rPr>
        <w:t>07</w:t>
      </w:r>
      <w:r w:rsidR="0027069E">
        <w:rPr>
          <w:b/>
          <w:color w:val="0000FF"/>
          <w:sz w:val="22"/>
          <w:szCs w:val="22"/>
        </w:rPr>
        <w:t>.0</w:t>
      </w:r>
      <w:r w:rsidR="002F2DD7">
        <w:rPr>
          <w:b/>
          <w:color w:val="0000FF"/>
          <w:sz w:val="22"/>
          <w:szCs w:val="22"/>
        </w:rPr>
        <w:t>3</w:t>
      </w:r>
      <w:r w:rsidR="002706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D955E93" w:rsidR="00FA27BE" w:rsidRPr="0027069E" w:rsidRDefault="00D65B47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12</w:t>
      </w:r>
      <w:r w:rsidR="0027069E" w:rsidRPr="0027069E">
        <w:rPr>
          <w:b/>
          <w:color w:val="0000FF"/>
          <w:sz w:val="22"/>
          <w:szCs w:val="22"/>
        </w:rPr>
        <w:t>.0</w:t>
      </w:r>
      <w:r w:rsidR="002F2DD7">
        <w:rPr>
          <w:b/>
          <w:color w:val="0000FF"/>
          <w:sz w:val="22"/>
          <w:szCs w:val="22"/>
        </w:rPr>
        <w:t>4</w:t>
      </w:r>
      <w:r w:rsidR="002C6926" w:rsidRPr="002706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7D56BFC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65B47">
        <w:rPr>
          <w:b/>
          <w:bCs/>
          <w:color w:val="0000FF"/>
          <w:sz w:val="22"/>
          <w:szCs w:val="22"/>
        </w:rPr>
        <w:t>12</w:t>
      </w:r>
      <w:r w:rsidR="0027069E">
        <w:rPr>
          <w:b/>
          <w:bCs/>
          <w:color w:val="0000FF"/>
          <w:sz w:val="22"/>
          <w:szCs w:val="22"/>
        </w:rPr>
        <w:t>.0</w:t>
      </w:r>
      <w:r w:rsidR="002F2DD7">
        <w:rPr>
          <w:b/>
          <w:bCs/>
          <w:color w:val="0000FF"/>
          <w:sz w:val="22"/>
          <w:szCs w:val="22"/>
        </w:rPr>
        <w:t>4</w:t>
      </w:r>
      <w:r w:rsidR="0027069E">
        <w:rPr>
          <w:b/>
          <w:bCs/>
          <w:color w:val="0000FF"/>
          <w:sz w:val="22"/>
          <w:szCs w:val="22"/>
        </w:rPr>
        <w:t>.2018</w:t>
      </w:r>
      <w:r w:rsidR="002706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3A2D76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D65B47">
        <w:rPr>
          <w:b/>
          <w:color w:val="0000FF"/>
          <w:sz w:val="22"/>
          <w:szCs w:val="22"/>
        </w:rPr>
        <w:t>17</w:t>
      </w:r>
      <w:r w:rsidR="0027069E">
        <w:rPr>
          <w:b/>
          <w:color w:val="0000FF"/>
          <w:sz w:val="22"/>
          <w:szCs w:val="22"/>
        </w:rPr>
        <w:t>.0</w:t>
      </w:r>
      <w:r w:rsidR="002F2DD7">
        <w:rPr>
          <w:b/>
          <w:color w:val="0000FF"/>
          <w:sz w:val="22"/>
          <w:szCs w:val="22"/>
        </w:rPr>
        <w:t>4</w:t>
      </w:r>
      <w:r w:rsidR="0027069E">
        <w:rPr>
          <w:b/>
          <w:color w:val="0000FF"/>
          <w:sz w:val="22"/>
          <w:szCs w:val="22"/>
        </w:rPr>
        <w:t xml:space="preserve">.2018 в </w:t>
      </w:r>
      <w:r w:rsidR="00D65B47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16FA4D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D65B47">
        <w:rPr>
          <w:b/>
          <w:color w:val="0000FF"/>
          <w:sz w:val="22"/>
          <w:szCs w:val="22"/>
        </w:rPr>
        <w:t>17</w:t>
      </w:r>
      <w:r w:rsidR="0027069E">
        <w:rPr>
          <w:b/>
          <w:color w:val="0000FF"/>
          <w:sz w:val="22"/>
          <w:szCs w:val="22"/>
        </w:rPr>
        <w:t>.0</w:t>
      </w:r>
      <w:r w:rsidR="002F2DD7">
        <w:rPr>
          <w:b/>
          <w:color w:val="0000FF"/>
          <w:sz w:val="22"/>
          <w:szCs w:val="22"/>
        </w:rPr>
        <w:t>4</w:t>
      </w:r>
      <w:r w:rsidR="002706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27069E">
        <w:rPr>
          <w:b/>
          <w:bCs/>
          <w:color w:val="0000FF"/>
          <w:sz w:val="22"/>
          <w:szCs w:val="22"/>
        </w:rPr>
        <w:t xml:space="preserve">с </w:t>
      </w:r>
      <w:r w:rsidR="00D65B47">
        <w:rPr>
          <w:b/>
          <w:bCs/>
          <w:color w:val="0000FF"/>
          <w:sz w:val="22"/>
          <w:szCs w:val="22"/>
        </w:rPr>
        <w:t>10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2465CC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D65B47">
        <w:rPr>
          <w:b/>
          <w:color w:val="0000FF"/>
          <w:sz w:val="22"/>
          <w:szCs w:val="22"/>
        </w:rPr>
        <w:t>17</w:t>
      </w:r>
      <w:r w:rsidR="0027069E">
        <w:rPr>
          <w:b/>
          <w:color w:val="0000FF"/>
          <w:sz w:val="22"/>
          <w:szCs w:val="22"/>
        </w:rPr>
        <w:t>.0</w:t>
      </w:r>
      <w:r w:rsidR="002F2DD7">
        <w:rPr>
          <w:b/>
          <w:color w:val="0000FF"/>
          <w:sz w:val="22"/>
          <w:szCs w:val="22"/>
        </w:rPr>
        <w:t>4</w:t>
      </w:r>
      <w:r w:rsidR="0027069E">
        <w:rPr>
          <w:b/>
          <w:color w:val="0000FF"/>
          <w:sz w:val="22"/>
          <w:szCs w:val="22"/>
        </w:rPr>
        <w:t xml:space="preserve">.2018 в </w:t>
      </w:r>
      <w:r w:rsidR="00D65B47">
        <w:rPr>
          <w:b/>
          <w:color w:val="0000FF"/>
          <w:sz w:val="22"/>
          <w:szCs w:val="22"/>
        </w:rPr>
        <w:t>11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D65B47">
        <w:rPr>
          <w:b/>
          <w:color w:val="0000FF"/>
          <w:sz w:val="22"/>
          <w:szCs w:val="22"/>
        </w:rPr>
        <w:t>0</w:t>
      </w:r>
      <w:r w:rsidR="006279D2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55C96A99" w:rsidR="00470131" w:rsidRPr="00FF0617" w:rsidRDefault="002706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28A1E6F7" w14:textId="617AFE6B" w:rsidR="00515B1B" w:rsidRDefault="00515B1B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4A09F046" w14:textId="649DD353" w:rsidR="00BC60D6" w:rsidRDefault="00BC60D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73DAB07" wp14:editId="3AA9C86C">
            <wp:extent cx="6572250" cy="9086850"/>
            <wp:effectExtent l="0" t="0" r="0" b="0"/>
            <wp:docPr id="15" name="Рисунок 15" descr="C:\Users\kiv\Desktop\руза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уза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8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08BF" w14:textId="5C966956" w:rsidR="00BC60D6" w:rsidRDefault="00BC60D6" w:rsidP="0011232C">
      <w:pPr>
        <w:tabs>
          <w:tab w:val="left" w:pos="0"/>
        </w:tabs>
        <w:jc w:val="both"/>
        <w:rPr>
          <w:szCs w:val="28"/>
        </w:rPr>
      </w:pPr>
    </w:p>
    <w:p w14:paraId="1153F75D" w14:textId="4BC48808" w:rsidR="00BC60D6" w:rsidRDefault="00BC60D6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37EAC4B" wp14:editId="51BFF270">
            <wp:extent cx="6572250" cy="9286875"/>
            <wp:effectExtent l="0" t="0" r="0" b="9525"/>
            <wp:docPr id="23" name="Рисунок 23" descr="C:\Users\kiv\Desktop\руза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уза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A6FA25B" w14:textId="3A51F39A" w:rsidR="00515B1B" w:rsidRDefault="00515B1B" w:rsidP="00214674">
      <w:permStart w:id="644181587" w:edGrp="everyone"/>
    </w:p>
    <w:p w14:paraId="52D0D383" w14:textId="4EB75B76" w:rsidR="00BC60D6" w:rsidRDefault="00BC60D6" w:rsidP="00214674">
      <w:r>
        <w:rPr>
          <w:noProof/>
          <w:lang w:eastAsia="ru-RU"/>
        </w:rPr>
        <w:drawing>
          <wp:inline distT="0" distB="0" distL="0" distR="0" wp14:anchorId="713C6262" wp14:editId="0F178022">
            <wp:extent cx="6572250" cy="9096375"/>
            <wp:effectExtent l="0" t="0" r="0" b="9525"/>
            <wp:docPr id="33" name="Рисунок 33" descr="C:\Users\kiv\Desktop\руза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уза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C9B13" w14:textId="3E38214B" w:rsidR="00BC60D6" w:rsidRDefault="00BC60D6" w:rsidP="00214674"/>
    <w:p w14:paraId="0A620F4B" w14:textId="558206EF" w:rsidR="00BC60D6" w:rsidRDefault="00BC60D6" w:rsidP="00214674">
      <w:r>
        <w:rPr>
          <w:noProof/>
          <w:lang w:eastAsia="ru-RU"/>
        </w:rPr>
        <w:drawing>
          <wp:inline distT="0" distB="0" distL="0" distR="0" wp14:anchorId="51F9B64B" wp14:editId="5144BFE1">
            <wp:extent cx="6572250" cy="9286875"/>
            <wp:effectExtent l="0" t="0" r="0" b="9525"/>
            <wp:docPr id="34" name="Рисунок 34" descr="C:\Users\kiv\Desktop\руза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уза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4A430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5F51DEB" w14:textId="05E33501" w:rsidR="00074A61" w:rsidRDefault="00BC60D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73FC056" wp14:editId="05C32D9C">
            <wp:extent cx="6562725" cy="4419600"/>
            <wp:effectExtent l="0" t="0" r="9525" b="0"/>
            <wp:docPr id="35" name="Рисунок 35" descr="C:\Users\kiv\Desktop\руза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уза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5143E" w14:textId="1475E6DC" w:rsidR="00BC60D6" w:rsidRDefault="00BC60D6" w:rsidP="003B3264">
      <w:pPr>
        <w:jc w:val="center"/>
        <w:rPr>
          <w:b/>
          <w:noProof/>
          <w:lang w:eastAsia="ru-RU"/>
        </w:rPr>
      </w:pPr>
    </w:p>
    <w:p w14:paraId="0A264B75" w14:textId="5313AD2F" w:rsidR="00BC60D6" w:rsidRPr="003B3264" w:rsidRDefault="00BC60D6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F7A0D57" wp14:editId="5ED9580C">
            <wp:extent cx="6562725" cy="4286250"/>
            <wp:effectExtent l="0" t="0" r="9525" b="0"/>
            <wp:docPr id="36" name="Рисунок 36" descr="C:\Users\kiv\Desktop\руза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уза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18017201" w14:textId="37ECC0F6" w:rsidR="00787574" w:rsidRDefault="00BC60D6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BB07BC8" wp14:editId="7841B219">
            <wp:extent cx="6572250" cy="9067800"/>
            <wp:effectExtent l="0" t="0" r="0" b="0"/>
            <wp:docPr id="37" name="Рисунок 37" descr="C:\Users\kiv\Desktop\руза\Документы\ГУА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уза\Документы\ГУА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36FB7" w14:textId="756CFF85" w:rsidR="00BC60D6" w:rsidRDefault="00BC60D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740FF94" wp14:editId="045149E7">
            <wp:extent cx="6572250" cy="9286875"/>
            <wp:effectExtent l="0" t="0" r="0" b="9525"/>
            <wp:docPr id="38" name="Рисунок 38" descr="C:\Users\kiv\Desktop\руза\Документы\ГУА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уза\Документы\ГУА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385C1" w14:textId="3F00F847" w:rsidR="00BC60D6" w:rsidRDefault="00BC60D6" w:rsidP="003B3264">
      <w:pPr>
        <w:jc w:val="center"/>
        <w:rPr>
          <w:b/>
        </w:rPr>
      </w:pPr>
    </w:p>
    <w:p w14:paraId="23418FDD" w14:textId="1106C548" w:rsidR="00BC60D6" w:rsidRDefault="00BC60D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3B9C3B0" wp14:editId="4AB2582F">
            <wp:extent cx="6572250" cy="9286875"/>
            <wp:effectExtent l="0" t="0" r="0" b="9525"/>
            <wp:docPr id="39" name="Рисунок 39" descr="C:\Users\kiv\Desktop\руза\Документы\ГУАГ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уза\Документы\ГУАГ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B11C7" w14:textId="05BF8493" w:rsidR="00BC60D6" w:rsidRDefault="00BC60D6" w:rsidP="003B3264">
      <w:pPr>
        <w:jc w:val="center"/>
        <w:rPr>
          <w:b/>
        </w:rPr>
      </w:pPr>
    </w:p>
    <w:p w14:paraId="1F4DB3AD" w14:textId="69C96772" w:rsidR="00BC60D6" w:rsidRDefault="00BC60D6" w:rsidP="003B3264">
      <w:pPr>
        <w:jc w:val="center"/>
        <w:rPr>
          <w:b/>
        </w:rPr>
      </w:pPr>
    </w:p>
    <w:p w14:paraId="6E92680A" w14:textId="3B7DE8E0" w:rsidR="00BC60D6" w:rsidRDefault="00BC60D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E6F310C" wp14:editId="46600050">
            <wp:extent cx="6572250" cy="9286875"/>
            <wp:effectExtent l="0" t="0" r="0" b="9525"/>
            <wp:docPr id="40" name="Рисунок 40" descr="C:\Users\kiv\Desktop\руза\Документы\ГУАГ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уза\Документы\ГУАГ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BBF80" w14:textId="18F63008" w:rsidR="00BC60D6" w:rsidRDefault="00BC60D6" w:rsidP="003B3264">
      <w:pPr>
        <w:jc w:val="center"/>
        <w:rPr>
          <w:b/>
        </w:rPr>
      </w:pPr>
    </w:p>
    <w:p w14:paraId="379D63F2" w14:textId="2684DA1C" w:rsidR="00BC60D6" w:rsidRDefault="00BC60D6" w:rsidP="003B3264">
      <w:pPr>
        <w:jc w:val="center"/>
        <w:rPr>
          <w:b/>
        </w:rPr>
      </w:pPr>
    </w:p>
    <w:p w14:paraId="51B01D1E" w14:textId="6547E3B4" w:rsidR="00BC60D6" w:rsidRDefault="00BC60D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7C752D" wp14:editId="1865D8FB">
            <wp:extent cx="6572250" cy="9286875"/>
            <wp:effectExtent l="0" t="0" r="0" b="9525"/>
            <wp:docPr id="41" name="Рисунок 41" descr="C:\Users\kiv\Desktop\руза\Документы\ГУАГ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уза\Документы\ГУАГ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F74DFB" w14:textId="66E3E572" w:rsidR="00BC60D6" w:rsidRDefault="00BC60D6" w:rsidP="003B3264">
      <w:pPr>
        <w:jc w:val="center"/>
        <w:rPr>
          <w:b/>
        </w:rPr>
      </w:pPr>
    </w:p>
    <w:p w14:paraId="4FE63682" w14:textId="75D65A9F" w:rsidR="00BC60D6" w:rsidRDefault="00BC60D6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C1E453" wp14:editId="2E866B7D">
            <wp:extent cx="6572250" cy="9286875"/>
            <wp:effectExtent l="0" t="0" r="0" b="9525"/>
            <wp:docPr id="42" name="Рисунок 42" descr="C:\Users\kiv\Desktop\руза\Документы\Письмо Неплю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уза\Документы\Письмо Неплюевой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7E818" w14:textId="20947833" w:rsidR="00787574" w:rsidRPr="005F5C1B" w:rsidRDefault="00787574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22FFE4BA" w14:textId="34244EEF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EAF6E18" wp14:editId="007EBDAB">
            <wp:extent cx="6572250" cy="9286875"/>
            <wp:effectExtent l="0" t="0" r="0" b="9525"/>
            <wp:docPr id="43" name="Рисунок 43" descr="C:\Users\kiv\Desktop\руза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уза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4F4BF" w14:textId="7C30028F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8C7DF9" wp14:editId="0DB3E38A">
            <wp:extent cx="6572250" cy="9286875"/>
            <wp:effectExtent l="0" t="0" r="0" b="9525"/>
            <wp:docPr id="44" name="Рисунок 44" descr="C:\Users\kiv\Desktop\руза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уза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F2C0C" w14:textId="22B38A64" w:rsidR="00BC60D6" w:rsidRDefault="00BC60D6" w:rsidP="00124233">
      <w:pPr>
        <w:jc w:val="center"/>
        <w:rPr>
          <w:sz w:val="32"/>
          <w:szCs w:val="32"/>
        </w:rPr>
      </w:pPr>
    </w:p>
    <w:p w14:paraId="5CD0D8D8" w14:textId="02464534" w:rsidR="00BC60D6" w:rsidRDefault="00BC60D6" w:rsidP="00124233">
      <w:pPr>
        <w:jc w:val="center"/>
        <w:rPr>
          <w:sz w:val="32"/>
          <w:szCs w:val="32"/>
        </w:rPr>
      </w:pPr>
    </w:p>
    <w:p w14:paraId="5CD98E64" w14:textId="4E50CB13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8AB45B" wp14:editId="7EF4D30B">
            <wp:extent cx="6572250" cy="9286875"/>
            <wp:effectExtent l="0" t="0" r="0" b="9525"/>
            <wp:docPr id="45" name="Рисунок 45" descr="C:\Users\kiv\Desktop\руза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уза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B7857" w14:textId="33014CDD" w:rsidR="00BC60D6" w:rsidRDefault="00BC60D6" w:rsidP="00124233">
      <w:pPr>
        <w:jc w:val="center"/>
        <w:rPr>
          <w:sz w:val="32"/>
          <w:szCs w:val="32"/>
        </w:rPr>
      </w:pPr>
    </w:p>
    <w:p w14:paraId="53EE97B8" w14:textId="10546295" w:rsidR="00BC60D6" w:rsidRDefault="00BC60D6" w:rsidP="00124233">
      <w:pPr>
        <w:jc w:val="center"/>
        <w:rPr>
          <w:sz w:val="32"/>
          <w:szCs w:val="32"/>
        </w:rPr>
      </w:pPr>
    </w:p>
    <w:p w14:paraId="1056A6B4" w14:textId="1454F7A9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497B7BE" wp14:editId="0EFF4699">
            <wp:extent cx="6572250" cy="9286875"/>
            <wp:effectExtent l="0" t="0" r="0" b="9525"/>
            <wp:docPr id="46" name="Рисунок 46" descr="C:\Users\kiv\Desktop\руза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уза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D056" w14:textId="15130CA7" w:rsidR="00BC60D6" w:rsidRDefault="00BC60D6" w:rsidP="00124233">
      <w:pPr>
        <w:jc w:val="center"/>
        <w:rPr>
          <w:sz w:val="32"/>
          <w:szCs w:val="32"/>
        </w:rPr>
      </w:pPr>
    </w:p>
    <w:p w14:paraId="16D91AF1" w14:textId="2CAEF717" w:rsidR="00BC60D6" w:rsidRDefault="00BC60D6" w:rsidP="00124233">
      <w:pPr>
        <w:jc w:val="center"/>
        <w:rPr>
          <w:sz w:val="32"/>
          <w:szCs w:val="32"/>
        </w:rPr>
      </w:pPr>
    </w:p>
    <w:p w14:paraId="4F4A02D9" w14:textId="52696D23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75A1626" wp14:editId="6C2F7AB9">
            <wp:extent cx="6572250" cy="9286875"/>
            <wp:effectExtent l="0" t="0" r="0" b="9525"/>
            <wp:docPr id="47" name="Рисунок 47" descr="C:\Users\kiv\Desktop\руза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уза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CAEC8" w14:textId="30D166A2" w:rsidR="00BC60D6" w:rsidRDefault="00BC60D6" w:rsidP="00124233">
      <w:pPr>
        <w:jc w:val="center"/>
        <w:rPr>
          <w:sz w:val="32"/>
          <w:szCs w:val="32"/>
        </w:rPr>
      </w:pPr>
    </w:p>
    <w:p w14:paraId="6C5B2912" w14:textId="676E457A" w:rsidR="00BC60D6" w:rsidRDefault="00BC60D6" w:rsidP="00124233">
      <w:pPr>
        <w:jc w:val="center"/>
        <w:rPr>
          <w:sz w:val="32"/>
          <w:szCs w:val="32"/>
        </w:rPr>
      </w:pPr>
    </w:p>
    <w:p w14:paraId="0C6C47D8" w14:textId="4E5CA8EC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C0B3CD" wp14:editId="796D24F7">
            <wp:extent cx="6572250" cy="9286875"/>
            <wp:effectExtent l="0" t="0" r="0" b="9525"/>
            <wp:docPr id="48" name="Рисунок 48" descr="C:\Users\kiv\Desktop\руза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уза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94C63" w14:textId="67258DF6" w:rsidR="00BC60D6" w:rsidRDefault="00BC60D6" w:rsidP="00124233">
      <w:pPr>
        <w:jc w:val="center"/>
        <w:rPr>
          <w:sz w:val="32"/>
          <w:szCs w:val="32"/>
        </w:rPr>
      </w:pPr>
    </w:p>
    <w:p w14:paraId="26C403C4" w14:textId="27C2443C" w:rsidR="00BC60D6" w:rsidRDefault="00BC60D6" w:rsidP="00124233">
      <w:pPr>
        <w:jc w:val="center"/>
        <w:rPr>
          <w:sz w:val="32"/>
          <w:szCs w:val="32"/>
        </w:rPr>
      </w:pPr>
    </w:p>
    <w:p w14:paraId="62C0724F" w14:textId="1A041147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3D78249" wp14:editId="2695AAB8">
            <wp:extent cx="6572250" cy="9286875"/>
            <wp:effectExtent l="0" t="0" r="0" b="9525"/>
            <wp:docPr id="49" name="Рисунок 49" descr="C:\Users\kiv\Desktop\руза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уза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788C4" w14:textId="30DF6D7A" w:rsidR="00BC60D6" w:rsidRDefault="00BC60D6" w:rsidP="00124233">
      <w:pPr>
        <w:jc w:val="center"/>
        <w:rPr>
          <w:sz w:val="32"/>
          <w:szCs w:val="32"/>
        </w:rPr>
      </w:pPr>
    </w:p>
    <w:p w14:paraId="0677AE6D" w14:textId="74FCAC0A" w:rsidR="00BC60D6" w:rsidRDefault="00BC60D6" w:rsidP="00124233">
      <w:pPr>
        <w:jc w:val="center"/>
        <w:rPr>
          <w:sz w:val="32"/>
          <w:szCs w:val="32"/>
        </w:rPr>
      </w:pPr>
    </w:p>
    <w:p w14:paraId="1C60ED60" w14:textId="640B0470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2925F3A" wp14:editId="2E08A579">
            <wp:extent cx="6572250" cy="9286875"/>
            <wp:effectExtent l="0" t="0" r="0" b="9525"/>
            <wp:docPr id="50" name="Рисунок 50" descr="C:\Users\kiv\Desktop\руза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уза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61C60" w14:textId="57ED85A7" w:rsidR="00BC60D6" w:rsidRDefault="00BC60D6" w:rsidP="00124233">
      <w:pPr>
        <w:jc w:val="center"/>
        <w:rPr>
          <w:sz w:val="32"/>
          <w:szCs w:val="32"/>
        </w:rPr>
      </w:pPr>
    </w:p>
    <w:p w14:paraId="4E2D3973" w14:textId="32D6A65B" w:rsidR="00BC60D6" w:rsidRDefault="00BC60D6" w:rsidP="00124233">
      <w:pPr>
        <w:jc w:val="center"/>
        <w:rPr>
          <w:sz w:val="32"/>
          <w:szCs w:val="32"/>
        </w:rPr>
      </w:pPr>
    </w:p>
    <w:p w14:paraId="6FB8C92C" w14:textId="6DEC696E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B460ED" wp14:editId="6833ECA2">
            <wp:extent cx="6572250" cy="9286875"/>
            <wp:effectExtent l="0" t="0" r="0" b="9525"/>
            <wp:docPr id="51" name="Рисунок 51" descr="C:\Users\kiv\Desktop\руза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руза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59793" w14:textId="26A9486B" w:rsidR="00BC60D6" w:rsidRDefault="00BC60D6" w:rsidP="00124233">
      <w:pPr>
        <w:jc w:val="center"/>
        <w:rPr>
          <w:sz w:val="32"/>
          <w:szCs w:val="32"/>
        </w:rPr>
      </w:pPr>
    </w:p>
    <w:p w14:paraId="474BEE3D" w14:textId="392D94F5" w:rsidR="00BC60D6" w:rsidRDefault="00BC60D6" w:rsidP="00124233">
      <w:pPr>
        <w:jc w:val="center"/>
        <w:rPr>
          <w:sz w:val="32"/>
          <w:szCs w:val="32"/>
        </w:rPr>
      </w:pPr>
    </w:p>
    <w:p w14:paraId="24B84BC7" w14:textId="7CD0C31F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D630D8F" wp14:editId="086D0395">
            <wp:extent cx="6572250" cy="9286875"/>
            <wp:effectExtent l="0" t="0" r="0" b="9525"/>
            <wp:docPr id="52" name="Рисунок 52" descr="C:\Users\kiv\Desktop\руза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iv\Desktop\руза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A8215" w14:textId="51BED741" w:rsidR="00BC60D6" w:rsidRDefault="00BC60D6" w:rsidP="00124233">
      <w:pPr>
        <w:jc w:val="center"/>
        <w:rPr>
          <w:sz w:val="32"/>
          <w:szCs w:val="32"/>
        </w:rPr>
      </w:pPr>
    </w:p>
    <w:p w14:paraId="2154A7AA" w14:textId="38F22839" w:rsidR="00BC60D6" w:rsidRDefault="00BC60D6" w:rsidP="00124233">
      <w:pPr>
        <w:jc w:val="center"/>
        <w:rPr>
          <w:sz w:val="32"/>
          <w:szCs w:val="32"/>
        </w:rPr>
      </w:pPr>
    </w:p>
    <w:p w14:paraId="3CFDD432" w14:textId="2D5EA14D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8A8BDD" wp14:editId="713551B8">
            <wp:extent cx="6572250" cy="9286875"/>
            <wp:effectExtent l="0" t="0" r="0" b="9525"/>
            <wp:docPr id="53" name="Рисунок 53" descr="C:\Users\kiv\Desktop\руза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iv\Desktop\руза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EDC8B" w14:textId="38791DDB" w:rsidR="00BC60D6" w:rsidRDefault="00BC60D6" w:rsidP="00124233">
      <w:pPr>
        <w:jc w:val="center"/>
        <w:rPr>
          <w:sz w:val="32"/>
          <w:szCs w:val="32"/>
        </w:rPr>
      </w:pPr>
    </w:p>
    <w:p w14:paraId="197B3034" w14:textId="4251F579" w:rsidR="00BC60D6" w:rsidRDefault="00BC60D6" w:rsidP="00124233">
      <w:pPr>
        <w:jc w:val="center"/>
        <w:rPr>
          <w:sz w:val="32"/>
          <w:szCs w:val="32"/>
        </w:rPr>
      </w:pPr>
    </w:p>
    <w:p w14:paraId="5D42E8A4" w14:textId="6318DB62" w:rsidR="00BC60D6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ACEDC96" wp14:editId="1AEF27FD">
            <wp:extent cx="6572250" cy="9286875"/>
            <wp:effectExtent l="0" t="0" r="0" b="9525"/>
            <wp:docPr id="54" name="Рисунок 54" descr="C:\Users\kiv\Desktop\руза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iv\Desktop\руза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53750" w14:textId="3D23FC1C" w:rsidR="00BC60D6" w:rsidRDefault="00BC60D6" w:rsidP="00124233">
      <w:pPr>
        <w:jc w:val="center"/>
        <w:rPr>
          <w:sz w:val="32"/>
          <w:szCs w:val="32"/>
        </w:rPr>
      </w:pPr>
    </w:p>
    <w:p w14:paraId="288B8641" w14:textId="20B06DB2" w:rsidR="00BC60D6" w:rsidRDefault="00BC60D6" w:rsidP="00124233">
      <w:pPr>
        <w:jc w:val="center"/>
        <w:rPr>
          <w:sz w:val="32"/>
          <w:szCs w:val="32"/>
        </w:rPr>
      </w:pPr>
    </w:p>
    <w:p w14:paraId="2B6CF851" w14:textId="5AC5D024" w:rsidR="00BC60D6" w:rsidRPr="00124233" w:rsidRDefault="00BC60D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49E06A" wp14:editId="24292D91">
            <wp:extent cx="6572250" cy="9286875"/>
            <wp:effectExtent l="0" t="0" r="0" b="9525"/>
            <wp:docPr id="55" name="Рисунок 55" descr="C:\Users\kiv\Desktop\руза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iv\Desktop\руза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69EFCC14" w:rsidR="00CD301B" w:rsidRPr="006279D2" w:rsidRDefault="00792ADB" w:rsidP="0027069E">
      <w:pPr>
        <w:jc w:val="right"/>
        <w:rPr>
          <w:sz w:val="28"/>
          <w:szCs w:val="28"/>
        </w:rPr>
      </w:pPr>
      <w:permStart w:id="1874551333" w:edGrp="everyone"/>
      <w:r w:rsidRPr="006279D2">
        <w:rPr>
          <w:sz w:val="28"/>
          <w:szCs w:val="28"/>
        </w:rPr>
        <w:t>Проект договора аренды</w:t>
      </w:r>
      <w:r w:rsidR="00840CD8" w:rsidRPr="006279D2">
        <w:rPr>
          <w:sz w:val="28"/>
          <w:szCs w:val="28"/>
        </w:rPr>
        <w:t xml:space="preserve"> земельного участка</w:t>
      </w:r>
    </w:p>
    <w:p w14:paraId="322799E5" w14:textId="77777777" w:rsidR="004326D1" w:rsidRPr="004326D1" w:rsidRDefault="004326D1" w:rsidP="004326D1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</w:p>
    <w:bookmarkEnd w:id="127"/>
    <w:p w14:paraId="5625C3F1" w14:textId="77777777" w:rsidR="00BC60D6" w:rsidRPr="008509C3" w:rsidRDefault="00BC60D6" w:rsidP="00BC60D6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ДОГОВОР № ____</w:t>
      </w:r>
    </w:p>
    <w:p w14:paraId="01DAD6A3" w14:textId="77777777" w:rsidR="00BC60D6" w:rsidRPr="008509C3" w:rsidRDefault="00BC60D6" w:rsidP="00BC60D6">
      <w:pPr>
        <w:ind w:left="80"/>
        <w:jc w:val="center"/>
        <w:rPr>
          <w:b/>
          <w:bCs/>
          <w:sz w:val="26"/>
          <w:szCs w:val="26"/>
        </w:rPr>
      </w:pPr>
    </w:p>
    <w:p w14:paraId="4368D5C6" w14:textId="77777777" w:rsidR="00BC60D6" w:rsidRPr="008509C3" w:rsidRDefault="00BC60D6" w:rsidP="00BC60D6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27DDED5E" w14:textId="77777777" w:rsidR="00BC60D6" w:rsidRPr="008509C3" w:rsidRDefault="00BC60D6" w:rsidP="00BC60D6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BC60D6" w:rsidRPr="008509C3" w14:paraId="4AD833B9" w14:textId="77777777" w:rsidTr="00C54678">
        <w:trPr>
          <w:trHeight w:val="321"/>
        </w:trPr>
        <w:tc>
          <w:tcPr>
            <w:tcW w:w="4871" w:type="dxa"/>
          </w:tcPr>
          <w:p w14:paraId="07E7F0DD" w14:textId="77777777" w:rsidR="00BC60D6" w:rsidRPr="008509C3" w:rsidRDefault="00BC60D6" w:rsidP="00C54678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8100D39" w14:textId="77777777" w:rsidR="00BC60D6" w:rsidRPr="008509C3" w:rsidRDefault="00BC60D6" w:rsidP="00C54678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</w:t>
            </w:r>
            <w:r>
              <w:rPr>
                <w:sz w:val="26"/>
                <w:szCs w:val="26"/>
              </w:rPr>
              <w:t>___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BC60D6" w:rsidRPr="008509C3" w14:paraId="5E1BEB5A" w14:textId="77777777" w:rsidTr="00C54678">
        <w:trPr>
          <w:trHeight w:val="321"/>
        </w:trPr>
        <w:tc>
          <w:tcPr>
            <w:tcW w:w="4871" w:type="dxa"/>
          </w:tcPr>
          <w:p w14:paraId="63452F40" w14:textId="77777777" w:rsidR="00BC60D6" w:rsidRPr="008509C3" w:rsidRDefault="00BC60D6" w:rsidP="00C54678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70328B6E" w14:textId="77777777" w:rsidR="00BC60D6" w:rsidRPr="008509C3" w:rsidRDefault="00BC60D6" w:rsidP="00C54678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7020C737" w14:textId="77777777" w:rsidR="00BC60D6" w:rsidRPr="008509C3" w:rsidRDefault="00BC60D6" w:rsidP="00BC60D6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34877BEC" w14:textId="77777777" w:rsidR="00BC60D6" w:rsidRPr="008509C3" w:rsidRDefault="00BC60D6" w:rsidP="00BC60D6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4CA9D8C9" w14:textId="77777777" w:rsidR="00BC60D6" w:rsidRPr="008509C3" w:rsidRDefault="00BC60D6" w:rsidP="00BC60D6">
      <w:pPr>
        <w:autoSpaceDE w:val="0"/>
        <w:jc w:val="both"/>
        <w:rPr>
          <w:sz w:val="26"/>
          <w:szCs w:val="26"/>
          <w:lang w:eastAsia="ru-RU"/>
        </w:rPr>
      </w:pPr>
    </w:p>
    <w:p w14:paraId="2AEE7EDF" w14:textId="77777777" w:rsidR="00BC60D6" w:rsidRPr="008509C3" w:rsidRDefault="00BC60D6" w:rsidP="00BC60D6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1A86016A" w14:textId="77777777" w:rsidR="00BC60D6" w:rsidRPr="008509C3" w:rsidRDefault="00BC60D6" w:rsidP="00BC60D6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21F0EF2A" w14:textId="77777777" w:rsidR="00BC60D6" w:rsidRPr="008509C3" w:rsidRDefault="00BC60D6" w:rsidP="00BC60D6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500 кв. м., категория земель – земли населенных пунктов, с кадастровым номером </w:t>
      </w:r>
      <w:r w:rsidRPr="008509C3">
        <w:rPr>
          <w:noProof/>
          <w:sz w:val="26"/>
          <w:szCs w:val="26"/>
        </w:rPr>
        <w:t>50:19:0050601:162</w:t>
      </w:r>
      <w:r w:rsidRPr="008509C3">
        <w:rPr>
          <w:sz w:val="26"/>
          <w:szCs w:val="26"/>
        </w:rPr>
        <w:t>, вид разрешенного использования: для индивидуального жилищного строительства, расположенный по адресу: Московская область, Рузский муниципальный район, с/п Колюбакинское, д. Заовражье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3313E5D1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</w:t>
      </w:r>
      <w:r>
        <w:rPr>
          <w:sz w:val="26"/>
          <w:szCs w:val="26"/>
        </w:rPr>
        <w:t>___</w:t>
      </w:r>
      <w:r w:rsidRPr="008509C3">
        <w:rPr>
          <w:sz w:val="26"/>
          <w:szCs w:val="26"/>
        </w:rPr>
        <w:t>г. (далее по тексту – Протокол), являющегося Приложением 2 к настоящему договору.</w:t>
      </w:r>
    </w:p>
    <w:p w14:paraId="1D644850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>Участок предоставляется для индивидуального жилищного строительства.</w:t>
      </w:r>
    </w:p>
    <w:p w14:paraId="2B36E02F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1.4.</w:t>
      </w:r>
      <w:r w:rsidRPr="008509C3">
        <w:rPr>
          <w:sz w:val="26"/>
          <w:szCs w:val="26"/>
        </w:rPr>
        <w:tab/>
        <w:t xml:space="preserve">Ограничений в использовании Земельного участка нет, сведений о правах третьих лиц на него у Арендодателя не имеется. При заключении настоящего Договора у сторон отсутствуют сведения о притязаниях третьих лиц на Земельный участок. </w:t>
      </w:r>
    </w:p>
    <w:p w14:paraId="73432A9C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72C6A412" w14:textId="77777777" w:rsidR="00BC60D6" w:rsidRPr="008509C3" w:rsidRDefault="00BC60D6" w:rsidP="00BC60D6">
      <w:pPr>
        <w:jc w:val="both"/>
        <w:rPr>
          <w:sz w:val="26"/>
          <w:szCs w:val="26"/>
        </w:rPr>
      </w:pPr>
    </w:p>
    <w:p w14:paraId="49913B0D" w14:textId="77777777" w:rsidR="00BC60D6" w:rsidRPr="008509C3" w:rsidRDefault="00BC60D6" w:rsidP="00BC60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63934CF1" w14:textId="77777777" w:rsidR="00BC60D6" w:rsidRPr="008509C3" w:rsidRDefault="00BC60D6" w:rsidP="00BC60D6">
      <w:pPr>
        <w:suppressAutoHyphens w:val="0"/>
        <w:rPr>
          <w:sz w:val="26"/>
          <w:szCs w:val="26"/>
        </w:rPr>
      </w:pPr>
    </w:p>
    <w:p w14:paraId="24FBB6FC" w14:textId="77777777" w:rsidR="00BC60D6" w:rsidRPr="008509C3" w:rsidRDefault="00BC60D6" w:rsidP="00BC60D6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67A79791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36E9475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64420CDE" w14:textId="77777777" w:rsidR="00BC60D6" w:rsidRPr="008509C3" w:rsidRDefault="00BC60D6" w:rsidP="00BC60D6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54F47B9C" w14:textId="77777777" w:rsidR="00BC60D6" w:rsidRPr="008509C3" w:rsidRDefault="00BC60D6" w:rsidP="00BC60D6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4236FD24" w14:textId="77777777" w:rsidR="00BC60D6" w:rsidRPr="008509C3" w:rsidRDefault="00BC60D6" w:rsidP="00BC60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Размер и условия внесения арендной платы</w:t>
      </w:r>
    </w:p>
    <w:p w14:paraId="529A3661" w14:textId="77777777" w:rsidR="00BC60D6" w:rsidRPr="008509C3" w:rsidRDefault="00BC60D6" w:rsidP="00BC60D6">
      <w:pPr>
        <w:suppressAutoHyphens w:val="0"/>
        <w:jc w:val="center"/>
        <w:rPr>
          <w:b/>
          <w:bCs/>
          <w:sz w:val="26"/>
          <w:szCs w:val="26"/>
        </w:rPr>
      </w:pPr>
    </w:p>
    <w:p w14:paraId="0124FB16" w14:textId="77777777" w:rsidR="00BC60D6" w:rsidRPr="008509C3" w:rsidRDefault="00BC60D6" w:rsidP="00BC60D6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плата начисляется с даты начала течения срока договора, указанного в </w:t>
      </w:r>
      <w:r w:rsidRPr="008509C3">
        <w:rPr>
          <w:color w:val="000000"/>
          <w:sz w:val="26"/>
          <w:szCs w:val="26"/>
        </w:rPr>
        <w:br/>
        <w:t xml:space="preserve">п. 2.1 настоящего договора </w:t>
      </w:r>
    </w:p>
    <w:p w14:paraId="02C1384A" w14:textId="77777777" w:rsidR="00BC60D6" w:rsidRPr="008509C3" w:rsidRDefault="00BC60D6" w:rsidP="00BC60D6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</w:t>
      </w:r>
      <w:r>
        <w:rPr>
          <w:sz w:val="26"/>
          <w:szCs w:val="26"/>
        </w:rPr>
        <w:t>__</w:t>
      </w:r>
      <w:r w:rsidRPr="008509C3">
        <w:rPr>
          <w:sz w:val="26"/>
          <w:szCs w:val="26"/>
        </w:rPr>
        <w:t xml:space="preserve">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49991253" w14:textId="77777777" w:rsidR="00BC60D6" w:rsidRPr="008509C3" w:rsidRDefault="00BC60D6" w:rsidP="00BC60D6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060DC46" w14:textId="77777777" w:rsidR="00BC60D6" w:rsidRPr="008509C3" w:rsidRDefault="00BC60D6" w:rsidP="00BC60D6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EEF13B0" w14:textId="77777777" w:rsidR="00BC60D6" w:rsidRPr="008509C3" w:rsidRDefault="00BC60D6" w:rsidP="00BC60D6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64D331DC" w14:textId="77777777" w:rsidR="00BC60D6" w:rsidRPr="008509C3" w:rsidRDefault="00BC60D6" w:rsidP="00BC60D6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2CA68E" w14:textId="77777777" w:rsidR="00BC60D6" w:rsidRPr="008509C3" w:rsidRDefault="00BC60D6" w:rsidP="00BC60D6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6CFE630F" w14:textId="77777777" w:rsidR="00BC60D6" w:rsidRPr="008509C3" w:rsidRDefault="00BC60D6" w:rsidP="00BC60D6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762B2F9B" w14:textId="77777777" w:rsidR="00BC60D6" w:rsidRPr="008509C3" w:rsidRDefault="00BC60D6" w:rsidP="00BC60D6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71CE4292" w14:textId="77777777" w:rsidR="00BC60D6" w:rsidRPr="008509C3" w:rsidRDefault="00BC60D6" w:rsidP="00BC60D6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0DCBF39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7FA09BA2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F7FA351" w14:textId="77777777" w:rsidR="00BC60D6" w:rsidRPr="008509C3" w:rsidRDefault="00BC60D6" w:rsidP="00BC60D6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EA931DD" w14:textId="6B12368A" w:rsidR="00BC60D6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34C33BB4" w14:textId="77777777" w:rsidR="00E4351F" w:rsidRPr="008509C3" w:rsidRDefault="00E4351F" w:rsidP="00BC60D6">
      <w:pPr>
        <w:jc w:val="both"/>
        <w:rPr>
          <w:sz w:val="26"/>
          <w:szCs w:val="26"/>
        </w:rPr>
      </w:pPr>
    </w:p>
    <w:p w14:paraId="7A1A5CE2" w14:textId="77777777" w:rsidR="00BC60D6" w:rsidRPr="008509C3" w:rsidRDefault="00BC60D6" w:rsidP="00BC60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606A32A0" w14:textId="77777777" w:rsidR="00BC60D6" w:rsidRPr="008509C3" w:rsidRDefault="00BC60D6" w:rsidP="00BC60D6">
      <w:pPr>
        <w:suppressAutoHyphens w:val="0"/>
        <w:jc w:val="center"/>
        <w:rPr>
          <w:b/>
          <w:bCs/>
          <w:sz w:val="26"/>
          <w:szCs w:val="26"/>
        </w:rPr>
      </w:pPr>
    </w:p>
    <w:p w14:paraId="65250CF3" w14:textId="77777777" w:rsidR="00BC60D6" w:rsidRPr="008509C3" w:rsidRDefault="00BC60D6" w:rsidP="00BC60D6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596EA489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4AB08F2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3082D1FB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использовании Земельного участка не в соответствии с видом его разрешенного использования;</w:t>
      </w:r>
    </w:p>
    <w:p w14:paraId="25BE4827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0FE2BBF7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0851A443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3F17544A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D096C54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6D8DBD5C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1A67385" w14:textId="77777777" w:rsidR="00BC60D6" w:rsidRPr="008509C3" w:rsidRDefault="00BC60D6" w:rsidP="00BC60D6">
      <w:pPr>
        <w:numPr>
          <w:ilvl w:val="0"/>
          <w:numId w:val="35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19AAB453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4D48322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27B784EC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467315D8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4819DD94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23565600" w14:textId="77777777" w:rsidR="00BC60D6" w:rsidRPr="008509C3" w:rsidRDefault="00BC60D6" w:rsidP="00BC60D6">
      <w:pPr>
        <w:jc w:val="both"/>
        <w:rPr>
          <w:bCs/>
          <w:sz w:val="26"/>
          <w:szCs w:val="26"/>
        </w:rPr>
      </w:pPr>
      <w:bookmarkStart w:id="130" w:name="bookmark8"/>
    </w:p>
    <w:p w14:paraId="422E12AB" w14:textId="77777777" w:rsidR="00BC60D6" w:rsidRPr="008509C3" w:rsidRDefault="00BC60D6" w:rsidP="00BC60D6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7C8F0DB3" w14:textId="77777777" w:rsidR="00BC60D6" w:rsidRPr="008509C3" w:rsidRDefault="00BC60D6" w:rsidP="00BC60D6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170D753B" w14:textId="77777777" w:rsidR="00BC60D6" w:rsidRPr="008509C3" w:rsidRDefault="00BC60D6" w:rsidP="00BC60D6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7A570CCE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789339C3" w14:textId="77777777" w:rsidR="00BC60D6" w:rsidRPr="008509C3" w:rsidRDefault="00BC60D6" w:rsidP="00BC60D6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31BE2A7" w14:textId="77777777" w:rsidR="00BC60D6" w:rsidRDefault="00BC60D6" w:rsidP="00BC60D6">
      <w:pPr>
        <w:jc w:val="both"/>
        <w:rPr>
          <w:bCs/>
          <w:sz w:val="26"/>
          <w:szCs w:val="26"/>
        </w:rPr>
      </w:pPr>
    </w:p>
    <w:p w14:paraId="1FD30167" w14:textId="77777777" w:rsidR="00BC60D6" w:rsidRDefault="00BC60D6" w:rsidP="00BC60D6">
      <w:pPr>
        <w:jc w:val="both"/>
        <w:rPr>
          <w:bCs/>
          <w:sz w:val="26"/>
          <w:szCs w:val="26"/>
        </w:rPr>
      </w:pPr>
    </w:p>
    <w:p w14:paraId="7CE992FF" w14:textId="77777777" w:rsidR="00BC60D6" w:rsidRPr="008509C3" w:rsidRDefault="00BC60D6" w:rsidP="00BC60D6">
      <w:pPr>
        <w:jc w:val="both"/>
        <w:rPr>
          <w:bCs/>
          <w:sz w:val="26"/>
          <w:szCs w:val="26"/>
        </w:rPr>
      </w:pPr>
    </w:p>
    <w:p w14:paraId="27B944E3" w14:textId="77777777" w:rsidR="00BC60D6" w:rsidRDefault="00BC60D6" w:rsidP="00BC60D6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099482DF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16D66A7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D07CCA3" w14:textId="77777777" w:rsidR="00BC60D6" w:rsidRPr="008509C3" w:rsidRDefault="00BC60D6" w:rsidP="00BC60D6">
      <w:pPr>
        <w:jc w:val="both"/>
        <w:rPr>
          <w:sz w:val="26"/>
          <w:szCs w:val="26"/>
        </w:rPr>
      </w:pPr>
    </w:p>
    <w:p w14:paraId="2F427D5B" w14:textId="77777777" w:rsidR="00BC60D6" w:rsidRPr="008509C3" w:rsidRDefault="00BC60D6" w:rsidP="00BC60D6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24CFD484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5418983B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E94E5D3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141BA0D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118B5BDE" w14:textId="77777777" w:rsidR="00BC60D6" w:rsidRPr="008509C3" w:rsidRDefault="00BC60D6" w:rsidP="00BC60D6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2A5010A4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5C9B37DF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49BB4D1D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318A28FA" w14:textId="77777777" w:rsidR="00BC60D6" w:rsidRPr="008509C3" w:rsidRDefault="00BC60D6" w:rsidP="00BC60D6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1C52D7B0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1293EC0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590DFD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7A6C43" w14:textId="77777777" w:rsidR="00BC60D6" w:rsidRPr="008509C3" w:rsidRDefault="00BC60D6" w:rsidP="00BC60D6">
      <w:pPr>
        <w:jc w:val="both"/>
        <w:rPr>
          <w:sz w:val="26"/>
          <w:szCs w:val="26"/>
        </w:rPr>
      </w:pPr>
    </w:p>
    <w:p w14:paraId="00983FE1" w14:textId="77777777" w:rsidR="00BC60D6" w:rsidRPr="008509C3" w:rsidRDefault="00BC60D6" w:rsidP="00BC60D6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6BD73FD3" w14:textId="77777777" w:rsidR="00BC60D6" w:rsidRPr="008509C3" w:rsidRDefault="00BC60D6" w:rsidP="00BC60D6">
      <w:pPr>
        <w:suppressAutoHyphens w:val="0"/>
        <w:jc w:val="center"/>
        <w:rPr>
          <w:b/>
          <w:bCs/>
          <w:sz w:val="26"/>
          <w:szCs w:val="26"/>
        </w:rPr>
      </w:pPr>
    </w:p>
    <w:p w14:paraId="3BB87E7C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FD93197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503FD4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3AD76EB" w14:textId="77777777" w:rsidR="00BC60D6" w:rsidRPr="008509C3" w:rsidRDefault="00BC60D6" w:rsidP="00BC60D6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20B7D31D" w14:textId="77777777" w:rsidR="00BC60D6" w:rsidRPr="008509C3" w:rsidRDefault="00BC60D6" w:rsidP="00BC60D6">
      <w:pPr>
        <w:jc w:val="both"/>
        <w:rPr>
          <w:sz w:val="26"/>
          <w:szCs w:val="26"/>
        </w:rPr>
      </w:pPr>
    </w:p>
    <w:p w14:paraId="472ACCC9" w14:textId="77777777" w:rsidR="00BC60D6" w:rsidRPr="008509C3" w:rsidRDefault="00BC60D6" w:rsidP="00BC60D6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4FFF1F46" w14:textId="77777777" w:rsidR="00BC60D6" w:rsidRPr="008509C3" w:rsidRDefault="00BC60D6" w:rsidP="00BC60D6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6"/>
          <w:szCs w:val="26"/>
        </w:rPr>
      </w:pPr>
    </w:p>
    <w:p w14:paraId="095F9B9F" w14:textId="77777777" w:rsidR="00BC60D6" w:rsidRPr="008509C3" w:rsidRDefault="00BC60D6" w:rsidP="00BC60D6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33E1D869" w14:textId="77777777" w:rsidR="00BC60D6" w:rsidRPr="008509C3" w:rsidRDefault="00BC60D6" w:rsidP="00BC60D6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A381014" w14:textId="77777777" w:rsidR="00BC60D6" w:rsidRPr="008509C3" w:rsidRDefault="00BC60D6" w:rsidP="00BC60D6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53CDCA99" w14:textId="77777777" w:rsidR="00BC60D6" w:rsidRPr="008509C3" w:rsidRDefault="00BC60D6" w:rsidP="00BC60D6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18E228D3" w14:textId="77777777" w:rsidR="00BC60D6" w:rsidRPr="008509C3" w:rsidRDefault="00BC60D6" w:rsidP="00BC60D6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6"/>
          <w:szCs w:val="26"/>
        </w:rPr>
      </w:pPr>
    </w:p>
    <w:p w14:paraId="3744E6F1" w14:textId="77777777" w:rsidR="00BC60D6" w:rsidRPr="008509C3" w:rsidRDefault="00BC60D6" w:rsidP="00BC60D6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695C7F8B" w14:textId="77777777" w:rsidR="00BC60D6" w:rsidRPr="008509C3" w:rsidRDefault="00BC60D6" w:rsidP="00BC60D6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1C95E917" w14:textId="77777777" w:rsidR="00BC60D6" w:rsidRPr="008509C3" w:rsidRDefault="00BC60D6" w:rsidP="00BC60D6">
      <w:pPr>
        <w:suppressAutoHyphens w:val="0"/>
        <w:rPr>
          <w:b/>
          <w:bCs/>
          <w:sz w:val="26"/>
          <w:szCs w:val="26"/>
        </w:rPr>
      </w:pPr>
    </w:p>
    <w:p w14:paraId="3E1BD8EB" w14:textId="77777777" w:rsidR="00BC60D6" w:rsidRPr="008509C3" w:rsidRDefault="00BC60D6" w:rsidP="00BC60D6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4D5D86BD" w14:textId="77777777" w:rsidR="00BC60D6" w:rsidRPr="008509C3" w:rsidRDefault="00BC60D6" w:rsidP="00BC60D6">
      <w:pPr>
        <w:suppressAutoHyphens w:val="0"/>
        <w:ind w:left="360"/>
        <w:rPr>
          <w:bCs/>
          <w:sz w:val="26"/>
          <w:szCs w:val="26"/>
        </w:rPr>
      </w:pPr>
    </w:p>
    <w:p w14:paraId="1806D28F" w14:textId="77777777" w:rsidR="00BC60D6" w:rsidRPr="008509C3" w:rsidRDefault="00BC60D6" w:rsidP="00BC60D6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8C87FE1" w14:textId="77777777" w:rsidR="00BC60D6" w:rsidRPr="008509C3" w:rsidRDefault="00BC60D6" w:rsidP="00BC60D6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1EDEC2F7" w14:textId="77777777" w:rsidR="00BC60D6" w:rsidRPr="008509C3" w:rsidRDefault="00BC60D6" w:rsidP="00BC60D6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2EA4A9B" w14:textId="77777777" w:rsidR="00BC60D6" w:rsidRPr="008509C3" w:rsidRDefault="00BC60D6" w:rsidP="00BC60D6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513D0415" w14:textId="77777777" w:rsidR="00BC60D6" w:rsidRPr="008509C3" w:rsidRDefault="00BC60D6" w:rsidP="00BC60D6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2CD2896C" w14:textId="77777777" w:rsidR="00BC60D6" w:rsidRPr="008509C3" w:rsidRDefault="00BC60D6" w:rsidP="00BC60D6">
      <w:pPr>
        <w:ind w:left="720" w:right="284"/>
        <w:jc w:val="center"/>
        <w:rPr>
          <w:b/>
          <w:sz w:val="26"/>
          <w:szCs w:val="26"/>
        </w:rPr>
      </w:pPr>
    </w:p>
    <w:p w14:paraId="23EECE60" w14:textId="77777777" w:rsidR="00BC60D6" w:rsidRPr="008509C3" w:rsidRDefault="00BC60D6" w:rsidP="00BC60D6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1B70000F" w14:textId="77777777" w:rsidR="00BC60D6" w:rsidRPr="008509C3" w:rsidRDefault="00BC60D6" w:rsidP="00BC60D6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32BF085B" w14:textId="77777777" w:rsidR="00BC60D6" w:rsidRPr="008509C3" w:rsidRDefault="00BC60D6" w:rsidP="00BC60D6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65B05AC8" w14:textId="77777777" w:rsidR="00BC60D6" w:rsidRPr="008509C3" w:rsidRDefault="00BC60D6" w:rsidP="00BC60D6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39978EB0" w14:textId="57B3F6B0" w:rsidR="00BC60D6" w:rsidRDefault="00BC60D6" w:rsidP="00BC60D6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2E0BA437" w14:textId="77777777" w:rsidR="00E4351F" w:rsidRDefault="00E4351F" w:rsidP="00BC60D6">
      <w:pPr>
        <w:ind w:right="93"/>
        <w:rPr>
          <w:sz w:val="26"/>
          <w:szCs w:val="26"/>
        </w:rPr>
      </w:pPr>
    </w:p>
    <w:p w14:paraId="4C151A5E" w14:textId="327B117E" w:rsidR="00BC60D6" w:rsidRPr="008509C3" w:rsidRDefault="00BC60D6" w:rsidP="00BC60D6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Юридические адреса и реквизиты сторон</w:t>
      </w:r>
    </w:p>
    <w:p w14:paraId="60A154CC" w14:textId="77777777" w:rsidR="00BC60D6" w:rsidRPr="008509C3" w:rsidRDefault="00BC60D6" w:rsidP="00BC60D6">
      <w:pPr>
        <w:ind w:left="360" w:right="284"/>
        <w:rPr>
          <w:b/>
          <w:sz w:val="26"/>
          <w:szCs w:val="26"/>
        </w:rPr>
      </w:pPr>
    </w:p>
    <w:p w14:paraId="283F0F58" w14:textId="77777777" w:rsidR="00BC60D6" w:rsidRPr="008509C3" w:rsidRDefault="00BC60D6" w:rsidP="00BC60D6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109BD19E" w14:textId="7483567F" w:rsidR="00BC60D6" w:rsidRPr="008509C3" w:rsidRDefault="00BC60D6" w:rsidP="00BC60D6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  <w:r w:rsidR="00E4351F"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>городского округа Московской области</w:t>
      </w:r>
      <w:r w:rsidR="00E4351F"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>143103, Московская область,  г. Руза, ул. Солнцева, д. 11</w:t>
      </w:r>
      <w:r w:rsidR="00E4351F">
        <w:rPr>
          <w:sz w:val="26"/>
          <w:szCs w:val="26"/>
        </w:rPr>
        <w:t xml:space="preserve"> </w:t>
      </w:r>
      <w:r w:rsidRPr="008509C3">
        <w:rPr>
          <w:sz w:val="26"/>
          <w:szCs w:val="26"/>
        </w:rPr>
        <w:t>ИНН 5075003287</w:t>
      </w:r>
      <w:r w:rsidR="00E4351F">
        <w:rPr>
          <w:sz w:val="26"/>
          <w:szCs w:val="26"/>
        </w:rPr>
        <w:t xml:space="preserve"> </w:t>
      </w:r>
      <w:r w:rsidRPr="008509C3">
        <w:rPr>
          <w:snapToGrid w:val="0"/>
          <w:sz w:val="26"/>
          <w:szCs w:val="26"/>
        </w:rPr>
        <w:t>КПП 507501001</w:t>
      </w:r>
      <w:r w:rsidR="00E4351F">
        <w:rPr>
          <w:snapToGrid w:val="0"/>
          <w:sz w:val="26"/>
          <w:szCs w:val="26"/>
        </w:rPr>
        <w:t xml:space="preserve"> </w:t>
      </w:r>
      <w:r w:rsidR="00E4351F">
        <w:rPr>
          <w:snapToGrid w:val="0"/>
          <w:sz w:val="26"/>
          <w:szCs w:val="26"/>
        </w:rPr>
        <w:br/>
      </w:r>
      <w:r w:rsidRPr="008509C3">
        <w:rPr>
          <w:sz w:val="26"/>
          <w:szCs w:val="26"/>
        </w:rPr>
        <w:t>ОГРН 1025007589199</w:t>
      </w:r>
    </w:p>
    <w:p w14:paraId="44C55165" w14:textId="77777777" w:rsidR="00BC60D6" w:rsidRPr="008509C3" w:rsidRDefault="00BC60D6" w:rsidP="00BC60D6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60D075F8" w14:textId="77777777" w:rsidR="00BC60D6" w:rsidRPr="008509C3" w:rsidRDefault="00BC60D6" w:rsidP="00BC60D6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p w14:paraId="53C3EECC" w14:textId="77777777" w:rsidR="00BC60D6" w:rsidRPr="008509C3" w:rsidRDefault="00BC60D6" w:rsidP="00BC60D6">
      <w:pPr>
        <w:ind w:right="284"/>
        <w:rPr>
          <w:b/>
          <w:sz w:val="26"/>
          <w:szCs w:val="26"/>
        </w:rPr>
      </w:pPr>
    </w:p>
    <w:p w14:paraId="1EACE58C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69EEF2BD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0EE3366C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3DAB8714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7869ECCB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7FDCD052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5530E78D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502FFF89" w14:textId="77777777" w:rsidR="00BC60D6" w:rsidRPr="008509C3" w:rsidRDefault="00BC60D6" w:rsidP="00BC60D6">
      <w:pPr>
        <w:rPr>
          <w:sz w:val="26"/>
          <w:szCs w:val="26"/>
        </w:rPr>
      </w:pPr>
    </w:p>
    <w:p w14:paraId="01F67B91" w14:textId="77777777" w:rsidR="00BC60D6" w:rsidRDefault="00BC60D6" w:rsidP="00BC60D6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</w:t>
      </w:r>
    </w:p>
    <w:p w14:paraId="67EF1402" w14:textId="77777777" w:rsidR="00BC60D6" w:rsidRPr="008509C3" w:rsidRDefault="00BC60D6" w:rsidP="00BC60D6">
      <w:pPr>
        <w:rPr>
          <w:bCs/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59DF829E" w14:textId="77777777" w:rsidR="00BC60D6" w:rsidRPr="008509C3" w:rsidRDefault="00BC60D6" w:rsidP="00BC60D6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6EA2DBD6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78D884EB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25702608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5A6FC1B8" w14:textId="77777777" w:rsidR="00BC60D6" w:rsidRPr="008509C3" w:rsidRDefault="00BC60D6" w:rsidP="00BC60D6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0C678E42" w14:textId="77777777" w:rsidR="00BC60D6" w:rsidRPr="008509C3" w:rsidRDefault="00BC60D6" w:rsidP="00BC60D6">
      <w:pPr>
        <w:jc w:val="center"/>
        <w:rPr>
          <w:sz w:val="26"/>
          <w:szCs w:val="26"/>
        </w:rPr>
      </w:pPr>
    </w:p>
    <w:p w14:paraId="7BC9285B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6F1E159B" w14:textId="77777777" w:rsidR="00BC60D6" w:rsidRPr="008509C3" w:rsidRDefault="00BC60D6" w:rsidP="00BC60D6">
      <w:pPr>
        <w:rPr>
          <w:sz w:val="26"/>
          <w:szCs w:val="26"/>
        </w:rPr>
      </w:pPr>
    </w:p>
    <w:p w14:paraId="702FC089" w14:textId="77777777" w:rsidR="00BC60D6" w:rsidRPr="008509C3" w:rsidRDefault="00BC60D6" w:rsidP="00BC60D6">
      <w:pPr>
        <w:rPr>
          <w:sz w:val="26"/>
          <w:szCs w:val="26"/>
        </w:rPr>
      </w:pPr>
    </w:p>
    <w:p w14:paraId="72FA30E4" w14:textId="77777777" w:rsidR="00BC60D6" w:rsidRPr="008509C3" w:rsidRDefault="00BC60D6" w:rsidP="00BC60D6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C60D6" w:rsidRPr="008509C3" w14:paraId="32809336" w14:textId="77777777" w:rsidTr="00C54678">
        <w:tc>
          <w:tcPr>
            <w:tcW w:w="594" w:type="dxa"/>
            <w:shd w:val="clear" w:color="auto" w:fill="auto"/>
          </w:tcPr>
          <w:p w14:paraId="0332950A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468C5E00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>, кв.м</w:t>
            </w:r>
          </w:p>
        </w:tc>
        <w:tc>
          <w:tcPr>
            <w:tcW w:w="3365" w:type="dxa"/>
            <w:shd w:val="clear" w:color="auto" w:fill="auto"/>
          </w:tcPr>
          <w:p w14:paraId="11FEF6C7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7D4DF36D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BC60D6" w:rsidRPr="008509C3" w14:paraId="05690E23" w14:textId="77777777" w:rsidTr="00C54678">
        <w:tc>
          <w:tcPr>
            <w:tcW w:w="594" w:type="dxa"/>
            <w:shd w:val="clear" w:color="auto" w:fill="auto"/>
          </w:tcPr>
          <w:p w14:paraId="099C46C7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4B53F0B2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6E45C38A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056B6E09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</w:tr>
    </w:tbl>
    <w:p w14:paraId="2A501767" w14:textId="77777777" w:rsidR="00BC60D6" w:rsidRPr="008509C3" w:rsidRDefault="00BC60D6" w:rsidP="00BC60D6">
      <w:pPr>
        <w:ind w:firstLine="709"/>
        <w:rPr>
          <w:sz w:val="26"/>
          <w:szCs w:val="26"/>
        </w:rPr>
      </w:pPr>
    </w:p>
    <w:p w14:paraId="5D9E9738" w14:textId="77777777" w:rsidR="00BC60D6" w:rsidRPr="008509C3" w:rsidRDefault="00BC60D6" w:rsidP="00BC60D6">
      <w:pPr>
        <w:rPr>
          <w:sz w:val="26"/>
          <w:szCs w:val="26"/>
        </w:rPr>
      </w:pPr>
    </w:p>
    <w:p w14:paraId="281C2027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5A0A45B8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BC60D6" w:rsidRPr="008509C3" w14:paraId="3B350463" w14:textId="77777777" w:rsidTr="00C54678">
        <w:tc>
          <w:tcPr>
            <w:tcW w:w="2552" w:type="dxa"/>
            <w:shd w:val="clear" w:color="auto" w:fill="auto"/>
          </w:tcPr>
          <w:p w14:paraId="57217D9B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3ADC9460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BC60D6" w:rsidRPr="008509C3" w14:paraId="33359143" w14:textId="77777777" w:rsidTr="00C54678">
        <w:tc>
          <w:tcPr>
            <w:tcW w:w="2552" w:type="dxa"/>
            <w:shd w:val="clear" w:color="auto" w:fill="auto"/>
          </w:tcPr>
          <w:p w14:paraId="7BF617D0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2AFC7C34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</w:tr>
      <w:tr w:rsidR="00BC60D6" w:rsidRPr="008509C3" w14:paraId="4D393217" w14:textId="77777777" w:rsidTr="00C54678">
        <w:tc>
          <w:tcPr>
            <w:tcW w:w="2552" w:type="dxa"/>
            <w:shd w:val="clear" w:color="auto" w:fill="auto"/>
          </w:tcPr>
          <w:p w14:paraId="29127DED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575A49F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</w:tr>
    </w:tbl>
    <w:p w14:paraId="26437D64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062E216D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32C4F9A3" w14:textId="77777777" w:rsidR="00BC60D6" w:rsidRPr="008509C3" w:rsidRDefault="00BC60D6" w:rsidP="00BC60D6">
      <w:pPr>
        <w:rPr>
          <w:sz w:val="26"/>
          <w:szCs w:val="26"/>
        </w:rPr>
      </w:pPr>
    </w:p>
    <w:p w14:paraId="49A9AE0B" w14:textId="77777777" w:rsidR="00BC60D6" w:rsidRPr="008509C3" w:rsidRDefault="00BC60D6" w:rsidP="00BC60D6">
      <w:pPr>
        <w:rPr>
          <w:sz w:val="26"/>
          <w:szCs w:val="26"/>
        </w:rPr>
      </w:pPr>
    </w:p>
    <w:p w14:paraId="0D86AEF2" w14:textId="77777777" w:rsidR="00BC60D6" w:rsidRPr="008509C3" w:rsidRDefault="00BC60D6" w:rsidP="00BC60D6">
      <w:pPr>
        <w:rPr>
          <w:sz w:val="26"/>
          <w:szCs w:val="26"/>
        </w:rPr>
      </w:pPr>
    </w:p>
    <w:p w14:paraId="02F23051" w14:textId="77777777" w:rsidR="00BC60D6" w:rsidRPr="008509C3" w:rsidRDefault="00BC60D6" w:rsidP="00BC60D6">
      <w:pPr>
        <w:rPr>
          <w:sz w:val="26"/>
          <w:szCs w:val="26"/>
        </w:rPr>
      </w:pPr>
    </w:p>
    <w:p w14:paraId="203441F5" w14:textId="77777777" w:rsidR="00BC60D6" w:rsidRPr="008509C3" w:rsidRDefault="00BC60D6" w:rsidP="00BC60D6">
      <w:pPr>
        <w:rPr>
          <w:sz w:val="26"/>
          <w:szCs w:val="26"/>
        </w:rPr>
      </w:pPr>
    </w:p>
    <w:p w14:paraId="0FD32622" w14:textId="77777777" w:rsidR="00BC60D6" w:rsidRPr="008509C3" w:rsidRDefault="00BC60D6" w:rsidP="00BC60D6">
      <w:pPr>
        <w:rPr>
          <w:sz w:val="26"/>
          <w:szCs w:val="26"/>
        </w:rPr>
      </w:pPr>
    </w:p>
    <w:p w14:paraId="326A8D77" w14:textId="77777777" w:rsidR="00BC60D6" w:rsidRPr="008509C3" w:rsidRDefault="00BC60D6" w:rsidP="00BC60D6">
      <w:pPr>
        <w:rPr>
          <w:sz w:val="26"/>
          <w:szCs w:val="26"/>
        </w:rPr>
      </w:pPr>
    </w:p>
    <w:p w14:paraId="3CC1E107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74E2985D" w14:textId="77777777" w:rsidR="00BC60D6" w:rsidRPr="008509C3" w:rsidRDefault="00BC60D6" w:rsidP="00BC60D6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C60D6" w:rsidRPr="008509C3" w14:paraId="64A2C06C" w14:textId="77777777" w:rsidTr="00C54678">
        <w:tc>
          <w:tcPr>
            <w:tcW w:w="4503" w:type="dxa"/>
          </w:tcPr>
          <w:p w14:paraId="33FC2B49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6C1560F7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  <w:p w14:paraId="0B35CE95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  <w:p w14:paraId="2A42DE81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25ED36D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6AE1F142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78F16A0F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607EAFAB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  <w:p w14:paraId="77261473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  <w:p w14:paraId="0AEB7E1C" w14:textId="77777777" w:rsidR="00BC60D6" w:rsidRPr="008509C3" w:rsidRDefault="00BC60D6" w:rsidP="00C54678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0751B53E" w14:textId="77777777" w:rsidR="00BC60D6" w:rsidRPr="008509C3" w:rsidRDefault="00BC60D6" w:rsidP="00C54678">
            <w:pPr>
              <w:rPr>
                <w:sz w:val="26"/>
                <w:szCs w:val="26"/>
              </w:rPr>
            </w:pPr>
          </w:p>
        </w:tc>
      </w:tr>
    </w:tbl>
    <w:p w14:paraId="52BCD237" w14:textId="77777777" w:rsidR="00BC60D6" w:rsidRPr="008509C3" w:rsidRDefault="00BC60D6" w:rsidP="00BC60D6">
      <w:pPr>
        <w:rPr>
          <w:sz w:val="26"/>
          <w:szCs w:val="26"/>
        </w:rPr>
      </w:pPr>
    </w:p>
    <w:p w14:paraId="30D95FCC" w14:textId="77777777" w:rsidR="00BC60D6" w:rsidRPr="008509C3" w:rsidRDefault="00BC60D6" w:rsidP="00BC60D6">
      <w:pPr>
        <w:rPr>
          <w:sz w:val="26"/>
          <w:szCs w:val="26"/>
        </w:rPr>
      </w:pPr>
    </w:p>
    <w:p w14:paraId="1E3CEA75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21FB39B6" w14:textId="1CF0083D" w:rsidR="00BC60D6" w:rsidRDefault="00BC60D6" w:rsidP="00BC60D6">
      <w:pPr>
        <w:rPr>
          <w:bCs/>
          <w:sz w:val="26"/>
          <w:szCs w:val="26"/>
        </w:rPr>
      </w:pPr>
    </w:p>
    <w:p w14:paraId="3F78C45B" w14:textId="747B0841" w:rsidR="00BC60D6" w:rsidRDefault="00BC60D6" w:rsidP="00BC60D6">
      <w:pPr>
        <w:rPr>
          <w:bCs/>
          <w:sz w:val="26"/>
          <w:szCs w:val="26"/>
        </w:rPr>
      </w:pPr>
    </w:p>
    <w:p w14:paraId="2EF8A584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3DE1BF3A" w14:textId="77777777" w:rsidR="00BC60D6" w:rsidRPr="008509C3" w:rsidRDefault="00BC60D6" w:rsidP="00BC60D6">
      <w:pPr>
        <w:rPr>
          <w:bCs/>
          <w:sz w:val="26"/>
          <w:szCs w:val="26"/>
        </w:rPr>
      </w:pPr>
    </w:p>
    <w:p w14:paraId="1871F22F" w14:textId="77777777" w:rsidR="00BC60D6" w:rsidRPr="008509C3" w:rsidRDefault="00BC60D6" w:rsidP="00BC60D6">
      <w:pPr>
        <w:pStyle w:val="3e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8509C3">
        <w:lastRenderedPageBreak/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6664ADF1" w14:textId="77777777" w:rsidR="00BC60D6" w:rsidRPr="008509C3" w:rsidRDefault="00BC60D6" w:rsidP="00BC60D6">
      <w:pPr>
        <w:pStyle w:val="af"/>
        <w:ind w:right="284"/>
        <w:jc w:val="right"/>
        <w:rPr>
          <w:sz w:val="26"/>
          <w:szCs w:val="26"/>
        </w:rPr>
      </w:pPr>
    </w:p>
    <w:p w14:paraId="3F71F195" w14:textId="77777777" w:rsidR="00BC60D6" w:rsidRPr="008509C3" w:rsidRDefault="00BC60D6" w:rsidP="00BC60D6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114DC4B6" w14:textId="77777777" w:rsidR="00BC60D6" w:rsidRPr="008509C3" w:rsidRDefault="00BC60D6" w:rsidP="00BC60D6">
      <w:pPr>
        <w:pStyle w:val="af"/>
        <w:ind w:right="284"/>
        <w:rPr>
          <w:sz w:val="26"/>
          <w:szCs w:val="26"/>
        </w:rPr>
      </w:pPr>
    </w:p>
    <w:p w14:paraId="6F803CF3" w14:textId="41725792" w:rsidR="00BC60D6" w:rsidRPr="008509C3" w:rsidRDefault="00BC60D6" w:rsidP="00BC60D6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</w:t>
      </w:r>
      <w:r>
        <w:rPr>
          <w:b/>
          <w:sz w:val="26"/>
          <w:szCs w:val="26"/>
        </w:rPr>
        <w:t>_____________</w:t>
      </w:r>
    </w:p>
    <w:p w14:paraId="25AF3761" w14:textId="77777777" w:rsidR="00BC60D6" w:rsidRPr="008509C3" w:rsidRDefault="00BC60D6" w:rsidP="00BC60D6">
      <w:pPr>
        <w:ind w:right="284"/>
        <w:jc w:val="center"/>
        <w:rPr>
          <w:sz w:val="26"/>
          <w:szCs w:val="26"/>
        </w:rPr>
      </w:pPr>
    </w:p>
    <w:p w14:paraId="4DEC5CE1" w14:textId="77777777" w:rsidR="00BC60D6" w:rsidRPr="008509C3" w:rsidRDefault="00BC60D6" w:rsidP="00BC60D6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7FB3F901" w14:textId="106F217E" w:rsidR="00BC60D6" w:rsidRPr="008509C3" w:rsidRDefault="00BC60D6" w:rsidP="00BC60D6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</w:t>
      </w:r>
      <w:r>
        <w:rPr>
          <w:sz w:val="26"/>
          <w:szCs w:val="26"/>
        </w:rPr>
        <w:t>___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36649054" w14:textId="77777777" w:rsidR="00BC60D6" w:rsidRPr="008509C3" w:rsidRDefault="00BC60D6" w:rsidP="00BC60D6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500 кв. м., категория земель – земли населенных пунктов, с кадастровым номером 50:19:0050601:162, вид разрешенного использования: для индивидуального жилищного строительства, </w:t>
      </w:r>
    </w:p>
    <w:p w14:paraId="4B01AED2" w14:textId="77777777" w:rsidR="00BC60D6" w:rsidRPr="008509C3" w:rsidRDefault="00BC60D6" w:rsidP="00BC60D6">
      <w:pPr>
        <w:pStyle w:val="af0"/>
        <w:suppressAutoHyphens w:val="0"/>
        <w:spacing w:after="0"/>
        <w:ind w:right="-1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1A9C92FF" w14:textId="77777777" w:rsidR="00BC60D6" w:rsidRPr="008509C3" w:rsidRDefault="00BC60D6" w:rsidP="00BC60D6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03BFF8E9" w14:textId="77777777" w:rsidR="00BC60D6" w:rsidRPr="008509C3" w:rsidRDefault="00BC60D6" w:rsidP="00BC60D6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6BCC5ED" w14:textId="77777777" w:rsidR="00BC60D6" w:rsidRPr="008509C3" w:rsidRDefault="00BC60D6" w:rsidP="00BC60D6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30219A5" w14:textId="77777777" w:rsidR="00BC60D6" w:rsidRPr="008509C3" w:rsidRDefault="00BC60D6" w:rsidP="00BC60D6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29EB538" w14:textId="77777777" w:rsidR="00BC60D6" w:rsidRPr="008509C3" w:rsidRDefault="00BC60D6" w:rsidP="00BC60D6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5D9AFCDC" w14:textId="77777777" w:rsidR="00BC60D6" w:rsidRPr="008509C3" w:rsidRDefault="00BC60D6" w:rsidP="00BC60D6">
      <w:pPr>
        <w:ind w:right="284"/>
        <w:jc w:val="center"/>
        <w:rPr>
          <w:b/>
          <w:sz w:val="26"/>
          <w:szCs w:val="26"/>
        </w:rPr>
      </w:pPr>
    </w:p>
    <w:p w14:paraId="1DE363C2" w14:textId="77777777" w:rsidR="00BC60D6" w:rsidRPr="008509C3" w:rsidRDefault="00BC60D6" w:rsidP="00BC60D6">
      <w:pPr>
        <w:ind w:right="284"/>
        <w:jc w:val="center"/>
        <w:rPr>
          <w:b/>
          <w:sz w:val="26"/>
          <w:szCs w:val="26"/>
        </w:rPr>
      </w:pPr>
    </w:p>
    <w:p w14:paraId="3776C92B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6310393B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007078A2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75D09D6A" w14:textId="77777777" w:rsidR="00BC60D6" w:rsidRPr="008509C3" w:rsidRDefault="00BC60D6" w:rsidP="00BC60D6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5F33DF0C" w14:textId="77777777" w:rsidR="00BC60D6" w:rsidRPr="008509C3" w:rsidRDefault="00BC60D6" w:rsidP="00BC60D6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6400B82F" w14:textId="77777777" w:rsidR="00BC60D6" w:rsidRPr="008509C3" w:rsidRDefault="00BC60D6" w:rsidP="00BC60D6">
      <w:pPr>
        <w:ind w:right="284"/>
        <w:jc w:val="both"/>
        <w:rPr>
          <w:sz w:val="26"/>
          <w:szCs w:val="26"/>
        </w:rPr>
      </w:pPr>
    </w:p>
    <w:p w14:paraId="0AA6C156" w14:textId="77777777" w:rsidR="00BC60D6" w:rsidRPr="008509C3" w:rsidRDefault="00BC60D6" w:rsidP="00BC60D6">
      <w:pPr>
        <w:ind w:right="284"/>
        <w:jc w:val="both"/>
        <w:rPr>
          <w:sz w:val="26"/>
          <w:szCs w:val="26"/>
        </w:rPr>
      </w:pPr>
    </w:p>
    <w:p w14:paraId="3A53C70D" w14:textId="77777777" w:rsidR="00BC60D6" w:rsidRPr="008509C3" w:rsidRDefault="00BC60D6" w:rsidP="00BC60D6">
      <w:pPr>
        <w:ind w:right="284"/>
        <w:jc w:val="both"/>
        <w:rPr>
          <w:sz w:val="26"/>
          <w:szCs w:val="26"/>
        </w:rPr>
      </w:pPr>
    </w:p>
    <w:p w14:paraId="3B080A26" w14:textId="77777777" w:rsidR="00BC60D6" w:rsidRPr="008509C3" w:rsidRDefault="00BC60D6" w:rsidP="00BC60D6">
      <w:pPr>
        <w:ind w:right="284"/>
        <w:jc w:val="both"/>
        <w:rPr>
          <w:sz w:val="26"/>
          <w:szCs w:val="26"/>
        </w:rPr>
      </w:pPr>
    </w:p>
    <w:p w14:paraId="3E7A3822" w14:textId="77777777" w:rsidR="00BC60D6" w:rsidRPr="008509C3" w:rsidRDefault="00BC60D6" w:rsidP="00BC60D6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 / В.В.Назарова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71C85281" w14:textId="77777777" w:rsidR="00BC60D6" w:rsidRPr="008509C3" w:rsidRDefault="00BC60D6" w:rsidP="00BC60D6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м.п.</w:t>
      </w:r>
    </w:p>
    <w:p w14:paraId="39BAF977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10E16" w:rsidRDefault="00510E1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10E16" w:rsidRDefault="00510E1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996D4B4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4C6016" w:rsidRPr="004C6016">
        <w:rPr>
          <w:b/>
          <w:color w:val="0000FF"/>
        </w:rPr>
        <w:t>АЗ-РУЗ/18-302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41C99EF6" w:rsidR="008E4A5F" w:rsidRPr="008E4A5F" w:rsidRDefault="008E4A5F" w:rsidP="00E62FE5">
      <w:pPr>
        <w:spacing w:line="276" w:lineRule="auto"/>
      </w:pPr>
      <w:r w:rsidRPr="00700D5C">
        <w:rPr>
          <w:color w:val="0000FF"/>
        </w:rPr>
        <w:t xml:space="preserve">Отдел </w:t>
      </w:r>
      <w:r w:rsidR="00E62FE5">
        <w:rPr>
          <w:color w:val="0000FF"/>
        </w:rPr>
        <w:t xml:space="preserve">финансово-экономической </w:t>
      </w:r>
      <w:r w:rsidR="00E62FE5">
        <w:rPr>
          <w:color w:val="0000FF"/>
        </w:rPr>
        <w:br/>
        <w:t xml:space="preserve">деятельности и государственных </w:t>
      </w:r>
      <w:r w:rsidR="00E62FE5">
        <w:rPr>
          <w:color w:val="0000FF"/>
        </w:rPr>
        <w:br/>
        <w:t>закупок</w:t>
      </w:r>
      <w:r w:rsidRPr="008E4A5F">
        <w:tab/>
      </w:r>
      <w:r w:rsidR="00E62FE5">
        <w:tab/>
      </w:r>
      <w:r w:rsidR="00E62FE5">
        <w:tab/>
      </w:r>
      <w:r w:rsidR="00E62FE5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8B7715E" w14:textId="77777777" w:rsidR="000144F2" w:rsidRDefault="000144F2">
      <w:r>
        <w:separator/>
      </w:r>
    </w:p>
  </w:endnote>
  <w:endnote w:type="continuationSeparator" w:id="0">
    <w:p w14:paraId="58A82A8E" w14:textId="77777777" w:rsidR="000144F2" w:rsidRDefault="000144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D3EAAE9" w:rsidR="00510E16" w:rsidRDefault="00510E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17E5B" w:rsidRPr="00A17E5B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510E16" w:rsidRPr="001A6C06" w:rsidRDefault="00510E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EC5BFC7" w14:textId="77777777" w:rsidR="000144F2" w:rsidRDefault="000144F2">
      <w:r>
        <w:separator/>
      </w:r>
    </w:p>
  </w:footnote>
  <w:footnote w:type="continuationSeparator" w:id="0">
    <w:p w14:paraId="02A073BB" w14:textId="77777777" w:rsidR="000144F2" w:rsidRDefault="000144F2">
      <w:r>
        <w:continuationSeparator/>
      </w:r>
    </w:p>
  </w:footnote>
  <w:footnote w:id="1">
    <w:p w14:paraId="3FE4BEB6" w14:textId="77777777" w:rsidR="00510E16" w:rsidRDefault="00510E1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277"/>
    <w:rsid w:val="00011932"/>
    <w:rsid w:val="00013121"/>
    <w:rsid w:val="000144F2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A61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A8D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1FB1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5AC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6F8B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69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2DD7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675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040C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26D1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49C1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016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0E16"/>
    <w:rsid w:val="00511935"/>
    <w:rsid w:val="00511FF4"/>
    <w:rsid w:val="00513D43"/>
    <w:rsid w:val="00513D9C"/>
    <w:rsid w:val="0051422A"/>
    <w:rsid w:val="00514C09"/>
    <w:rsid w:val="0051512E"/>
    <w:rsid w:val="00515B1B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6BD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9D2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21D"/>
    <w:rsid w:val="006C2AD7"/>
    <w:rsid w:val="006C348A"/>
    <w:rsid w:val="006C40A4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12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965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574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767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0D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6529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35C2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6DB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F4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E21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17E5B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3A8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AC"/>
    <w:rsid w:val="00A714EC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A7E4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3A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701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0D6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0CFA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99C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141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B1E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3ED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5D24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5B47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769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29D4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4BFC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351F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489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2FE5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70A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3FC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C4C"/>
    <w:rsid w:val="00F22DCD"/>
    <w:rsid w:val="00F22E4E"/>
    <w:rsid w:val="00F24604"/>
    <w:rsid w:val="00F247AF"/>
    <w:rsid w:val="00F247D8"/>
    <w:rsid w:val="00F24CE1"/>
    <w:rsid w:val="00F24F5C"/>
    <w:rsid w:val="00F25650"/>
    <w:rsid w:val="00F25A5B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5311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028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83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97F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BC60D6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BC60D6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BC60D6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BC60D6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BC60D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BC60D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33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D52C75D-ECC7-4698-8006-DF8D2CF5CA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1245</TotalTime>
  <Pages>49</Pages>
  <Words>9610</Words>
  <Characters>54782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64264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Илья Владимирович</cp:lastModifiedBy>
  <cp:revision>101</cp:revision>
  <cp:lastPrinted>2018-03-06T11:29:00Z</cp:lastPrinted>
  <dcterms:created xsi:type="dcterms:W3CDTF">2017-03-24T13:08:00Z</dcterms:created>
  <dcterms:modified xsi:type="dcterms:W3CDTF">2018-03-06T13:39:00Z</dcterms:modified>
</cp:coreProperties>
</file>