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7354210" w14:textId="77777777" w:rsidR="00FB7F60" w:rsidRPr="00513D43" w:rsidRDefault="00FB7F60" w:rsidP="00FB7F6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4A40218F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95456A0" w14:textId="77777777" w:rsidR="002B2B42" w:rsidRPr="00513D43" w:rsidRDefault="002B2B42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1E3DE35A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7A4868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D8DF884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7A4868">
        <w:rPr>
          <w:b/>
          <w:color w:val="0000FF"/>
          <w:sz w:val="28"/>
          <w:szCs w:val="28"/>
        </w:rPr>
        <w:t>АЗ-</w:t>
      </w:r>
      <w:r w:rsidR="00FB7F60">
        <w:rPr>
          <w:b/>
          <w:color w:val="0000FF"/>
          <w:sz w:val="28"/>
          <w:szCs w:val="28"/>
        </w:rPr>
        <w:t>РУЗ</w:t>
      </w:r>
      <w:r w:rsidR="007A4868">
        <w:rPr>
          <w:b/>
          <w:color w:val="0000FF"/>
          <w:sz w:val="28"/>
          <w:szCs w:val="28"/>
        </w:rPr>
        <w:t>/17-</w:t>
      </w:r>
      <w:r w:rsidR="002A1AB0">
        <w:rPr>
          <w:b/>
          <w:color w:val="0000FF"/>
          <w:sz w:val="28"/>
          <w:szCs w:val="28"/>
        </w:rPr>
        <w:t>2058</w:t>
      </w:r>
      <w:permEnd w:id="1699494554"/>
    </w:p>
    <w:p w14:paraId="3D9D94FC" w14:textId="77777777" w:rsidR="00FB7F60" w:rsidRPr="00FB7F60" w:rsidRDefault="00FB7F60" w:rsidP="00FB7F6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FB7F60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61696475" w14:textId="77777777" w:rsidR="00FB7F60" w:rsidRPr="00FB7F60" w:rsidRDefault="00FB7F60" w:rsidP="00FB7F60">
      <w:pPr>
        <w:jc w:val="center"/>
        <w:rPr>
          <w:noProof/>
          <w:color w:val="0000FF"/>
          <w:sz w:val="28"/>
          <w:szCs w:val="28"/>
        </w:rPr>
      </w:pPr>
      <w:r w:rsidRPr="00FB7F60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</w:p>
    <w:p w14:paraId="3D74AE34" w14:textId="7EBD14CE" w:rsidR="00AC41B3" w:rsidRDefault="00FB7F60" w:rsidP="00FB7F60">
      <w:pPr>
        <w:jc w:val="center"/>
        <w:rPr>
          <w:noProof/>
          <w:color w:val="0000FF"/>
          <w:sz w:val="28"/>
          <w:szCs w:val="28"/>
        </w:rPr>
      </w:pPr>
      <w:r w:rsidRPr="00FB7F60">
        <w:rPr>
          <w:noProof/>
          <w:color w:val="0000FF"/>
          <w:sz w:val="28"/>
          <w:szCs w:val="28"/>
        </w:rPr>
        <w:t xml:space="preserve">использования: </w:t>
      </w:r>
      <w:r w:rsidR="008C66FE">
        <w:rPr>
          <w:noProof/>
          <w:color w:val="0000FF"/>
          <w:sz w:val="28"/>
          <w:szCs w:val="28"/>
        </w:rPr>
        <w:t xml:space="preserve">для </w:t>
      </w:r>
      <w:r w:rsidR="009353F9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404BD1E3" w14:textId="77777777" w:rsidR="00AC41B3" w:rsidRDefault="00AC41B3" w:rsidP="00AC41B3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0B2CB2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787E2E" w:rsidRPr="00787E2E">
        <w:rPr>
          <w:b/>
          <w:color w:val="0000FF"/>
          <w:sz w:val="28"/>
          <w:szCs w:val="28"/>
        </w:rPr>
        <w:t>271217/6987935/02</w:t>
      </w:r>
      <w:r w:rsidR="008C66FE">
        <w:rPr>
          <w:b/>
          <w:color w:val="0000FF"/>
          <w:sz w:val="28"/>
          <w:szCs w:val="28"/>
        </w:rPr>
        <w:t xml:space="preserve">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3E729B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650862" w:rsidRPr="00650862">
        <w:rPr>
          <w:b/>
          <w:color w:val="0000FF"/>
          <w:sz w:val="28"/>
          <w:szCs w:val="28"/>
        </w:rPr>
        <w:t>00300060101978</w:t>
      </w:r>
      <w:r w:rsidR="00C33E56">
        <w:rPr>
          <w:b/>
          <w:color w:val="0000FF"/>
          <w:sz w:val="28"/>
          <w:szCs w:val="28"/>
        </w:rPr>
        <w:t xml:space="preserve">   </w:t>
      </w:r>
      <w:r w:rsidR="00EE0BFA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9C70CF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838B3">
        <w:rPr>
          <w:b/>
          <w:color w:val="0000FF"/>
          <w:sz w:val="28"/>
          <w:szCs w:val="28"/>
        </w:rPr>
        <w:t>2</w:t>
      </w:r>
      <w:r w:rsidR="00DC609F">
        <w:rPr>
          <w:b/>
          <w:color w:val="0000FF"/>
          <w:sz w:val="28"/>
          <w:szCs w:val="28"/>
        </w:rPr>
        <w:t>8</w:t>
      </w:r>
      <w:r w:rsidR="0055422B">
        <w:rPr>
          <w:b/>
          <w:color w:val="0000FF"/>
          <w:sz w:val="28"/>
          <w:szCs w:val="28"/>
        </w:rPr>
        <w:t>.12.201</w:t>
      </w:r>
      <w:r w:rsidR="00AD4013">
        <w:rPr>
          <w:b/>
          <w:color w:val="0000FF"/>
          <w:sz w:val="28"/>
          <w:szCs w:val="28"/>
        </w:rPr>
        <w:t>7</w:t>
      </w:r>
      <w:r w:rsidR="007E086A">
        <w:rPr>
          <w:b/>
          <w:color w:val="0000FF"/>
          <w:sz w:val="28"/>
          <w:szCs w:val="28"/>
        </w:rPr>
        <w:t xml:space="preserve">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448FB2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9F2AF9">
        <w:rPr>
          <w:b/>
          <w:color w:val="0000FF"/>
          <w:sz w:val="28"/>
          <w:szCs w:val="28"/>
        </w:rPr>
        <w:t>02.02</w:t>
      </w:r>
      <w:r w:rsidR="0055422B">
        <w:rPr>
          <w:b/>
          <w:color w:val="0000FF"/>
          <w:sz w:val="28"/>
          <w:szCs w:val="28"/>
        </w:rPr>
        <w:t>.2018</w:t>
      </w:r>
      <w:r w:rsidR="007E086A">
        <w:rPr>
          <w:b/>
          <w:color w:val="0000FF"/>
          <w:sz w:val="28"/>
          <w:szCs w:val="28"/>
        </w:rPr>
        <w:t xml:space="preserve"> 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D6F86B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F2AF9">
        <w:rPr>
          <w:b/>
          <w:color w:val="0000FF"/>
          <w:sz w:val="28"/>
          <w:szCs w:val="28"/>
        </w:rPr>
        <w:t>07</w:t>
      </w:r>
      <w:r w:rsidR="00E14062">
        <w:rPr>
          <w:b/>
          <w:color w:val="0000FF"/>
          <w:sz w:val="28"/>
          <w:szCs w:val="28"/>
        </w:rPr>
        <w:t>.02.2018</w:t>
      </w:r>
      <w:r w:rsidR="0055422B">
        <w:rPr>
          <w:b/>
          <w:color w:val="0000FF"/>
          <w:sz w:val="28"/>
          <w:szCs w:val="28"/>
        </w:rPr>
        <w:t xml:space="preserve">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2B8AB1FB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AD517B8" w14:textId="5B7729A8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6328AF2" w14:textId="2F4A849A" w:rsidR="00C32F85" w:rsidRPr="00C11195" w:rsidRDefault="00C32F85" w:rsidP="00C32F8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 xml:space="preserve">- решения Межведомственной комиссии по вопросам земельно-имущественных отношений в Московской области (протокол от </w:t>
      </w:r>
      <w:r w:rsidR="006A4CE7">
        <w:rPr>
          <w:color w:val="0000FF"/>
          <w:sz w:val="22"/>
          <w:szCs w:val="22"/>
        </w:rPr>
        <w:t>08</w:t>
      </w:r>
      <w:r>
        <w:rPr>
          <w:color w:val="0000FF"/>
          <w:sz w:val="22"/>
          <w:szCs w:val="22"/>
        </w:rPr>
        <w:t>.</w:t>
      </w:r>
      <w:r w:rsidR="006A4CE7">
        <w:rPr>
          <w:color w:val="0000FF"/>
          <w:sz w:val="22"/>
          <w:szCs w:val="22"/>
        </w:rPr>
        <w:t>12</w:t>
      </w:r>
      <w:r>
        <w:rPr>
          <w:color w:val="0000FF"/>
          <w:sz w:val="22"/>
          <w:szCs w:val="22"/>
        </w:rPr>
        <w:t>.</w:t>
      </w:r>
      <w:r w:rsidRPr="00C11195">
        <w:rPr>
          <w:color w:val="0000FF"/>
          <w:sz w:val="22"/>
          <w:szCs w:val="22"/>
        </w:rPr>
        <w:t xml:space="preserve">2017 № </w:t>
      </w:r>
      <w:r w:rsidR="006A4CE7">
        <w:rPr>
          <w:color w:val="0000FF"/>
          <w:sz w:val="22"/>
          <w:szCs w:val="22"/>
        </w:rPr>
        <w:t>164</w:t>
      </w:r>
      <w:r w:rsidRPr="00C11195">
        <w:rPr>
          <w:color w:val="0000FF"/>
          <w:sz w:val="22"/>
          <w:szCs w:val="22"/>
        </w:rPr>
        <w:t xml:space="preserve">-З п. </w:t>
      </w:r>
      <w:r w:rsidR="006A4CE7">
        <w:rPr>
          <w:color w:val="0000FF"/>
          <w:sz w:val="22"/>
          <w:szCs w:val="22"/>
        </w:rPr>
        <w:t>388</w:t>
      </w:r>
      <w:r w:rsidR="008C66FE">
        <w:rPr>
          <w:color w:val="0000FF"/>
          <w:sz w:val="22"/>
          <w:szCs w:val="22"/>
        </w:rPr>
        <w:t>)</w:t>
      </w:r>
      <w:r w:rsidRPr="00C11195">
        <w:rPr>
          <w:color w:val="0000FF"/>
          <w:sz w:val="22"/>
          <w:szCs w:val="22"/>
        </w:rPr>
        <w:t>;</w:t>
      </w:r>
    </w:p>
    <w:p w14:paraId="1C094779" w14:textId="6D3FE9FE" w:rsidR="00C32F85" w:rsidRDefault="00C32F85" w:rsidP="00C32F8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11195">
        <w:rPr>
          <w:color w:val="0000FF"/>
          <w:sz w:val="22"/>
          <w:szCs w:val="22"/>
        </w:rPr>
        <w:t xml:space="preserve">- </w:t>
      </w:r>
      <w:r w:rsidR="00FB7F60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</w:t>
      </w:r>
      <w:r w:rsidR="006A4CE7">
        <w:rPr>
          <w:color w:val="0000FF"/>
          <w:sz w:val="22"/>
          <w:szCs w:val="22"/>
        </w:rPr>
        <w:t>19</w:t>
      </w:r>
      <w:r w:rsidR="00FB7F60">
        <w:rPr>
          <w:color w:val="0000FF"/>
          <w:sz w:val="22"/>
          <w:szCs w:val="22"/>
        </w:rPr>
        <w:t>.</w:t>
      </w:r>
      <w:r w:rsidR="006A4CE7">
        <w:rPr>
          <w:color w:val="0000FF"/>
          <w:sz w:val="22"/>
          <w:szCs w:val="22"/>
        </w:rPr>
        <w:t>12</w:t>
      </w:r>
      <w:r w:rsidR="00FB7F60">
        <w:rPr>
          <w:color w:val="0000FF"/>
          <w:sz w:val="22"/>
          <w:szCs w:val="22"/>
        </w:rPr>
        <w:t xml:space="preserve">.2017 № </w:t>
      </w:r>
      <w:r w:rsidR="006A4CE7">
        <w:rPr>
          <w:color w:val="0000FF"/>
          <w:sz w:val="22"/>
          <w:szCs w:val="22"/>
        </w:rPr>
        <w:t>3320</w:t>
      </w:r>
      <w:r w:rsidR="00FB7F60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</w:t>
      </w:r>
      <w:r w:rsidR="00FB7F60" w:rsidRPr="00A25501">
        <w:rPr>
          <w:color w:val="0000FF"/>
          <w:sz w:val="22"/>
          <w:szCs w:val="22"/>
        </w:rPr>
        <w:t>50:19:</w:t>
      </w:r>
      <w:r w:rsidR="006A4CE7">
        <w:rPr>
          <w:color w:val="0000FF"/>
          <w:sz w:val="22"/>
          <w:szCs w:val="22"/>
        </w:rPr>
        <w:t>0030303</w:t>
      </w:r>
      <w:r w:rsidR="00FB7F60">
        <w:rPr>
          <w:color w:val="0000FF"/>
          <w:sz w:val="22"/>
          <w:szCs w:val="22"/>
        </w:rPr>
        <w:t>:</w:t>
      </w:r>
      <w:r w:rsidR="006A4CE7">
        <w:rPr>
          <w:color w:val="0000FF"/>
          <w:sz w:val="22"/>
          <w:szCs w:val="22"/>
        </w:rPr>
        <w:t>630</w:t>
      </w:r>
      <w:r w:rsidR="00FB7F6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C11195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A955486" w14:textId="77777777" w:rsidR="00FB7F60" w:rsidRPr="0066427B" w:rsidRDefault="00DC1D6B" w:rsidP="00FB7F60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700541509" w:edGrp="everyone"/>
      <w:r w:rsidR="00FB7F60" w:rsidRPr="0066427B">
        <w:rPr>
          <w:b/>
          <w:color w:val="0000FF"/>
          <w:sz w:val="22"/>
          <w:szCs w:val="22"/>
        </w:rPr>
        <w:t xml:space="preserve">Администрация </w:t>
      </w:r>
      <w:r w:rsidR="00FB7F60">
        <w:rPr>
          <w:b/>
          <w:color w:val="0000FF"/>
          <w:sz w:val="22"/>
          <w:szCs w:val="22"/>
        </w:rPr>
        <w:t>Рузского городского округа</w:t>
      </w:r>
      <w:r w:rsidR="00FB7F60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3DD85BF7" w14:textId="77777777" w:rsidR="00FB7F60" w:rsidRPr="0066427B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304CF0EB" w14:textId="77777777" w:rsidR="00FB7F60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12C32737" w14:textId="77777777" w:rsidR="00FB7F60" w:rsidRPr="00956B68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5516A384" w14:textId="63C4132A" w:rsidR="005F3EA9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3A3B1A76" w14:textId="77777777" w:rsidR="00D02D2A" w:rsidRDefault="00D02D2A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</w:p>
    <w:p w14:paraId="358DD919" w14:textId="6C9F66E4" w:rsidR="003E617B" w:rsidRPr="00D02D2A" w:rsidRDefault="003E617B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D02D2A">
        <w:rPr>
          <w:color w:val="0000FF"/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1DCE636F" w14:textId="77777777" w:rsidR="003E617B" w:rsidRPr="003E617B" w:rsidRDefault="003E617B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D02D2A">
        <w:rPr>
          <w:color w:val="0000FF"/>
          <w:sz w:val="22"/>
          <w:szCs w:val="22"/>
        </w:rPr>
        <w:t>Получатель платежа:</w:t>
      </w:r>
    </w:p>
    <w:p w14:paraId="60E487BE" w14:textId="483BA957" w:rsidR="00A8176D" w:rsidRPr="00A8176D" w:rsidRDefault="00A8176D" w:rsidP="00A8176D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A8176D">
        <w:rPr>
          <w:color w:val="0000FF"/>
          <w:sz w:val="22"/>
          <w:szCs w:val="22"/>
        </w:rPr>
        <w:t xml:space="preserve">Управление Федерального казначейства по Московской области (Администрация Рузского городского округа) на расчетный счет 40101810845250010102 в ГУ Банка России по ЦФО,                   </w:t>
      </w:r>
    </w:p>
    <w:p w14:paraId="3A385D90" w14:textId="77777777" w:rsidR="00A8176D" w:rsidRPr="00A8176D" w:rsidRDefault="00A8176D" w:rsidP="00A8176D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A8176D">
        <w:rPr>
          <w:color w:val="0000FF"/>
          <w:sz w:val="22"/>
          <w:szCs w:val="22"/>
        </w:rPr>
        <w:t xml:space="preserve">БИК 044525000, ИНН 5075003287, КПП 507501001, ОКТМО 46649404, </w:t>
      </w:r>
    </w:p>
    <w:p w14:paraId="699502DD" w14:textId="3B06EA74" w:rsidR="0066427B" w:rsidRPr="00164BB6" w:rsidRDefault="00A8176D" w:rsidP="00A8176D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A8176D">
        <w:rPr>
          <w:color w:val="0000FF"/>
          <w:sz w:val="22"/>
          <w:szCs w:val="22"/>
        </w:rPr>
        <w:t>КБК 018 1 11 05013 05 0000 120.</w:t>
      </w:r>
    </w:p>
    <w:permEnd w:id="700541509"/>
    <w:p w14:paraId="6CA2D722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1E522E5" w:rsidR="006D02A8" w:rsidRPr="006D02A8" w:rsidRDefault="006D02A8" w:rsidP="00AA410C">
      <w:pPr>
        <w:tabs>
          <w:tab w:val="left" w:pos="284"/>
        </w:tabs>
        <w:spacing w:line="276" w:lineRule="auto"/>
        <w:jc w:val="both"/>
        <w:divId w:val="105121214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AA410C" w:rsidRPr="00AA410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Рузского городского округа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5B814C2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5F3EA9">
        <w:rPr>
          <w:color w:val="0000FF"/>
          <w:sz w:val="22"/>
          <w:szCs w:val="22"/>
        </w:rPr>
        <w:t xml:space="preserve">Московская область, </w:t>
      </w:r>
      <w:r w:rsidR="00AA410C">
        <w:rPr>
          <w:color w:val="0000FF"/>
          <w:sz w:val="22"/>
          <w:szCs w:val="22"/>
        </w:rPr>
        <w:t>Рузский</w:t>
      </w:r>
      <w:r w:rsidR="00D2564B">
        <w:rPr>
          <w:color w:val="0000FF"/>
          <w:sz w:val="22"/>
          <w:szCs w:val="22"/>
        </w:rPr>
        <w:t xml:space="preserve"> муниципальный</w:t>
      </w:r>
      <w:r w:rsidR="00AA410C">
        <w:rPr>
          <w:color w:val="0000FF"/>
          <w:sz w:val="22"/>
          <w:szCs w:val="22"/>
        </w:rPr>
        <w:t xml:space="preserve"> район, </w:t>
      </w:r>
      <w:r w:rsidR="005C2D89">
        <w:rPr>
          <w:color w:val="0000FF"/>
          <w:sz w:val="22"/>
          <w:szCs w:val="22"/>
        </w:rPr>
        <w:t xml:space="preserve">с/п </w:t>
      </w:r>
      <w:r w:rsidR="00D2564B">
        <w:rPr>
          <w:color w:val="0000FF"/>
          <w:sz w:val="22"/>
          <w:szCs w:val="22"/>
        </w:rPr>
        <w:t>Волковское</w:t>
      </w:r>
      <w:r w:rsidR="00AA410C">
        <w:rPr>
          <w:color w:val="0000FF"/>
          <w:sz w:val="22"/>
          <w:szCs w:val="22"/>
        </w:rPr>
        <w:t>,</w:t>
      </w:r>
      <w:r w:rsidR="00EC25F2">
        <w:rPr>
          <w:color w:val="0000FF"/>
          <w:sz w:val="22"/>
          <w:szCs w:val="22"/>
        </w:rPr>
        <w:t xml:space="preserve"> </w:t>
      </w:r>
      <w:r w:rsidR="00D2564B">
        <w:rPr>
          <w:color w:val="0000FF"/>
          <w:sz w:val="22"/>
          <w:szCs w:val="22"/>
        </w:rPr>
        <w:br/>
      </w:r>
      <w:r w:rsidR="00470D30">
        <w:rPr>
          <w:color w:val="0000FF"/>
          <w:sz w:val="22"/>
          <w:szCs w:val="22"/>
        </w:rPr>
        <w:t>с</w:t>
      </w:r>
      <w:r w:rsidR="005C2D89">
        <w:rPr>
          <w:color w:val="0000FF"/>
          <w:sz w:val="22"/>
          <w:szCs w:val="22"/>
        </w:rPr>
        <w:t xml:space="preserve">. </w:t>
      </w:r>
      <w:r w:rsidR="00D2564B">
        <w:rPr>
          <w:color w:val="0000FF"/>
          <w:sz w:val="22"/>
          <w:szCs w:val="22"/>
        </w:rPr>
        <w:t>Покровское</w:t>
      </w:r>
      <w:r w:rsidR="005F3EA9">
        <w:rPr>
          <w:color w:val="0000FF"/>
          <w:sz w:val="22"/>
          <w:szCs w:val="22"/>
        </w:rPr>
        <w:t>.</w:t>
      </w:r>
    </w:p>
    <w:permEnd w:id="8865509"/>
    <w:p w14:paraId="55E57AF4" w14:textId="3C01B18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2564B">
        <w:rPr>
          <w:color w:val="0000FF"/>
          <w:sz w:val="22"/>
          <w:szCs w:val="22"/>
        </w:rPr>
        <w:t>1</w:t>
      </w:r>
      <w:r w:rsidR="005C2D89">
        <w:rPr>
          <w:color w:val="0000FF"/>
          <w:sz w:val="22"/>
          <w:szCs w:val="22"/>
        </w:rPr>
        <w:t> 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6399E3B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AA410C">
        <w:rPr>
          <w:color w:val="0000FF"/>
          <w:sz w:val="22"/>
          <w:szCs w:val="22"/>
        </w:rPr>
        <w:t>19</w:t>
      </w:r>
      <w:r w:rsidRPr="00242F27">
        <w:rPr>
          <w:color w:val="0000FF"/>
          <w:sz w:val="22"/>
          <w:szCs w:val="22"/>
        </w:rPr>
        <w:t>:</w:t>
      </w:r>
      <w:r w:rsidR="00D2564B">
        <w:rPr>
          <w:color w:val="0000FF"/>
          <w:sz w:val="22"/>
          <w:szCs w:val="22"/>
        </w:rPr>
        <w:t>0030303</w:t>
      </w:r>
      <w:r w:rsidRPr="00242F27">
        <w:rPr>
          <w:color w:val="0000FF"/>
          <w:sz w:val="22"/>
          <w:szCs w:val="22"/>
        </w:rPr>
        <w:t>:</w:t>
      </w:r>
      <w:r w:rsidR="00D2564B">
        <w:rPr>
          <w:color w:val="0000FF"/>
          <w:sz w:val="22"/>
          <w:szCs w:val="22"/>
        </w:rPr>
        <w:t>630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0444B0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307D64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6F9E336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273FE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273FE5" w:rsidRPr="00242F27">
        <w:rPr>
          <w:color w:val="0000FF"/>
          <w:sz w:val="22"/>
          <w:szCs w:val="22"/>
        </w:rPr>
        <w:t xml:space="preserve">(выписка </w:t>
      </w:r>
      <w:r w:rsidR="006C31C9">
        <w:rPr>
          <w:color w:val="0000FF"/>
          <w:sz w:val="22"/>
          <w:szCs w:val="22"/>
        </w:rPr>
        <w:br/>
      </w:r>
      <w:r w:rsidR="00273FE5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273FE5">
        <w:rPr>
          <w:color w:val="0000FF"/>
          <w:sz w:val="22"/>
          <w:szCs w:val="22"/>
        </w:rPr>
        <w:t>вах на объект недвижимости</w:t>
      </w:r>
      <w:r w:rsidR="00D2564B">
        <w:rPr>
          <w:color w:val="0000FF"/>
          <w:sz w:val="22"/>
          <w:szCs w:val="22"/>
        </w:rPr>
        <w:t xml:space="preserve"> </w:t>
      </w:r>
      <w:r w:rsidR="00273FE5">
        <w:rPr>
          <w:color w:val="0000FF"/>
          <w:sz w:val="22"/>
          <w:szCs w:val="22"/>
        </w:rPr>
        <w:t xml:space="preserve">– </w:t>
      </w:r>
      <w:r w:rsidR="00273FE5" w:rsidRPr="00242F27">
        <w:rPr>
          <w:color w:val="0000FF"/>
          <w:sz w:val="22"/>
          <w:szCs w:val="22"/>
        </w:rPr>
        <w:t>Приложение 2).</w:t>
      </w:r>
    </w:p>
    <w:p w14:paraId="26434CAC" w14:textId="0A382CB4" w:rsidR="00307D64" w:rsidRDefault="00307D64" w:rsidP="00307D64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отсутствуют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</w:t>
      </w:r>
      <w:r w:rsidR="00D2564B" w:rsidRPr="00242F27">
        <w:rPr>
          <w:color w:val="0000FF"/>
          <w:sz w:val="22"/>
          <w:szCs w:val="22"/>
        </w:rPr>
        <w:t xml:space="preserve">выписка </w:t>
      </w:r>
      <w:r w:rsidR="00D2564B">
        <w:rPr>
          <w:color w:val="0000FF"/>
          <w:sz w:val="22"/>
          <w:szCs w:val="22"/>
        </w:rPr>
        <w:br/>
      </w:r>
      <w:r w:rsidR="00D2564B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D2564B">
        <w:rPr>
          <w:color w:val="0000FF"/>
          <w:sz w:val="22"/>
          <w:szCs w:val="22"/>
        </w:rPr>
        <w:t xml:space="preserve">вах на объект недвижимости – </w:t>
      </w:r>
      <w:r w:rsidR="00D2564B" w:rsidRPr="00242F27">
        <w:rPr>
          <w:color w:val="0000FF"/>
          <w:sz w:val="22"/>
          <w:szCs w:val="22"/>
        </w:rPr>
        <w:t>Приложение 2</w:t>
      </w:r>
      <w:r>
        <w:rPr>
          <w:color w:val="0000FF"/>
          <w:sz w:val="22"/>
          <w:szCs w:val="22"/>
        </w:rPr>
        <w:t>).</w:t>
      </w:r>
    </w:p>
    <w:p w14:paraId="77334E95" w14:textId="037319FB" w:rsidR="00307D64" w:rsidRPr="00242F27" w:rsidRDefault="00307D64" w:rsidP="00307D6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E3FFC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</w:t>
      </w:r>
      <w:r w:rsidRPr="00C47387">
        <w:rPr>
          <w:color w:val="0000FF"/>
          <w:sz w:val="22"/>
          <w:szCs w:val="22"/>
        </w:rPr>
        <w:t>указаны в Заключении территориального управления Волоколамского и Рузского муниципальных районов Главного управления архитектуры и градост</w:t>
      </w:r>
      <w:r>
        <w:rPr>
          <w:color w:val="0000FF"/>
          <w:sz w:val="22"/>
          <w:szCs w:val="22"/>
        </w:rPr>
        <w:t xml:space="preserve">роительства Московской области от </w:t>
      </w:r>
      <w:r w:rsidR="00D2564B">
        <w:rPr>
          <w:color w:val="0000FF"/>
          <w:sz w:val="22"/>
          <w:szCs w:val="22"/>
        </w:rPr>
        <w:t>02.11</w:t>
      </w:r>
      <w:r>
        <w:rPr>
          <w:color w:val="0000FF"/>
          <w:sz w:val="22"/>
          <w:szCs w:val="22"/>
        </w:rPr>
        <w:t>.2017 № 31Исх-</w:t>
      </w:r>
      <w:r w:rsidR="00D2564B">
        <w:rPr>
          <w:color w:val="0000FF"/>
          <w:sz w:val="22"/>
          <w:szCs w:val="22"/>
        </w:rPr>
        <w:t>98608</w:t>
      </w:r>
      <w:r w:rsidR="00425370">
        <w:rPr>
          <w:color w:val="0000FF"/>
          <w:sz w:val="22"/>
          <w:szCs w:val="22"/>
        </w:rPr>
        <w:t>/Т-51 (Приложение 4).</w:t>
      </w:r>
    </w:p>
    <w:p w14:paraId="62A61EA2" w14:textId="5B745E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permStart w:id="1042372915" w:edGrp="everyone"/>
      <w:permEnd w:id="584676360"/>
      <w:permEnd w:id="1042372915"/>
    </w:p>
    <w:p w14:paraId="19F20A37" w14:textId="67C5D22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5F605F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08FEC7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5C2D89">
        <w:rPr>
          <w:color w:val="0000FF"/>
          <w:sz w:val="22"/>
          <w:szCs w:val="22"/>
        </w:rPr>
        <w:t>дл</w:t>
      </w:r>
      <w:r w:rsidR="004E00C8">
        <w:rPr>
          <w:color w:val="0000FF"/>
          <w:sz w:val="22"/>
          <w:szCs w:val="22"/>
        </w:rPr>
        <w:t>я</w:t>
      </w:r>
      <w:r w:rsidR="005C2D89">
        <w:rPr>
          <w:color w:val="0000FF"/>
          <w:sz w:val="22"/>
          <w:szCs w:val="22"/>
        </w:rPr>
        <w:t xml:space="preserve"> </w:t>
      </w:r>
      <w:r w:rsidR="00307D64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57295CE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41280A">
        <w:rPr>
          <w:color w:val="0000FF"/>
          <w:sz w:val="22"/>
          <w:szCs w:val="22"/>
        </w:rPr>
        <w:t>З</w:t>
      </w:r>
      <w:r w:rsidR="004E00C8" w:rsidRPr="004E00C8">
        <w:rPr>
          <w:color w:val="0000FF"/>
          <w:sz w:val="22"/>
          <w:szCs w:val="22"/>
        </w:rPr>
        <w:t xml:space="preserve">аключении территориального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861B62">
        <w:rPr>
          <w:color w:val="0000FF"/>
          <w:sz w:val="22"/>
          <w:szCs w:val="22"/>
        </w:rPr>
        <w:t>от 02.11.2017 № 31Исх-98608/Т-51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3EA11D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4E00C8" w:rsidRPr="00242F27">
        <w:rPr>
          <w:color w:val="0000FF"/>
          <w:sz w:val="22"/>
          <w:szCs w:val="22"/>
        </w:rPr>
        <w:t>указаны в письм</w:t>
      </w:r>
      <w:r w:rsidR="004E00C8">
        <w:rPr>
          <w:color w:val="0000FF"/>
          <w:sz w:val="22"/>
          <w:szCs w:val="22"/>
        </w:rPr>
        <w:t>ах АО «Жилсервис»</w:t>
      </w:r>
      <w:r w:rsidR="004E00C8" w:rsidRPr="00242F27">
        <w:rPr>
          <w:color w:val="0000FF"/>
          <w:sz w:val="22"/>
          <w:szCs w:val="22"/>
        </w:rPr>
        <w:t xml:space="preserve"> </w:t>
      </w:r>
      <w:r w:rsidR="004E00C8" w:rsidRPr="00DD3606">
        <w:rPr>
          <w:color w:val="0000FF"/>
          <w:sz w:val="22"/>
          <w:szCs w:val="22"/>
        </w:rPr>
        <w:t xml:space="preserve">от </w:t>
      </w:r>
      <w:r w:rsidR="00861B62">
        <w:rPr>
          <w:color w:val="0000FF"/>
          <w:sz w:val="22"/>
          <w:szCs w:val="22"/>
        </w:rPr>
        <w:t>09</w:t>
      </w:r>
      <w:r w:rsidR="004E00C8">
        <w:rPr>
          <w:color w:val="0000FF"/>
          <w:sz w:val="22"/>
          <w:szCs w:val="22"/>
        </w:rPr>
        <w:t>.</w:t>
      </w:r>
      <w:r w:rsidR="00861B62">
        <w:rPr>
          <w:color w:val="0000FF"/>
          <w:sz w:val="22"/>
          <w:szCs w:val="22"/>
        </w:rPr>
        <w:t>11</w:t>
      </w:r>
      <w:r w:rsidR="004E00C8">
        <w:rPr>
          <w:color w:val="0000FF"/>
          <w:sz w:val="22"/>
          <w:szCs w:val="22"/>
        </w:rPr>
        <w:t xml:space="preserve">.2017 № </w:t>
      </w:r>
      <w:r w:rsidR="00861B62">
        <w:rPr>
          <w:color w:val="0000FF"/>
          <w:sz w:val="22"/>
          <w:szCs w:val="22"/>
        </w:rPr>
        <w:t>140</w:t>
      </w:r>
      <w:r w:rsidR="004E00C8">
        <w:rPr>
          <w:color w:val="0000FF"/>
          <w:sz w:val="22"/>
          <w:szCs w:val="22"/>
        </w:rPr>
        <w:t xml:space="preserve">, </w:t>
      </w:r>
      <w:r w:rsidR="007807CA">
        <w:rPr>
          <w:color w:val="0000FF"/>
          <w:sz w:val="22"/>
          <w:szCs w:val="22"/>
        </w:rPr>
        <w:t>1</w:t>
      </w:r>
      <w:r w:rsidR="00861B62">
        <w:rPr>
          <w:color w:val="0000FF"/>
          <w:sz w:val="22"/>
          <w:szCs w:val="22"/>
        </w:rPr>
        <w:t>38</w:t>
      </w:r>
      <w:r w:rsidR="004E00C8">
        <w:rPr>
          <w:color w:val="0000FF"/>
          <w:sz w:val="22"/>
          <w:szCs w:val="22"/>
        </w:rPr>
        <w:t xml:space="preserve"> </w:t>
      </w:r>
      <w:r w:rsidR="007807CA">
        <w:rPr>
          <w:color w:val="0000FF"/>
          <w:sz w:val="22"/>
          <w:szCs w:val="22"/>
        </w:rPr>
        <w:br/>
      </w:r>
      <w:r w:rsidR="004E00C8" w:rsidRPr="00242F27">
        <w:rPr>
          <w:color w:val="0000FF"/>
          <w:sz w:val="22"/>
          <w:szCs w:val="22"/>
        </w:rPr>
        <w:t xml:space="preserve">(Приложение 5); 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7213D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4E00C8" w:rsidRPr="004E00C8">
        <w:rPr>
          <w:color w:val="0000FF"/>
          <w:sz w:val="22"/>
          <w:szCs w:val="22"/>
        </w:rPr>
        <w:t xml:space="preserve">указаны в письме АО «Жилсервис» от </w:t>
      </w:r>
      <w:r w:rsidR="00861B62">
        <w:rPr>
          <w:color w:val="0000FF"/>
          <w:sz w:val="22"/>
          <w:szCs w:val="22"/>
        </w:rPr>
        <w:t>09</w:t>
      </w:r>
      <w:r w:rsidR="004E00C8" w:rsidRPr="004E00C8">
        <w:rPr>
          <w:color w:val="0000FF"/>
          <w:sz w:val="22"/>
          <w:szCs w:val="22"/>
        </w:rPr>
        <w:t>.</w:t>
      </w:r>
      <w:r w:rsidR="00861B62">
        <w:rPr>
          <w:color w:val="0000FF"/>
          <w:sz w:val="22"/>
          <w:szCs w:val="22"/>
        </w:rPr>
        <w:t>11</w:t>
      </w:r>
      <w:r w:rsidR="004E00C8" w:rsidRPr="004E00C8">
        <w:rPr>
          <w:color w:val="0000FF"/>
          <w:sz w:val="22"/>
          <w:szCs w:val="22"/>
        </w:rPr>
        <w:t xml:space="preserve">.2017 </w:t>
      </w:r>
      <w:r w:rsidRPr="00242F27">
        <w:rPr>
          <w:color w:val="0000FF"/>
          <w:sz w:val="22"/>
          <w:szCs w:val="22"/>
        </w:rPr>
        <w:t xml:space="preserve">№ </w:t>
      </w:r>
      <w:r w:rsidR="00861B62">
        <w:rPr>
          <w:color w:val="0000FF"/>
          <w:sz w:val="22"/>
          <w:szCs w:val="22"/>
        </w:rPr>
        <w:t>139</w:t>
      </w:r>
      <w:r w:rsidR="004E00C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067A68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4E00C8" w:rsidRPr="004E00C8">
        <w:rPr>
          <w:color w:val="0000FF"/>
          <w:sz w:val="22"/>
          <w:szCs w:val="22"/>
        </w:rPr>
        <w:t xml:space="preserve">письме филиала «Одинцовомежрайгаз» ГУП МО «МОСОБЛГАЗ» от </w:t>
      </w:r>
      <w:r w:rsidR="007807CA">
        <w:rPr>
          <w:color w:val="0000FF"/>
          <w:sz w:val="22"/>
          <w:szCs w:val="22"/>
        </w:rPr>
        <w:t>27</w:t>
      </w:r>
      <w:r w:rsidR="004E00C8" w:rsidRPr="004E00C8">
        <w:rPr>
          <w:color w:val="0000FF"/>
          <w:sz w:val="22"/>
          <w:szCs w:val="22"/>
        </w:rPr>
        <w:t>.</w:t>
      </w:r>
      <w:r w:rsidR="007807CA">
        <w:rPr>
          <w:color w:val="0000FF"/>
          <w:sz w:val="22"/>
          <w:szCs w:val="22"/>
        </w:rPr>
        <w:t>11</w:t>
      </w:r>
      <w:r w:rsidR="004E00C8" w:rsidRPr="004E00C8">
        <w:rPr>
          <w:color w:val="0000FF"/>
          <w:sz w:val="22"/>
          <w:szCs w:val="22"/>
        </w:rPr>
        <w:t>.2017 № П-</w:t>
      </w:r>
      <w:r w:rsidR="007A005D">
        <w:rPr>
          <w:color w:val="0000FF"/>
          <w:sz w:val="22"/>
          <w:szCs w:val="22"/>
        </w:rPr>
        <w:t>3734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3B646" w14:textId="4352243D" w:rsidR="00B517F8" w:rsidRDefault="00B517F8" w:rsidP="004E00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="001F4C0E">
        <w:rPr>
          <w:color w:val="0000FF"/>
          <w:sz w:val="22"/>
          <w:szCs w:val="22"/>
        </w:rPr>
        <w:t xml:space="preserve"> </w:t>
      </w:r>
      <w:r w:rsidR="004E00C8" w:rsidRPr="004E00C8">
        <w:rPr>
          <w:color w:val="0000FF"/>
          <w:sz w:val="22"/>
          <w:szCs w:val="22"/>
        </w:rPr>
        <w:lastRenderedPageBreak/>
        <w:t>письме филиала ПАО «МОЭСК» -</w:t>
      </w:r>
      <w:r w:rsidR="008E3E1A">
        <w:rPr>
          <w:color w:val="0000FF"/>
          <w:sz w:val="22"/>
          <w:szCs w:val="22"/>
        </w:rPr>
        <w:t xml:space="preserve"> </w:t>
      </w:r>
      <w:r w:rsidR="004E00C8" w:rsidRPr="004E00C8">
        <w:rPr>
          <w:color w:val="0000FF"/>
          <w:sz w:val="22"/>
          <w:szCs w:val="22"/>
        </w:rPr>
        <w:t xml:space="preserve">Западные электрические сети от </w:t>
      </w:r>
      <w:r w:rsidR="00634483">
        <w:rPr>
          <w:color w:val="0000FF"/>
          <w:sz w:val="22"/>
          <w:szCs w:val="22"/>
        </w:rPr>
        <w:t>1</w:t>
      </w:r>
      <w:r w:rsidR="007807CA">
        <w:rPr>
          <w:color w:val="0000FF"/>
          <w:sz w:val="22"/>
          <w:szCs w:val="22"/>
        </w:rPr>
        <w:t>4</w:t>
      </w:r>
      <w:r w:rsidR="004E00C8" w:rsidRPr="004E00C8">
        <w:rPr>
          <w:color w:val="0000FF"/>
          <w:sz w:val="22"/>
          <w:szCs w:val="22"/>
        </w:rPr>
        <w:t>.</w:t>
      </w:r>
      <w:r w:rsidR="004E00C8">
        <w:rPr>
          <w:color w:val="0000FF"/>
          <w:sz w:val="22"/>
          <w:szCs w:val="22"/>
        </w:rPr>
        <w:t>11</w:t>
      </w:r>
      <w:r w:rsidR="004E00C8" w:rsidRPr="004E00C8">
        <w:rPr>
          <w:color w:val="0000FF"/>
          <w:sz w:val="22"/>
          <w:szCs w:val="22"/>
        </w:rPr>
        <w:t>.2017</w:t>
      </w:r>
      <w:r w:rsidR="004E00C8">
        <w:rPr>
          <w:color w:val="0000FF"/>
          <w:sz w:val="22"/>
          <w:szCs w:val="22"/>
        </w:rPr>
        <w:t xml:space="preserve"> </w:t>
      </w:r>
      <w:r w:rsidR="004E00C8">
        <w:rPr>
          <w:color w:val="0000FF"/>
          <w:sz w:val="22"/>
          <w:szCs w:val="22"/>
        </w:rPr>
        <w:br/>
      </w:r>
      <w:r w:rsidR="004E00C8" w:rsidRPr="004E00C8">
        <w:rPr>
          <w:color w:val="0000FF"/>
          <w:sz w:val="22"/>
          <w:szCs w:val="22"/>
        </w:rPr>
        <w:t>№ МЖ-17-114-</w:t>
      </w:r>
      <w:r w:rsidR="007807CA">
        <w:rPr>
          <w:color w:val="0000FF"/>
          <w:sz w:val="22"/>
          <w:szCs w:val="22"/>
        </w:rPr>
        <w:t>7612</w:t>
      </w:r>
      <w:r w:rsidR="004E00C8" w:rsidRPr="004E00C8">
        <w:rPr>
          <w:color w:val="0000FF"/>
          <w:sz w:val="22"/>
          <w:szCs w:val="22"/>
        </w:rPr>
        <w:t>(</w:t>
      </w:r>
      <w:r w:rsidR="00634483">
        <w:rPr>
          <w:color w:val="0000FF"/>
          <w:sz w:val="22"/>
          <w:szCs w:val="22"/>
        </w:rPr>
        <w:t>12</w:t>
      </w:r>
      <w:r w:rsidR="007807CA">
        <w:rPr>
          <w:color w:val="0000FF"/>
          <w:sz w:val="22"/>
          <w:szCs w:val="22"/>
        </w:rPr>
        <w:t>6083</w:t>
      </w:r>
      <w:r w:rsidR="004E00C8" w:rsidRPr="004E00C8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D94679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01C5E">
        <w:rPr>
          <w:b/>
          <w:color w:val="0000FF"/>
          <w:sz w:val="22"/>
          <w:szCs w:val="22"/>
        </w:rPr>
        <w:t>58 953,50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01C5E">
        <w:rPr>
          <w:color w:val="0000FF"/>
          <w:sz w:val="22"/>
          <w:szCs w:val="22"/>
        </w:rPr>
        <w:t>Пятьдесят восемь тысяч девятьсот пятьдесят три</w:t>
      </w:r>
      <w:r w:rsidR="00634483">
        <w:rPr>
          <w:color w:val="0000FF"/>
          <w:sz w:val="22"/>
          <w:szCs w:val="22"/>
        </w:rPr>
        <w:t xml:space="preserve"> руб</w:t>
      </w:r>
      <w:r w:rsidRPr="00242F27">
        <w:rPr>
          <w:color w:val="0000FF"/>
          <w:sz w:val="22"/>
          <w:szCs w:val="22"/>
        </w:rPr>
        <w:t xml:space="preserve">. </w:t>
      </w:r>
      <w:r w:rsidR="00601C5E">
        <w:rPr>
          <w:color w:val="0000FF"/>
          <w:sz w:val="22"/>
          <w:szCs w:val="22"/>
        </w:rPr>
        <w:t>5</w:t>
      </w:r>
      <w:r w:rsidR="00634483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467A84A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01C5E">
        <w:rPr>
          <w:b/>
          <w:color w:val="0000FF"/>
          <w:sz w:val="22"/>
          <w:szCs w:val="22"/>
        </w:rPr>
        <w:t>1 7</w:t>
      </w:r>
      <w:r w:rsidR="00242AE9">
        <w:rPr>
          <w:b/>
          <w:color w:val="0000FF"/>
          <w:sz w:val="22"/>
          <w:szCs w:val="22"/>
        </w:rPr>
        <w:t>6</w:t>
      </w:r>
      <w:r w:rsidR="00601C5E">
        <w:rPr>
          <w:b/>
          <w:color w:val="0000FF"/>
          <w:sz w:val="22"/>
          <w:szCs w:val="22"/>
        </w:rPr>
        <w:t>8,60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01C5E">
        <w:rPr>
          <w:color w:val="0000FF"/>
          <w:sz w:val="22"/>
          <w:szCs w:val="22"/>
        </w:rPr>
        <w:t xml:space="preserve">Одна тысяча семьсот </w:t>
      </w:r>
      <w:r w:rsidR="00242AE9">
        <w:rPr>
          <w:color w:val="0000FF"/>
          <w:sz w:val="22"/>
          <w:szCs w:val="22"/>
        </w:rPr>
        <w:t>шестьдесят</w:t>
      </w:r>
      <w:r w:rsidR="00601C5E">
        <w:rPr>
          <w:color w:val="0000FF"/>
          <w:sz w:val="22"/>
          <w:szCs w:val="22"/>
        </w:rPr>
        <w:t xml:space="preserve"> восемь</w:t>
      </w:r>
      <w:r w:rsidR="00877FE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601C5E">
        <w:rPr>
          <w:color w:val="0000FF"/>
          <w:sz w:val="22"/>
          <w:szCs w:val="22"/>
        </w:rPr>
        <w:t>60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2CB55F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01C5E">
        <w:rPr>
          <w:b/>
          <w:color w:val="0000FF"/>
          <w:sz w:val="22"/>
          <w:szCs w:val="22"/>
        </w:rPr>
        <w:t>58 953,50</w:t>
      </w:r>
      <w:r w:rsidR="00601C5E" w:rsidRPr="00242F27">
        <w:rPr>
          <w:b/>
          <w:color w:val="0000FF"/>
          <w:sz w:val="22"/>
          <w:szCs w:val="22"/>
        </w:rPr>
        <w:t xml:space="preserve"> руб.</w:t>
      </w:r>
      <w:r w:rsidR="00601C5E" w:rsidRPr="00242F27">
        <w:rPr>
          <w:color w:val="0000FF"/>
          <w:sz w:val="22"/>
          <w:szCs w:val="22"/>
        </w:rPr>
        <w:t xml:space="preserve"> (</w:t>
      </w:r>
      <w:r w:rsidR="00601C5E">
        <w:rPr>
          <w:color w:val="0000FF"/>
          <w:sz w:val="22"/>
          <w:szCs w:val="22"/>
        </w:rPr>
        <w:t>Пятьдесят восемь тысяч девятьсот пятьдесят три руб</w:t>
      </w:r>
      <w:r w:rsidR="00601C5E" w:rsidRPr="00242F27">
        <w:rPr>
          <w:color w:val="0000FF"/>
          <w:sz w:val="22"/>
          <w:szCs w:val="22"/>
        </w:rPr>
        <w:t xml:space="preserve">. </w:t>
      </w:r>
      <w:r w:rsidR="00601C5E">
        <w:rPr>
          <w:color w:val="0000FF"/>
          <w:sz w:val="22"/>
          <w:szCs w:val="22"/>
        </w:rPr>
        <w:t>50</w:t>
      </w:r>
      <w:r w:rsidR="00601C5E" w:rsidRPr="00242F27">
        <w:rPr>
          <w:color w:val="0000FF"/>
          <w:sz w:val="22"/>
          <w:szCs w:val="22"/>
        </w:rPr>
        <w:t xml:space="preserve"> коп.)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794509BC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634483">
        <w:rPr>
          <w:b/>
          <w:color w:val="0000FF"/>
          <w:sz w:val="22"/>
          <w:szCs w:val="22"/>
        </w:rPr>
        <w:t>9 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7D7AA4E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</w:t>
      </w:r>
      <w:r w:rsidR="002960EE">
        <w:rPr>
          <w:color w:val="0000FF"/>
          <w:sz w:val="22"/>
          <w:szCs w:val="22"/>
        </w:rPr>
        <w:t>+7</w:t>
      </w:r>
      <w:r w:rsidR="002960EE" w:rsidRPr="002960EE">
        <w:rPr>
          <w:color w:val="0000FF"/>
          <w:sz w:val="22"/>
          <w:szCs w:val="22"/>
        </w:rPr>
        <w:t xml:space="preserve"> 499 795 77 53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14C9596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E5E6B">
        <w:rPr>
          <w:b/>
          <w:color w:val="0000FF"/>
          <w:sz w:val="22"/>
          <w:szCs w:val="22"/>
        </w:rPr>
        <w:t>2</w:t>
      </w:r>
      <w:r w:rsidR="00DC609F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>.</w:t>
      </w:r>
      <w:r w:rsidR="00FE5814">
        <w:rPr>
          <w:b/>
          <w:color w:val="0000FF"/>
          <w:sz w:val="22"/>
          <w:szCs w:val="22"/>
        </w:rPr>
        <w:t>12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BDCA0E4" w:rsidR="00FA27BE" w:rsidRPr="00FE5814" w:rsidRDefault="000B1C6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02.02</w:t>
      </w:r>
      <w:r w:rsidR="002C6926" w:rsidRPr="00FE5814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E058163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0B1C60">
        <w:rPr>
          <w:b/>
          <w:bCs/>
          <w:color w:val="0000FF"/>
          <w:sz w:val="22"/>
          <w:szCs w:val="22"/>
        </w:rPr>
        <w:t>02.02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FE5814">
        <w:rPr>
          <w:b/>
          <w:bCs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FE5814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22D512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0B1C60">
        <w:rPr>
          <w:b/>
          <w:color w:val="0000FF"/>
          <w:sz w:val="22"/>
          <w:szCs w:val="22"/>
        </w:rPr>
        <w:t>07</w:t>
      </w:r>
      <w:r w:rsidR="004C4C00">
        <w:rPr>
          <w:b/>
          <w:color w:val="0000FF"/>
          <w:sz w:val="22"/>
          <w:szCs w:val="22"/>
        </w:rPr>
        <w:t>.0</w:t>
      </w:r>
      <w:r w:rsidR="006F55B8">
        <w:rPr>
          <w:b/>
          <w:color w:val="0000FF"/>
          <w:sz w:val="22"/>
          <w:szCs w:val="22"/>
        </w:rPr>
        <w:t>2</w:t>
      </w:r>
      <w:r w:rsidR="004C4C00">
        <w:rPr>
          <w:b/>
          <w:color w:val="0000FF"/>
          <w:sz w:val="22"/>
          <w:szCs w:val="22"/>
        </w:rPr>
        <w:t xml:space="preserve">.2018 в </w:t>
      </w:r>
      <w:r w:rsidR="006F55B8">
        <w:rPr>
          <w:b/>
          <w:color w:val="0000FF"/>
          <w:sz w:val="22"/>
          <w:szCs w:val="22"/>
        </w:rPr>
        <w:t>09</w:t>
      </w:r>
      <w:r w:rsidR="004C4C00">
        <w:rPr>
          <w:b/>
          <w:color w:val="0000FF"/>
          <w:sz w:val="22"/>
          <w:szCs w:val="22"/>
        </w:rPr>
        <w:t xml:space="preserve"> час. </w:t>
      </w:r>
      <w:r w:rsidR="006F55B8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2CF9DC2D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B1C60">
        <w:rPr>
          <w:b/>
          <w:color w:val="0000FF"/>
          <w:sz w:val="22"/>
          <w:szCs w:val="22"/>
        </w:rPr>
        <w:t>07</w:t>
      </w:r>
      <w:r w:rsidR="004C4C00">
        <w:rPr>
          <w:b/>
          <w:color w:val="0000FF"/>
          <w:sz w:val="22"/>
          <w:szCs w:val="22"/>
        </w:rPr>
        <w:t>.0</w:t>
      </w:r>
      <w:r w:rsidR="006F55B8">
        <w:rPr>
          <w:b/>
          <w:color w:val="0000FF"/>
          <w:sz w:val="22"/>
          <w:szCs w:val="22"/>
        </w:rPr>
        <w:t>2</w:t>
      </w:r>
      <w:r w:rsidR="004C4C00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bCs/>
          <w:color w:val="0000FF"/>
          <w:sz w:val="22"/>
          <w:szCs w:val="22"/>
        </w:rPr>
        <w:t xml:space="preserve">с </w:t>
      </w:r>
      <w:r w:rsidR="006F55B8">
        <w:rPr>
          <w:b/>
          <w:bCs/>
          <w:color w:val="0000FF"/>
          <w:sz w:val="22"/>
          <w:szCs w:val="22"/>
        </w:rPr>
        <w:t>09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</w:t>
      </w:r>
      <w:r w:rsidR="006F55B8">
        <w:rPr>
          <w:b/>
          <w:bCs/>
          <w:color w:val="0000FF"/>
          <w:sz w:val="22"/>
          <w:szCs w:val="22"/>
        </w:rPr>
        <w:t>30</w:t>
      </w:r>
      <w:r w:rsidR="00FA27BE" w:rsidRPr="00FA27BE">
        <w:rPr>
          <w:b/>
          <w:bCs/>
          <w:color w:val="0000FF"/>
          <w:sz w:val="22"/>
          <w:szCs w:val="22"/>
        </w:rPr>
        <w:t xml:space="preserve">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44166C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0B1C60">
        <w:rPr>
          <w:b/>
          <w:color w:val="0000FF"/>
          <w:sz w:val="22"/>
          <w:szCs w:val="22"/>
        </w:rPr>
        <w:t>07</w:t>
      </w:r>
      <w:r w:rsidR="006F55B8">
        <w:rPr>
          <w:b/>
          <w:color w:val="0000FF"/>
          <w:sz w:val="22"/>
          <w:szCs w:val="22"/>
        </w:rPr>
        <w:t>.</w:t>
      </w:r>
      <w:r w:rsidR="00E44558">
        <w:rPr>
          <w:b/>
          <w:color w:val="0000FF"/>
          <w:sz w:val="22"/>
          <w:szCs w:val="22"/>
        </w:rPr>
        <w:t>0</w:t>
      </w:r>
      <w:r w:rsidR="006F55B8">
        <w:rPr>
          <w:b/>
          <w:color w:val="0000FF"/>
          <w:sz w:val="22"/>
          <w:szCs w:val="22"/>
        </w:rPr>
        <w:t>2</w:t>
      </w:r>
      <w:r w:rsidR="00E44558">
        <w:rPr>
          <w:b/>
          <w:color w:val="0000FF"/>
          <w:sz w:val="22"/>
          <w:szCs w:val="22"/>
        </w:rPr>
        <w:t>.2018</w:t>
      </w:r>
      <w:r w:rsidRPr="00FA27BE">
        <w:rPr>
          <w:b/>
          <w:color w:val="0000FF"/>
          <w:sz w:val="22"/>
          <w:szCs w:val="22"/>
        </w:rPr>
        <w:t xml:space="preserve"> в </w:t>
      </w:r>
      <w:r w:rsidR="006F55B8">
        <w:rPr>
          <w:b/>
          <w:color w:val="0000FF"/>
          <w:sz w:val="22"/>
          <w:szCs w:val="22"/>
        </w:rPr>
        <w:t>10</w:t>
      </w:r>
      <w:r w:rsidR="00E44558">
        <w:rPr>
          <w:b/>
          <w:color w:val="0000FF"/>
          <w:sz w:val="22"/>
          <w:szCs w:val="22"/>
        </w:rPr>
        <w:t xml:space="preserve"> час. </w:t>
      </w:r>
      <w:r w:rsidR="000B1C60">
        <w:rPr>
          <w:b/>
          <w:color w:val="0000FF"/>
          <w:sz w:val="22"/>
          <w:szCs w:val="22"/>
        </w:rPr>
        <w:t>0</w:t>
      </w:r>
      <w:r w:rsidR="007807CA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6B2497F5" w:rsidR="00470131" w:rsidRPr="00A65400" w:rsidRDefault="00A65400" w:rsidP="001E3AE7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A65400">
        <w:rPr>
          <w:bCs/>
          <w:sz w:val="22"/>
          <w:szCs w:val="22"/>
        </w:rPr>
        <w:t xml:space="preserve">- </w:t>
      </w:r>
      <w:r w:rsidR="00877FE2" w:rsidRPr="00877FE2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 w:rsidRPr="00A65400">
        <w:rPr>
          <w:color w:val="0000FF"/>
          <w:sz w:val="22"/>
          <w:szCs w:val="22"/>
        </w:rPr>
        <w:t>;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72B13811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>
        <w:rPr>
          <w:sz w:val="22"/>
          <w:szCs w:val="22"/>
        </w:rPr>
        <w:t>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29D59C14" w14:textId="4A196FEC" w:rsidR="005507D9" w:rsidRDefault="005507D9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</w:p>
    <w:p w14:paraId="62524228" w14:textId="3D9F10DD" w:rsidR="002B0F5F" w:rsidRDefault="002B0F5F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6E4D55A0" wp14:editId="50FE205A">
            <wp:extent cx="6464398" cy="9134475"/>
            <wp:effectExtent l="0" t="0" r="0" b="0"/>
            <wp:docPr id="1" name="Рисунок 1" descr="Z:\__УРЗП\04. Конкурентные процедуры\АУКЦИОНЫ\2017 год\Рузский м.р\Земля\Аренда\АЗ-РУЗ_17-2058\пост № 3320 от 19.12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2058\пост № 3320 от 19.12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545" cy="913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D46A" w14:textId="7C100DDC" w:rsidR="002B0F5F" w:rsidRDefault="002B0F5F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386F561D" wp14:editId="77290775">
            <wp:extent cx="6572250" cy="9286875"/>
            <wp:effectExtent l="0" t="0" r="0" b="9525"/>
            <wp:docPr id="4" name="Рисунок 4" descr="Z:\__УРЗП\04. Конкурентные процедуры\АУКЦИОНЫ\2017 год\Рузский м.р\Земля\Аренда\АЗ-РУЗ_17-2058\пост № 3320 от 19.12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2058\пост № 3320 от 19.12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499DE" w14:textId="1957D90E" w:rsidR="007807CA" w:rsidRDefault="007807CA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01C03D8E" w14:textId="77777777" w:rsidR="005507D9" w:rsidRDefault="005507D9" w:rsidP="00214674">
      <w:pPr>
        <w:rPr>
          <w:noProof/>
          <w:lang w:eastAsia="ru-RU"/>
        </w:rPr>
      </w:pPr>
      <w:permStart w:id="644181587" w:edGrp="everyone"/>
    </w:p>
    <w:p w14:paraId="407289F1" w14:textId="77ACBA97" w:rsidR="005507D9" w:rsidRDefault="002B0F5F" w:rsidP="00214674">
      <w:r>
        <w:rPr>
          <w:noProof/>
          <w:lang w:eastAsia="ru-RU"/>
        </w:rPr>
        <w:drawing>
          <wp:inline distT="0" distB="0" distL="0" distR="0" wp14:anchorId="0BD37684" wp14:editId="43736C6B">
            <wp:extent cx="6437435" cy="9096375"/>
            <wp:effectExtent l="0" t="0" r="1905" b="0"/>
            <wp:docPr id="5" name="Рисунок 5" descr="Z:\__УРЗП\04. Конкурентные процедуры\АУКЦИОНЫ\2017 год\Рузский м.р\Земля\Аренда\АЗ-РУЗ_17-2058\документы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2058\документы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875" cy="9096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F23FF" w14:textId="3F99791D" w:rsidR="002B0F5F" w:rsidRDefault="002B0F5F" w:rsidP="00214674">
      <w:r>
        <w:rPr>
          <w:noProof/>
          <w:lang w:eastAsia="ru-RU"/>
        </w:rPr>
        <w:lastRenderedPageBreak/>
        <w:drawing>
          <wp:inline distT="0" distB="0" distL="0" distR="0" wp14:anchorId="4B732D95" wp14:editId="12AADAD3">
            <wp:extent cx="6572250" cy="9286875"/>
            <wp:effectExtent l="0" t="0" r="0" b="9525"/>
            <wp:docPr id="9" name="Рисунок 9" descr="Z:\__УРЗП\04. Конкурентные процедуры\АУКЦИОНЫ\2017 год\Рузский м.р\Земля\Аренда\АЗ-РУЗ_17-2058\документы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2058\документы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0952C" w14:textId="1B3CB461" w:rsidR="007807CA" w:rsidRDefault="007807CA" w:rsidP="00214674"/>
    <w:permEnd w:id="644181587"/>
    <w:p w14:paraId="7FCD2366" w14:textId="5A4C6F5A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675434BC" w:rsid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17925EE8" w14:textId="5B5CC1A1" w:rsidR="00F107F8" w:rsidRDefault="00F107F8" w:rsidP="003B3264">
      <w:pPr>
        <w:jc w:val="center"/>
        <w:rPr>
          <w:b/>
          <w:noProof/>
          <w:lang w:eastAsia="ru-RU"/>
        </w:rPr>
      </w:pPr>
    </w:p>
    <w:p w14:paraId="107D329B" w14:textId="1A676798" w:rsidR="005507D9" w:rsidRDefault="007B36CB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35DC2DE" wp14:editId="18AAF856">
            <wp:extent cx="6562725" cy="4143375"/>
            <wp:effectExtent l="0" t="0" r="9525" b="9525"/>
            <wp:docPr id="10" name="Рисунок 10" descr="Z:\__УРЗП\04. Конкурентные процедуры\АУКЦИОНЫ\2017 год\Рузский м.р\Земля\Аренда\АЗ-РУЗ_17-2058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2058\Фото 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E00E6" w14:textId="266D43FC" w:rsidR="007B36CB" w:rsidRDefault="007B36CB" w:rsidP="003B3264">
      <w:pPr>
        <w:jc w:val="center"/>
        <w:rPr>
          <w:b/>
          <w:noProof/>
          <w:lang w:eastAsia="ru-RU"/>
        </w:rPr>
      </w:pPr>
    </w:p>
    <w:p w14:paraId="48D5D1D8" w14:textId="76ED9A46" w:rsidR="007B36CB" w:rsidRDefault="007B36CB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006EBD5" wp14:editId="0466CDB0">
            <wp:extent cx="6562725" cy="3905250"/>
            <wp:effectExtent l="0" t="0" r="9525" b="0"/>
            <wp:docPr id="11" name="Рисунок 11" descr="Z:\__УРЗП\04. Конкурентные процедуры\АУКЦИОНЫ\2017 год\Рузский м.р\Земля\Аренда\АЗ-РУЗ_17-2058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2058\Фото 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0D314" w14:textId="6EB6D9AB" w:rsidR="00893D91" w:rsidRPr="003B3264" w:rsidRDefault="00893D91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2BF7E4D2" w14:textId="360B51B4" w:rsidR="005507D9" w:rsidRDefault="005507D9">
      <w:pPr>
        <w:suppressAutoHyphens w:val="0"/>
      </w:pPr>
      <w:permStart w:id="1733499641" w:edGrp="everyone"/>
    </w:p>
    <w:p w14:paraId="3AB5F0AC" w14:textId="56D76E80" w:rsidR="007B36CB" w:rsidRDefault="007B36CB">
      <w:pPr>
        <w:suppressAutoHyphens w:val="0"/>
      </w:pPr>
      <w:r>
        <w:rPr>
          <w:noProof/>
          <w:lang w:eastAsia="ru-RU"/>
        </w:rPr>
        <w:drawing>
          <wp:inline distT="0" distB="0" distL="0" distR="0" wp14:anchorId="4B25A889" wp14:editId="5361484C">
            <wp:extent cx="6457657" cy="9124950"/>
            <wp:effectExtent l="0" t="0" r="635" b="0"/>
            <wp:docPr id="12" name="Рисунок 12" descr="Z:\__УРЗП\04. Конкурентные процедуры\АУКЦИОНЫ\2017 год\Рузский м.р\Земля\Аренда\АЗ-РУЗ_17-2058\документы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2058\документы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085" cy="912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70070" w14:textId="3F298D95" w:rsidR="007B36CB" w:rsidRDefault="007B36C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7052A00" wp14:editId="728A52F3">
            <wp:extent cx="6572250" cy="9286875"/>
            <wp:effectExtent l="0" t="0" r="0" b="9525"/>
            <wp:docPr id="13" name="Рисунок 13" descr="Z:\__УРЗП\04. Конкурентные процедуры\АУКЦИОНЫ\2017 год\Рузский м.р\Земля\Аренда\АЗ-РУЗ_17-2058\документы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2058\документы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96FE3" w14:textId="32C1ABCF" w:rsidR="007B36CB" w:rsidRDefault="007B36CB">
      <w:pPr>
        <w:suppressAutoHyphens w:val="0"/>
      </w:pPr>
    </w:p>
    <w:p w14:paraId="4AE8EBD5" w14:textId="4B87D626" w:rsidR="007B36CB" w:rsidRDefault="007B36CB">
      <w:pPr>
        <w:suppressAutoHyphens w:val="0"/>
      </w:pPr>
    </w:p>
    <w:p w14:paraId="352F3E68" w14:textId="6C3EFCD2" w:rsidR="007B36CB" w:rsidRDefault="007B36C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FFC17D5" wp14:editId="3F524014">
            <wp:extent cx="6572250" cy="9286875"/>
            <wp:effectExtent l="0" t="0" r="0" b="9525"/>
            <wp:docPr id="14" name="Рисунок 14" descr="Z:\__УРЗП\04. Конкурентные процедуры\АУКЦИОНЫ\2017 год\Рузский м.р\Земля\Аренда\АЗ-РУЗ_17-2058\документы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2058\документы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6052A" w14:textId="71AC1346" w:rsidR="007B36CB" w:rsidRDefault="007B36CB">
      <w:pPr>
        <w:suppressAutoHyphens w:val="0"/>
      </w:pPr>
    </w:p>
    <w:p w14:paraId="716C59C4" w14:textId="76795158" w:rsidR="007B36CB" w:rsidRDefault="007B36CB">
      <w:pPr>
        <w:suppressAutoHyphens w:val="0"/>
      </w:pPr>
    </w:p>
    <w:p w14:paraId="27328AAA" w14:textId="0CE79329" w:rsidR="007B36CB" w:rsidRDefault="007B36C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5A422F5" wp14:editId="3379A1BB">
            <wp:extent cx="6572250" cy="9286875"/>
            <wp:effectExtent l="0" t="0" r="0" b="9525"/>
            <wp:docPr id="15" name="Рисунок 15" descr="Z:\__УРЗП\04. Конкурентные процедуры\АУКЦИОНЫ\2017 год\Рузский м.р\Земля\Аренда\АЗ-РУЗ_17-2058\документы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2058\документы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530C3" w14:textId="334008F4" w:rsidR="007B36CB" w:rsidRDefault="007B36CB">
      <w:pPr>
        <w:suppressAutoHyphens w:val="0"/>
      </w:pPr>
    </w:p>
    <w:p w14:paraId="3AA4478A" w14:textId="737A6670" w:rsidR="007B36CB" w:rsidRDefault="007B36CB">
      <w:pPr>
        <w:suppressAutoHyphens w:val="0"/>
      </w:pPr>
    </w:p>
    <w:p w14:paraId="39B8DA26" w14:textId="555BB60F" w:rsidR="007B36CB" w:rsidRDefault="007B36C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53899E0" wp14:editId="08DAE2A8">
            <wp:extent cx="6572250" cy="9286875"/>
            <wp:effectExtent l="0" t="0" r="0" b="9525"/>
            <wp:docPr id="16" name="Рисунок 16" descr="Z:\__УРЗП\04. Конкурентные процедуры\АУКЦИОНЫ\2017 год\Рузский м.р\Земля\Аренда\АЗ-РУЗ_17-2058\документы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2058\документы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4435A" w14:textId="0F459E81" w:rsidR="007B36CB" w:rsidRDefault="007B36CB">
      <w:pPr>
        <w:suppressAutoHyphens w:val="0"/>
      </w:pPr>
    </w:p>
    <w:p w14:paraId="7CDE6DF6" w14:textId="353305B9" w:rsidR="007B36CB" w:rsidRDefault="007B36CB">
      <w:pPr>
        <w:suppressAutoHyphens w:val="0"/>
      </w:pPr>
    </w:p>
    <w:p w14:paraId="016F65D9" w14:textId="4F093A9B" w:rsidR="007B36CB" w:rsidRDefault="007B36C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84121DC" wp14:editId="33D00980">
            <wp:extent cx="6572250" cy="9286875"/>
            <wp:effectExtent l="0" t="0" r="0" b="9525"/>
            <wp:docPr id="17" name="Рисунок 17" descr="Z:\__УРЗП\04. Конкурентные процедуры\АУКЦИОНЫ\2017 год\Рузский м.р\Земля\Аренда\АЗ-РУЗ_17-2058\документы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2058\документы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054B6" w14:textId="7B99A743" w:rsidR="00893D91" w:rsidRDefault="00893D91">
      <w:pPr>
        <w:suppressAutoHyphens w:val="0"/>
      </w:pPr>
    </w:p>
    <w:permEnd w:id="1733499641"/>
    <w:p w14:paraId="60979433" w14:textId="143C1EBB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F959289" w14:textId="1A1D5B5F" w:rsidR="00893D91" w:rsidRDefault="00893D91" w:rsidP="003B3264">
      <w:permStart w:id="1620328227" w:edGrp="everyone"/>
    </w:p>
    <w:p w14:paraId="099FD793" w14:textId="21F13BC7" w:rsidR="00893D91" w:rsidRDefault="007B36CB" w:rsidP="003B3264">
      <w:r>
        <w:rPr>
          <w:noProof/>
          <w:lang w:eastAsia="ru-RU"/>
        </w:rPr>
        <w:drawing>
          <wp:inline distT="0" distB="0" distL="0" distR="0" wp14:anchorId="5B1B011D" wp14:editId="4BB2EB5E">
            <wp:extent cx="6572250" cy="9286875"/>
            <wp:effectExtent l="0" t="0" r="0" b="9525"/>
            <wp:docPr id="18" name="Рисунок 18" descr="Z:\__УРЗП\04. Конкурентные процедуры\АУКЦИОНЫ\2017 год\Рузский м.р\Земля\Аренда\АЗ-РУЗ_17-2058\документы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2058\документы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EFD76" w14:textId="29F79D82" w:rsidR="007B36CB" w:rsidRDefault="007B36CB" w:rsidP="003B3264">
      <w:r>
        <w:rPr>
          <w:noProof/>
          <w:lang w:eastAsia="ru-RU"/>
        </w:rPr>
        <w:lastRenderedPageBreak/>
        <w:drawing>
          <wp:inline distT="0" distB="0" distL="0" distR="0" wp14:anchorId="2BEECEFF" wp14:editId="4465259F">
            <wp:extent cx="6572250" cy="9286875"/>
            <wp:effectExtent l="0" t="0" r="0" b="9525"/>
            <wp:docPr id="19" name="Рисунок 19" descr="Z:\__УРЗП\04. Конкурентные процедуры\АУКЦИОНЫ\2017 год\Рузский м.р\Земля\Аренда\АЗ-РУЗ_17-2058\документы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2058\документы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24A49" w14:textId="59E4CEBC" w:rsidR="007B36CB" w:rsidRDefault="007B36CB" w:rsidP="003B3264"/>
    <w:p w14:paraId="39DBF5D6" w14:textId="413FBE1D" w:rsidR="007B36CB" w:rsidRDefault="007B36CB" w:rsidP="003B3264"/>
    <w:p w14:paraId="4B74CB85" w14:textId="008311B4" w:rsidR="00893D91" w:rsidRDefault="007B36CB" w:rsidP="003B3264">
      <w:r>
        <w:rPr>
          <w:noProof/>
          <w:lang w:eastAsia="ru-RU"/>
        </w:rPr>
        <w:lastRenderedPageBreak/>
        <w:drawing>
          <wp:inline distT="0" distB="0" distL="0" distR="0" wp14:anchorId="522ED5B7" wp14:editId="67D9EF56">
            <wp:extent cx="6572250" cy="9286875"/>
            <wp:effectExtent l="0" t="0" r="0" b="9525"/>
            <wp:docPr id="20" name="Рисунок 20" descr="Z:\__УРЗП\04. Конкурентные процедуры\АУКЦИОНЫ\2017 год\Рузский м.р\Земля\Аренда\АЗ-РУЗ_17-2058\документы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2058\документы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AD9B8" w14:textId="0072A06F" w:rsidR="007B36CB" w:rsidRDefault="007B36CB" w:rsidP="003B3264"/>
    <w:p w14:paraId="488175A6" w14:textId="4DA965D0" w:rsidR="007B36CB" w:rsidRDefault="007B36CB" w:rsidP="003B3264"/>
    <w:p w14:paraId="76B3B8DF" w14:textId="7D568306" w:rsidR="007B36CB" w:rsidRDefault="007B36CB" w:rsidP="003B3264">
      <w:r>
        <w:rPr>
          <w:noProof/>
          <w:lang w:eastAsia="ru-RU"/>
        </w:rPr>
        <w:lastRenderedPageBreak/>
        <w:drawing>
          <wp:inline distT="0" distB="0" distL="0" distR="0" wp14:anchorId="3500D1C4" wp14:editId="58BCCB44">
            <wp:extent cx="6572250" cy="9286875"/>
            <wp:effectExtent l="0" t="0" r="0" b="9525"/>
            <wp:docPr id="21" name="Рисунок 21" descr="Z:\__УРЗП\04. Конкурентные процедуры\АУКЦИОНЫ\2017 год\Рузский м.р\Земля\Аренда\АЗ-РУЗ_17-2058\документы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2058\документы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D6D7E" w14:textId="1C6669DD" w:rsidR="007B36CB" w:rsidRDefault="007B36CB" w:rsidP="003B3264"/>
    <w:p w14:paraId="1FF80B12" w14:textId="255BB853" w:rsidR="007B36CB" w:rsidRDefault="007B36CB" w:rsidP="003B3264"/>
    <w:p w14:paraId="4ABB1D92" w14:textId="5147BCD7" w:rsidR="007B36CB" w:rsidRDefault="007B36CB" w:rsidP="003B3264">
      <w:r>
        <w:rPr>
          <w:noProof/>
          <w:lang w:eastAsia="ru-RU"/>
        </w:rPr>
        <w:lastRenderedPageBreak/>
        <w:drawing>
          <wp:inline distT="0" distB="0" distL="0" distR="0" wp14:anchorId="3F861BA6" wp14:editId="5F172B98">
            <wp:extent cx="6572250" cy="9286875"/>
            <wp:effectExtent l="0" t="0" r="0" b="9525"/>
            <wp:docPr id="22" name="Рисунок 22" descr="Z:\__УРЗП\04. Конкурентные процедуры\АУКЦИОНЫ\2017 год\Рузский м.р\Земля\Аренда\АЗ-РУЗ_17-2058\документы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2058\документы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466DC" w14:textId="55D13F6F" w:rsidR="007B36CB" w:rsidRDefault="007B36CB" w:rsidP="003B3264"/>
    <w:p w14:paraId="577B6F92" w14:textId="5C6C9240" w:rsidR="007B36CB" w:rsidRDefault="007B36CB" w:rsidP="003B3264"/>
    <w:p w14:paraId="4C338CB2" w14:textId="1C517F8A" w:rsidR="007B36CB" w:rsidRDefault="007B36CB" w:rsidP="003B3264">
      <w:r>
        <w:rPr>
          <w:noProof/>
          <w:lang w:eastAsia="ru-RU"/>
        </w:rPr>
        <w:lastRenderedPageBreak/>
        <w:drawing>
          <wp:inline distT="0" distB="0" distL="0" distR="0" wp14:anchorId="6F8B5BEE" wp14:editId="680CB325">
            <wp:extent cx="6572250" cy="9286875"/>
            <wp:effectExtent l="0" t="0" r="0" b="9525"/>
            <wp:docPr id="23" name="Рисунок 23" descr="Z:\__УРЗП\04. Конкурентные процедуры\АУКЦИОНЫ\2017 год\Рузский м.р\Земля\Аренда\АЗ-РУЗ_17-2058\документы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2058\документы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69B3C" w14:textId="6BE89A56" w:rsidR="007B36CB" w:rsidRDefault="007B36CB" w:rsidP="003B3264"/>
    <w:p w14:paraId="5575D392" w14:textId="657FBCB5" w:rsidR="007B36CB" w:rsidRDefault="007B36CB" w:rsidP="003B3264"/>
    <w:p w14:paraId="70776164" w14:textId="403149EA" w:rsidR="007B36CB" w:rsidRDefault="007B36CB" w:rsidP="003B3264"/>
    <w:p w14:paraId="3DED7FA8" w14:textId="75733687" w:rsidR="007B36CB" w:rsidRDefault="007B36CB" w:rsidP="003B3264">
      <w:r>
        <w:rPr>
          <w:noProof/>
          <w:lang w:eastAsia="ru-RU"/>
        </w:rPr>
        <w:drawing>
          <wp:inline distT="0" distB="0" distL="0" distR="0" wp14:anchorId="3C4BD152" wp14:editId="74B91083">
            <wp:extent cx="6572250" cy="9286875"/>
            <wp:effectExtent l="0" t="0" r="0" b="9525"/>
            <wp:docPr id="24" name="Рисунок 24" descr="Z:\__УРЗП\04. Конкурентные процедуры\АУКЦИОНЫ\2017 год\Рузский м.р\Земля\Аренда\АЗ-РУЗ_17-2058\документы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2058\документы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FC756" w14:textId="4DC1F62A" w:rsidR="007B36CB" w:rsidRDefault="007B36CB" w:rsidP="003B3264"/>
    <w:p w14:paraId="250D7A7B" w14:textId="0592D8A4" w:rsidR="007B36CB" w:rsidRDefault="007B36CB" w:rsidP="003B3264">
      <w:r>
        <w:rPr>
          <w:noProof/>
          <w:lang w:eastAsia="ru-RU"/>
        </w:rPr>
        <w:lastRenderedPageBreak/>
        <w:drawing>
          <wp:inline distT="0" distB="0" distL="0" distR="0" wp14:anchorId="310937C8" wp14:editId="35E11033">
            <wp:extent cx="6572250" cy="9286875"/>
            <wp:effectExtent l="0" t="0" r="0" b="9525"/>
            <wp:docPr id="25" name="Рисунок 25" descr="Z:\__УРЗП\04. Конкурентные процедуры\АУКЦИОНЫ\2017 год\Рузский м.р\Земля\Аренда\АЗ-РУЗ_17-2058\документы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2058\документы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DB3D0" w14:textId="1902D54B" w:rsidR="007B36CB" w:rsidRDefault="007B36CB" w:rsidP="003B3264"/>
    <w:p w14:paraId="1CBD583E" w14:textId="2D1F3420" w:rsidR="007B36CB" w:rsidRDefault="007B36CB" w:rsidP="003B3264"/>
    <w:p w14:paraId="211F7F6D" w14:textId="08F9269C" w:rsidR="007B36CB" w:rsidRDefault="007B36CB" w:rsidP="003B3264">
      <w:r>
        <w:rPr>
          <w:noProof/>
          <w:lang w:eastAsia="ru-RU"/>
        </w:rPr>
        <w:lastRenderedPageBreak/>
        <w:drawing>
          <wp:inline distT="0" distB="0" distL="0" distR="0" wp14:anchorId="09248AE3" wp14:editId="5EB3DCA2">
            <wp:extent cx="6572250" cy="9286875"/>
            <wp:effectExtent l="0" t="0" r="0" b="9525"/>
            <wp:docPr id="26" name="Рисунок 26" descr="Z:\__УРЗП\04. Конкурентные процедуры\АУКЦИОНЫ\2017 год\Рузский м.р\Земля\Аренда\АЗ-РУЗ_17-2058\документы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2058\документы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AE78B" w14:textId="3DEB77CA" w:rsidR="007B36CB" w:rsidRDefault="007B36CB" w:rsidP="003B3264"/>
    <w:p w14:paraId="0D5F4D43" w14:textId="4EDB243D" w:rsidR="007B36CB" w:rsidRDefault="007B36CB" w:rsidP="003B3264"/>
    <w:p w14:paraId="480A18F8" w14:textId="6E7EB782" w:rsidR="007B36CB" w:rsidRDefault="007B36CB" w:rsidP="003B3264">
      <w:r>
        <w:rPr>
          <w:noProof/>
          <w:lang w:eastAsia="ru-RU"/>
        </w:rPr>
        <w:lastRenderedPageBreak/>
        <w:drawing>
          <wp:inline distT="0" distB="0" distL="0" distR="0" wp14:anchorId="39524E88" wp14:editId="752F8837">
            <wp:extent cx="6572250" cy="9286875"/>
            <wp:effectExtent l="0" t="0" r="0" b="9525"/>
            <wp:docPr id="27" name="Рисунок 27" descr="Z:\__УРЗП\04. Конкурентные процедуры\АУКЦИОНЫ\2017 год\Рузский м.р\Земля\Аренда\АЗ-РУЗ_17-2058\документы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2058\документы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2D816" w14:textId="5B5E0BC2" w:rsidR="007B36CB" w:rsidRDefault="007B36CB" w:rsidP="003B3264"/>
    <w:p w14:paraId="41F60611" w14:textId="6ABA1B7B" w:rsidR="007B36CB" w:rsidRDefault="007B36CB" w:rsidP="003B3264"/>
    <w:p w14:paraId="00BD350C" w14:textId="27D398FF" w:rsidR="007B36CB" w:rsidRDefault="007B36CB" w:rsidP="003B3264">
      <w:r>
        <w:rPr>
          <w:noProof/>
          <w:lang w:eastAsia="ru-RU"/>
        </w:rPr>
        <w:lastRenderedPageBreak/>
        <w:drawing>
          <wp:inline distT="0" distB="0" distL="0" distR="0" wp14:anchorId="76422143" wp14:editId="632D3604">
            <wp:extent cx="6572250" cy="9286875"/>
            <wp:effectExtent l="0" t="0" r="0" b="9525"/>
            <wp:docPr id="28" name="Рисунок 28" descr="Z:\__УРЗП\04. Конкурентные процедуры\АУКЦИОНЫ\2017 год\Рузский м.р\Земля\Аренда\АЗ-РУЗ_17-2058\документы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2058\документы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132BE" w14:textId="6441B4D2" w:rsidR="007B36CB" w:rsidRDefault="007B36CB" w:rsidP="003B3264"/>
    <w:p w14:paraId="47C2D260" w14:textId="16427456" w:rsidR="007B36CB" w:rsidRDefault="007B36CB" w:rsidP="003B3264"/>
    <w:p w14:paraId="0E75B45A" w14:textId="7692C583" w:rsidR="007B36CB" w:rsidRDefault="007B36CB" w:rsidP="003B3264">
      <w:r>
        <w:rPr>
          <w:noProof/>
          <w:lang w:eastAsia="ru-RU"/>
        </w:rPr>
        <w:lastRenderedPageBreak/>
        <w:drawing>
          <wp:inline distT="0" distB="0" distL="0" distR="0" wp14:anchorId="35760398" wp14:editId="6B781860">
            <wp:extent cx="6572250" cy="9286875"/>
            <wp:effectExtent l="0" t="0" r="0" b="9525"/>
            <wp:docPr id="29" name="Рисунок 29" descr="Z:\__УРЗП\04. Конкурентные процедуры\АУКЦИОНЫ\2017 год\Рузский м.р\Земля\Аренда\АЗ-РУЗ_17-2058\документы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2058\документы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029F3" w14:textId="1F2579CC" w:rsidR="007B36CB" w:rsidRDefault="007B36CB" w:rsidP="003B3264"/>
    <w:p w14:paraId="7BBE4F30" w14:textId="1FEBC45E" w:rsidR="007B36CB" w:rsidRDefault="007B36CB" w:rsidP="003B3264"/>
    <w:p w14:paraId="32D90AD0" w14:textId="3BFB25EF" w:rsidR="007B36CB" w:rsidRDefault="007B36CB" w:rsidP="003B3264">
      <w:r>
        <w:rPr>
          <w:noProof/>
          <w:lang w:eastAsia="ru-RU"/>
        </w:rPr>
        <w:lastRenderedPageBreak/>
        <w:drawing>
          <wp:inline distT="0" distB="0" distL="0" distR="0" wp14:anchorId="021FA503" wp14:editId="4F8AFE72">
            <wp:extent cx="6572250" cy="9286875"/>
            <wp:effectExtent l="0" t="0" r="0" b="9525"/>
            <wp:docPr id="30" name="Рисунок 30" descr="Z:\__УРЗП\04. Конкурентные процедуры\АУКЦИОНЫ\2017 год\Рузский м.р\Земля\Аренда\АЗ-РУЗ_17-2058\документы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2058\документы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B2628" w14:textId="593280F0" w:rsidR="007B36CB" w:rsidRDefault="007B36CB" w:rsidP="003B3264"/>
    <w:p w14:paraId="018954ED" w14:textId="4F41961C" w:rsidR="007B36CB" w:rsidRDefault="007B36CB" w:rsidP="003B3264"/>
    <w:p w14:paraId="222886B7" w14:textId="69486A68" w:rsidR="007B36CB" w:rsidRDefault="007B36CB" w:rsidP="003B3264">
      <w:r>
        <w:rPr>
          <w:noProof/>
          <w:lang w:eastAsia="ru-RU"/>
        </w:rPr>
        <w:lastRenderedPageBreak/>
        <w:drawing>
          <wp:inline distT="0" distB="0" distL="0" distR="0" wp14:anchorId="69ACB7FF" wp14:editId="682EDFB1">
            <wp:extent cx="6572250" cy="9286875"/>
            <wp:effectExtent l="0" t="0" r="0" b="9525"/>
            <wp:docPr id="31" name="Рисунок 31" descr="Z:\__УРЗП\04. Конкурентные процедуры\АУКЦИОНЫ\2017 год\Рузский м.р\Земля\Аренда\АЗ-РУЗ_17-2058\документы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Рузский м.р\Земля\Аренда\АЗ-РУЗ_17-2058\документы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EABCE" w14:textId="77777777" w:rsidR="004217DE" w:rsidRDefault="004217DE" w:rsidP="003B3264"/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54E54C32" w14:textId="77777777" w:rsidR="007B67EF" w:rsidRDefault="007B67EF" w:rsidP="007B67EF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7BA9083B" w14:textId="77777777" w:rsidR="007B67EF" w:rsidRPr="0059460F" w:rsidRDefault="007B67EF" w:rsidP="007B67EF">
      <w:pPr>
        <w:ind w:left="80"/>
        <w:jc w:val="center"/>
        <w:rPr>
          <w:b/>
          <w:bCs/>
          <w:sz w:val="28"/>
          <w:szCs w:val="28"/>
        </w:rPr>
      </w:pPr>
    </w:p>
    <w:p w14:paraId="1EADB91F" w14:textId="77777777" w:rsidR="007B67EF" w:rsidRPr="0059460F" w:rsidRDefault="007B67EF" w:rsidP="007B67EF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09A38D24" w14:textId="77777777" w:rsidR="007B67EF" w:rsidRPr="0059460F" w:rsidRDefault="007B67EF" w:rsidP="007B67EF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7B67EF" w:rsidRPr="0059460F" w14:paraId="617F26AB" w14:textId="77777777" w:rsidTr="00B33868">
        <w:trPr>
          <w:trHeight w:val="321"/>
        </w:trPr>
        <w:tc>
          <w:tcPr>
            <w:tcW w:w="4871" w:type="dxa"/>
          </w:tcPr>
          <w:p w14:paraId="626A5E5D" w14:textId="77777777" w:rsidR="007B67EF" w:rsidRPr="0059460F" w:rsidRDefault="007B67EF" w:rsidP="00B33868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25B31025" w14:textId="28F96156" w:rsidR="007B67EF" w:rsidRPr="0059460F" w:rsidRDefault="007B67EF" w:rsidP="00072D9C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</w:t>
            </w:r>
            <w:r w:rsidR="00072D9C">
              <w:rPr>
                <w:sz w:val="28"/>
                <w:szCs w:val="28"/>
              </w:rPr>
              <w:t>8</w:t>
            </w:r>
            <w:r>
              <w:rPr>
                <w:sz w:val="28"/>
                <w:szCs w:val="28"/>
              </w:rPr>
              <w:t xml:space="preserve"> г.</w:t>
            </w:r>
          </w:p>
        </w:tc>
      </w:tr>
      <w:tr w:rsidR="007B67EF" w:rsidRPr="001F0C69" w14:paraId="66806E77" w14:textId="77777777" w:rsidTr="00B33868">
        <w:trPr>
          <w:trHeight w:val="321"/>
        </w:trPr>
        <w:tc>
          <w:tcPr>
            <w:tcW w:w="4871" w:type="dxa"/>
          </w:tcPr>
          <w:p w14:paraId="65FB560B" w14:textId="77777777" w:rsidR="007B67EF" w:rsidRPr="001F0C69" w:rsidRDefault="007B67EF" w:rsidP="00B33868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7620E1B9" w14:textId="77777777" w:rsidR="007B67EF" w:rsidRPr="001F0C69" w:rsidRDefault="007B67EF" w:rsidP="00B33868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681AB999" w14:textId="77777777" w:rsidR="007B67EF" w:rsidRPr="006D1130" w:rsidRDefault="007B67EF" w:rsidP="007B67EF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>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городском округе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</w:t>
      </w:r>
      <w:r>
        <w:rPr>
          <w:sz w:val="28"/>
          <w:szCs w:val="28"/>
        </w:rPr>
        <w:t>Шведова Дмитрия Викторовича</w:t>
      </w:r>
      <w:r w:rsidRPr="001F0C69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действующего </w:t>
      </w:r>
      <w:r w:rsidRPr="006D1130">
        <w:rPr>
          <w:sz w:val="28"/>
          <w:szCs w:val="28"/>
        </w:rPr>
        <w:t>на основании распоряжения Администрации Рузского городского округа Московской области от 25.08.2017г. № 456-РЛ</w:t>
      </w:r>
      <w:r w:rsidRPr="006D1130">
        <w:rPr>
          <w:sz w:val="28"/>
          <w:szCs w:val="28"/>
          <w:lang w:eastAsia="ar-SA"/>
        </w:rPr>
        <w:t>,</w:t>
      </w:r>
      <w:r w:rsidRPr="006D1130">
        <w:rPr>
          <w:sz w:val="28"/>
          <w:szCs w:val="28"/>
        </w:rPr>
        <w:t xml:space="preserve"> «О наделении полномочиями», с одной стороны, и </w:t>
      </w:r>
    </w:p>
    <w:p w14:paraId="644F11C6" w14:textId="77777777" w:rsidR="007B67EF" w:rsidRPr="001F0C69" w:rsidRDefault="007B67EF" w:rsidP="007B67EF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4869C80C" w14:textId="77777777" w:rsidR="007B67EF" w:rsidRPr="001F0C69" w:rsidRDefault="007B67EF" w:rsidP="007B67EF">
      <w:pPr>
        <w:autoSpaceDE w:val="0"/>
        <w:jc w:val="both"/>
        <w:rPr>
          <w:sz w:val="28"/>
          <w:szCs w:val="28"/>
          <w:lang w:eastAsia="ru-RU"/>
        </w:rPr>
      </w:pPr>
    </w:p>
    <w:p w14:paraId="1D2C5C83" w14:textId="77777777" w:rsidR="007B67EF" w:rsidRPr="001F0C69" w:rsidRDefault="007B67EF" w:rsidP="007B67EF">
      <w:pPr>
        <w:numPr>
          <w:ilvl w:val="0"/>
          <w:numId w:val="32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49E5D37F" w14:textId="77777777" w:rsidR="007B67EF" w:rsidRPr="001F0C69" w:rsidRDefault="007B67EF" w:rsidP="007B67EF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10EF9B09" w14:textId="77777777" w:rsidR="007B67EF" w:rsidRPr="001F0C69" w:rsidRDefault="007B67EF" w:rsidP="007B67EF">
      <w:pPr>
        <w:numPr>
          <w:ilvl w:val="1"/>
          <w:numId w:val="34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EE118B">
        <w:rPr>
          <w:bCs/>
          <w:sz w:val="28"/>
          <w:szCs w:val="28"/>
        </w:rPr>
        <w:t>Арендодатель</w:t>
      </w:r>
      <w:r w:rsidRPr="00EE118B">
        <w:rPr>
          <w:sz w:val="28"/>
          <w:szCs w:val="28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>
        <w:rPr>
          <w:sz w:val="28"/>
          <w:szCs w:val="28"/>
        </w:rPr>
        <w:t xml:space="preserve"> 1000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50:19:0030303:630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для ведения личного подсобного хозяйства </w:t>
      </w:r>
      <w:r w:rsidRPr="001F0C69">
        <w:rPr>
          <w:sz w:val="28"/>
          <w:szCs w:val="28"/>
        </w:rPr>
        <w:t>(далее – Земельный участок).</w:t>
      </w:r>
    </w:p>
    <w:p w14:paraId="531B7153" w14:textId="77777777" w:rsidR="007B67EF" w:rsidRPr="001F0C69" w:rsidRDefault="007B67EF" w:rsidP="007B67EF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район</w:t>
      </w:r>
      <w:r>
        <w:rPr>
          <w:sz w:val="28"/>
          <w:szCs w:val="28"/>
        </w:rPr>
        <w:t xml:space="preserve">, с/п Волковское, с. Покровское,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5ED75AD0" w14:textId="77777777" w:rsidR="007B67EF" w:rsidRPr="001F0C69" w:rsidRDefault="007B67EF" w:rsidP="007B67E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06C3B95A" w14:textId="77777777" w:rsidR="007B67EF" w:rsidRDefault="007B67EF" w:rsidP="007B67EF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>. При заключении настоящего Договора у сторон отсутствуют сведения о зарегистрированных обременениях и ограничениях в использовании Земельного участка. При заключении настоящего Договора у сторон отсутствуют сведения о притязаниях третьих лиц на Земельный участок.</w:t>
      </w:r>
    </w:p>
    <w:p w14:paraId="1DAA78BB" w14:textId="77777777" w:rsidR="007B67EF" w:rsidRPr="001F0C69" w:rsidRDefault="007B67EF" w:rsidP="007B67EF">
      <w:pPr>
        <w:jc w:val="both"/>
        <w:rPr>
          <w:sz w:val="28"/>
          <w:szCs w:val="28"/>
        </w:rPr>
      </w:pPr>
    </w:p>
    <w:p w14:paraId="2FE658E7" w14:textId="77777777" w:rsidR="007B67EF" w:rsidRPr="00EE118B" w:rsidRDefault="007B67EF" w:rsidP="007B67EF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32ED6DE3" w14:textId="77777777" w:rsidR="007B67EF" w:rsidRPr="00EE118B" w:rsidRDefault="007B67EF" w:rsidP="007C003B">
      <w:pPr>
        <w:suppressAutoHyphens w:val="0"/>
        <w:jc w:val="both"/>
        <w:rPr>
          <w:b/>
          <w:bCs/>
          <w:sz w:val="28"/>
          <w:szCs w:val="28"/>
        </w:rPr>
      </w:pPr>
      <w:r w:rsidRPr="00EE118B">
        <w:rPr>
          <w:sz w:val="28"/>
          <w:szCs w:val="28"/>
        </w:rPr>
        <w:t>2.1. Настоящий договор заключается на срок 9 лет с «__» ______ 20__года по «__» _____ 20__ года.</w:t>
      </w:r>
    </w:p>
    <w:p w14:paraId="599D5A61" w14:textId="77777777" w:rsidR="007B67EF" w:rsidRPr="001F0C69" w:rsidRDefault="007B67EF" w:rsidP="007B67E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2.2. </w:t>
      </w:r>
      <w:r w:rsidRPr="00EE118B">
        <w:rPr>
          <w:sz w:val="28"/>
          <w:szCs w:val="28"/>
        </w:rPr>
        <w:t>Земельный участок считается переданным Арендодателем Арендатору и принятым Арендатором с момента подписания акта-при</w:t>
      </w:r>
      <w:r>
        <w:rPr>
          <w:sz w:val="28"/>
          <w:szCs w:val="28"/>
        </w:rPr>
        <w:t>ема передачи земельного участка</w:t>
      </w:r>
      <w:r w:rsidRPr="001F0C69">
        <w:rPr>
          <w:sz w:val="28"/>
          <w:szCs w:val="28"/>
        </w:rPr>
        <w:t>.</w:t>
      </w:r>
    </w:p>
    <w:p w14:paraId="04A12EEE" w14:textId="77777777" w:rsidR="007B67EF" w:rsidRPr="001F0C69" w:rsidRDefault="007B67EF" w:rsidP="007B67E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 xml:space="preserve">2.3. </w:t>
      </w:r>
      <w:r w:rsidRPr="00EE118B">
        <w:rPr>
          <w:bCs/>
          <w:sz w:val="28"/>
          <w:szCs w:val="28"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1F0C69">
        <w:rPr>
          <w:sz w:val="28"/>
          <w:szCs w:val="28"/>
        </w:rPr>
        <w:t>.</w:t>
      </w:r>
    </w:p>
    <w:p w14:paraId="36922552" w14:textId="77777777" w:rsidR="007B67EF" w:rsidRPr="001F0C69" w:rsidRDefault="007B67EF" w:rsidP="007B67EF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1FAE91DC" w14:textId="77777777" w:rsidR="007B67EF" w:rsidRPr="001F0C69" w:rsidRDefault="007B67EF" w:rsidP="007B67EF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071E5AF3" w14:textId="77777777" w:rsidR="007B67EF" w:rsidRDefault="007B67EF" w:rsidP="007B67EF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3293CE55" w14:textId="77777777" w:rsidR="007B67EF" w:rsidRPr="001F0C69" w:rsidRDefault="007B67EF" w:rsidP="007B67EF">
      <w:pPr>
        <w:suppressAutoHyphens w:val="0"/>
        <w:jc w:val="center"/>
        <w:rPr>
          <w:b/>
          <w:bCs/>
          <w:sz w:val="28"/>
          <w:szCs w:val="28"/>
        </w:rPr>
      </w:pPr>
    </w:p>
    <w:p w14:paraId="6B5F533D" w14:textId="77777777" w:rsidR="007B67EF" w:rsidRDefault="007B67EF" w:rsidP="007B67EF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EE118B">
        <w:rPr>
          <w:color w:val="000000"/>
          <w:sz w:val="28"/>
          <w:szCs w:val="28"/>
        </w:rPr>
        <w:t xml:space="preserve">3.1. Арендная плата начисляется с даты начала течения срока договора, указанного в </w:t>
      </w:r>
      <w:r w:rsidRPr="00EE118B">
        <w:rPr>
          <w:color w:val="000000"/>
          <w:sz w:val="28"/>
          <w:szCs w:val="28"/>
        </w:rPr>
        <w:br/>
        <w:t xml:space="preserve">п. 2.1 настоящего договора </w:t>
      </w:r>
    </w:p>
    <w:p w14:paraId="43094C7D" w14:textId="77777777" w:rsidR="007B67EF" w:rsidRPr="00285C0F" w:rsidRDefault="007B67EF" w:rsidP="007B67E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3.2</w:t>
      </w:r>
      <w:r w:rsidRPr="001F0C69">
        <w:rPr>
          <w:color w:val="000000"/>
          <w:sz w:val="28"/>
          <w:szCs w:val="28"/>
        </w:rPr>
        <w:t xml:space="preserve">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56C81EAA" w14:textId="77777777" w:rsidR="007B67EF" w:rsidRPr="00285C0F" w:rsidRDefault="007B67EF" w:rsidP="007B67EF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564D55FE" w14:textId="77777777" w:rsidR="007B67EF" w:rsidRPr="00EE118B" w:rsidRDefault="007B67EF" w:rsidP="007B67E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FE8E33D" w14:textId="77777777" w:rsidR="007B67EF" w:rsidRDefault="007B67EF" w:rsidP="007B67EF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54627F90" w14:textId="77777777" w:rsidR="007B67EF" w:rsidRPr="00A0295D" w:rsidRDefault="007B67EF" w:rsidP="007B67EF">
      <w:pPr>
        <w:widowControl w:val="0"/>
        <w:autoSpaceDE w:val="0"/>
        <w:autoSpaceDN w:val="0"/>
        <w:adjustRightInd w:val="0"/>
        <w:jc w:val="both"/>
        <w:rPr>
          <w:i/>
          <w:iCs/>
          <w:sz w:val="28"/>
          <w:szCs w:val="28"/>
        </w:rPr>
      </w:pPr>
      <w:r w:rsidRPr="00285C0F">
        <w:rPr>
          <w:sz w:val="28"/>
          <w:szCs w:val="28"/>
        </w:rPr>
        <w:t>3.</w:t>
      </w:r>
      <w:r>
        <w:rPr>
          <w:sz w:val="28"/>
          <w:szCs w:val="28"/>
        </w:rPr>
        <w:t>4.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>Управлени</w:t>
      </w:r>
      <w:r>
        <w:rPr>
          <w:sz w:val="28"/>
          <w:szCs w:val="28"/>
        </w:rPr>
        <w:t xml:space="preserve">е Федерального казначейства </w:t>
      </w:r>
      <w:r w:rsidRPr="00A0295D">
        <w:rPr>
          <w:sz w:val="28"/>
          <w:szCs w:val="28"/>
        </w:rPr>
        <w:t>по Московской области (Администрация Рузского городского округа), ГУ Банка России по ЦФО, БИ</w:t>
      </w:r>
      <w:r>
        <w:rPr>
          <w:sz w:val="28"/>
          <w:szCs w:val="28"/>
        </w:rPr>
        <w:t>К 044525000, расчетный счет №</w:t>
      </w:r>
      <w:r w:rsidRPr="00A0295D">
        <w:rPr>
          <w:sz w:val="28"/>
          <w:szCs w:val="28"/>
        </w:rPr>
        <w:t xml:space="preserve">40101810845250010102, ИНН 5075003287, КПП 507501001, </w:t>
      </w:r>
      <w:r w:rsidRPr="00A0295D">
        <w:rPr>
          <w:bCs/>
          <w:iCs/>
          <w:sz w:val="28"/>
          <w:szCs w:val="28"/>
        </w:rPr>
        <w:t xml:space="preserve">КБК 018 1 11 05013 </w:t>
      </w:r>
      <w:r>
        <w:rPr>
          <w:bCs/>
          <w:iCs/>
          <w:sz w:val="28"/>
          <w:szCs w:val="28"/>
        </w:rPr>
        <w:t>05</w:t>
      </w:r>
      <w:r w:rsidRPr="00A0295D">
        <w:rPr>
          <w:bCs/>
          <w:iCs/>
          <w:sz w:val="28"/>
          <w:szCs w:val="28"/>
        </w:rPr>
        <w:t xml:space="preserve"> 0000 120</w:t>
      </w:r>
      <w:r w:rsidRPr="00A0295D">
        <w:rPr>
          <w:rFonts w:eastAsia="Calibri"/>
          <w:sz w:val="28"/>
          <w:szCs w:val="28"/>
          <w:lang w:eastAsia="en-US"/>
        </w:rPr>
        <w:t xml:space="preserve">, </w:t>
      </w:r>
      <w:r w:rsidRPr="00A0295D">
        <w:rPr>
          <w:iCs/>
          <w:sz w:val="28"/>
          <w:szCs w:val="28"/>
        </w:rPr>
        <w:t>ОКТМО 46 649 </w:t>
      </w:r>
      <w:r>
        <w:rPr>
          <w:iCs/>
          <w:sz w:val="28"/>
          <w:szCs w:val="28"/>
        </w:rPr>
        <w:t>404</w:t>
      </w:r>
      <w:r w:rsidRPr="00A0295D">
        <w:rPr>
          <w:iCs/>
          <w:sz w:val="28"/>
          <w:szCs w:val="28"/>
        </w:rPr>
        <w:t>.</w:t>
      </w:r>
    </w:p>
    <w:p w14:paraId="61C4A06F" w14:textId="77777777" w:rsidR="007B67EF" w:rsidRPr="00285C0F" w:rsidRDefault="007B67EF" w:rsidP="007B67EF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 (Реквизиты могут изменяться).</w:t>
      </w:r>
    </w:p>
    <w:p w14:paraId="4F4BBC75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789B131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85F72B9" w14:textId="77777777" w:rsidR="007B67EF" w:rsidRPr="001F0C69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0C11FD0" w14:textId="77777777" w:rsidR="007B67EF" w:rsidRDefault="007B67EF" w:rsidP="007B67EF">
      <w:pPr>
        <w:ind w:firstLine="567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BEE4B05" w14:textId="77777777" w:rsidR="007B67EF" w:rsidRPr="001F0C69" w:rsidRDefault="007B67EF" w:rsidP="007B67EF">
      <w:pPr>
        <w:ind w:firstLine="567"/>
        <w:jc w:val="both"/>
        <w:rPr>
          <w:sz w:val="28"/>
          <w:szCs w:val="28"/>
        </w:rPr>
      </w:pPr>
    </w:p>
    <w:p w14:paraId="7FC1048F" w14:textId="77777777" w:rsidR="007B67EF" w:rsidRDefault="007B67EF" w:rsidP="007B67EF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2AD8EAFF" w14:textId="77777777" w:rsidR="007B67EF" w:rsidRPr="001F0C69" w:rsidRDefault="007B67EF" w:rsidP="007B67EF">
      <w:pPr>
        <w:suppressAutoHyphens w:val="0"/>
        <w:jc w:val="center"/>
        <w:rPr>
          <w:b/>
          <w:bCs/>
          <w:sz w:val="28"/>
          <w:szCs w:val="28"/>
        </w:rPr>
      </w:pPr>
    </w:p>
    <w:p w14:paraId="5EBBF4A7" w14:textId="77777777" w:rsidR="007B67EF" w:rsidRPr="00EE118B" w:rsidRDefault="007B67EF" w:rsidP="007B67EF">
      <w:pPr>
        <w:jc w:val="both"/>
        <w:rPr>
          <w:bCs/>
          <w:sz w:val="28"/>
          <w:szCs w:val="28"/>
        </w:rPr>
      </w:pPr>
      <w:bookmarkStart w:id="127" w:name="bookmark7"/>
      <w:r w:rsidRPr="00EE118B">
        <w:rPr>
          <w:bCs/>
          <w:sz w:val="28"/>
          <w:szCs w:val="28"/>
        </w:rPr>
        <w:t>4.1. Арендодатель имеет право:</w:t>
      </w:r>
      <w:bookmarkEnd w:id="127"/>
    </w:p>
    <w:p w14:paraId="6BA59776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AB0802E" w14:textId="77777777" w:rsidR="007B67EF" w:rsidRPr="00EE118B" w:rsidRDefault="007B67EF" w:rsidP="007B67EF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использовании Земельного участка способами, приводящими к его порче;</w:t>
      </w:r>
    </w:p>
    <w:p w14:paraId="7032375B" w14:textId="77777777" w:rsidR="007B67EF" w:rsidRPr="00EE118B" w:rsidRDefault="007B67EF" w:rsidP="007B67EF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использовании Земельного участка не в соответствии с видом его разрешенного использования;</w:t>
      </w:r>
    </w:p>
    <w:p w14:paraId="5182854F" w14:textId="77777777" w:rsidR="007B67EF" w:rsidRPr="00EE118B" w:rsidRDefault="007B67EF" w:rsidP="007B67EF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lastRenderedPageBreak/>
        <w:t>использовании Земельного участка не в соответствии с его целевым назначением;</w:t>
      </w:r>
    </w:p>
    <w:p w14:paraId="17410D3B" w14:textId="77777777" w:rsidR="007B67EF" w:rsidRPr="00EE118B" w:rsidRDefault="007B67EF" w:rsidP="007B67EF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неиспользовании/не освоении Земельного участка в течении 1 года;</w:t>
      </w:r>
    </w:p>
    <w:p w14:paraId="35A548A1" w14:textId="77777777" w:rsidR="007B67EF" w:rsidRPr="00EE118B" w:rsidRDefault="007B67EF" w:rsidP="007B67EF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не внесении арендной платы либо внесение не в полном объеме более чем 2 (два) периодов подряд; </w:t>
      </w:r>
    </w:p>
    <w:p w14:paraId="20E02B2C" w14:textId="77777777" w:rsidR="007B67EF" w:rsidRPr="00EE118B" w:rsidRDefault="007B67EF" w:rsidP="007B67EF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2E4F2ED" w14:textId="77777777" w:rsidR="007B67EF" w:rsidRPr="00EE118B" w:rsidRDefault="007B67EF" w:rsidP="007B67EF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344853ED" w14:textId="77777777" w:rsidR="007B67EF" w:rsidRPr="00EE118B" w:rsidRDefault="007B67EF" w:rsidP="007B67EF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5C87F2B" w14:textId="77777777" w:rsidR="007B67EF" w:rsidRPr="00EE118B" w:rsidRDefault="007B67EF" w:rsidP="007B67EF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в случае осуществления Арендатором самовольной постройки на Земельном участке. </w:t>
      </w:r>
    </w:p>
    <w:p w14:paraId="07C366D2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E4C43BA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EE118B">
        <w:rPr>
          <w:bCs/>
          <w:sz w:val="28"/>
          <w:szCs w:val="28"/>
        </w:rPr>
        <w:t>Российской Федерации, законодательство Московской области</w:t>
      </w:r>
      <w:r w:rsidRPr="00EE118B">
        <w:rPr>
          <w:sz w:val="28"/>
          <w:szCs w:val="28"/>
        </w:rPr>
        <w:t>.</w:t>
      </w:r>
    </w:p>
    <w:p w14:paraId="7ECF34AC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EE118B">
        <w:rPr>
          <w:bCs/>
          <w:sz w:val="28"/>
          <w:szCs w:val="28"/>
        </w:rPr>
        <w:t>законодательством</w:t>
      </w:r>
      <w:r w:rsidRPr="00EE118B">
        <w:rPr>
          <w:sz w:val="28"/>
          <w:szCs w:val="28"/>
        </w:rPr>
        <w:t xml:space="preserve"> Московской области.</w:t>
      </w:r>
    </w:p>
    <w:p w14:paraId="6E249F4C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4.1.5. Изъять Земельный участок в порядке, установленном действующим законодательством </w:t>
      </w:r>
      <w:r w:rsidRPr="00EE118B">
        <w:rPr>
          <w:bCs/>
          <w:sz w:val="28"/>
          <w:szCs w:val="28"/>
        </w:rPr>
        <w:t>Российской Федерации, законодательством Московской области</w:t>
      </w:r>
      <w:r w:rsidRPr="00EE118B">
        <w:rPr>
          <w:sz w:val="28"/>
          <w:szCs w:val="28"/>
        </w:rPr>
        <w:t>.</w:t>
      </w:r>
    </w:p>
    <w:p w14:paraId="0E000758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EE118B">
        <w:rPr>
          <w:i/>
          <w:sz w:val="28"/>
          <w:szCs w:val="28"/>
        </w:rPr>
        <w:t xml:space="preserve"> </w:t>
      </w:r>
    </w:p>
    <w:p w14:paraId="322681A1" w14:textId="77777777" w:rsidR="007B67EF" w:rsidRPr="00EE118B" w:rsidRDefault="007B67EF" w:rsidP="007B67EF">
      <w:pPr>
        <w:jc w:val="both"/>
        <w:rPr>
          <w:bCs/>
          <w:sz w:val="28"/>
          <w:szCs w:val="28"/>
        </w:rPr>
      </w:pPr>
      <w:bookmarkStart w:id="128" w:name="bookmark8"/>
    </w:p>
    <w:p w14:paraId="0A47BBFB" w14:textId="77777777" w:rsidR="007B67EF" w:rsidRPr="00EE118B" w:rsidRDefault="007B67EF" w:rsidP="007B67EF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 Арендодатель обязан:</w:t>
      </w:r>
      <w:bookmarkEnd w:id="128"/>
    </w:p>
    <w:p w14:paraId="7D035263" w14:textId="77777777" w:rsidR="007B67EF" w:rsidRPr="00EE118B" w:rsidRDefault="007B67EF" w:rsidP="007B67EF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4.2.1. Передать Арендатору Земельный участок по акту приема-передачи в течение __ дней с момента подписания настоящего договора.</w:t>
      </w:r>
    </w:p>
    <w:p w14:paraId="037CA7BD" w14:textId="77777777" w:rsidR="007B67EF" w:rsidRPr="00EE118B" w:rsidRDefault="007B67EF" w:rsidP="007B67EF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03BB63B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EE118B">
        <w:rPr>
          <w:bCs/>
          <w:sz w:val="28"/>
          <w:szCs w:val="28"/>
        </w:rPr>
        <w:t>Российской Федерации, законодательства Московской области</w:t>
      </w:r>
      <w:r w:rsidRPr="00EE118B">
        <w:rPr>
          <w:sz w:val="28"/>
          <w:szCs w:val="28"/>
        </w:rPr>
        <w:t>, регулирующего правоотношения по настоящему договору.</w:t>
      </w:r>
    </w:p>
    <w:p w14:paraId="6DCAD497" w14:textId="77777777" w:rsidR="007B67EF" w:rsidRPr="00EE118B" w:rsidRDefault="007B67EF" w:rsidP="007B67EF">
      <w:pPr>
        <w:jc w:val="both"/>
        <w:rPr>
          <w:sz w:val="28"/>
          <w:szCs w:val="28"/>
        </w:rPr>
      </w:pPr>
      <w:bookmarkStart w:id="129" w:name="bookmark9"/>
      <w:r w:rsidRPr="00EE118B">
        <w:rPr>
          <w:sz w:val="28"/>
          <w:szCs w:val="28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94A98EC" w14:textId="77777777" w:rsidR="007B67EF" w:rsidRPr="00EE118B" w:rsidRDefault="007B67EF" w:rsidP="007B67EF">
      <w:pPr>
        <w:jc w:val="both"/>
        <w:rPr>
          <w:bCs/>
          <w:sz w:val="28"/>
          <w:szCs w:val="28"/>
        </w:rPr>
      </w:pPr>
    </w:p>
    <w:p w14:paraId="5DD95725" w14:textId="77777777" w:rsidR="007B67EF" w:rsidRPr="00EE118B" w:rsidRDefault="007B67EF" w:rsidP="007B67EF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4.3. Арендатор имеет право:</w:t>
      </w:r>
      <w:bookmarkEnd w:id="129"/>
    </w:p>
    <w:p w14:paraId="75F1163B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CEED5F0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lastRenderedPageBreak/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1921F72" w14:textId="77777777" w:rsidR="007B67EF" w:rsidRPr="00EE118B" w:rsidRDefault="007B67EF" w:rsidP="007B67EF">
      <w:pPr>
        <w:jc w:val="both"/>
        <w:rPr>
          <w:bCs/>
          <w:sz w:val="28"/>
          <w:szCs w:val="28"/>
        </w:rPr>
      </w:pPr>
      <w:bookmarkStart w:id="130" w:name="bookmark10"/>
      <w:r w:rsidRPr="00EE118B">
        <w:rPr>
          <w:bCs/>
          <w:sz w:val="28"/>
          <w:szCs w:val="28"/>
        </w:rPr>
        <w:t>4.4. Арендатор обязан:</w:t>
      </w:r>
      <w:bookmarkEnd w:id="130"/>
    </w:p>
    <w:p w14:paraId="4DCD2849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 Использовать участок в соответствии с целью и условиями его предоставления.</w:t>
      </w:r>
    </w:p>
    <w:p w14:paraId="528F6A7C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2F4FB73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B5F53E6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32298B0" w14:textId="77777777" w:rsidR="007B67EF" w:rsidRPr="00EE118B" w:rsidRDefault="007B67EF" w:rsidP="007B67EF">
      <w:pPr>
        <w:jc w:val="both"/>
        <w:rPr>
          <w:i/>
          <w:sz w:val="28"/>
          <w:szCs w:val="28"/>
        </w:rPr>
      </w:pPr>
      <w:r w:rsidRPr="00EE118B">
        <w:rPr>
          <w:sz w:val="28"/>
          <w:szCs w:val="28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EE118B">
        <w:rPr>
          <w:i/>
          <w:sz w:val="28"/>
          <w:szCs w:val="28"/>
        </w:rPr>
        <w:t>(в случае если такие расположены на земельном участке).</w:t>
      </w:r>
    </w:p>
    <w:p w14:paraId="214874C7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4.4.6. В десятидневный срок со дня изменения своего наименования </w:t>
      </w:r>
      <w:r w:rsidRPr="00EE118B">
        <w:rPr>
          <w:i/>
          <w:sz w:val="28"/>
          <w:szCs w:val="28"/>
        </w:rPr>
        <w:t xml:space="preserve">(для юридических лиц), </w:t>
      </w:r>
      <w:r w:rsidRPr="00EE118B">
        <w:rPr>
          <w:sz w:val="28"/>
          <w:szCs w:val="28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73B4ABCA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52F58BE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4.4.8. Осуществлять мероприятия по охране земель, установленные действующим законодательством </w:t>
      </w:r>
      <w:r w:rsidRPr="00EE118B">
        <w:rPr>
          <w:bCs/>
          <w:sz w:val="28"/>
          <w:szCs w:val="28"/>
        </w:rPr>
        <w:t>Российской Федерации, законодательством Московской области</w:t>
      </w:r>
      <w:r w:rsidRPr="00EE118B">
        <w:rPr>
          <w:sz w:val="28"/>
          <w:szCs w:val="28"/>
        </w:rPr>
        <w:t>.</w:t>
      </w:r>
    </w:p>
    <w:p w14:paraId="346C74AC" w14:textId="77777777" w:rsidR="007B67EF" w:rsidRPr="00EE118B" w:rsidRDefault="007B67EF" w:rsidP="007B67EF">
      <w:pPr>
        <w:jc w:val="both"/>
        <w:rPr>
          <w:i/>
          <w:sz w:val="28"/>
          <w:szCs w:val="28"/>
        </w:rPr>
      </w:pPr>
      <w:r w:rsidRPr="00EE118B">
        <w:rPr>
          <w:sz w:val="28"/>
          <w:szCs w:val="28"/>
        </w:rPr>
        <w:t>4.4.9. 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EE118B">
        <w:rPr>
          <w:i/>
          <w:sz w:val="28"/>
          <w:szCs w:val="28"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3FC4C9DE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B812C40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58B94F4" w14:textId="77777777" w:rsidR="007B67EF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1571CA3" w14:textId="77777777" w:rsidR="007B67EF" w:rsidRPr="001F0C69" w:rsidRDefault="007B67EF" w:rsidP="007B67EF">
      <w:pPr>
        <w:jc w:val="both"/>
        <w:rPr>
          <w:sz w:val="28"/>
          <w:szCs w:val="28"/>
        </w:rPr>
      </w:pPr>
    </w:p>
    <w:p w14:paraId="45F26AF6" w14:textId="77777777" w:rsidR="007B67EF" w:rsidRDefault="007B67EF" w:rsidP="007B67EF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7FFE3FB9" w14:textId="77777777" w:rsidR="007B67EF" w:rsidRPr="001F0C69" w:rsidRDefault="007B67EF" w:rsidP="007B67EF">
      <w:pPr>
        <w:suppressAutoHyphens w:val="0"/>
        <w:jc w:val="center"/>
        <w:rPr>
          <w:b/>
          <w:bCs/>
          <w:sz w:val="28"/>
          <w:szCs w:val="28"/>
        </w:rPr>
      </w:pPr>
    </w:p>
    <w:p w14:paraId="57DF8CAC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624950D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476E326" w14:textId="77777777" w:rsidR="007B67EF" w:rsidRPr="00EE118B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4FF4F0F6" w14:textId="77777777" w:rsidR="007B67EF" w:rsidRPr="001F0C69" w:rsidRDefault="007B67EF" w:rsidP="007B67EF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lastRenderedPageBreak/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0958D33B" w14:textId="77777777" w:rsidR="007B67EF" w:rsidRDefault="007B67EF" w:rsidP="007B67EF">
      <w:pPr>
        <w:keepNext/>
        <w:keepLines/>
        <w:numPr>
          <w:ilvl w:val="0"/>
          <w:numId w:val="32"/>
        </w:numPr>
        <w:suppressAutoHyphens w:val="0"/>
        <w:jc w:val="center"/>
        <w:outlineLvl w:val="4"/>
        <w:rPr>
          <w:rStyle w:val="53"/>
          <w:sz w:val="28"/>
          <w:szCs w:val="28"/>
        </w:rPr>
      </w:pPr>
      <w:r w:rsidRPr="00EE118B">
        <w:rPr>
          <w:b/>
          <w:sz w:val="28"/>
          <w:szCs w:val="28"/>
        </w:rPr>
        <w:t>Рассмотрение</w:t>
      </w:r>
      <w:r w:rsidRPr="00EE118B">
        <w:rPr>
          <w:rStyle w:val="53"/>
          <w:b w:val="0"/>
          <w:sz w:val="28"/>
          <w:szCs w:val="28"/>
        </w:rPr>
        <w:t xml:space="preserve"> </w:t>
      </w:r>
      <w:r w:rsidRPr="00EE118B">
        <w:rPr>
          <w:rStyle w:val="53"/>
          <w:sz w:val="28"/>
          <w:szCs w:val="28"/>
        </w:rPr>
        <w:t>споров</w:t>
      </w:r>
    </w:p>
    <w:p w14:paraId="2FAC40F9" w14:textId="77777777" w:rsidR="007B67EF" w:rsidRPr="00EE118B" w:rsidRDefault="007B67EF" w:rsidP="007B67EF">
      <w:pPr>
        <w:keepNext/>
        <w:keepLines/>
        <w:ind w:left="360"/>
        <w:rPr>
          <w:sz w:val="28"/>
          <w:szCs w:val="28"/>
        </w:rPr>
      </w:pPr>
    </w:p>
    <w:p w14:paraId="7E456650" w14:textId="77777777" w:rsidR="007B67EF" w:rsidRPr="00EE118B" w:rsidRDefault="007B67EF" w:rsidP="007B67E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6.1. Все споры и разногласия, которые могут возникнуть между Сторонами, разрешаются путем переговоров.</w:t>
      </w:r>
    </w:p>
    <w:p w14:paraId="47730229" w14:textId="77777777" w:rsidR="007B67EF" w:rsidRPr="00EE118B" w:rsidRDefault="007B67EF" w:rsidP="007B67E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3CBC77C" w14:textId="77777777" w:rsidR="007B67EF" w:rsidRPr="00F14648" w:rsidRDefault="007B67EF" w:rsidP="007B67EF">
      <w:pPr>
        <w:autoSpaceDE w:val="0"/>
        <w:autoSpaceDN w:val="0"/>
        <w:adjustRightInd w:val="0"/>
        <w:ind w:firstLine="709"/>
        <w:jc w:val="both"/>
      </w:pPr>
    </w:p>
    <w:p w14:paraId="7BB0B83C" w14:textId="77777777" w:rsidR="007B67EF" w:rsidRDefault="007B67EF" w:rsidP="007B67EF">
      <w:pPr>
        <w:keepNext/>
        <w:keepLines/>
        <w:numPr>
          <w:ilvl w:val="0"/>
          <w:numId w:val="32"/>
        </w:numPr>
        <w:suppressAutoHyphens w:val="0"/>
        <w:jc w:val="center"/>
        <w:outlineLvl w:val="4"/>
        <w:rPr>
          <w:b/>
          <w:sz w:val="28"/>
          <w:szCs w:val="28"/>
        </w:rPr>
      </w:pPr>
      <w:r w:rsidRPr="00EE118B">
        <w:rPr>
          <w:b/>
          <w:sz w:val="28"/>
          <w:szCs w:val="28"/>
        </w:rPr>
        <w:t xml:space="preserve">Изменение условий договора </w:t>
      </w:r>
    </w:p>
    <w:p w14:paraId="4598CDFB" w14:textId="77777777" w:rsidR="007B67EF" w:rsidRPr="00EE118B" w:rsidRDefault="007B67EF" w:rsidP="007B67EF">
      <w:pPr>
        <w:keepNext/>
        <w:keepLines/>
        <w:ind w:left="360"/>
        <w:rPr>
          <w:b/>
          <w:sz w:val="28"/>
          <w:szCs w:val="28"/>
        </w:rPr>
      </w:pPr>
    </w:p>
    <w:p w14:paraId="1222FD83" w14:textId="77777777" w:rsidR="007B67EF" w:rsidRPr="00EE118B" w:rsidRDefault="007B67EF" w:rsidP="00072D9C">
      <w:pPr>
        <w:tabs>
          <w:tab w:val="left" w:pos="1102"/>
        </w:tabs>
        <w:ind w:firstLine="709"/>
        <w:jc w:val="both"/>
        <w:rPr>
          <w:i/>
          <w:sz w:val="28"/>
          <w:szCs w:val="28"/>
        </w:rPr>
      </w:pPr>
      <w:r w:rsidRPr="00EE118B">
        <w:rPr>
          <w:sz w:val="28"/>
          <w:szCs w:val="28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EE118B">
        <w:rPr>
          <w:i/>
          <w:sz w:val="28"/>
          <w:szCs w:val="28"/>
        </w:rPr>
        <w:t>(для договоров, заключенных на срок более 1 года).</w:t>
      </w:r>
    </w:p>
    <w:p w14:paraId="63645092" w14:textId="77777777" w:rsidR="007B67EF" w:rsidRPr="00EE118B" w:rsidRDefault="007B67EF" w:rsidP="007B67EF">
      <w:pPr>
        <w:suppressAutoHyphens w:val="0"/>
        <w:rPr>
          <w:sz w:val="28"/>
          <w:szCs w:val="28"/>
        </w:rPr>
      </w:pPr>
      <w:r w:rsidRPr="00EE118B">
        <w:rPr>
          <w:sz w:val="28"/>
          <w:szCs w:val="28"/>
        </w:rPr>
        <w:t>7.2. Изменение вида разрешенного использования Земельного участка не допускается.</w:t>
      </w:r>
    </w:p>
    <w:p w14:paraId="1A73E3E8" w14:textId="77777777" w:rsidR="007B67EF" w:rsidRDefault="007B67EF" w:rsidP="007B67EF">
      <w:pPr>
        <w:suppressAutoHyphens w:val="0"/>
        <w:rPr>
          <w:b/>
          <w:bCs/>
          <w:sz w:val="28"/>
          <w:szCs w:val="28"/>
        </w:rPr>
      </w:pPr>
    </w:p>
    <w:p w14:paraId="6AFB0037" w14:textId="77777777" w:rsidR="007B67EF" w:rsidRPr="00EE118B" w:rsidRDefault="007B67EF" w:rsidP="007B67EF">
      <w:pPr>
        <w:numPr>
          <w:ilvl w:val="0"/>
          <w:numId w:val="32"/>
        </w:numPr>
        <w:suppressAutoHyphens w:val="0"/>
        <w:jc w:val="center"/>
        <w:rPr>
          <w:b/>
          <w:bCs/>
          <w:sz w:val="28"/>
          <w:szCs w:val="28"/>
        </w:rPr>
      </w:pPr>
      <w:bookmarkStart w:id="131" w:name="bookmark14"/>
      <w:r w:rsidRPr="00EE118B">
        <w:rPr>
          <w:b/>
          <w:bCs/>
          <w:sz w:val="28"/>
          <w:szCs w:val="28"/>
        </w:rPr>
        <w:t>Дополнительные и особые условия договора</w:t>
      </w:r>
      <w:bookmarkEnd w:id="131"/>
    </w:p>
    <w:p w14:paraId="3A441C04" w14:textId="77777777" w:rsidR="007B67EF" w:rsidRPr="00EE118B" w:rsidRDefault="007B67EF" w:rsidP="007B67EF">
      <w:pPr>
        <w:suppressAutoHyphens w:val="0"/>
        <w:ind w:left="360"/>
        <w:rPr>
          <w:bCs/>
          <w:sz w:val="28"/>
          <w:szCs w:val="28"/>
        </w:rPr>
      </w:pPr>
    </w:p>
    <w:p w14:paraId="61F39DCB" w14:textId="77777777" w:rsidR="007B67EF" w:rsidRPr="00EE118B" w:rsidRDefault="007B67EF" w:rsidP="00072D9C">
      <w:pPr>
        <w:suppressAutoHyphens w:val="0"/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9F95481" w14:textId="77777777" w:rsidR="007B67EF" w:rsidRDefault="007B67EF" w:rsidP="00072D9C">
      <w:pPr>
        <w:suppressAutoHyphens w:val="0"/>
        <w:jc w:val="both"/>
        <w:rPr>
          <w:b/>
          <w:bCs/>
          <w:sz w:val="28"/>
          <w:szCs w:val="28"/>
        </w:rPr>
      </w:pPr>
      <w:r w:rsidRPr="00EE118B">
        <w:rPr>
          <w:bCs/>
          <w:sz w:val="28"/>
          <w:szCs w:val="28"/>
        </w:rPr>
        <w:t xml:space="preserve">8.2. Расходы по государственной регистрации настоящего договора, а также изменений и дополнений </w:t>
      </w:r>
      <w:r>
        <w:rPr>
          <w:bCs/>
          <w:sz w:val="28"/>
          <w:szCs w:val="28"/>
        </w:rPr>
        <w:t>к нему возлагаются на Арендатор</w:t>
      </w:r>
      <w:r>
        <w:rPr>
          <w:b/>
          <w:bCs/>
          <w:sz w:val="28"/>
          <w:szCs w:val="28"/>
        </w:rPr>
        <w:t>.</w:t>
      </w:r>
    </w:p>
    <w:p w14:paraId="4D2BB7F2" w14:textId="77777777" w:rsidR="007B67EF" w:rsidRPr="00EE118B" w:rsidRDefault="007B67EF" w:rsidP="00072D9C">
      <w:pPr>
        <w:suppressAutoHyphens w:val="0"/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</w:t>
      </w:r>
    </w:p>
    <w:p w14:paraId="213CAC03" w14:textId="77777777" w:rsidR="007B67EF" w:rsidRDefault="007B67EF" w:rsidP="007B67EF">
      <w:pPr>
        <w:suppressAutoHyphens w:val="0"/>
        <w:rPr>
          <w:b/>
          <w:bCs/>
          <w:sz w:val="28"/>
          <w:szCs w:val="28"/>
        </w:rPr>
      </w:pPr>
    </w:p>
    <w:p w14:paraId="2F9FB48D" w14:textId="77777777" w:rsidR="007B67EF" w:rsidRPr="001F0C69" w:rsidRDefault="007B67EF" w:rsidP="007B67EF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1CDE4750" w14:textId="77777777" w:rsidR="007B67EF" w:rsidRDefault="007B67EF" w:rsidP="007B67EF">
      <w:pPr>
        <w:numPr>
          <w:ilvl w:val="0"/>
          <w:numId w:val="32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1662837C" w14:textId="77777777" w:rsidR="007B67EF" w:rsidRPr="001F0C69" w:rsidRDefault="007B67EF" w:rsidP="007B67EF">
      <w:pPr>
        <w:ind w:left="720" w:right="284"/>
        <w:jc w:val="center"/>
        <w:rPr>
          <w:b/>
          <w:sz w:val="28"/>
          <w:szCs w:val="28"/>
        </w:rPr>
      </w:pPr>
    </w:p>
    <w:p w14:paraId="5C5AE118" w14:textId="77777777" w:rsidR="007B67EF" w:rsidRPr="00F10A69" w:rsidRDefault="007B67EF" w:rsidP="007B67EF">
      <w:pPr>
        <w:ind w:left="720" w:right="93"/>
        <w:rPr>
          <w:sz w:val="28"/>
          <w:szCs w:val="28"/>
        </w:rPr>
      </w:pPr>
      <w:r w:rsidRPr="00F10A69">
        <w:rPr>
          <w:sz w:val="28"/>
          <w:szCs w:val="28"/>
        </w:rPr>
        <w:t>К настоящему договору прилагается и является его неотъемлемой частью:</w:t>
      </w:r>
    </w:p>
    <w:p w14:paraId="257A46A3" w14:textId="77777777" w:rsidR="007B67EF" w:rsidRPr="00F10A69" w:rsidRDefault="007B67EF" w:rsidP="007B67EF">
      <w:pPr>
        <w:numPr>
          <w:ilvl w:val="0"/>
          <w:numId w:val="30"/>
        </w:numPr>
        <w:ind w:right="93"/>
        <w:rPr>
          <w:sz w:val="28"/>
          <w:szCs w:val="28"/>
        </w:rPr>
      </w:pPr>
      <w:r w:rsidRPr="00F10A69">
        <w:rPr>
          <w:sz w:val="28"/>
          <w:szCs w:val="28"/>
        </w:rPr>
        <w:t>Протокол проведения торгов (Приложение 1)</w:t>
      </w:r>
    </w:p>
    <w:p w14:paraId="5EF4AACA" w14:textId="77777777" w:rsidR="007B67EF" w:rsidRPr="00F10A69" w:rsidRDefault="007B67EF" w:rsidP="007B67EF">
      <w:pPr>
        <w:numPr>
          <w:ilvl w:val="0"/>
          <w:numId w:val="30"/>
        </w:numPr>
        <w:ind w:right="93"/>
        <w:rPr>
          <w:sz w:val="28"/>
          <w:szCs w:val="28"/>
        </w:rPr>
      </w:pPr>
      <w:r w:rsidRPr="00F10A69">
        <w:rPr>
          <w:sz w:val="28"/>
          <w:szCs w:val="28"/>
        </w:rPr>
        <w:t>Расчет арендной платы (Приложение 2)</w:t>
      </w:r>
    </w:p>
    <w:p w14:paraId="6B48DD79" w14:textId="77777777" w:rsidR="007B67EF" w:rsidRDefault="007B67EF" w:rsidP="007B67EF">
      <w:pPr>
        <w:ind w:left="720" w:right="93"/>
        <w:rPr>
          <w:sz w:val="28"/>
          <w:szCs w:val="28"/>
        </w:rPr>
      </w:pPr>
      <w:r w:rsidRPr="00F10A69">
        <w:rPr>
          <w:sz w:val="28"/>
          <w:szCs w:val="28"/>
        </w:rPr>
        <w:t>Акт приема-передачи земельного участка (Приложение 3).</w:t>
      </w:r>
    </w:p>
    <w:p w14:paraId="65655FD8" w14:textId="77777777" w:rsidR="007B67EF" w:rsidRPr="00097153" w:rsidRDefault="007B67EF" w:rsidP="007B67EF">
      <w:pPr>
        <w:ind w:left="720" w:right="93"/>
        <w:rPr>
          <w:sz w:val="28"/>
          <w:szCs w:val="28"/>
        </w:rPr>
      </w:pPr>
    </w:p>
    <w:p w14:paraId="7D1AC917" w14:textId="77777777" w:rsidR="007B67EF" w:rsidRPr="00097153" w:rsidRDefault="007B67EF" w:rsidP="007B67EF">
      <w:pPr>
        <w:numPr>
          <w:ilvl w:val="0"/>
          <w:numId w:val="32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07A17F94" w14:textId="77777777" w:rsidR="007B67EF" w:rsidRPr="00097153" w:rsidRDefault="007B67EF" w:rsidP="007B67EF">
      <w:pPr>
        <w:ind w:left="360" w:right="284"/>
        <w:rPr>
          <w:b/>
          <w:sz w:val="28"/>
          <w:szCs w:val="28"/>
        </w:rPr>
      </w:pPr>
    </w:p>
    <w:p w14:paraId="59A80CEF" w14:textId="77777777" w:rsidR="007B67EF" w:rsidRPr="00097153" w:rsidRDefault="007B67EF" w:rsidP="007B67EF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1F050132" w14:textId="77777777" w:rsidR="007B67EF" w:rsidRDefault="007B67EF" w:rsidP="007B67EF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Администрация Рузского</w:t>
      </w:r>
    </w:p>
    <w:p w14:paraId="1E0BA2DF" w14:textId="77777777" w:rsidR="007B67EF" w:rsidRDefault="007B67EF" w:rsidP="007B67EF">
      <w:pPr>
        <w:ind w:left="360" w:right="284"/>
        <w:rPr>
          <w:sz w:val="28"/>
          <w:szCs w:val="28"/>
        </w:rPr>
      </w:pPr>
      <w:r>
        <w:rPr>
          <w:sz w:val="28"/>
          <w:szCs w:val="28"/>
        </w:rPr>
        <w:lastRenderedPageBreak/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3F741855" w14:textId="77777777" w:rsidR="007B67EF" w:rsidRDefault="007B67EF" w:rsidP="007B67EF">
      <w:pPr>
        <w:ind w:right="284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F10A69">
        <w:rPr>
          <w:sz w:val="28"/>
          <w:szCs w:val="28"/>
        </w:rPr>
        <w:t xml:space="preserve">143103, Московская область, </w:t>
      </w:r>
    </w:p>
    <w:p w14:paraId="63D64E1E" w14:textId="77777777" w:rsidR="007B67EF" w:rsidRPr="00097153" w:rsidRDefault="007B67EF" w:rsidP="007B67EF">
      <w:pPr>
        <w:ind w:right="284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F10A69">
        <w:rPr>
          <w:sz w:val="28"/>
          <w:szCs w:val="28"/>
        </w:rPr>
        <w:t>г. Руза, ул. Солнцева, д. 11</w:t>
      </w:r>
    </w:p>
    <w:p w14:paraId="2F7FBB8D" w14:textId="77777777" w:rsidR="007B67EF" w:rsidRDefault="007B67EF" w:rsidP="007B67EF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</w:t>
      </w:r>
      <w:r>
        <w:rPr>
          <w:sz w:val="28"/>
          <w:szCs w:val="28"/>
        </w:rPr>
        <w:t>5075003287</w:t>
      </w:r>
    </w:p>
    <w:p w14:paraId="524AE437" w14:textId="77777777" w:rsidR="007B67EF" w:rsidRDefault="007B67EF" w:rsidP="007B67EF">
      <w:pPr>
        <w:ind w:left="360" w:right="284"/>
        <w:rPr>
          <w:sz w:val="28"/>
          <w:szCs w:val="28"/>
        </w:rPr>
      </w:pPr>
      <w:r w:rsidRPr="00097153">
        <w:rPr>
          <w:snapToGrid w:val="0"/>
          <w:sz w:val="28"/>
          <w:szCs w:val="28"/>
        </w:rPr>
        <w:t>КПП 507501001</w:t>
      </w:r>
    </w:p>
    <w:p w14:paraId="1E220393" w14:textId="77777777" w:rsidR="007B67EF" w:rsidRPr="00097153" w:rsidRDefault="007B67EF" w:rsidP="007B67EF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ОГРН 1025007589199</w:t>
      </w:r>
    </w:p>
    <w:p w14:paraId="19EFDFF8" w14:textId="77777777" w:rsidR="007B67EF" w:rsidRPr="00097153" w:rsidRDefault="007B67EF" w:rsidP="007B67EF">
      <w:pPr>
        <w:ind w:left="360" w:right="284"/>
        <w:rPr>
          <w:sz w:val="28"/>
          <w:szCs w:val="28"/>
        </w:rPr>
      </w:pPr>
    </w:p>
    <w:p w14:paraId="226FDE19" w14:textId="77777777" w:rsidR="007B67EF" w:rsidRPr="00097153" w:rsidRDefault="007B67EF" w:rsidP="007B67EF">
      <w:pPr>
        <w:ind w:left="360" w:right="284"/>
        <w:rPr>
          <w:b/>
          <w:sz w:val="28"/>
          <w:szCs w:val="28"/>
        </w:rPr>
      </w:pPr>
    </w:p>
    <w:p w14:paraId="38A836FB" w14:textId="77777777" w:rsidR="007B67EF" w:rsidRPr="00097153" w:rsidRDefault="007B67EF" w:rsidP="007B67EF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2852031E" w14:textId="77777777" w:rsidR="007B67EF" w:rsidRDefault="007B67EF" w:rsidP="007B67EF">
      <w:pPr>
        <w:ind w:right="284"/>
        <w:rPr>
          <w:b/>
          <w:sz w:val="28"/>
          <w:szCs w:val="28"/>
        </w:rPr>
      </w:pPr>
    </w:p>
    <w:p w14:paraId="6D4E57C2" w14:textId="77777777" w:rsidR="007B67EF" w:rsidRDefault="007B67EF" w:rsidP="007B67EF">
      <w:pPr>
        <w:ind w:right="-142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7189A0B7" w14:textId="77777777" w:rsidR="007B67EF" w:rsidRDefault="007B67EF" w:rsidP="007B67EF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47E77468" w14:textId="77777777" w:rsidR="007B67EF" w:rsidRDefault="007B67EF" w:rsidP="007B67EF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1569913A" w14:textId="77777777" w:rsidR="007B67EF" w:rsidRDefault="007B67EF" w:rsidP="007B67EF">
      <w:pPr>
        <w:rPr>
          <w:sz w:val="28"/>
          <w:szCs w:val="28"/>
        </w:rPr>
      </w:pPr>
    </w:p>
    <w:p w14:paraId="0DF51093" w14:textId="77777777" w:rsidR="007B67EF" w:rsidRDefault="007B67EF" w:rsidP="007B67EF">
      <w:pPr>
        <w:rPr>
          <w:sz w:val="28"/>
          <w:szCs w:val="28"/>
        </w:rPr>
      </w:pPr>
    </w:p>
    <w:p w14:paraId="0D899B37" w14:textId="77777777" w:rsidR="007B67EF" w:rsidRDefault="007B67EF" w:rsidP="007B67EF">
      <w:pPr>
        <w:rPr>
          <w:sz w:val="28"/>
          <w:szCs w:val="28"/>
        </w:rPr>
      </w:pPr>
    </w:p>
    <w:p w14:paraId="73144F37" w14:textId="77777777" w:rsidR="007B67EF" w:rsidRDefault="007B67EF" w:rsidP="007B67EF">
      <w:pPr>
        <w:rPr>
          <w:sz w:val="28"/>
          <w:szCs w:val="28"/>
        </w:rPr>
      </w:pPr>
      <w:r>
        <w:rPr>
          <w:sz w:val="28"/>
          <w:szCs w:val="28"/>
        </w:rPr>
        <w:t>______________ / Д.В. Шведов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6D2FE0B2" w14:textId="77777777" w:rsidR="007B67EF" w:rsidRPr="004F1178" w:rsidRDefault="007B67EF" w:rsidP="007B67EF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60CC0645" w14:textId="77777777" w:rsidR="007B67EF" w:rsidRDefault="007B67EF" w:rsidP="007B67EF">
      <w:pPr>
        <w:rPr>
          <w:sz w:val="28"/>
          <w:szCs w:val="28"/>
        </w:rPr>
      </w:pPr>
    </w:p>
    <w:p w14:paraId="0E197DC7" w14:textId="77777777" w:rsidR="007B67EF" w:rsidRDefault="007B67EF" w:rsidP="007B67EF">
      <w:pPr>
        <w:rPr>
          <w:sz w:val="22"/>
          <w:szCs w:val="22"/>
        </w:rPr>
      </w:pPr>
    </w:p>
    <w:p w14:paraId="02FB06AD" w14:textId="77777777" w:rsidR="007B67EF" w:rsidRDefault="007B67EF" w:rsidP="007B67EF">
      <w:pPr>
        <w:rPr>
          <w:sz w:val="22"/>
          <w:szCs w:val="22"/>
        </w:rPr>
      </w:pPr>
    </w:p>
    <w:p w14:paraId="733BC3FB" w14:textId="77777777" w:rsidR="007B67EF" w:rsidRDefault="007B67EF" w:rsidP="007B67EF">
      <w:pPr>
        <w:rPr>
          <w:sz w:val="22"/>
          <w:szCs w:val="22"/>
        </w:rPr>
      </w:pPr>
    </w:p>
    <w:p w14:paraId="56DA69AC" w14:textId="77777777" w:rsidR="007B67EF" w:rsidRDefault="007B67EF" w:rsidP="007B67EF">
      <w:pPr>
        <w:rPr>
          <w:sz w:val="22"/>
          <w:szCs w:val="22"/>
        </w:rPr>
      </w:pPr>
    </w:p>
    <w:p w14:paraId="1414D536" w14:textId="77777777" w:rsidR="007B67EF" w:rsidRDefault="007B67EF" w:rsidP="007B67EF">
      <w:pPr>
        <w:rPr>
          <w:sz w:val="22"/>
          <w:szCs w:val="22"/>
        </w:rPr>
      </w:pPr>
    </w:p>
    <w:p w14:paraId="7E443767" w14:textId="77777777" w:rsidR="007B67EF" w:rsidRDefault="007B67EF" w:rsidP="007B67EF">
      <w:pPr>
        <w:rPr>
          <w:sz w:val="22"/>
          <w:szCs w:val="22"/>
        </w:rPr>
      </w:pPr>
    </w:p>
    <w:p w14:paraId="1A0E72DD" w14:textId="77777777" w:rsidR="007B67EF" w:rsidRDefault="007B67EF" w:rsidP="007B67EF">
      <w:pPr>
        <w:rPr>
          <w:sz w:val="22"/>
          <w:szCs w:val="22"/>
        </w:rPr>
      </w:pPr>
    </w:p>
    <w:p w14:paraId="37595949" w14:textId="77777777" w:rsidR="007B67EF" w:rsidRDefault="007B67EF" w:rsidP="007B67EF">
      <w:pPr>
        <w:rPr>
          <w:sz w:val="22"/>
          <w:szCs w:val="22"/>
        </w:rPr>
      </w:pPr>
    </w:p>
    <w:p w14:paraId="79C3068E" w14:textId="77777777" w:rsidR="007B67EF" w:rsidRDefault="007B67EF" w:rsidP="007B67EF">
      <w:pPr>
        <w:rPr>
          <w:sz w:val="22"/>
          <w:szCs w:val="22"/>
        </w:rPr>
      </w:pPr>
    </w:p>
    <w:p w14:paraId="49DF68E6" w14:textId="77777777" w:rsidR="007B67EF" w:rsidRDefault="007B67EF" w:rsidP="007B67EF">
      <w:pPr>
        <w:rPr>
          <w:sz w:val="22"/>
          <w:szCs w:val="22"/>
        </w:rPr>
      </w:pPr>
    </w:p>
    <w:p w14:paraId="1AC82E60" w14:textId="0F306BDE" w:rsidR="007B67EF" w:rsidRDefault="007B67EF" w:rsidP="007B67EF">
      <w:pPr>
        <w:rPr>
          <w:sz w:val="22"/>
          <w:szCs w:val="22"/>
        </w:rPr>
      </w:pPr>
    </w:p>
    <w:p w14:paraId="4FA6DCBE" w14:textId="5F95EEB4" w:rsidR="00072D9C" w:rsidRDefault="00072D9C" w:rsidP="007B67EF">
      <w:pPr>
        <w:rPr>
          <w:sz w:val="22"/>
          <w:szCs w:val="22"/>
        </w:rPr>
      </w:pPr>
    </w:p>
    <w:p w14:paraId="15F3634F" w14:textId="77A7FA3C" w:rsidR="00072D9C" w:rsidRDefault="00072D9C" w:rsidP="007B67EF">
      <w:pPr>
        <w:rPr>
          <w:sz w:val="22"/>
          <w:szCs w:val="22"/>
        </w:rPr>
      </w:pPr>
    </w:p>
    <w:p w14:paraId="0237C883" w14:textId="7166728C" w:rsidR="00072D9C" w:rsidRDefault="00072D9C" w:rsidP="007B67EF">
      <w:pPr>
        <w:rPr>
          <w:sz w:val="22"/>
          <w:szCs w:val="22"/>
        </w:rPr>
      </w:pPr>
    </w:p>
    <w:p w14:paraId="02456969" w14:textId="0061FD79" w:rsidR="00072D9C" w:rsidRDefault="00072D9C" w:rsidP="007B67EF">
      <w:pPr>
        <w:rPr>
          <w:sz w:val="22"/>
          <w:szCs w:val="22"/>
        </w:rPr>
      </w:pPr>
    </w:p>
    <w:p w14:paraId="4A45B358" w14:textId="103DF47E" w:rsidR="00072D9C" w:rsidRDefault="00072D9C" w:rsidP="007B67EF">
      <w:pPr>
        <w:rPr>
          <w:sz w:val="22"/>
          <w:szCs w:val="22"/>
        </w:rPr>
      </w:pPr>
    </w:p>
    <w:p w14:paraId="33D94E3B" w14:textId="525D9D5E" w:rsidR="00072D9C" w:rsidRDefault="00072D9C" w:rsidP="007B67EF">
      <w:pPr>
        <w:rPr>
          <w:sz w:val="22"/>
          <w:szCs w:val="22"/>
        </w:rPr>
      </w:pPr>
    </w:p>
    <w:p w14:paraId="6C6B1083" w14:textId="54E7972B" w:rsidR="00072D9C" w:rsidRDefault="00072D9C" w:rsidP="007B67EF">
      <w:pPr>
        <w:rPr>
          <w:sz w:val="22"/>
          <w:szCs w:val="22"/>
        </w:rPr>
      </w:pPr>
    </w:p>
    <w:p w14:paraId="539F2C27" w14:textId="515002CC" w:rsidR="00072D9C" w:rsidRDefault="00072D9C" w:rsidP="007B67EF">
      <w:pPr>
        <w:rPr>
          <w:sz w:val="22"/>
          <w:szCs w:val="22"/>
        </w:rPr>
      </w:pPr>
    </w:p>
    <w:p w14:paraId="05882FB1" w14:textId="5B4E5D8B" w:rsidR="00072D9C" w:rsidRDefault="00072D9C" w:rsidP="007B67EF">
      <w:pPr>
        <w:rPr>
          <w:sz w:val="22"/>
          <w:szCs w:val="22"/>
        </w:rPr>
      </w:pPr>
    </w:p>
    <w:p w14:paraId="68677413" w14:textId="66AA0718" w:rsidR="00072D9C" w:rsidRDefault="00072D9C" w:rsidP="007B67EF">
      <w:pPr>
        <w:rPr>
          <w:sz w:val="22"/>
          <w:szCs w:val="22"/>
        </w:rPr>
      </w:pPr>
    </w:p>
    <w:p w14:paraId="23DF0A5F" w14:textId="3570E1EA" w:rsidR="00072D9C" w:rsidRDefault="00072D9C" w:rsidP="007B67EF">
      <w:pPr>
        <w:rPr>
          <w:sz w:val="22"/>
          <w:szCs w:val="22"/>
        </w:rPr>
      </w:pPr>
    </w:p>
    <w:p w14:paraId="4697A0E1" w14:textId="0E0CBE9F" w:rsidR="00072D9C" w:rsidRDefault="00072D9C" w:rsidP="007B67EF">
      <w:pPr>
        <w:rPr>
          <w:sz w:val="22"/>
          <w:szCs w:val="22"/>
        </w:rPr>
      </w:pPr>
    </w:p>
    <w:p w14:paraId="19F9867F" w14:textId="5BC47E4D" w:rsidR="00072D9C" w:rsidRDefault="00072D9C" w:rsidP="007B67EF">
      <w:pPr>
        <w:rPr>
          <w:sz w:val="22"/>
          <w:szCs w:val="22"/>
        </w:rPr>
      </w:pPr>
    </w:p>
    <w:p w14:paraId="1C2E4071" w14:textId="227C81FA" w:rsidR="00072D9C" w:rsidRDefault="00072D9C" w:rsidP="007B67EF">
      <w:pPr>
        <w:rPr>
          <w:sz w:val="22"/>
          <w:szCs w:val="22"/>
        </w:rPr>
      </w:pPr>
    </w:p>
    <w:p w14:paraId="1D930C78" w14:textId="750B543D" w:rsidR="00072D9C" w:rsidRDefault="00072D9C" w:rsidP="007B67EF">
      <w:pPr>
        <w:rPr>
          <w:sz w:val="22"/>
          <w:szCs w:val="22"/>
        </w:rPr>
      </w:pPr>
    </w:p>
    <w:p w14:paraId="4EAB9D92" w14:textId="31335E55" w:rsidR="00072D9C" w:rsidRDefault="00072D9C" w:rsidP="007B67EF">
      <w:pPr>
        <w:rPr>
          <w:sz w:val="22"/>
          <w:szCs w:val="22"/>
        </w:rPr>
      </w:pPr>
    </w:p>
    <w:p w14:paraId="1AB6A93E" w14:textId="20230D77" w:rsidR="00072D9C" w:rsidRDefault="00072D9C" w:rsidP="007B67EF">
      <w:pPr>
        <w:rPr>
          <w:sz w:val="22"/>
          <w:szCs w:val="22"/>
        </w:rPr>
      </w:pPr>
    </w:p>
    <w:p w14:paraId="7BC85808" w14:textId="5C12008A" w:rsidR="00072D9C" w:rsidRDefault="00072D9C" w:rsidP="007B67EF">
      <w:pPr>
        <w:rPr>
          <w:sz w:val="22"/>
          <w:szCs w:val="22"/>
        </w:rPr>
      </w:pPr>
    </w:p>
    <w:p w14:paraId="39AB9D8D" w14:textId="77777777" w:rsidR="00072D9C" w:rsidRDefault="00072D9C" w:rsidP="007B67EF">
      <w:pPr>
        <w:rPr>
          <w:sz w:val="22"/>
          <w:szCs w:val="22"/>
        </w:rPr>
      </w:pPr>
    </w:p>
    <w:p w14:paraId="0CA7E528" w14:textId="77777777" w:rsidR="007B67EF" w:rsidRDefault="007B67EF" w:rsidP="007B67EF">
      <w:pPr>
        <w:rPr>
          <w:sz w:val="22"/>
          <w:szCs w:val="22"/>
        </w:rPr>
      </w:pPr>
    </w:p>
    <w:p w14:paraId="200EDF90" w14:textId="77777777" w:rsidR="007B67EF" w:rsidRDefault="007B67EF" w:rsidP="007B67EF">
      <w:pPr>
        <w:rPr>
          <w:sz w:val="22"/>
          <w:szCs w:val="22"/>
        </w:rPr>
      </w:pPr>
    </w:p>
    <w:p w14:paraId="75A35B58" w14:textId="77777777" w:rsidR="007B67EF" w:rsidRPr="00F10A69" w:rsidRDefault="007B67EF" w:rsidP="007B67EF">
      <w:pPr>
        <w:ind w:firstLine="7513"/>
        <w:rPr>
          <w:bCs/>
        </w:rPr>
      </w:pPr>
      <w:r w:rsidRPr="00F10A69">
        <w:t xml:space="preserve">Приложение 2 к договору </w:t>
      </w:r>
      <w:r>
        <w:t xml:space="preserve">          </w:t>
      </w:r>
    </w:p>
    <w:p w14:paraId="16F43C7A" w14:textId="77777777" w:rsidR="007B67EF" w:rsidRDefault="007B67EF" w:rsidP="007B67EF">
      <w:pPr>
        <w:tabs>
          <w:tab w:val="left" w:pos="7500"/>
        </w:tabs>
        <w:rPr>
          <w:sz w:val="22"/>
          <w:szCs w:val="22"/>
        </w:rPr>
      </w:pPr>
      <w:r>
        <w:rPr>
          <w:sz w:val="22"/>
          <w:szCs w:val="22"/>
        </w:rPr>
        <w:tab/>
      </w:r>
      <w:r w:rsidRPr="00F10A69">
        <w:rPr>
          <w:sz w:val="22"/>
          <w:szCs w:val="22"/>
        </w:rPr>
        <w:t xml:space="preserve">аренды </w:t>
      </w:r>
      <w:r w:rsidRPr="00F10A69">
        <w:rPr>
          <w:bCs/>
          <w:sz w:val="22"/>
          <w:szCs w:val="22"/>
        </w:rPr>
        <w:t>№ ___ от __.__.____</w:t>
      </w:r>
    </w:p>
    <w:p w14:paraId="32C0D163" w14:textId="77777777" w:rsidR="007B67EF" w:rsidRDefault="007B67EF" w:rsidP="007B67EF">
      <w:pPr>
        <w:rPr>
          <w:bCs/>
        </w:rPr>
      </w:pPr>
    </w:p>
    <w:p w14:paraId="2A2D9E3B" w14:textId="77777777" w:rsidR="007B67EF" w:rsidRDefault="007B67EF" w:rsidP="007B67EF">
      <w:pPr>
        <w:rPr>
          <w:bCs/>
        </w:rPr>
      </w:pPr>
    </w:p>
    <w:p w14:paraId="331BFA0D" w14:textId="77777777" w:rsidR="007B67EF" w:rsidRDefault="007B67EF" w:rsidP="007B67EF">
      <w:pPr>
        <w:rPr>
          <w:bCs/>
        </w:rPr>
      </w:pPr>
    </w:p>
    <w:p w14:paraId="53549C8A" w14:textId="77777777" w:rsidR="007B67EF" w:rsidRDefault="007B67EF" w:rsidP="007B67EF">
      <w:pPr>
        <w:jc w:val="center"/>
        <w:rPr>
          <w:bCs/>
        </w:rPr>
      </w:pPr>
      <w:r w:rsidRPr="00F10A69">
        <w:rPr>
          <w:bCs/>
        </w:rPr>
        <w:t>Расчет арендной платы за земельный участок</w:t>
      </w:r>
    </w:p>
    <w:p w14:paraId="70062F79" w14:textId="77777777" w:rsidR="007B67EF" w:rsidRPr="00F10A69" w:rsidRDefault="007B67EF" w:rsidP="007B67EF">
      <w:pPr>
        <w:jc w:val="center"/>
      </w:pPr>
    </w:p>
    <w:p w14:paraId="385830E4" w14:textId="77777777" w:rsidR="007B67EF" w:rsidRPr="00F10A69" w:rsidRDefault="007B67EF" w:rsidP="007B67EF">
      <w:r w:rsidRPr="00F10A69">
        <w:t>1. Годовая арендная плата за земельный участок определяется в соответствии с Протоколом.</w:t>
      </w:r>
    </w:p>
    <w:p w14:paraId="2A585F17" w14:textId="77777777" w:rsidR="007B67EF" w:rsidRPr="00F10A69" w:rsidRDefault="007B67EF" w:rsidP="007B67EF"/>
    <w:p w14:paraId="1B44BB0B" w14:textId="77777777" w:rsidR="007B67EF" w:rsidRPr="00F10A69" w:rsidRDefault="007B67EF" w:rsidP="007B67EF"/>
    <w:p w14:paraId="36C845A0" w14:textId="77777777" w:rsidR="007B67EF" w:rsidRPr="00F10A69" w:rsidRDefault="007B67EF" w:rsidP="007B67EF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B67EF" w:rsidRPr="00F10A69" w14:paraId="660FFA94" w14:textId="77777777" w:rsidTr="00B33868">
        <w:tc>
          <w:tcPr>
            <w:tcW w:w="594" w:type="dxa"/>
            <w:shd w:val="clear" w:color="auto" w:fill="auto"/>
          </w:tcPr>
          <w:p w14:paraId="3C23E08B" w14:textId="77777777" w:rsidR="007B67EF" w:rsidRPr="00F10A69" w:rsidRDefault="007B67EF" w:rsidP="00B33868">
            <w:r w:rsidRPr="00F10A69">
              <w:t>№ п/п</w:t>
            </w:r>
          </w:p>
        </w:tc>
        <w:tc>
          <w:tcPr>
            <w:tcW w:w="977" w:type="dxa"/>
            <w:shd w:val="clear" w:color="auto" w:fill="auto"/>
          </w:tcPr>
          <w:p w14:paraId="476A1108" w14:textId="77777777" w:rsidR="007B67EF" w:rsidRPr="00F10A69" w:rsidRDefault="007B67EF" w:rsidP="00B33868">
            <w:r w:rsidRPr="00983F54">
              <w:rPr>
                <w:lang w:val="en-US"/>
              </w:rPr>
              <w:t>S</w:t>
            </w:r>
            <w:r w:rsidRPr="00F10A69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4B1C4642" w14:textId="77777777" w:rsidR="007B67EF" w:rsidRPr="00F10A69" w:rsidRDefault="007B67EF" w:rsidP="00B33868">
            <w:r w:rsidRPr="00F10A69">
              <w:t>ВРИ</w:t>
            </w:r>
          </w:p>
        </w:tc>
        <w:tc>
          <w:tcPr>
            <w:tcW w:w="1421" w:type="dxa"/>
            <w:shd w:val="clear" w:color="auto" w:fill="auto"/>
          </w:tcPr>
          <w:p w14:paraId="16C03077" w14:textId="77777777" w:rsidR="007B67EF" w:rsidRPr="00F10A69" w:rsidRDefault="007B67EF" w:rsidP="00B33868">
            <w:r w:rsidRPr="00F10A69">
              <w:t>Годовая арендная плата, руб.</w:t>
            </w:r>
          </w:p>
        </w:tc>
      </w:tr>
      <w:tr w:rsidR="007B67EF" w:rsidRPr="00F10A69" w14:paraId="26CCA93C" w14:textId="77777777" w:rsidTr="00B33868">
        <w:tc>
          <w:tcPr>
            <w:tcW w:w="594" w:type="dxa"/>
            <w:shd w:val="clear" w:color="auto" w:fill="auto"/>
          </w:tcPr>
          <w:p w14:paraId="0E0CE632" w14:textId="77777777" w:rsidR="007B67EF" w:rsidRPr="00F10A69" w:rsidRDefault="007B67EF" w:rsidP="00B33868"/>
        </w:tc>
        <w:tc>
          <w:tcPr>
            <w:tcW w:w="977" w:type="dxa"/>
            <w:shd w:val="clear" w:color="auto" w:fill="auto"/>
          </w:tcPr>
          <w:p w14:paraId="1FE7CB42" w14:textId="77777777" w:rsidR="007B67EF" w:rsidRPr="00F10A69" w:rsidRDefault="007B67EF" w:rsidP="00B33868"/>
        </w:tc>
        <w:tc>
          <w:tcPr>
            <w:tcW w:w="3365" w:type="dxa"/>
            <w:shd w:val="clear" w:color="auto" w:fill="auto"/>
          </w:tcPr>
          <w:p w14:paraId="1A6D5435" w14:textId="77777777" w:rsidR="007B67EF" w:rsidRPr="00F10A69" w:rsidRDefault="007B67EF" w:rsidP="00B33868"/>
        </w:tc>
        <w:tc>
          <w:tcPr>
            <w:tcW w:w="1421" w:type="dxa"/>
            <w:shd w:val="clear" w:color="auto" w:fill="auto"/>
          </w:tcPr>
          <w:p w14:paraId="6F4435B1" w14:textId="77777777" w:rsidR="007B67EF" w:rsidRPr="00F10A69" w:rsidRDefault="007B67EF" w:rsidP="00B33868"/>
        </w:tc>
      </w:tr>
    </w:tbl>
    <w:p w14:paraId="148525DC" w14:textId="77777777" w:rsidR="007B67EF" w:rsidRPr="00F10A69" w:rsidRDefault="007B67EF" w:rsidP="007B67EF">
      <w:pPr>
        <w:ind w:firstLine="709"/>
      </w:pPr>
    </w:p>
    <w:p w14:paraId="530A3233" w14:textId="77777777" w:rsidR="007B67EF" w:rsidRPr="00F10A69" w:rsidRDefault="007B67EF" w:rsidP="007B67EF"/>
    <w:p w14:paraId="4934C118" w14:textId="77777777" w:rsidR="007B67EF" w:rsidRPr="00F10A69" w:rsidRDefault="007B67EF" w:rsidP="007B67EF">
      <w:r w:rsidRPr="00F10A69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7E08526" w14:textId="77777777" w:rsidR="007B67EF" w:rsidRPr="00F10A69" w:rsidRDefault="007B67EF" w:rsidP="007B67EF">
      <w:r w:rsidRPr="00F10A69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7B67EF" w:rsidRPr="00F10A69" w14:paraId="2A253536" w14:textId="77777777" w:rsidTr="00B33868">
        <w:tc>
          <w:tcPr>
            <w:tcW w:w="2552" w:type="dxa"/>
            <w:shd w:val="clear" w:color="auto" w:fill="auto"/>
          </w:tcPr>
          <w:p w14:paraId="4B60A499" w14:textId="77777777" w:rsidR="007B67EF" w:rsidRPr="00F10A69" w:rsidRDefault="007B67EF" w:rsidP="00B33868"/>
        </w:tc>
        <w:tc>
          <w:tcPr>
            <w:tcW w:w="2551" w:type="dxa"/>
            <w:shd w:val="clear" w:color="auto" w:fill="auto"/>
          </w:tcPr>
          <w:p w14:paraId="55975859" w14:textId="77777777" w:rsidR="007B67EF" w:rsidRPr="00F10A69" w:rsidRDefault="007B67EF" w:rsidP="00B33868">
            <w:r w:rsidRPr="00F10A69">
              <w:t>Арендная плата (руб.)</w:t>
            </w:r>
          </w:p>
        </w:tc>
      </w:tr>
      <w:tr w:rsidR="007B67EF" w:rsidRPr="00F10A69" w14:paraId="1A6BE7D2" w14:textId="77777777" w:rsidTr="00B33868">
        <w:tc>
          <w:tcPr>
            <w:tcW w:w="2552" w:type="dxa"/>
            <w:shd w:val="clear" w:color="auto" w:fill="auto"/>
          </w:tcPr>
          <w:p w14:paraId="70771B27" w14:textId="77777777" w:rsidR="007B67EF" w:rsidRPr="00F10A69" w:rsidRDefault="007B67EF" w:rsidP="00B33868">
            <w:r w:rsidRPr="00F10A69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24598C66" w14:textId="77777777" w:rsidR="007B67EF" w:rsidRPr="00F10A69" w:rsidRDefault="007B67EF" w:rsidP="00B33868"/>
        </w:tc>
      </w:tr>
      <w:tr w:rsidR="007B67EF" w:rsidRPr="00F10A69" w14:paraId="145A9FA0" w14:textId="77777777" w:rsidTr="00B33868">
        <w:tc>
          <w:tcPr>
            <w:tcW w:w="2552" w:type="dxa"/>
            <w:shd w:val="clear" w:color="auto" w:fill="auto"/>
          </w:tcPr>
          <w:p w14:paraId="38A910B2" w14:textId="77777777" w:rsidR="007B67EF" w:rsidRPr="00F10A69" w:rsidRDefault="007B67EF" w:rsidP="00B33868">
            <w:r w:rsidRPr="00F10A69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48F2595A" w14:textId="77777777" w:rsidR="007B67EF" w:rsidRPr="00F10A69" w:rsidRDefault="007B67EF" w:rsidP="00B33868"/>
        </w:tc>
      </w:tr>
    </w:tbl>
    <w:p w14:paraId="73AA6D00" w14:textId="77777777" w:rsidR="007B67EF" w:rsidRPr="00F10A69" w:rsidRDefault="007B67EF" w:rsidP="007B67EF">
      <w:pPr>
        <w:rPr>
          <w:bCs/>
        </w:rPr>
      </w:pPr>
    </w:p>
    <w:p w14:paraId="6C249BD3" w14:textId="77777777" w:rsidR="007B67EF" w:rsidRPr="00F10A69" w:rsidRDefault="007B67EF" w:rsidP="007B67EF">
      <w:r w:rsidRPr="00F10A69">
        <w:t xml:space="preserve">* указывается сумма платежа за неполный период с обязательным указанием неполного периода. </w:t>
      </w:r>
    </w:p>
    <w:p w14:paraId="537ACD2F" w14:textId="77777777" w:rsidR="007B67EF" w:rsidRPr="00F10A69" w:rsidRDefault="007B67EF" w:rsidP="007B67EF"/>
    <w:p w14:paraId="291E74B1" w14:textId="77777777" w:rsidR="007B67EF" w:rsidRPr="00F10A69" w:rsidRDefault="007B67EF" w:rsidP="007B67EF"/>
    <w:p w14:paraId="106F845E" w14:textId="77777777" w:rsidR="007B67EF" w:rsidRPr="00F10A69" w:rsidRDefault="007B67EF" w:rsidP="007B67EF"/>
    <w:p w14:paraId="2135CA5D" w14:textId="77777777" w:rsidR="007B67EF" w:rsidRPr="00F10A69" w:rsidRDefault="007B67EF" w:rsidP="007B67EF"/>
    <w:p w14:paraId="27A11ED0" w14:textId="77777777" w:rsidR="007B67EF" w:rsidRPr="00F10A69" w:rsidRDefault="007B67EF" w:rsidP="007B67EF"/>
    <w:p w14:paraId="6B27E0E9" w14:textId="77777777" w:rsidR="007B67EF" w:rsidRPr="00F10A69" w:rsidRDefault="007B67EF" w:rsidP="007B67EF"/>
    <w:p w14:paraId="73EC3231" w14:textId="77777777" w:rsidR="007B67EF" w:rsidRPr="00F10A69" w:rsidRDefault="007B67EF" w:rsidP="007B67EF"/>
    <w:p w14:paraId="474E8334" w14:textId="77777777" w:rsidR="007B67EF" w:rsidRPr="00F10A69" w:rsidRDefault="007B67EF" w:rsidP="007B67EF">
      <w:r w:rsidRPr="00F10A69">
        <w:t>Подписи сторон</w:t>
      </w:r>
    </w:p>
    <w:p w14:paraId="2A0C300B" w14:textId="77777777" w:rsidR="007B67EF" w:rsidRPr="00F10A69" w:rsidRDefault="007B67EF" w:rsidP="007B67EF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B67EF" w:rsidRPr="00F10A69" w14:paraId="716B7D20" w14:textId="77777777" w:rsidTr="00B33868">
        <w:tc>
          <w:tcPr>
            <w:tcW w:w="4503" w:type="dxa"/>
          </w:tcPr>
          <w:p w14:paraId="309BDAC8" w14:textId="77777777" w:rsidR="007B67EF" w:rsidRPr="00F10A69" w:rsidRDefault="007B67EF" w:rsidP="00B33868">
            <w:r w:rsidRPr="00F10A69">
              <w:rPr>
                <w:u w:val="single"/>
              </w:rPr>
              <w:t>Арендодатель</w:t>
            </w:r>
            <w:r w:rsidRPr="00F10A69">
              <w:t xml:space="preserve">: </w:t>
            </w:r>
          </w:p>
          <w:p w14:paraId="6624FAC1" w14:textId="77777777" w:rsidR="007B67EF" w:rsidRPr="00F10A69" w:rsidRDefault="007B67EF" w:rsidP="00B33868"/>
          <w:p w14:paraId="33B49E9F" w14:textId="77777777" w:rsidR="007B67EF" w:rsidRPr="00F10A69" w:rsidRDefault="007B67EF" w:rsidP="00B33868"/>
          <w:p w14:paraId="333611CE" w14:textId="77777777" w:rsidR="007B67EF" w:rsidRPr="00F10A69" w:rsidRDefault="007B67EF" w:rsidP="00B33868">
            <w:r w:rsidRPr="00F10A69">
              <w:t xml:space="preserve">                   ________                     М.П.</w:t>
            </w:r>
          </w:p>
          <w:p w14:paraId="3C55CFB9" w14:textId="77777777" w:rsidR="007B67EF" w:rsidRPr="00F10A69" w:rsidRDefault="007B67EF" w:rsidP="00B33868">
            <w:r w:rsidRPr="00F10A69">
              <w:t xml:space="preserve"> </w:t>
            </w:r>
          </w:p>
          <w:p w14:paraId="430EB56A" w14:textId="77777777" w:rsidR="007B67EF" w:rsidRPr="00F10A69" w:rsidRDefault="007B67EF" w:rsidP="00B33868"/>
        </w:tc>
        <w:tc>
          <w:tcPr>
            <w:tcW w:w="5068" w:type="dxa"/>
          </w:tcPr>
          <w:p w14:paraId="265268BE" w14:textId="77777777" w:rsidR="007B67EF" w:rsidRPr="00F10A69" w:rsidRDefault="007B67EF" w:rsidP="00B33868">
            <w:r w:rsidRPr="00F10A69">
              <w:rPr>
                <w:u w:val="single"/>
              </w:rPr>
              <w:t>Арендатор</w:t>
            </w:r>
            <w:r w:rsidRPr="00F10A69">
              <w:t xml:space="preserve">: </w:t>
            </w:r>
          </w:p>
          <w:p w14:paraId="42891492" w14:textId="77777777" w:rsidR="007B67EF" w:rsidRPr="00F10A69" w:rsidRDefault="007B67EF" w:rsidP="00B33868"/>
          <w:p w14:paraId="1FE6ECD3" w14:textId="77777777" w:rsidR="007B67EF" w:rsidRPr="00F10A69" w:rsidRDefault="007B67EF" w:rsidP="00B33868"/>
          <w:p w14:paraId="79180E93" w14:textId="77777777" w:rsidR="007B67EF" w:rsidRPr="00F10A69" w:rsidRDefault="007B67EF" w:rsidP="00B33868">
            <w:r w:rsidRPr="00F10A69">
              <w:t xml:space="preserve">                   ________                     М.П.</w:t>
            </w:r>
          </w:p>
          <w:p w14:paraId="2AF418E3" w14:textId="77777777" w:rsidR="007B67EF" w:rsidRPr="00F10A69" w:rsidRDefault="007B67EF" w:rsidP="00B33868"/>
        </w:tc>
      </w:tr>
    </w:tbl>
    <w:p w14:paraId="43AC2B76" w14:textId="77777777" w:rsidR="007B67EF" w:rsidRPr="00F10A69" w:rsidRDefault="007B67EF" w:rsidP="007B67EF">
      <w:pPr>
        <w:rPr>
          <w:sz w:val="22"/>
          <w:szCs w:val="22"/>
        </w:rPr>
      </w:pPr>
    </w:p>
    <w:p w14:paraId="3F0C2B01" w14:textId="77777777" w:rsidR="007B67EF" w:rsidRPr="00F10A69" w:rsidRDefault="007B67EF" w:rsidP="007B67EF">
      <w:pPr>
        <w:rPr>
          <w:sz w:val="22"/>
          <w:szCs w:val="22"/>
        </w:rPr>
      </w:pPr>
    </w:p>
    <w:p w14:paraId="50DA96BC" w14:textId="77777777" w:rsidR="007B67EF" w:rsidRPr="00F10A69" w:rsidRDefault="007B67EF" w:rsidP="007B67EF">
      <w:pPr>
        <w:rPr>
          <w:bCs/>
          <w:sz w:val="22"/>
          <w:szCs w:val="22"/>
        </w:rPr>
      </w:pPr>
    </w:p>
    <w:p w14:paraId="6CD58E2D" w14:textId="77777777" w:rsidR="007B67EF" w:rsidRPr="00F10A69" w:rsidRDefault="007B67EF" w:rsidP="007B67EF">
      <w:pPr>
        <w:rPr>
          <w:bCs/>
          <w:sz w:val="22"/>
          <w:szCs w:val="22"/>
        </w:rPr>
      </w:pPr>
    </w:p>
    <w:p w14:paraId="57BC330E" w14:textId="77777777" w:rsidR="007B67EF" w:rsidRPr="00F10A69" w:rsidRDefault="007B67EF" w:rsidP="007B67EF">
      <w:pPr>
        <w:rPr>
          <w:bCs/>
          <w:sz w:val="22"/>
          <w:szCs w:val="22"/>
        </w:rPr>
      </w:pPr>
    </w:p>
    <w:p w14:paraId="69FF90B3" w14:textId="77777777" w:rsidR="007B67EF" w:rsidRPr="00F10A69" w:rsidRDefault="007B67EF" w:rsidP="007B67EF">
      <w:pPr>
        <w:rPr>
          <w:bCs/>
          <w:sz w:val="22"/>
          <w:szCs w:val="22"/>
        </w:rPr>
      </w:pPr>
    </w:p>
    <w:p w14:paraId="0C5F2375" w14:textId="77777777" w:rsidR="007B67EF" w:rsidRPr="00F10A69" w:rsidRDefault="007B67EF" w:rsidP="007B67EF">
      <w:pPr>
        <w:rPr>
          <w:bCs/>
          <w:sz w:val="22"/>
          <w:szCs w:val="22"/>
        </w:rPr>
      </w:pPr>
    </w:p>
    <w:p w14:paraId="38DFFFB8" w14:textId="77777777" w:rsidR="007B67EF" w:rsidRPr="00F10A69" w:rsidRDefault="007B67EF" w:rsidP="007B67EF">
      <w:pPr>
        <w:rPr>
          <w:sz w:val="22"/>
          <w:szCs w:val="22"/>
        </w:rPr>
      </w:pPr>
    </w:p>
    <w:p w14:paraId="046202E0" w14:textId="77777777" w:rsidR="007B67EF" w:rsidRPr="00F10A69" w:rsidRDefault="007B67EF" w:rsidP="007B67EF">
      <w:pPr>
        <w:rPr>
          <w:sz w:val="22"/>
          <w:szCs w:val="22"/>
        </w:rPr>
      </w:pPr>
    </w:p>
    <w:p w14:paraId="3F14F45C" w14:textId="77777777" w:rsidR="007B67EF" w:rsidRDefault="007B67EF" w:rsidP="007B67EF">
      <w:pPr>
        <w:rPr>
          <w:sz w:val="22"/>
          <w:szCs w:val="22"/>
        </w:rPr>
      </w:pPr>
    </w:p>
    <w:p w14:paraId="21EF54FA" w14:textId="77777777" w:rsidR="007B67EF" w:rsidRDefault="007B67EF" w:rsidP="007B67EF">
      <w:pPr>
        <w:rPr>
          <w:sz w:val="22"/>
          <w:szCs w:val="22"/>
        </w:rPr>
      </w:pPr>
    </w:p>
    <w:p w14:paraId="759BAF58" w14:textId="5EC8BB29" w:rsidR="007B67EF" w:rsidRDefault="007B67EF" w:rsidP="007B67EF">
      <w:pPr>
        <w:rPr>
          <w:sz w:val="22"/>
          <w:szCs w:val="22"/>
        </w:rPr>
      </w:pPr>
    </w:p>
    <w:p w14:paraId="55C0EE68" w14:textId="50168187" w:rsidR="007B67EF" w:rsidRDefault="007B67EF" w:rsidP="007B67EF">
      <w:pPr>
        <w:rPr>
          <w:sz w:val="22"/>
          <w:szCs w:val="22"/>
        </w:rPr>
      </w:pPr>
    </w:p>
    <w:p w14:paraId="0160684B" w14:textId="77675CE7" w:rsidR="007B67EF" w:rsidRDefault="007B67EF" w:rsidP="007B67EF">
      <w:pPr>
        <w:rPr>
          <w:sz w:val="22"/>
          <w:szCs w:val="22"/>
        </w:rPr>
      </w:pPr>
    </w:p>
    <w:p w14:paraId="5363F55D" w14:textId="3504D5C6" w:rsidR="009A3608" w:rsidRDefault="009A3608" w:rsidP="007B67EF">
      <w:pPr>
        <w:rPr>
          <w:sz w:val="22"/>
          <w:szCs w:val="22"/>
        </w:rPr>
      </w:pPr>
    </w:p>
    <w:p w14:paraId="1589CAE6" w14:textId="6995E1A2" w:rsidR="009A3608" w:rsidRDefault="009A3608" w:rsidP="007B67EF">
      <w:pPr>
        <w:rPr>
          <w:sz w:val="22"/>
          <w:szCs w:val="22"/>
        </w:rPr>
      </w:pPr>
    </w:p>
    <w:p w14:paraId="35FDFAC4" w14:textId="045B3BE9" w:rsidR="009A3608" w:rsidRDefault="009A3608" w:rsidP="007B67EF">
      <w:pPr>
        <w:rPr>
          <w:sz w:val="22"/>
          <w:szCs w:val="22"/>
        </w:rPr>
      </w:pPr>
    </w:p>
    <w:p w14:paraId="3B15FFEF" w14:textId="77777777" w:rsidR="009A3608" w:rsidRDefault="009A3608" w:rsidP="007B67EF">
      <w:pPr>
        <w:rPr>
          <w:sz w:val="22"/>
          <w:szCs w:val="22"/>
        </w:rPr>
      </w:pPr>
    </w:p>
    <w:p w14:paraId="798C0654" w14:textId="02FEC10B" w:rsidR="007B67EF" w:rsidRDefault="007B67EF" w:rsidP="007B67EF">
      <w:pPr>
        <w:rPr>
          <w:sz w:val="22"/>
          <w:szCs w:val="22"/>
        </w:rPr>
      </w:pPr>
    </w:p>
    <w:p w14:paraId="2B4C4D04" w14:textId="77777777" w:rsidR="007B67EF" w:rsidRPr="00F14648" w:rsidRDefault="007B67EF" w:rsidP="007B67EF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>Приложение</w:t>
      </w:r>
      <w:r w:rsidRPr="00F14648">
        <w:rPr>
          <w:sz w:val="24"/>
          <w:szCs w:val="24"/>
        </w:rPr>
        <w:t xml:space="preserve"> 3 к договору аренды </w:t>
      </w:r>
      <w:r w:rsidRPr="00F10A69">
        <w:rPr>
          <w:rStyle w:val="11pt"/>
          <w:b w:val="0"/>
          <w:sz w:val="24"/>
          <w:szCs w:val="24"/>
        </w:rPr>
        <w:t>№ _____ от __.__.____</w:t>
      </w:r>
    </w:p>
    <w:p w14:paraId="29336600" w14:textId="77777777" w:rsidR="007B67EF" w:rsidRPr="002F0774" w:rsidRDefault="007B67EF" w:rsidP="007B67EF">
      <w:pPr>
        <w:pStyle w:val="af"/>
        <w:ind w:right="284"/>
        <w:jc w:val="right"/>
        <w:rPr>
          <w:sz w:val="22"/>
          <w:szCs w:val="22"/>
        </w:rPr>
      </w:pPr>
    </w:p>
    <w:p w14:paraId="33DCD5C8" w14:textId="77777777" w:rsidR="007B67EF" w:rsidRPr="002F0774" w:rsidRDefault="007B67EF" w:rsidP="007B67EF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3A0233F2" w14:textId="77777777" w:rsidR="007B67EF" w:rsidRPr="002F0774" w:rsidRDefault="007B67EF" w:rsidP="007B67EF">
      <w:pPr>
        <w:pStyle w:val="af"/>
        <w:ind w:right="284"/>
        <w:rPr>
          <w:sz w:val="22"/>
          <w:szCs w:val="22"/>
        </w:rPr>
      </w:pPr>
    </w:p>
    <w:p w14:paraId="018FA009" w14:textId="6216C7E2" w:rsidR="007B67EF" w:rsidRPr="00EE7EAA" w:rsidRDefault="007B67EF" w:rsidP="007B67EF">
      <w:pPr>
        <w:ind w:right="284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две тысячи ____________________</w:t>
      </w:r>
      <w:r w:rsidRPr="002F0774">
        <w:rPr>
          <w:b/>
          <w:sz w:val="22"/>
          <w:szCs w:val="22"/>
        </w:rPr>
        <w:t xml:space="preserve"> года</w:t>
      </w:r>
    </w:p>
    <w:p w14:paraId="7DFB39EE" w14:textId="77777777" w:rsidR="007B67EF" w:rsidRPr="002F0774" w:rsidRDefault="007B67EF" w:rsidP="007B67EF">
      <w:pPr>
        <w:ind w:right="284"/>
        <w:jc w:val="center"/>
        <w:rPr>
          <w:sz w:val="22"/>
          <w:szCs w:val="22"/>
        </w:rPr>
      </w:pPr>
    </w:p>
    <w:p w14:paraId="29EA564D" w14:textId="6D4E8A7E" w:rsidR="007B67EF" w:rsidRPr="006D1130" w:rsidRDefault="007B67EF" w:rsidP="007B67EF">
      <w:pPr>
        <w:ind w:right="-1" w:firstLine="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6D1130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6D1130">
        <w:rPr>
          <w:sz w:val="28"/>
          <w:szCs w:val="28"/>
        </w:rPr>
        <w:t xml:space="preserve"> Московской области</w:t>
      </w:r>
      <w:r w:rsidRPr="006D1130">
        <w:rPr>
          <w:color w:val="0000FF"/>
          <w:sz w:val="28"/>
          <w:szCs w:val="28"/>
        </w:rPr>
        <w:t>,</w:t>
      </w:r>
      <w:r w:rsidRPr="006D1130">
        <w:rPr>
          <w:spacing w:val="-8"/>
          <w:sz w:val="28"/>
          <w:szCs w:val="28"/>
        </w:rPr>
        <w:t xml:space="preserve"> ИНН 5075003287, КПП 507501001,</w:t>
      </w:r>
      <w:r w:rsidR="00072D9C">
        <w:rPr>
          <w:spacing w:val="-8"/>
          <w:sz w:val="28"/>
          <w:szCs w:val="28"/>
        </w:rPr>
        <w:t xml:space="preserve"> </w:t>
      </w:r>
      <w:r w:rsidRPr="006D1130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6D1130">
        <w:rPr>
          <w:sz w:val="28"/>
          <w:szCs w:val="28"/>
        </w:rPr>
        <w:t>в лице заместителя Главы Администрации Рузского городского округа Московской области Шведова Дмитрия Викторовича, действующего на основании распоряжения Администрации Рузского городского округа Московской области от 25.08.2017г. № 456-РЛ</w:t>
      </w:r>
      <w:r w:rsidRPr="006D1130">
        <w:rPr>
          <w:sz w:val="28"/>
          <w:szCs w:val="28"/>
          <w:lang w:eastAsia="ar-SA"/>
        </w:rPr>
        <w:t>,</w:t>
      </w:r>
      <w:r w:rsidRPr="006D1130">
        <w:rPr>
          <w:sz w:val="28"/>
          <w:szCs w:val="28"/>
        </w:rPr>
        <w:t xml:space="preserve"> «О наделении полномочиями», с одной стороны, и </w:t>
      </w:r>
    </w:p>
    <w:p w14:paraId="1DFD8A23" w14:textId="77777777" w:rsidR="007B67EF" w:rsidRPr="006D1130" w:rsidRDefault="007B67EF" w:rsidP="007B67EF">
      <w:pPr>
        <w:ind w:right="-1" w:firstLine="80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22A9231A" w14:textId="77777777" w:rsidR="007B67EF" w:rsidRPr="006D1130" w:rsidRDefault="007B67EF" w:rsidP="007B67EF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6D1130">
        <w:rPr>
          <w:sz w:val="28"/>
          <w:szCs w:val="28"/>
        </w:rPr>
        <w:t>1. Арендодатель передал, а Арендатор принял во</w:t>
      </w:r>
      <w:bookmarkStart w:id="132" w:name="bookmark21"/>
      <w:r w:rsidRPr="006D1130">
        <w:rPr>
          <w:sz w:val="28"/>
          <w:szCs w:val="28"/>
        </w:rPr>
        <w:t xml:space="preserve"> временное владение и пользование за плату </w:t>
      </w:r>
      <w:r w:rsidRPr="006D1130">
        <w:rPr>
          <w:bCs/>
          <w:sz w:val="28"/>
          <w:szCs w:val="28"/>
        </w:rPr>
        <w:t xml:space="preserve">Земельный участок </w:t>
      </w:r>
      <w:bookmarkEnd w:id="132"/>
      <w:r w:rsidRPr="006D1130">
        <w:rPr>
          <w:bCs/>
          <w:sz w:val="28"/>
          <w:szCs w:val="28"/>
        </w:rPr>
        <w:t>площадью</w:t>
      </w:r>
      <w:r w:rsidRPr="006D1130">
        <w:rPr>
          <w:sz w:val="28"/>
          <w:szCs w:val="28"/>
        </w:rPr>
        <w:t xml:space="preserve"> </w:t>
      </w:r>
      <w:r>
        <w:rPr>
          <w:sz w:val="28"/>
          <w:szCs w:val="28"/>
        </w:rPr>
        <w:t>1000</w:t>
      </w:r>
      <w:r w:rsidRPr="006D1130">
        <w:rPr>
          <w:sz w:val="28"/>
          <w:szCs w:val="28"/>
        </w:rPr>
        <w:t xml:space="preserve"> кв. м., категория земель – земли населенных пунктов, с кадас</w:t>
      </w:r>
      <w:r>
        <w:rPr>
          <w:sz w:val="28"/>
          <w:szCs w:val="28"/>
        </w:rPr>
        <w:t>тровым номером 50:19:0030303:630</w:t>
      </w:r>
      <w:r w:rsidRPr="006D1130">
        <w:rPr>
          <w:sz w:val="28"/>
          <w:szCs w:val="28"/>
        </w:rPr>
        <w:t xml:space="preserve">, вид разрешенного использования: для </w:t>
      </w:r>
      <w:r>
        <w:rPr>
          <w:sz w:val="28"/>
          <w:szCs w:val="28"/>
        </w:rPr>
        <w:t>ведения личного подсобного хозяйства</w:t>
      </w:r>
      <w:r w:rsidRPr="006D1130">
        <w:rPr>
          <w:sz w:val="28"/>
          <w:szCs w:val="28"/>
        </w:rPr>
        <w:t xml:space="preserve">, </w:t>
      </w:r>
    </w:p>
    <w:p w14:paraId="4DB473BC" w14:textId="77777777" w:rsidR="007B67EF" w:rsidRPr="006D1130" w:rsidRDefault="007B67EF" w:rsidP="007B67EF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1EC8E497" w14:textId="77777777" w:rsidR="007B67EF" w:rsidRPr="006D1130" w:rsidRDefault="007B67EF" w:rsidP="007B67EF">
      <w:pPr>
        <w:pStyle w:val="af0"/>
        <w:numPr>
          <w:ilvl w:val="0"/>
          <w:numId w:val="33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1BF640E9" w14:textId="77777777" w:rsidR="007B67EF" w:rsidRPr="006D1130" w:rsidRDefault="007B67EF" w:rsidP="007B67EF">
      <w:pPr>
        <w:pStyle w:val="aff1"/>
        <w:numPr>
          <w:ilvl w:val="0"/>
          <w:numId w:val="33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D1130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124EC22" w14:textId="77777777" w:rsidR="007B67EF" w:rsidRPr="006D1130" w:rsidRDefault="007B67EF" w:rsidP="007B67EF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1083A4C1" w14:textId="77777777" w:rsidR="007B67EF" w:rsidRPr="006D1130" w:rsidRDefault="007B67EF" w:rsidP="007B67EF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25542FC5" w14:textId="77777777" w:rsidR="007B67EF" w:rsidRPr="006D1130" w:rsidRDefault="007B67EF" w:rsidP="007B67EF">
      <w:pPr>
        <w:ind w:right="284"/>
        <w:jc w:val="center"/>
        <w:rPr>
          <w:b/>
          <w:sz w:val="28"/>
          <w:szCs w:val="28"/>
        </w:rPr>
      </w:pPr>
      <w:r w:rsidRPr="006D1130">
        <w:rPr>
          <w:b/>
          <w:sz w:val="28"/>
          <w:szCs w:val="28"/>
        </w:rPr>
        <w:t>ПОДПИСИ СТОРОН:</w:t>
      </w:r>
    </w:p>
    <w:p w14:paraId="29B96020" w14:textId="77777777" w:rsidR="007B67EF" w:rsidRPr="006D1130" w:rsidRDefault="007B67EF" w:rsidP="007B67EF">
      <w:pPr>
        <w:ind w:right="284"/>
        <w:jc w:val="center"/>
        <w:rPr>
          <w:b/>
          <w:sz w:val="28"/>
          <w:szCs w:val="28"/>
        </w:rPr>
      </w:pPr>
    </w:p>
    <w:p w14:paraId="47A97102" w14:textId="77777777" w:rsidR="007B67EF" w:rsidRPr="006D1130" w:rsidRDefault="007B67EF" w:rsidP="007B67EF">
      <w:pPr>
        <w:ind w:right="284"/>
        <w:jc w:val="center"/>
        <w:rPr>
          <w:b/>
          <w:sz w:val="28"/>
          <w:szCs w:val="28"/>
        </w:rPr>
      </w:pPr>
    </w:p>
    <w:p w14:paraId="4A613B35" w14:textId="77777777" w:rsidR="007B67EF" w:rsidRPr="006D1130" w:rsidRDefault="007B67EF" w:rsidP="007B67EF">
      <w:pPr>
        <w:ind w:right="284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6D1130">
        <w:rPr>
          <w:sz w:val="28"/>
          <w:szCs w:val="28"/>
        </w:rPr>
        <w:t>аместитель Главы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</w:p>
    <w:p w14:paraId="0F294629" w14:textId="77777777" w:rsidR="007B67EF" w:rsidRPr="006D1130" w:rsidRDefault="007B67EF" w:rsidP="007B67EF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Администрации Рузского городского округа</w:t>
      </w:r>
    </w:p>
    <w:p w14:paraId="3D754792" w14:textId="77777777" w:rsidR="007B67EF" w:rsidRPr="006D1130" w:rsidRDefault="007B67EF" w:rsidP="007B67EF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Московской области</w:t>
      </w:r>
    </w:p>
    <w:p w14:paraId="57477A1D" w14:textId="77777777" w:rsidR="007B67EF" w:rsidRPr="006D1130" w:rsidRDefault="007B67EF" w:rsidP="007B67EF">
      <w:pPr>
        <w:ind w:right="284"/>
        <w:jc w:val="both"/>
        <w:rPr>
          <w:sz w:val="28"/>
          <w:szCs w:val="28"/>
        </w:rPr>
      </w:pPr>
    </w:p>
    <w:p w14:paraId="6C248EB6" w14:textId="77777777" w:rsidR="007B67EF" w:rsidRPr="006D1130" w:rsidRDefault="007B67EF" w:rsidP="007B67EF">
      <w:pPr>
        <w:ind w:right="284"/>
        <w:jc w:val="both"/>
        <w:rPr>
          <w:sz w:val="28"/>
          <w:szCs w:val="28"/>
        </w:rPr>
      </w:pPr>
    </w:p>
    <w:p w14:paraId="5183D6B3" w14:textId="77777777" w:rsidR="007B67EF" w:rsidRPr="006D1130" w:rsidRDefault="007B67EF" w:rsidP="007B67EF">
      <w:pPr>
        <w:ind w:right="284"/>
        <w:jc w:val="both"/>
        <w:rPr>
          <w:sz w:val="28"/>
          <w:szCs w:val="28"/>
        </w:rPr>
      </w:pPr>
    </w:p>
    <w:p w14:paraId="49D07129" w14:textId="77777777" w:rsidR="007B67EF" w:rsidRPr="006D1130" w:rsidRDefault="007B67EF" w:rsidP="007B67EF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 xml:space="preserve">______________ / </w:t>
      </w:r>
      <w:r>
        <w:rPr>
          <w:sz w:val="28"/>
          <w:szCs w:val="28"/>
        </w:rPr>
        <w:t>Д.В. Шведов</w:t>
      </w:r>
      <w:r w:rsidRPr="006D1130">
        <w:rPr>
          <w:sz w:val="28"/>
          <w:szCs w:val="28"/>
        </w:rPr>
        <w:t xml:space="preserve"> /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_____________ / __________ /</w:t>
      </w:r>
      <w:r w:rsidRPr="006D1130">
        <w:rPr>
          <w:sz w:val="28"/>
          <w:szCs w:val="28"/>
        </w:rPr>
        <w:tab/>
      </w:r>
    </w:p>
    <w:p w14:paraId="5C920D75" w14:textId="77777777" w:rsidR="007B67EF" w:rsidRPr="006D1130" w:rsidRDefault="007B67EF" w:rsidP="007B67EF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(подпись)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м.п.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(подпись)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м.п.</w:t>
      </w:r>
    </w:p>
    <w:p w14:paraId="3CAFAB4C" w14:textId="77777777" w:rsidR="00693474" w:rsidRPr="0077199D" w:rsidRDefault="00693474" w:rsidP="00693474">
      <w:pPr>
        <w:rPr>
          <w:sz w:val="28"/>
          <w:szCs w:val="28"/>
        </w:rPr>
      </w:pPr>
    </w:p>
    <w:p w14:paraId="21CAFB14" w14:textId="77777777" w:rsidR="00532001" w:rsidRPr="00F14648" w:rsidRDefault="00532001" w:rsidP="00693474">
      <w:pPr>
        <w:tabs>
          <w:tab w:val="left" w:pos="358"/>
        </w:tabs>
        <w:jc w:val="both"/>
      </w:pPr>
    </w:p>
    <w:p w14:paraId="7482FCB2" w14:textId="77777777" w:rsidR="00532001" w:rsidRPr="002B1734" w:rsidRDefault="00532001" w:rsidP="00532001">
      <w:pPr>
        <w:jc w:val="right"/>
        <w:rPr>
          <w:b/>
        </w:rPr>
      </w:pPr>
    </w:p>
    <w:p w14:paraId="2A5D82FF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3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3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861B62" w:rsidRDefault="00861B62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861B62" w:rsidRDefault="00861B62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4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4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48EB3FC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7A4868" w:rsidRPr="007A4868">
        <w:rPr>
          <w:b/>
          <w:color w:val="0000FF"/>
          <w:sz w:val="28"/>
          <w:szCs w:val="28"/>
        </w:rPr>
        <w:t xml:space="preserve">№ </w:t>
      </w:r>
      <w:r w:rsidR="007E086A" w:rsidRPr="007E086A">
        <w:rPr>
          <w:b/>
          <w:color w:val="0000FF"/>
          <w:sz w:val="28"/>
          <w:szCs w:val="28"/>
        </w:rPr>
        <w:t>АЗ-РУЗ/17-</w:t>
      </w:r>
      <w:r w:rsidR="00EA0A31">
        <w:rPr>
          <w:b/>
          <w:color w:val="0000FF"/>
          <w:sz w:val="28"/>
          <w:szCs w:val="28"/>
        </w:rPr>
        <w:t>2058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1708D62F" w14:textId="77777777" w:rsidR="007A4868" w:rsidRDefault="008E4A5F" w:rsidP="008E4A5F">
      <w:pPr>
        <w:spacing w:line="276" w:lineRule="auto"/>
        <w:jc w:val="both"/>
        <w:rPr>
          <w:color w:val="0000FF"/>
        </w:rPr>
      </w:pPr>
      <w:r w:rsidRPr="00700D5C">
        <w:rPr>
          <w:color w:val="0000FF"/>
        </w:rPr>
        <w:t>Отдел</w:t>
      </w:r>
      <w:r w:rsidR="007A4868">
        <w:rPr>
          <w:color w:val="0000FF"/>
        </w:rPr>
        <w:t xml:space="preserve"> финансово-экономической </w:t>
      </w:r>
    </w:p>
    <w:p w14:paraId="60C96EE3" w14:textId="2E5371B1" w:rsidR="008E4A5F" w:rsidRPr="008E4A5F" w:rsidRDefault="007A4868" w:rsidP="008E4A5F">
      <w:pPr>
        <w:spacing w:line="276" w:lineRule="auto"/>
        <w:jc w:val="both"/>
      </w:pPr>
      <w:r>
        <w:rPr>
          <w:color w:val="0000FF"/>
        </w:rPr>
        <w:t>деятельности и государственных закупок</w:t>
      </w:r>
      <w:r>
        <w:t xml:space="preserve"> </w:t>
      </w:r>
      <w:r w:rsidR="008E4A5F" w:rsidRPr="008E4A5F"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5" w:name="_Toc369197433"/>
      <w:bookmarkStart w:id="136" w:name="_Toc378353554"/>
      <w:bookmarkStart w:id="137" w:name="_Toc378591466"/>
      <w:bookmarkStart w:id="138" w:name="_Toc378790992"/>
      <w:bookmarkStart w:id="139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5"/>
      <w:bookmarkEnd w:id="136"/>
      <w:bookmarkEnd w:id="137"/>
      <w:bookmarkEnd w:id="138"/>
      <w:bookmarkEnd w:id="13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79495641" w14:textId="39A167E8" w:rsidR="00F434DB" w:rsidRPr="008E4A5F" w:rsidRDefault="00F434DB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A7EB6B6" w14:textId="77777777" w:rsidR="00B91B1A" w:rsidRDefault="00B91B1A">
      <w:r>
        <w:separator/>
      </w:r>
    </w:p>
  </w:endnote>
  <w:endnote w:type="continuationSeparator" w:id="0">
    <w:p w14:paraId="50EC152B" w14:textId="77777777" w:rsidR="00B91B1A" w:rsidRDefault="00B91B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792343B" w:rsidR="00861B62" w:rsidRDefault="00861B6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94D49" w:rsidRPr="00694D49">
          <w:rPr>
            <w:noProof/>
            <w:lang w:val="ru-RU"/>
          </w:rPr>
          <w:t>6</w:t>
        </w:r>
        <w:r>
          <w:fldChar w:fldCharType="end"/>
        </w:r>
      </w:p>
    </w:sdtContent>
  </w:sdt>
  <w:p w14:paraId="45CC9B49" w14:textId="05C058FB" w:rsidR="00861B62" w:rsidRPr="001A6C06" w:rsidRDefault="00861B6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90BFFC2" w14:textId="77777777" w:rsidR="00B91B1A" w:rsidRDefault="00B91B1A">
      <w:r>
        <w:separator/>
      </w:r>
    </w:p>
  </w:footnote>
  <w:footnote w:type="continuationSeparator" w:id="0">
    <w:p w14:paraId="5E81C944" w14:textId="77777777" w:rsidR="00B91B1A" w:rsidRDefault="00B91B1A">
      <w:r>
        <w:continuationSeparator/>
      </w:r>
    </w:p>
  </w:footnote>
  <w:footnote w:id="1">
    <w:p w14:paraId="3FE4BEB6" w14:textId="77777777" w:rsidR="00861B62" w:rsidRDefault="00861B6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multilevel"/>
    <w:tmpl w:val="03C27DFA"/>
    <w:lvl w:ilvl="0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18"/>
  </w:num>
  <w:num w:numId="31">
    <w:abstractNumId w:val="21"/>
  </w:num>
  <w:num w:numId="32">
    <w:abstractNumId w:val="29"/>
  </w:num>
  <w:num w:numId="33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4"/>
  </w:num>
  <w:num w:numId="35">
    <w:abstractNumId w:val="35"/>
  </w:num>
  <w:num w:numId="36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orQ2a14U3h/+wJQL4f21VNYyswnZlHGHBIbK6vlTZ+o4OTLh2LBIZnNshnz6FAMK+l6g1gL0tIdJkfwCF6CMhw==" w:salt="bSLNyvpMsLf+euN+SvDwk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566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4B0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2D9C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DD1"/>
    <w:rsid w:val="000A7F95"/>
    <w:rsid w:val="000B02A3"/>
    <w:rsid w:val="000B030C"/>
    <w:rsid w:val="000B0494"/>
    <w:rsid w:val="000B150A"/>
    <w:rsid w:val="000B1B37"/>
    <w:rsid w:val="000B1C60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5FAC"/>
    <w:rsid w:val="000C727F"/>
    <w:rsid w:val="000C7EE3"/>
    <w:rsid w:val="000D1BBA"/>
    <w:rsid w:val="000D2097"/>
    <w:rsid w:val="000D4424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AAA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95"/>
    <w:rsid w:val="00120AA7"/>
    <w:rsid w:val="00121A85"/>
    <w:rsid w:val="00122274"/>
    <w:rsid w:val="00122AF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BB6"/>
    <w:rsid w:val="00164E53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2E3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2823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A1E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3AE7"/>
    <w:rsid w:val="001E679D"/>
    <w:rsid w:val="001F093C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4C0E"/>
    <w:rsid w:val="001F7D6E"/>
    <w:rsid w:val="00200369"/>
    <w:rsid w:val="00200562"/>
    <w:rsid w:val="00200D5D"/>
    <w:rsid w:val="00201547"/>
    <w:rsid w:val="0020185C"/>
    <w:rsid w:val="0020192A"/>
    <w:rsid w:val="00202C0B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07AFE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AE9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3FE5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33A7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0EE"/>
    <w:rsid w:val="002966C8"/>
    <w:rsid w:val="00296A65"/>
    <w:rsid w:val="00297F14"/>
    <w:rsid w:val="002A033D"/>
    <w:rsid w:val="002A0A94"/>
    <w:rsid w:val="002A0C29"/>
    <w:rsid w:val="002A1AB0"/>
    <w:rsid w:val="002A2759"/>
    <w:rsid w:val="002A39C7"/>
    <w:rsid w:val="002A3A49"/>
    <w:rsid w:val="002A7722"/>
    <w:rsid w:val="002B04EE"/>
    <w:rsid w:val="002B05F2"/>
    <w:rsid w:val="002B0F5F"/>
    <w:rsid w:val="002B0FED"/>
    <w:rsid w:val="002B165E"/>
    <w:rsid w:val="002B1734"/>
    <w:rsid w:val="002B1F3C"/>
    <w:rsid w:val="002B2157"/>
    <w:rsid w:val="002B258F"/>
    <w:rsid w:val="002B2B42"/>
    <w:rsid w:val="002B2BE0"/>
    <w:rsid w:val="002B32C7"/>
    <w:rsid w:val="002B4923"/>
    <w:rsid w:val="002B4C05"/>
    <w:rsid w:val="002B4D34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5F41"/>
    <w:rsid w:val="002E6BDC"/>
    <w:rsid w:val="002E6E5E"/>
    <w:rsid w:val="002F0880"/>
    <w:rsid w:val="002F39BF"/>
    <w:rsid w:val="002F3F3A"/>
    <w:rsid w:val="002F4122"/>
    <w:rsid w:val="002F4752"/>
    <w:rsid w:val="002F50AC"/>
    <w:rsid w:val="002F6275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07D64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5485"/>
    <w:rsid w:val="003A5F44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F70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551"/>
    <w:rsid w:val="003E18F2"/>
    <w:rsid w:val="003E2BA0"/>
    <w:rsid w:val="003E5F4B"/>
    <w:rsid w:val="003E606D"/>
    <w:rsid w:val="003E617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80A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DE"/>
    <w:rsid w:val="00421CAD"/>
    <w:rsid w:val="00424319"/>
    <w:rsid w:val="00424821"/>
    <w:rsid w:val="00425370"/>
    <w:rsid w:val="00427096"/>
    <w:rsid w:val="0043080F"/>
    <w:rsid w:val="00430840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0D30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3E12"/>
    <w:rsid w:val="004A4140"/>
    <w:rsid w:val="004A5264"/>
    <w:rsid w:val="004A5684"/>
    <w:rsid w:val="004A68ED"/>
    <w:rsid w:val="004A6F6B"/>
    <w:rsid w:val="004A700F"/>
    <w:rsid w:val="004B0C79"/>
    <w:rsid w:val="004B29B5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C00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0C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722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2001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07D9"/>
    <w:rsid w:val="00551474"/>
    <w:rsid w:val="00552362"/>
    <w:rsid w:val="00552EC5"/>
    <w:rsid w:val="00553067"/>
    <w:rsid w:val="00553315"/>
    <w:rsid w:val="0055422B"/>
    <w:rsid w:val="00554B3F"/>
    <w:rsid w:val="00556DD4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B94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1F"/>
    <w:rsid w:val="00595E31"/>
    <w:rsid w:val="0059679F"/>
    <w:rsid w:val="00596FC0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2D89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3EA9"/>
    <w:rsid w:val="005F46B6"/>
    <w:rsid w:val="005F4F10"/>
    <w:rsid w:val="005F5D2E"/>
    <w:rsid w:val="005F605F"/>
    <w:rsid w:val="005F6BE5"/>
    <w:rsid w:val="005F7CEB"/>
    <w:rsid w:val="005F7D8F"/>
    <w:rsid w:val="006013EE"/>
    <w:rsid w:val="00601C5E"/>
    <w:rsid w:val="00602390"/>
    <w:rsid w:val="006027A3"/>
    <w:rsid w:val="00602B68"/>
    <w:rsid w:val="00602CCD"/>
    <w:rsid w:val="0060317A"/>
    <w:rsid w:val="00604088"/>
    <w:rsid w:val="006042D9"/>
    <w:rsid w:val="006046B8"/>
    <w:rsid w:val="00604BE2"/>
    <w:rsid w:val="00604DF9"/>
    <w:rsid w:val="00605A71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483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0862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4AC"/>
    <w:rsid w:val="0068109D"/>
    <w:rsid w:val="006830F6"/>
    <w:rsid w:val="00684C4C"/>
    <w:rsid w:val="00685B8B"/>
    <w:rsid w:val="006866EE"/>
    <w:rsid w:val="00686E8E"/>
    <w:rsid w:val="00690701"/>
    <w:rsid w:val="00690E87"/>
    <w:rsid w:val="006911C6"/>
    <w:rsid w:val="006911D7"/>
    <w:rsid w:val="006917EF"/>
    <w:rsid w:val="00691A11"/>
    <w:rsid w:val="00693474"/>
    <w:rsid w:val="006937AA"/>
    <w:rsid w:val="00693FF1"/>
    <w:rsid w:val="006942D7"/>
    <w:rsid w:val="00694D49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4CE7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1C9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5B8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07CA"/>
    <w:rsid w:val="00780973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87E2E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05D"/>
    <w:rsid w:val="007A0C53"/>
    <w:rsid w:val="007A23F3"/>
    <w:rsid w:val="007A3B4D"/>
    <w:rsid w:val="007A3ECA"/>
    <w:rsid w:val="007A404B"/>
    <w:rsid w:val="007A4868"/>
    <w:rsid w:val="007A4A69"/>
    <w:rsid w:val="007A61F3"/>
    <w:rsid w:val="007A6B9B"/>
    <w:rsid w:val="007A7E81"/>
    <w:rsid w:val="007B0D13"/>
    <w:rsid w:val="007B3018"/>
    <w:rsid w:val="007B36CB"/>
    <w:rsid w:val="007B3E32"/>
    <w:rsid w:val="007B4420"/>
    <w:rsid w:val="007B66FD"/>
    <w:rsid w:val="007B67EF"/>
    <w:rsid w:val="007B7A7D"/>
    <w:rsid w:val="007B7C82"/>
    <w:rsid w:val="007C003B"/>
    <w:rsid w:val="007C061D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6A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A1A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1B34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585F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B62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2ABE"/>
    <w:rsid w:val="0087413E"/>
    <w:rsid w:val="00874246"/>
    <w:rsid w:val="0087534A"/>
    <w:rsid w:val="0087596E"/>
    <w:rsid w:val="00876288"/>
    <w:rsid w:val="00876A5E"/>
    <w:rsid w:val="00876D40"/>
    <w:rsid w:val="008777F0"/>
    <w:rsid w:val="00877FE2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3D91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DB1"/>
    <w:rsid w:val="008C1EF3"/>
    <w:rsid w:val="008C3E99"/>
    <w:rsid w:val="008C5035"/>
    <w:rsid w:val="008C6000"/>
    <w:rsid w:val="008C66FE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599"/>
    <w:rsid w:val="008E2769"/>
    <w:rsid w:val="008E3598"/>
    <w:rsid w:val="008E3E1A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BCD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23A"/>
    <w:rsid w:val="00932E69"/>
    <w:rsid w:val="009337A0"/>
    <w:rsid w:val="009341C2"/>
    <w:rsid w:val="0093486C"/>
    <w:rsid w:val="009353F9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3846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5A4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38B3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022"/>
    <w:rsid w:val="009971C4"/>
    <w:rsid w:val="009A0E2A"/>
    <w:rsid w:val="009A1D21"/>
    <w:rsid w:val="009A33E6"/>
    <w:rsid w:val="009A3608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AF9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0F1F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1F1"/>
    <w:rsid w:val="00A57929"/>
    <w:rsid w:val="00A60746"/>
    <w:rsid w:val="00A60981"/>
    <w:rsid w:val="00A61616"/>
    <w:rsid w:val="00A6280B"/>
    <w:rsid w:val="00A638A0"/>
    <w:rsid w:val="00A63CF6"/>
    <w:rsid w:val="00A65400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76D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41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1B3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013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B1A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6B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195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2F85"/>
    <w:rsid w:val="00C33E56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749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5F48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330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4A5D"/>
    <w:rsid w:val="00CF5831"/>
    <w:rsid w:val="00CF6A74"/>
    <w:rsid w:val="00CF6EEE"/>
    <w:rsid w:val="00D01D7A"/>
    <w:rsid w:val="00D02634"/>
    <w:rsid w:val="00D02D2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564B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B4F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09F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2D0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62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3D1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558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672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A48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C92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0A31"/>
    <w:rsid w:val="00EA2DE4"/>
    <w:rsid w:val="00EA2E06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7F6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5F2"/>
    <w:rsid w:val="00EC358A"/>
    <w:rsid w:val="00EC4E97"/>
    <w:rsid w:val="00EC4EF8"/>
    <w:rsid w:val="00EC54B4"/>
    <w:rsid w:val="00EC7D22"/>
    <w:rsid w:val="00ED05D4"/>
    <w:rsid w:val="00ED1D79"/>
    <w:rsid w:val="00ED2561"/>
    <w:rsid w:val="00ED28D8"/>
    <w:rsid w:val="00ED3E7E"/>
    <w:rsid w:val="00ED463A"/>
    <w:rsid w:val="00ED49EF"/>
    <w:rsid w:val="00ED5252"/>
    <w:rsid w:val="00ED57E0"/>
    <w:rsid w:val="00ED5896"/>
    <w:rsid w:val="00ED623A"/>
    <w:rsid w:val="00ED69F6"/>
    <w:rsid w:val="00EE0739"/>
    <w:rsid w:val="00EE0BFA"/>
    <w:rsid w:val="00EE1793"/>
    <w:rsid w:val="00EE1868"/>
    <w:rsid w:val="00EE2E65"/>
    <w:rsid w:val="00EE50FC"/>
    <w:rsid w:val="00EE7A74"/>
    <w:rsid w:val="00EF08E6"/>
    <w:rsid w:val="00EF3DD1"/>
    <w:rsid w:val="00EF5D13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2A4"/>
    <w:rsid w:val="00F03711"/>
    <w:rsid w:val="00F0532F"/>
    <w:rsid w:val="00F054EC"/>
    <w:rsid w:val="00F05642"/>
    <w:rsid w:val="00F05676"/>
    <w:rsid w:val="00F062FB"/>
    <w:rsid w:val="00F06496"/>
    <w:rsid w:val="00F07E45"/>
    <w:rsid w:val="00F102A6"/>
    <w:rsid w:val="00F107F8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4DB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0ECF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2FFE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78DE"/>
    <w:rsid w:val="00FB0495"/>
    <w:rsid w:val="00FB0694"/>
    <w:rsid w:val="00FB1518"/>
    <w:rsid w:val="00FB3793"/>
    <w:rsid w:val="00FB5889"/>
    <w:rsid w:val="00FB5AF8"/>
    <w:rsid w:val="00FB5D61"/>
    <w:rsid w:val="00FB6F79"/>
    <w:rsid w:val="00FB7D03"/>
    <w:rsid w:val="00FB7F60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BA4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814"/>
    <w:rsid w:val="00FE5F28"/>
    <w:rsid w:val="00FE6617"/>
    <w:rsid w:val="00FE76A9"/>
    <w:rsid w:val="00FE7706"/>
    <w:rsid w:val="00FE770F"/>
    <w:rsid w:val="00FF0617"/>
    <w:rsid w:val="00FF1875"/>
    <w:rsid w:val="00FF18CD"/>
    <w:rsid w:val="00FF1A14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f">
    <w:name w:val="Заголовок №1_"/>
    <w:basedOn w:val="a0"/>
    <w:link w:val="1f0"/>
    <w:rsid w:val="00532001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53200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9"/>
    <w:rsid w:val="00532001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  <w:lang w:bidi="ar-SA"/>
    </w:rPr>
  </w:style>
  <w:style w:type="character" w:customStyle="1" w:styleId="11pt">
    <w:name w:val="Основной текст + 11 pt;Полужирный"/>
    <w:basedOn w:val="a9"/>
    <w:rsid w:val="00532001"/>
    <w:rPr>
      <w:rFonts w:ascii="Times New Roman" w:eastAsia="Times New Roman" w:hAnsi="Times New Roman" w:cs="Times New Roman"/>
      <w:b/>
      <w:bCs/>
      <w:sz w:val="22"/>
      <w:szCs w:val="22"/>
      <w:shd w:val="clear" w:color="auto" w:fill="FFFFFF"/>
      <w:lang w:bidi="ar-SA"/>
    </w:rPr>
  </w:style>
  <w:style w:type="character" w:customStyle="1" w:styleId="53">
    <w:name w:val="Заголовок №5 + Не полужирный"/>
    <w:basedOn w:val="a0"/>
    <w:rsid w:val="0053200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532001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53200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532001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532001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54">
    <w:name w:val="Заголовок №5_"/>
    <w:rsid w:val="007E086A"/>
    <w:rPr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16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9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27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85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54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2D3814E-EAE7-4FDB-A058-A1796BD9A5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9355</Words>
  <Characters>53324</Characters>
  <Application>Microsoft Office Word</Application>
  <DocSecurity>8</DocSecurity>
  <Lines>444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62554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2017-12-27T06:38:00Z</cp:lastPrinted>
  <dcterms:created xsi:type="dcterms:W3CDTF">2017-12-28T09:02:00Z</dcterms:created>
  <dcterms:modified xsi:type="dcterms:W3CDTF">2017-12-28T09:02:00Z</dcterms:modified>
</cp:coreProperties>
</file>