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AF78FB5" w14:textId="15472A51" w:rsidR="00513D43" w:rsidRPr="00513D43" w:rsidRDefault="009D2F48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FD54B6B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D2F48" w:rsidRPr="009D2F48">
        <w:rPr>
          <w:b/>
          <w:noProof/>
          <w:color w:val="0000FF"/>
          <w:sz w:val="28"/>
          <w:szCs w:val="28"/>
        </w:rPr>
        <w:t>АЗ-РУЗ/18-</w:t>
      </w:r>
      <w:r w:rsidR="00091A8D">
        <w:rPr>
          <w:b/>
          <w:noProof/>
          <w:color w:val="0000FF"/>
          <w:sz w:val="28"/>
          <w:szCs w:val="28"/>
        </w:rPr>
        <w:t>46</w:t>
      </w:r>
      <w:permEnd w:id="1699494554"/>
    </w:p>
    <w:p w14:paraId="692C3367" w14:textId="53AB52B1" w:rsidR="00AA002F" w:rsidRPr="0066427B" w:rsidRDefault="00AA002F" w:rsidP="0066427B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 w:rsidR="009D2F48"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 w:rsidR="009D2F48">
        <w:rPr>
          <w:noProof/>
          <w:color w:val="0000FF"/>
          <w:sz w:val="28"/>
          <w:szCs w:val="28"/>
        </w:rPr>
        <w:t xml:space="preserve">на территории </w:t>
      </w:r>
      <w:r w:rsidR="009D2F48">
        <w:rPr>
          <w:noProof/>
          <w:color w:val="0000FF"/>
          <w:sz w:val="28"/>
          <w:szCs w:val="28"/>
        </w:rPr>
        <w:br/>
        <w:t xml:space="preserve">Рузского городского округа, вид разрешенного использования: </w:t>
      </w:r>
      <w:r w:rsidR="009D2F48">
        <w:rPr>
          <w:noProof/>
          <w:color w:val="0000FF"/>
          <w:sz w:val="28"/>
          <w:szCs w:val="28"/>
        </w:rPr>
        <w:br/>
        <w:t>для индивидуального жилищного строительства</w:t>
      </w:r>
    </w:p>
    <w:p w14:paraId="5FBCE66F" w14:textId="40811AEC" w:rsidR="00C36575" w:rsidRPr="0066427B" w:rsidRDefault="009D2F48" w:rsidP="0066427B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53D1E5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D76769" w:rsidRPr="00D76769">
        <w:rPr>
          <w:b/>
          <w:noProof/>
          <w:color w:val="0000FF"/>
          <w:sz w:val="28"/>
          <w:szCs w:val="28"/>
        </w:rPr>
        <w:t>230118/6987935/01</w:t>
      </w:r>
      <w:r w:rsidR="00091A8D">
        <w:rPr>
          <w:b/>
          <w:noProof/>
          <w:color w:val="0000FF"/>
          <w:sz w:val="28"/>
          <w:szCs w:val="28"/>
        </w:rPr>
        <w:t xml:space="preserve">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73B28C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E8070A" w:rsidRPr="00E8070A">
        <w:rPr>
          <w:b/>
          <w:noProof/>
          <w:color w:val="0000FF"/>
          <w:sz w:val="28"/>
          <w:szCs w:val="28"/>
        </w:rPr>
        <w:t>00300060102037</w:t>
      </w:r>
      <w:r w:rsidR="00091A8D">
        <w:rPr>
          <w:b/>
          <w:noProof/>
          <w:color w:val="0000FF"/>
          <w:sz w:val="28"/>
          <w:szCs w:val="28"/>
        </w:rPr>
        <w:t xml:space="preserve">   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1CD87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091A8D">
        <w:rPr>
          <w:b/>
          <w:noProof/>
          <w:color w:val="0000FF"/>
          <w:sz w:val="28"/>
          <w:szCs w:val="28"/>
        </w:rPr>
        <w:t>25</w:t>
      </w:r>
      <w:r w:rsidR="009D2F48" w:rsidRPr="009D2F48">
        <w:rPr>
          <w:b/>
          <w:noProof/>
          <w:color w:val="0000FF"/>
          <w:sz w:val="28"/>
          <w:szCs w:val="28"/>
        </w:rPr>
        <w:t>.01.2018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854EA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D2F48" w:rsidRPr="009D2F48">
        <w:rPr>
          <w:b/>
          <w:noProof/>
          <w:color w:val="0000FF"/>
          <w:sz w:val="28"/>
          <w:szCs w:val="28"/>
        </w:rPr>
        <w:t>26.02.2018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C894F0E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D2F48" w:rsidRPr="009D2F48">
        <w:rPr>
          <w:b/>
          <w:noProof/>
          <w:color w:val="0000FF"/>
          <w:sz w:val="28"/>
          <w:szCs w:val="28"/>
        </w:rPr>
        <w:t>2</w:t>
      </w:r>
      <w:r w:rsidR="009D2F48">
        <w:rPr>
          <w:b/>
          <w:noProof/>
          <w:color w:val="0000FF"/>
          <w:sz w:val="28"/>
          <w:szCs w:val="28"/>
        </w:rPr>
        <w:t>8</w:t>
      </w:r>
      <w:r w:rsidR="009D2F48" w:rsidRPr="009D2F48">
        <w:rPr>
          <w:b/>
          <w:noProof/>
          <w:color w:val="0000FF"/>
          <w:sz w:val="28"/>
          <w:szCs w:val="28"/>
        </w:rPr>
        <w:t>.02.2018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24B4DEA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B023A5">
        <w:rPr>
          <w:color w:val="0000FF"/>
          <w:sz w:val="22"/>
          <w:szCs w:val="22"/>
        </w:rPr>
        <w:t>2</w:t>
      </w:r>
      <w:r w:rsidR="00A714EC">
        <w:rPr>
          <w:color w:val="0000FF"/>
          <w:sz w:val="22"/>
          <w:szCs w:val="22"/>
        </w:rPr>
        <w:t>5</w:t>
      </w:r>
      <w:r w:rsidR="009D2F48">
        <w:rPr>
          <w:color w:val="0000FF"/>
          <w:sz w:val="22"/>
          <w:szCs w:val="22"/>
        </w:rPr>
        <w:t>.12.2017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D2F48">
        <w:rPr>
          <w:color w:val="0000FF"/>
          <w:sz w:val="22"/>
          <w:szCs w:val="22"/>
        </w:rPr>
        <w:t>17</w:t>
      </w:r>
      <w:r w:rsidR="00A714EC">
        <w:rPr>
          <w:color w:val="0000FF"/>
          <w:sz w:val="22"/>
          <w:szCs w:val="22"/>
        </w:rPr>
        <w:t>3</w:t>
      </w:r>
      <w:r w:rsidR="009D2F48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A714EC">
        <w:rPr>
          <w:color w:val="0000FF"/>
          <w:sz w:val="22"/>
          <w:szCs w:val="22"/>
        </w:rPr>
        <w:t>238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6DB204AC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9D2F48">
        <w:rPr>
          <w:color w:val="0000FF"/>
          <w:sz w:val="22"/>
          <w:szCs w:val="22"/>
        </w:rPr>
        <w:t xml:space="preserve">постановления Администрации </w:t>
      </w:r>
      <w:r w:rsidR="00C613ED">
        <w:rPr>
          <w:color w:val="0000FF"/>
          <w:sz w:val="22"/>
          <w:szCs w:val="22"/>
        </w:rPr>
        <w:t>Рузского городского округа Московской области от 29.12.2017 № 356</w:t>
      </w:r>
      <w:r w:rsidR="000F1FB1">
        <w:rPr>
          <w:color w:val="0000FF"/>
          <w:sz w:val="22"/>
          <w:szCs w:val="22"/>
        </w:rPr>
        <w:t>9</w:t>
      </w:r>
      <w:r w:rsidR="00C613ED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 с кадастровым номером 50:19:</w:t>
      </w:r>
      <w:r w:rsidR="000F1FB1">
        <w:rPr>
          <w:color w:val="0000FF"/>
          <w:sz w:val="22"/>
          <w:szCs w:val="22"/>
        </w:rPr>
        <w:t>0040307</w:t>
      </w:r>
      <w:r w:rsidR="00C613ED">
        <w:rPr>
          <w:color w:val="0000FF"/>
          <w:sz w:val="22"/>
          <w:szCs w:val="22"/>
        </w:rPr>
        <w:t>:</w:t>
      </w:r>
      <w:r w:rsidR="000F1FB1">
        <w:rPr>
          <w:color w:val="0000FF"/>
          <w:sz w:val="22"/>
          <w:szCs w:val="22"/>
        </w:rPr>
        <w:t>646</w:t>
      </w:r>
      <w:r w:rsidR="00C613ED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80D23DA" w14:textId="77777777" w:rsidR="00C613ED" w:rsidRPr="0066427B" w:rsidRDefault="00DC1D6B" w:rsidP="00CA00E2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613ED" w:rsidRPr="0066427B">
        <w:rPr>
          <w:b/>
          <w:color w:val="0000FF"/>
          <w:sz w:val="22"/>
          <w:szCs w:val="22"/>
        </w:rPr>
        <w:t xml:space="preserve">Администрация </w:t>
      </w:r>
      <w:r w:rsidR="00C613ED">
        <w:rPr>
          <w:b/>
          <w:color w:val="0000FF"/>
          <w:sz w:val="22"/>
          <w:szCs w:val="22"/>
        </w:rPr>
        <w:t>Рузского городского округа</w:t>
      </w:r>
      <w:r w:rsidR="00C613ED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4B2510E0" w14:textId="77777777" w:rsidR="00C613ED" w:rsidRPr="0066427B" w:rsidRDefault="00C613ED" w:rsidP="00CA00E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6805416E" w14:textId="77777777" w:rsidR="00C613ED" w:rsidRDefault="00C613ED" w:rsidP="00CA00E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2CAC13EB" w14:textId="77777777" w:rsidR="00C613ED" w:rsidRPr="00956B68" w:rsidRDefault="00C613ED" w:rsidP="00CA00E2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DC71CF7" w14:textId="44272E10" w:rsidR="00DC1D6B" w:rsidRPr="002D01A9" w:rsidRDefault="00C613ED" w:rsidP="00C613ED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5BB41D5C" w14:textId="77777777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области (Администрация Рузского городского округа) на расчетный счет 40101810845250010102 в ГУ Банка России по ЦФО,                   </w:t>
      </w:r>
    </w:p>
    <w:p w14:paraId="27D734F4" w14:textId="77777777" w:rsidR="006C40A4" w:rsidRPr="006C40A4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БИК 044525000, ИНН 5075003287, КПП 507501001, ОКТМО 46766000, </w:t>
      </w:r>
    </w:p>
    <w:p w14:paraId="6D48E7AB" w14:textId="06174904" w:rsidR="00DC1D6B" w:rsidRDefault="006C40A4" w:rsidP="006C40A4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>КБК 018 1 11 05012 04 0000 120.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2A75C20" w14:textId="77777777" w:rsidR="00C613ED" w:rsidRPr="006D02A8" w:rsidRDefault="006D02A8" w:rsidP="00CA00E2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C613ED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7B3143C8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613ED">
        <w:rPr>
          <w:color w:val="0000FF"/>
          <w:sz w:val="22"/>
          <w:szCs w:val="22"/>
        </w:rPr>
        <w:t>Московская область, Рузский муниципаль</w:t>
      </w:r>
      <w:r w:rsidR="0039040C">
        <w:rPr>
          <w:color w:val="0000FF"/>
          <w:sz w:val="22"/>
          <w:szCs w:val="22"/>
        </w:rPr>
        <w:t xml:space="preserve">ный район, с/п Дороховское, </w:t>
      </w:r>
      <w:r w:rsidR="0039040C">
        <w:rPr>
          <w:color w:val="0000FF"/>
          <w:sz w:val="22"/>
          <w:szCs w:val="22"/>
        </w:rPr>
        <w:br/>
        <w:t>д. Лыщиково</w:t>
      </w:r>
      <w:r w:rsidR="00C613ED">
        <w:rPr>
          <w:color w:val="0000FF"/>
          <w:sz w:val="22"/>
          <w:szCs w:val="22"/>
        </w:rPr>
        <w:t>.</w:t>
      </w:r>
    </w:p>
    <w:permEnd w:id="8865509"/>
    <w:p w14:paraId="55E57AF4" w14:textId="4680868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613ED">
        <w:rPr>
          <w:color w:val="0000FF"/>
          <w:sz w:val="22"/>
          <w:szCs w:val="22"/>
        </w:rPr>
        <w:t xml:space="preserve">1 </w:t>
      </w:r>
      <w:r w:rsidR="001C6F8B">
        <w:rPr>
          <w:color w:val="0000FF"/>
          <w:sz w:val="22"/>
          <w:szCs w:val="22"/>
        </w:rPr>
        <w:t>050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210D74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613ED">
        <w:rPr>
          <w:color w:val="0000FF"/>
          <w:sz w:val="22"/>
          <w:szCs w:val="22"/>
        </w:rPr>
        <w:t>19:</w:t>
      </w:r>
      <w:r w:rsidR="001C6F8B">
        <w:rPr>
          <w:color w:val="0000FF"/>
          <w:sz w:val="22"/>
          <w:szCs w:val="22"/>
        </w:rPr>
        <w:t>0040307</w:t>
      </w:r>
      <w:r w:rsidR="00C613ED">
        <w:rPr>
          <w:color w:val="0000FF"/>
          <w:sz w:val="22"/>
          <w:szCs w:val="22"/>
        </w:rPr>
        <w:t>:</w:t>
      </w:r>
      <w:r w:rsidR="001C6F8B">
        <w:rPr>
          <w:color w:val="0000FF"/>
          <w:sz w:val="22"/>
          <w:szCs w:val="22"/>
        </w:rPr>
        <w:t>646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613ED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1C6F8B">
        <w:rPr>
          <w:color w:val="0000FF"/>
          <w:sz w:val="22"/>
          <w:szCs w:val="22"/>
        </w:rPr>
        <w:t>е недвижимости от 08</w:t>
      </w:r>
      <w:r w:rsidR="00C613ED">
        <w:rPr>
          <w:color w:val="0000FF"/>
          <w:sz w:val="22"/>
          <w:szCs w:val="22"/>
        </w:rPr>
        <w:t>.12</w:t>
      </w:r>
      <w:r w:rsidRPr="00242F27">
        <w:rPr>
          <w:color w:val="0000FF"/>
          <w:sz w:val="22"/>
          <w:szCs w:val="22"/>
        </w:rPr>
        <w:t>.2017</w:t>
      </w:r>
      <w:r w:rsidR="00C613ED">
        <w:rPr>
          <w:color w:val="0000FF"/>
          <w:sz w:val="22"/>
          <w:szCs w:val="22"/>
        </w:rPr>
        <w:t xml:space="preserve"> № 99/2017/</w:t>
      </w:r>
      <w:r w:rsidR="001C6F8B">
        <w:rPr>
          <w:color w:val="0000FF"/>
          <w:sz w:val="22"/>
          <w:szCs w:val="22"/>
        </w:rPr>
        <w:t>43535528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10AEEC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C613ED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</w:t>
      </w:r>
      <w:r w:rsidR="00C613ED" w:rsidRPr="00242F27">
        <w:rPr>
          <w:color w:val="0000FF"/>
          <w:sz w:val="22"/>
          <w:szCs w:val="22"/>
        </w:rPr>
        <w:t xml:space="preserve">выписка </w:t>
      </w:r>
      <w:r w:rsidR="00C613ED">
        <w:rPr>
          <w:color w:val="0000FF"/>
          <w:sz w:val="22"/>
          <w:szCs w:val="22"/>
        </w:rPr>
        <w:br/>
      </w:r>
      <w:r w:rsidR="00C613ED" w:rsidRPr="00242F27">
        <w:rPr>
          <w:color w:val="0000FF"/>
          <w:sz w:val="22"/>
          <w:szCs w:val="22"/>
        </w:rPr>
        <w:t>из Единого государственного реестра недвижимости об объект</w:t>
      </w:r>
      <w:r w:rsidR="00C613ED">
        <w:rPr>
          <w:color w:val="0000FF"/>
          <w:sz w:val="22"/>
          <w:szCs w:val="22"/>
        </w:rPr>
        <w:t xml:space="preserve">е недвижимости </w:t>
      </w:r>
      <w:r w:rsidR="001C6F8B">
        <w:rPr>
          <w:color w:val="0000FF"/>
          <w:sz w:val="22"/>
          <w:szCs w:val="22"/>
        </w:rPr>
        <w:t>от 08.12</w:t>
      </w:r>
      <w:r w:rsidR="001C6F8B" w:rsidRPr="00242F27">
        <w:rPr>
          <w:color w:val="0000FF"/>
          <w:sz w:val="22"/>
          <w:szCs w:val="22"/>
        </w:rPr>
        <w:t>.2017</w:t>
      </w:r>
      <w:r w:rsidR="001C6F8B">
        <w:rPr>
          <w:color w:val="0000FF"/>
          <w:sz w:val="22"/>
          <w:szCs w:val="22"/>
        </w:rPr>
        <w:t xml:space="preserve"> </w:t>
      </w:r>
      <w:r w:rsidR="001C6F8B">
        <w:rPr>
          <w:color w:val="0000FF"/>
          <w:sz w:val="22"/>
          <w:szCs w:val="22"/>
        </w:rPr>
        <w:br/>
        <w:t>№ 99/2017/43535528</w:t>
      </w:r>
      <w:r w:rsidR="00C613ED" w:rsidRPr="00242F27">
        <w:rPr>
          <w:color w:val="0000FF"/>
          <w:sz w:val="22"/>
          <w:szCs w:val="22"/>
        </w:rPr>
        <w:t xml:space="preserve"> </w:t>
      </w:r>
      <w:r w:rsidR="00C613ED">
        <w:rPr>
          <w:color w:val="0000FF"/>
          <w:sz w:val="22"/>
          <w:szCs w:val="22"/>
        </w:rPr>
        <w:t>–</w:t>
      </w:r>
      <w:r w:rsidR="00C613ED" w:rsidRPr="00242F27">
        <w:rPr>
          <w:color w:val="0000FF"/>
          <w:sz w:val="22"/>
          <w:szCs w:val="22"/>
        </w:rPr>
        <w:t xml:space="preserve"> Приложение</w:t>
      </w:r>
      <w:r w:rsidR="00C613ED">
        <w:rPr>
          <w:color w:val="0000FF"/>
          <w:sz w:val="22"/>
          <w:szCs w:val="22"/>
        </w:rPr>
        <w:t> </w:t>
      </w:r>
      <w:r w:rsidR="00C613ED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 w14:paraId="0CDCD6C1" w14:textId="5E64BB67" w:rsidR="002C6926" w:rsidRDefault="002C6926" w:rsidP="002C692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 w:rsidR="00C613ED">
        <w:rPr>
          <w:b/>
          <w:color w:val="0000FF"/>
          <w:sz w:val="22"/>
          <w:szCs w:val="22"/>
        </w:rPr>
        <w:t>о земельном</w:t>
      </w:r>
      <w:r w:rsidRPr="00711439">
        <w:rPr>
          <w:b/>
          <w:color w:val="0000FF"/>
          <w:sz w:val="22"/>
          <w:szCs w:val="22"/>
        </w:rPr>
        <w:t xml:space="preserve"> участ</w:t>
      </w:r>
      <w:r w:rsidR="00C613ED">
        <w:rPr>
          <w:b/>
          <w:color w:val="0000FF"/>
          <w:sz w:val="22"/>
          <w:szCs w:val="22"/>
        </w:rPr>
        <w:t>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>выписк</w:t>
      </w:r>
      <w:r w:rsidR="0027069E">
        <w:rPr>
          <w:color w:val="0000FF"/>
          <w:sz w:val="22"/>
          <w:szCs w:val="22"/>
        </w:rPr>
        <w:t>е</w:t>
      </w:r>
      <w:r w:rsidR="0027069E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27069E">
        <w:rPr>
          <w:color w:val="0000FF"/>
          <w:sz w:val="22"/>
          <w:szCs w:val="22"/>
        </w:rPr>
        <w:br/>
      </w:r>
      <w:r w:rsidR="0027069E" w:rsidRPr="00242F27">
        <w:rPr>
          <w:color w:val="0000FF"/>
          <w:sz w:val="22"/>
          <w:szCs w:val="22"/>
        </w:rPr>
        <w:t>об объект</w:t>
      </w:r>
      <w:r w:rsidR="0027069E">
        <w:rPr>
          <w:color w:val="0000FF"/>
          <w:sz w:val="22"/>
          <w:szCs w:val="22"/>
        </w:rPr>
        <w:t xml:space="preserve">е недвижимости </w:t>
      </w:r>
      <w:r w:rsidR="001415AC">
        <w:rPr>
          <w:color w:val="0000FF"/>
          <w:sz w:val="22"/>
          <w:szCs w:val="22"/>
        </w:rPr>
        <w:t>от 08.12</w:t>
      </w:r>
      <w:r w:rsidR="001415AC" w:rsidRPr="00242F27">
        <w:rPr>
          <w:color w:val="0000FF"/>
          <w:sz w:val="22"/>
          <w:szCs w:val="22"/>
        </w:rPr>
        <w:t>.2017</w:t>
      </w:r>
      <w:r w:rsidR="001415AC">
        <w:rPr>
          <w:color w:val="0000FF"/>
          <w:sz w:val="22"/>
          <w:szCs w:val="22"/>
        </w:rPr>
        <w:t xml:space="preserve"> № 99/2017/43535528</w:t>
      </w:r>
      <w:r w:rsidR="0027069E">
        <w:rPr>
          <w:color w:val="0000FF"/>
          <w:sz w:val="22"/>
          <w:szCs w:val="22"/>
        </w:rPr>
        <w:t xml:space="preserve"> (Приложение 2),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</w:t>
      </w:r>
      <w:r w:rsidR="0027069E" w:rsidRPr="00242F27">
        <w:rPr>
          <w:color w:val="0000FF"/>
          <w:sz w:val="22"/>
          <w:szCs w:val="22"/>
        </w:rPr>
        <w:br/>
        <w:t>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</w:t>
      </w:r>
      <w:r w:rsidR="009266DB">
        <w:rPr>
          <w:color w:val="0000FF"/>
          <w:sz w:val="22"/>
          <w:szCs w:val="22"/>
        </w:rPr>
        <w:t xml:space="preserve">от </w:t>
      </w:r>
      <w:r w:rsidR="001415AC">
        <w:rPr>
          <w:color w:val="0000FF"/>
          <w:sz w:val="22"/>
          <w:szCs w:val="22"/>
        </w:rPr>
        <w:t>19.09</w:t>
      </w:r>
      <w:r w:rsidR="0027069E">
        <w:rPr>
          <w:color w:val="0000FF"/>
          <w:sz w:val="22"/>
          <w:szCs w:val="22"/>
        </w:rPr>
        <w:t>.2017 № 31Исх-</w:t>
      </w:r>
      <w:r w:rsidR="001415AC">
        <w:rPr>
          <w:color w:val="0000FF"/>
          <w:sz w:val="22"/>
          <w:szCs w:val="22"/>
        </w:rPr>
        <w:t>86451</w:t>
      </w:r>
      <w:r w:rsidR="0027069E">
        <w:rPr>
          <w:color w:val="0000FF"/>
          <w:sz w:val="22"/>
          <w:szCs w:val="22"/>
        </w:rPr>
        <w:t>/</w:t>
      </w:r>
      <w:r w:rsidR="001415AC">
        <w:rPr>
          <w:color w:val="0000FF"/>
          <w:sz w:val="22"/>
          <w:szCs w:val="22"/>
        </w:rPr>
        <w:t>Т-51</w:t>
      </w:r>
      <w:r w:rsidR="0027069E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 области от </w:t>
      </w:r>
      <w:r w:rsidR="001415AC" w:rsidRPr="00E24BFC">
        <w:rPr>
          <w:color w:val="0000FF"/>
          <w:sz w:val="22"/>
          <w:szCs w:val="22"/>
        </w:rPr>
        <w:t>24.01.2018</w:t>
      </w:r>
      <w:r w:rsidR="0027069E" w:rsidRPr="00E24BFC">
        <w:rPr>
          <w:color w:val="0000FF"/>
          <w:sz w:val="22"/>
          <w:szCs w:val="22"/>
        </w:rPr>
        <w:t xml:space="preserve"> № </w:t>
      </w:r>
      <w:r w:rsidR="00E24BFC" w:rsidRPr="00E24BFC">
        <w:rPr>
          <w:color w:val="0000FF"/>
          <w:sz w:val="22"/>
          <w:szCs w:val="22"/>
        </w:rPr>
        <w:t>162-01Исх-484</w:t>
      </w:r>
      <w:r w:rsidR="0027069E" w:rsidRPr="001415AC">
        <w:rPr>
          <w:color w:val="FF0000"/>
          <w:sz w:val="22"/>
          <w:szCs w:val="22"/>
        </w:rPr>
        <w:t xml:space="preserve"> </w:t>
      </w:r>
      <w:r w:rsidR="00E24BFC">
        <w:rPr>
          <w:color w:val="0000FF"/>
          <w:sz w:val="22"/>
          <w:szCs w:val="22"/>
        </w:rPr>
        <w:t xml:space="preserve">(Приложение 4), </w:t>
      </w:r>
      <w:r w:rsidR="0027069E">
        <w:rPr>
          <w:color w:val="0000FF"/>
          <w:sz w:val="22"/>
          <w:szCs w:val="22"/>
        </w:rPr>
        <w:t>в том числе:</w:t>
      </w:r>
    </w:p>
    <w:p w14:paraId="0B0BE6E9" w14:textId="1949AD15" w:rsidR="00242F27" w:rsidRPr="0027069E" w:rsidRDefault="0027069E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27069E">
        <w:rPr>
          <w:color w:val="0000FF"/>
          <w:sz w:val="22"/>
          <w:szCs w:val="22"/>
        </w:rPr>
        <w:t xml:space="preserve">- земельный участок расположен в </w:t>
      </w:r>
      <w:r w:rsidR="001415AC">
        <w:rPr>
          <w:color w:val="0000FF"/>
          <w:sz w:val="22"/>
          <w:szCs w:val="22"/>
        </w:rPr>
        <w:t>приаэродромной территории (аэродром п.Кубинка)</w:t>
      </w:r>
      <w:r w:rsidRPr="0027069E">
        <w:rPr>
          <w:color w:val="0000FF"/>
          <w:sz w:val="22"/>
          <w:szCs w:val="22"/>
        </w:rPr>
        <w:t>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09F4AA5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27069E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5D2DBE4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27069E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124801A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7069E" w:rsidRPr="00242F27">
        <w:rPr>
          <w:color w:val="0000FF"/>
          <w:sz w:val="22"/>
          <w:szCs w:val="22"/>
        </w:rPr>
        <w:t xml:space="preserve">Заключении </w:t>
      </w:r>
      <w:r w:rsidR="0027069E">
        <w:rPr>
          <w:color w:val="0000FF"/>
          <w:sz w:val="22"/>
          <w:szCs w:val="22"/>
        </w:rPr>
        <w:t>т</w:t>
      </w:r>
      <w:r w:rsidR="0027069E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27069E">
        <w:rPr>
          <w:color w:val="0000FF"/>
          <w:sz w:val="22"/>
          <w:szCs w:val="22"/>
        </w:rPr>
        <w:t>Волоколамского и Рузского</w:t>
      </w:r>
      <w:r w:rsidR="0027069E" w:rsidRPr="00242F27">
        <w:rPr>
          <w:color w:val="0000FF"/>
          <w:sz w:val="22"/>
          <w:szCs w:val="22"/>
        </w:rPr>
        <w:t xml:space="preserve"> муни</w:t>
      </w:r>
      <w:r w:rsidR="0027069E">
        <w:rPr>
          <w:color w:val="0000FF"/>
          <w:sz w:val="22"/>
          <w:szCs w:val="22"/>
        </w:rPr>
        <w:t>ципальных районов</w:t>
      </w:r>
      <w:r w:rsidR="0027069E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27069E">
        <w:rPr>
          <w:color w:val="0000FF"/>
          <w:sz w:val="22"/>
          <w:szCs w:val="22"/>
        </w:rPr>
        <w:t xml:space="preserve"> </w:t>
      </w:r>
      <w:r w:rsidR="009266DB">
        <w:rPr>
          <w:color w:val="0000FF"/>
          <w:sz w:val="22"/>
          <w:szCs w:val="22"/>
        </w:rPr>
        <w:t>от 19.09.2017 № 31Исх-86451/Т-51</w:t>
      </w:r>
      <w:r w:rsidR="00242F27" w:rsidRPr="00242F27">
        <w:rPr>
          <w:color w:val="0000FF"/>
          <w:sz w:val="22"/>
          <w:szCs w:val="22"/>
        </w:rPr>
        <w:t xml:space="preserve"> (Приложение 4)</w:t>
      </w:r>
      <w:r w:rsidR="00A473A8">
        <w:rPr>
          <w:color w:val="0000FF"/>
          <w:sz w:val="22"/>
          <w:szCs w:val="22"/>
        </w:rPr>
        <w:t xml:space="preserve">, письме Администрации Рузского городского округа Московской области </w:t>
      </w:r>
      <w:r w:rsidR="00E24BFC">
        <w:rPr>
          <w:color w:val="0000FF"/>
          <w:sz w:val="22"/>
          <w:szCs w:val="22"/>
        </w:rPr>
        <w:t xml:space="preserve">от </w:t>
      </w:r>
      <w:r w:rsidR="00E24BFC" w:rsidRPr="00E24BFC">
        <w:rPr>
          <w:color w:val="0000FF"/>
          <w:sz w:val="22"/>
          <w:szCs w:val="22"/>
        </w:rPr>
        <w:t>24.01.2018 № 162-01Исх-484</w:t>
      </w:r>
      <w:r w:rsidR="00A473A8" w:rsidRPr="001415AC">
        <w:rPr>
          <w:color w:val="FF0000"/>
          <w:sz w:val="22"/>
          <w:szCs w:val="22"/>
        </w:rPr>
        <w:t xml:space="preserve"> </w:t>
      </w:r>
      <w:r w:rsidR="00A473A8">
        <w:rPr>
          <w:color w:val="0000FF"/>
          <w:sz w:val="22"/>
          <w:szCs w:val="22"/>
        </w:rPr>
        <w:t xml:space="preserve">(Приложение 4). 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7EBF5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2706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C51B1E">
        <w:rPr>
          <w:color w:val="0000FF"/>
          <w:sz w:val="22"/>
          <w:szCs w:val="22"/>
        </w:rPr>
        <w:t>АО «Жилсервис»</w:t>
      </w:r>
      <w:r w:rsidR="0027069E">
        <w:rPr>
          <w:color w:val="0000FF"/>
          <w:sz w:val="22"/>
          <w:szCs w:val="22"/>
        </w:rPr>
        <w:t xml:space="preserve"> от </w:t>
      </w:r>
      <w:r w:rsidR="00C51B1E">
        <w:rPr>
          <w:color w:val="0000FF"/>
          <w:sz w:val="22"/>
          <w:szCs w:val="22"/>
        </w:rPr>
        <w:t>26</w:t>
      </w:r>
      <w:r w:rsidR="0027069E">
        <w:rPr>
          <w:color w:val="0000FF"/>
          <w:sz w:val="22"/>
          <w:szCs w:val="22"/>
        </w:rPr>
        <w:t>.0</w:t>
      </w:r>
      <w:r w:rsidR="00C51B1E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.2017 № </w:t>
      </w:r>
      <w:r w:rsidR="00C51B1E">
        <w:rPr>
          <w:color w:val="0000FF"/>
          <w:sz w:val="22"/>
          <w:szCs w:val="22"/>
        </w:rPr>
        <w:t>86</w:t>
      </w:r>
      <w:r w:rsidR="0027069E">
        <w:rPr>
          <w:color w:val="0000FF"/>
          <w:sz w:val="22"/>
          <w:szCs w:val="22"/>
        </w:rPr>
        <w:t xml:space="preserve">, </w:t>
      </w:r>
      <w:r w:rsidR="00C51B1E">
        <w:rPr>
          <w:color w:val="0000FF"/>
          <w:sz w:val="22"/>
          <w:szCs w:val="22"/>
        </w:rPr>
        <w:t>87</w:t>
      </w:r>
      <w:r w:rsidRPr="00242F27">
        <w:rPr>
          <w:color w:val="0000FF"/>
          <w:sz w:val="22"/>
          <w:szCs w:val="22"/>
        </w:rPr>
        <w:t xml:space="preserve"> </w:t>
      </w:r>
      <w:r w:rsidR="00C51B1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10AA49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51B1E">
        <w:rPr>
          <w:color w:val="0000FF"/>
          <w:sz w:val="22"/>
          <w:szCs w:val="22"/>
        </w:rPr>
        <w:t>АО «Жилсервис» от 26.09</w:t>
      </w:r>
      <w:r w:rsidR="00C51B1E" w:rsidRPr="00242F27">
        <w:rPr>
          <w:color w:val="0000FF"/>
          <w:sz w:val="22"/>
          <w:szCs w:val="22"/>
        </w:rPr>
        <w:t xml:space="preserve">.2017 № </w:t>
      </w:r>
      <w:r w:rsidR="00C51B1E">
        <w:rPr>
          <w:color w:val="0000FF"/>
          <w:sz w:val="22"/>
          <w:szCs w:val="22"/>
        </w:rPr>
        <w:t>88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844C9E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27069E">
        <w:rPr>
          <w:color w:val="0000FF"/>
          <w:sz w:val="22"/>
          <w:szCs w:val="22"/>
        </w:rPr>
        <w:t>филиала «Одинцовомежрайгаз»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27069E">
        <w:rPr>
          <w:color w:val="0000FF"/>
          <w:sz w:val="22"/>
          <w:szCs w:val="22"/>
        </w:rPr>
        <w:t xml:space="preserve">МО </w:t>
      </w:r>
      <w:r w:rsidRPr="00242F27">
        <w:rPr>
          <w:color w:val="0000FF"/>
          <w:sz w:val="22"/>
          <w:szCs w:val="22"/>
        </w:rPr>
        <w:t>«</w:t>
      </w:r>
      <w:r w:rsidR="00011277">
        <w:rPr>
          <w:color w:val="0000FF"/>
          <w:sz w:val="22"/>
          <w:szCs w:val="22"/>
        </w:rPr>
        <w:t>МОСОБЛГАЗ» от 03.10</w:t>
      </w:r>
      <w:r w:rsidR="0027069E">
        <w:rPr>
          <w:color w:val="0000FF"/>
          <w:sz w:val="22"/>
          <w:szCs w:val="22"/>
        </w:rPr>
        <w:t xml:space="preserve">.2017 </w:t>
      </w:r>
      <w:r w:rsidR="00B517F8">
        <w:rPr>
          <w:color w:val="0000FF"/>
          <w:sz w:val="22"/>
          <w:szCs w:val="22"/>
        </w:rPr>
        <w:t xml:space="preserve">№ </w:t>
      </w:r>
      <w:r w:rsidR="0027069E">
        <w:rPr>
          <w:color w:val="0000FF"/>
          <w:sz w:val="22"/>
          <w:szCs w:val="22"/>
        </w:rPr>
        <w:t>П-</w:t>
      </w:r>
      <w:r w:rsidR="00011277">
        <w:rPr>
          <w:color w:val="0000FF"/>
          <w:sz w:val="22"/>
          <w:szCs w:val="22"/>
        </w:rPr>
        <w:t>3117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47168FA" w14:textId="42EC136D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 xml:space="preserve">платы за подключение (технологическое присоединение), срок действия технических условий) </w:t>
      </w:r>
      <w:r w:rsidR="0027069E">
        <w:rPr>
          <w:sz w:val="22"/>
          <w:szCs w:val="22"/>
        </w:rPr>
        <w:br/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27069E">
        <w:rPr>
          <w:color w:val="0000FF"/>
          <w:sz w:val="22"/>
          <w:szCs w:val="22"/>
        </w:rPr>
        <w:t>филиала ПАО «МОЭСК»</w:t>
      </w:r>
      <w:r w:rsidRPr="00242F27">
        <w:rPr>
          <w:color w:val="0000FF"/>
          <w:sz w:val="22"/>
          <w:szCs w:val="22"/>
        </w:rPr>
        <w:t xml:space="preserve"> </w:t>
      </w:r>
      <w:r w:rsidR="0027069E">
        <w:rPr>
          <w:color w:val="0000FF"/>
          <w:sz w:val="22"/>
          <w:szCs w:val="22"/>
        </w:rPr>
        <w:t xml:space="preserve">- Западные электрические сети от </w:t>
      </w:r>
      <w:r w:rsidR="006C221D">
        <w:rPr>
          <w:color w:val="0000FF"/>
          <w:sz w:val="22"/>
          <w:szCs w:val="22"/>
        </w:rPr>
        <w:t>13.12</w:t>
      </w:r>
      <w:r w:rsidR="0027069E">
        <w:rPr>
          <w:color w:val="0000FF"/>
          <w:sz w:val="22"/>
          <w:szCs w:val="22"/>
        </w:rPr>
        <w:t xml:space="preserve">.2017 </w:t>
      </w:r>
      <w:r w:rsidR="0027069E">
        <w:rPr>
          <w:color w:val="0000FF"/>
          <w:sz w:val="22"/>
          <w:szCs w:val="22"/>
        </w:rPr>
        <w:br/>
        <w:t>№ МЖ-17-114-</w:t>
      </w:r>
      <w:r w:rsidR="006C221D">
        <w:rPr>
          <w:color w:val="0000FF"/>
          <w:sz w:val="22"/>
          <w:szCs w:val="22"/>
        </w:rPr>
        <w:t>8616</w:t>
      </w:r>
      <w:r w:rsidR="0027069E">
        <w:rPr>
          <w:color w:val="0000FF"/>
          <w:sz w:val="22"/>
          <w:szCs w:val="22"/>
        </w:rPr>
        <w:t>(</w:t>
      </w:r>
      <w:r w:rsidR="006C221D">
        <w:rPr>
          <w:color w:val="0000FF"/>
          <w:sz w:val="22"/>
          <w:szCs w:val="22"/>
        </w:rPr>
        <w:t>139931</w:t>
      </w:r>
      <w:r w:rsidR="0027069E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13C2EF9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F95B83">
        <w:rPr>
          <w:b/>
          <w:color w:val="0000FF"/>
          <w:sz w:val="22"/>
          <w:szCs w:val="22"/>
        </w:rPr>
        <w:t>35 424,58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95B83">
        <w:rPr>
          <w:color w:val="0000FF"/>
          <w:sz w:val="22"/>
          <w:szCs w:val="22"/>
        </w:rPr>
        <w:t>Тридцать пять тысяч четыреста двадцать четыре</w:t>
      </w:r>
      <w:r w:rsidR="0027069E">
        <w:rPr>
          <w:color w:val="0000FF"/>
          <w:sz w:val="22"/>
          <w:szCs w:val="22"/>
        </w:rPr>
        <w:t xml:space="preserve"> руб. </w:t>
      </w:r>
      <w:r w:rsidR="00F95B83">
        <w:rPr>
          <w:color w:val="0000FF"/>
          <w:sz w:val="22"/>
          <w:szCs w:val="22"/>
        </w:rPr>
        <w:t>58</w:t>
      </w:r>
      <w:r w:rsidR="0027069E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2D6E76A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F95B83">
        <w:rPr>
          <w:b/>
          <w:color w:val="0000FF"/>
          <w:sz w:val="22"/>
          <w:szCs w:val="22"/>
        </w:rPr>
        <w:t>1 062,73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069E">
        <w:rPr>
          <w:color w:val="0000FF"/>
          <w:sz w:val="22"/>
          <w:szCs w:val="22"/>
        </w:rPr>
        <w:t>О</w:t>
      </w:r>
      <w:r w:rsidR="0027069E" w:rsidRPr="0027069E">
        <w:rPr>
          <w:color w:val="0000FF"/>
          <w:sz w:val="22"/>
          <w:szCs w:val="22"/>
        </w:rPr>
        <w:t xml:space="preserve">дна тысяча </w:t>
      </w:r>
      <w:r w:rsidR="00F95B83">
        <w:rPr>
          <w:color w:val="0000FF"/>
          <w:sz w:val="22"/>
          <w:szCs w:val="22"/>
        </w:rPr>
        <w:t>шестьдесят два</w:t>
      </w:r>
      <w:r w:rsidR="0027069E">
        <w:rPr>
          <w:color w:val="0000FF"/>
          <w:sz w:val="22"/>
          <w:szCs w:val="22"/>
        </w:rPr>
        <w:t xml:space="preserve"> руб. </w:t>
      </w:r>
      <w:r w:rsidR="00F95B83">
        <w:rPr>
          <w:color w:val="0000FF"/>
          <w:sz w:val="22"/>
          <w:szCs w:val="22"/>
        </w:rPr>
        <w:t>73</w:t>
      </w:r>
      <w:r w:rsidR="0027069E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5C1691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F95B83">
        <w:rPr>
          <w:b/>
          <w:color w:val="0000FF"/>
          <w:sz w:val="22"/>
          <w:szCs w:val="22"/>
        </w:rPr>
        <w:t>35 424,58</w:t>
      </w:r>
      <w:r w:rsidR="00F95B83" w:rsidRPr="00242F27">
        <w:rPr>
          <w:b/>
          <w:color w:val="0000FF"/>
          <w:sz w:val="22"/>
          <w:szCs w:val="22"/>
        </w:rPr>
        <w:t xml:space="preserve"> руб.</w:t>
      </w:r>
      <w:r w:rsidR="00F95B83" w:rsidRPr="00242F27">
        <w:rPr>
          <w:color w:val="0000FF"/>
          <w:sz w:val="22"/>
          <w:szCs w:val="22"/>
        </w:rPr>
        <w:t xml:space="preserve"> (</w:t>
      </w:r>
      <w:r w:rsidR="00F95B83">
        <w:rPr>
          <w:color w:val="0000FF"/>
          <w:sz w:val="22"/>
          <w:szCs w:val="22"/>
        </w:rPr>
        <w:t>Тридцать пять тысяч четыреста двадцать четыре руб. 58 коп.</w:t>
      </w:r>
      <w:r w:rsidR="00F95B8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63EC7B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B16BD">
        <w:rPr>
          <w:b/>
          <w:color w:val="0000FF"/>
          <w:sz w:val="22"/>
          <w:szCs w:val="22"/>
        </w:rPr>
        <w:t>25</w:t>
      </w:r>
      <w:r w:rsidR="0027069E">
        <w:rPr>
          <w:b/>
          <w:color w:val="0000FF"/>
          <w:sz w:val="22"/>
          <w:szCs w:val="22"/>
        </w:rPr>
        <w:t>.01.2018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5BEFF11" w:rsidR="00FA27BE" w:rsidRPr="0027069E" w:rsidRDefault="0027069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27069E">
        <w:rPr>
          <w:b/>
          <w:color w:val="0000FF"/>
          <w:sz w:val="22"/>
          <w:szCs w:val="22"/>
        </w:rPr>
        <w:t>26.02</w:t>
      </w:r>
      <w:r w:rsidR="002C6926" w:rsidRPr="002706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1A09D6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27069E">
        <w:rPr>
          <w:b/>
          <w:bCs/>
          <w:color w:val="0000FF"/>
          <w:sz w:val="22"/>
          <w:szCs w:val="22"/>
        </w:rPr>
        <w:t>26.02.2018</w:t>
      </w:r>
      <w:r w:rsidR="002706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88CEF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27069E">
        <w:rPr>
          <w:b/>
          <w:color w:val="0000FF"/>
          <w:sz w:val="22"/>
          <w:szCs w:val="22"/>
        </w:rPr>
        <w:t>28.02.2018 в 13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1568A1D0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27069E">
        <w:rPr>
          <w:b/>
          <w:color w:val="0000FF"/>
          <w:sz w:val="22"/>
          <w:szCs w:val="22"/>
        </w:rPr>
        <w:t>28.02.2018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27069E">
        <w:rPr>
          <w:b/>
          <w:bCs/>
          <w:color w:val="0000FF"/>
          <w:sz w:val="22"/>
          <w:szCs w:val="22"/>
        </w:rPr>
        <w:t>с 13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E678B7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27069E">
        <w:rPr>
          <w:b/>
          <w:color w:val="0000FF"/>
          <w:sz w:val="22"/>
          <w:szCs w:val="22"/>
        </w:rPr>
        <w:t>28.02.2018 в 14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5B16BD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55C96A99" w:rsidR="00470131" w:rsidRPr="00FF0617" w:rsidRDefault="002706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75BE71DE" w:rsidR="00702052" w:rsidRDefault="0070205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2623518E" w14:textId="28B7A782" w:rsidR="00515B1B" w:rsidRDefault="00515B1B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6971ABA5" wp14:editId="3C9886CD">
            <wp:extent cx="6435646" cy="9101203"/>
            <wp:effectExtent l="0" t="0" r="3810" b="5080"/>
            <wp:docPr id="14" name="Рисунок 14" descr="Z:\__УРЗП\04. Конкурентные процедуры\АУКЦИОНЫ\2018 год\Рузский г.о\ЗЕМЛЯ\Аренда\Новая папка\пост № 3569 от 29.12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Новая папка\пост № 3569 от 29.12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601" cy="9102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1E6F7" w14:textId="263A5DEE" w:rsidR="00515B1B" w:rsidRDefault="00515B1B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FA558EB" wp14:editId="015147C1">
            <wp:extent cx="6570980" cy="9292590"/>
            <wp:effectExtent l="0" t="0" r="1270" b="3810"/>
            <wp:docPr id="15" name="Рисунок 15" descr="Z:\__УРЗП\04. Конкурентные процедуры\АУКЦИОНЫ\2018 год\Рузский г.о\ЗЕМЛЯ\Аренда\Новая папка\пост № 3569 от 29.12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8 год\Рузский г.о\ЗЕМЛЯ\Аренда\Новая папка\пост № 3569 от 29.12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C1CE2" w14:textId="6145D037" w:rsidR="0027069E" w:rsidRDefault="0027069E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24E9613A" w14:textId="4568BF30" w:rsidR="00214674" w:rsidRPr="008104E1" w:rsidRDefault="00214674" w:rsidP="0027069E">
      <w:pPr>
        <w:rPr>
          <w:color w:val="0000FF"/>
        </w:rPr>
      </w:pPr>
      <w:permStart w:id="644181587" w:edGrp="everyone"/>
    </w:p>
    <w:p w14:paraId="3BF4ECA5" w14:textId="5B00D81C" w:rsidR="00515B1B" w:rsidRDefault="00515B1B" w:rsidP="00214674">
      <w:r>
        <w:rPr>
          <w:noProof/>
          <w:lang w:eastAsia="ru-RU"/>
        </w:rPr>
        <w:drawing>
          <wp:inline distT="0" distB="0" distL="0" distR="0" wp14:anchorId="100239B6" wp14:editId="7978513F">
            <wp:extent cx="6443165" cy="9111836"/>
            <wp:effectExtent l="0" t="0" r="0" b="0"/>
            <wp:docPr id="23" name="Рисунок 23" descr="Z:\__УРЗП\04. Конкурентные процедуры\АУКЦИОНЫ\2018 год\Рузский г.о\ЗЕМЛЯ\Аренда\Новая папка\документы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Новая папка\документы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896" cy="911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FA25B" w14:textId="4273D67F" w:rsidR="00515B1B" w:rsidRDefault="00515B1B" w:rsidP="00214674">
      <w:r>
        <w:rPr>
          <w:noProof/>
          <w:lang w:eastAsia="ru-RU"/>
        </w:rPr>
        <w:lastRenderedPageBreak/>
        <w:drawing>
          <wp:inline distT="0" distB="0" distL="0" distR="0" wp14:anchorId="4F0AF817" wp14:editId="0C743CD7">
            <wp:extent cx="6570980" cy="9292590"/>
            <wp:effectExtent l="0" t="0" r="1270" b="3810"/>
            <wp:docPr id="38" name="Рисунок 38" descr="Z:\__УРЗП\04. Конкурентные процедуры\АУКЦИОНЫ\2018 год\Рузский г.о\ЗЕМЛЯ\Аренда\Новая папка\документы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Новая папка\документы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8AB10" w14:textId="4E21D502" w:rsidR="00515B1B" w:rsidRDefault="00515B1B" w:rsidP="00214674"/>
    <w:p w14:paraId="02F59A74" w14:textId="1AAC81C6" w:rsidR="00515B1B" w:rsidRDefault="00515B1B" w:rsidP="00214674"/>
    <w:p w14:paraId="66FB4326" w14:textId="0329C205" w:rsidR="00515B1B" w:rsidRDefault="00515B1B" w:rsidP="00214674">
      <w:r>
        <w:rPr>
          <w:noProof/>
          <w:lang w:eastAsia="ru-RU"/>
        </w:rPr>
        <w:lastRenderedPageBreak/>
        <w:drawing>
          <wp:inline distT="0" distB="0" distL="0" distR="0" wp14:anchorId="5C871829" wp14:editId="71E2271E">
            <wp:extent cx="6570980" cy="9292590"/>
            <wp:effectExtent l="0" t="0" r="1270" b="3810"/>
            <wp:docPr id="39" name="Рисунок 39" descr="Z:\__УРЗП\04. Конкурентные процедуры\АУКЦИОНЫ\2018 год\Рузский г.о\ЗЕМЛЯ\Аренда\Новая папка\документы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Новая папка\документы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4F84E" w14:textId="0AF5234F" w:rsidR="00515B1B" w:rsidRDefault="00515B1B" w:rsidP="00214674"/>
    <w:p w14:paraId="79584BBD" w14:textId="4CDDBB48" w:rsidR="00515B1B" w:rsidRDefault="00515B1B" w:rsidP="00214674"/>
    <w:p w14:paraId="716684E8" w14:textId="1CD1FAF6" w:rsidR="00515B1B" w:rsidRDefault="00515B1B" w:rsidP="00214674">
      <w:r>
        <w:rPr>
          <w:noProof/>
          <w:lang w:eastAsia="ru-RU"/>
        </w:rPr>
        <w:lastRenderedPageBreak/>
        <w:drawing>
          <wp:inline distT="0" distB="0" distL="0" distR="0" wp14:anchorId="07DC830E" wp14:editId="450574AC">
            <wp:extent cx="6570980" cy="9292590"/>
            <wp:effectExtent l="0" t="0" r="1270" b="3810"/>
            <wp:docPr id="40" name="Рисунок 40" descr="Z:\__УРЗП\04. Конкурентные процедуры\АУКЦИОНЫ\2018 год\Рузский г.о\ЗЕМЛЯ\Аренда\Новая папка\документы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Новая папка\документы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56970" w14:textId="67892CC0" w:rsidR="00515B1B" w:rsidRDefault="00515B1B" w:rsidP="00214674"/>
    <w:p w14:paraId="1486B9F0" w14:textId="5800FD77" w:rsidR="00515B1B" w:rsidRDefault="00515B1B" w:rsidP="00214674"/>
    <w:p w14:paraId="3908984C" w14:textId="2CE91205" w:rsidR="00515B1B" w:rsidRDefault="00515B1B" w:rsidP="00214674"/>
    <w:p w14:paraId="0465102E" w14:textId="11C9F523" w:rsidR="00515B1B" w:rsidRDefault="00515B1B" w:rsidP="00214674">
      <w:r>
        <w:rPr>
          <w:noProof/>
          <w:lang w:eastAsia="ru-RU"/>
        </w:rPr>
        <w:drawing>
          <wp:inline distT="0" distB="0" distL="0" distR="0" wp14:anchorId="6A4474EB" wp14:editId="1DCB4081">
            <wp:extent cx="6570980" cy="9292590"/>
            <wp:effectExtent l="0" t="0" r="1270" b="3810"/>
            <wp:docPr id="41" name="Рисунок 41" descr="Z:\__УРЗП\04. Конкурентные процедуры\АУКЦИОНЫ\2018 год\Рузский г.о\ЗЕМЛЯ\Аренда\Новая папка\документы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Новая папка\документы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027B" w14:textId="69BC87DD" w:rsidR="00515B1B" w:rsidRDefault="00515B1B" w:rsidP="00214674"/>
    <w:p w14:paraId="00B5138A" w14:textId="26E3BE0E" w:rsidR="00515B1B" w:rsidRDefault="00515B1B" w:rsidP="00214674"/>
    <w:p w14:paraId="09FEEDB0" w14:textId="6C5A8A43" w:rsidR="00515B1B" w:rsidRDefault="00515B1B" w:rsidP="00214674">
      <w:r>
        <w:rPr>
          <w:noProof/>
          <w:lang w:eastAsia="ru-RU"/>
        </w:rPr>
        <w:drawing>
          <wp:inline distT="0" distB="0" distL="0" distR="0" wp14:anchorId="74DDA519" wp14:editId="107ED268">
            <wp:extent cx="6570980" cy="9292590"/>
            <wp:effectExtent l="0" t="0" r="1270" b="3810"/>
            <wp:docPr id="42" name="Рисунок 42" descr="Z:\__УРЗП\04. Конкурентные процедуры\АУКЦИОНЫ\2018 год\Рузский г.о\ЗЕМЛЯ\Аренда\Новая папка\документы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Новая папка\документы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4A430F4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09F6DB28" w14:textId="6512E49C" w:rsidR="0027069E" w:rsidRDefault="0027069E" w:rsidP="003B3264">
      <w:pPr>
        <w:jc w:val="center"/>
        <w:rPr>
          <w:b/>
          <w:noProof/>
          <w:lang w:eastAsia="ru-RU"/>
        </w:rPr>
      </w:pPr>
    </w:p>
    <w:p w14:paraId="061FC870" w14:textId="0941DD81" w:rsidR="0027069E" w:rsidRDefault="00FC497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BEFA335" wp14:editId="03A47265">
            <wp:extent cx="6570980" cy="3657600"/>
            <wp:effectExtent l="0" t="0" r="1270" b="0"/>
            <wp:docPr id="43" name="Рисунок 43" descr="Z:\__УРЗП\04. Конкурентные процедуры\АУКЦИОНЫ\2018 год\Рузский г.о\ЗЕМЛЯ\Аренда\Новая папка\Фото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Новая папка\Фото 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B5310" w14:textId="5BFA95CE" w:rsidR="00FC497F" w:rsidRDefault="00FC497F" w:rsidP="003B3264">
      <w:pPr>
        <w:jc w:val="center"/>
        <w:rPr>
          <w:b/>
          <w:noProof/>
          <w:lang w:eastAsia="ru-RU"/>
        </w:rPr>
      </w:pPr>
    </w:p>
    <w:p w14:paraId="3751DC00" w14:textId="51835AB7" w:rsidR="00FC497F" w:rsidRPr="003B3264" w:rsidRDefault="00FC497F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D956255" wp14:editId="4A203AFA">
            <wp:extent cx="6570980" cy="4242435"/>
            <wp:effectExtent l="0" t="0" r="1270" b="5715"/>
            <wp:docPr id="44" name="Рисунок 44" descr="Z:\__УРЗП\04. Конкурентные процедуры\АУКЦИОНЫ\2018 год\Рузский г.о\ЗЕМЛЯ\Аренда\Новая папка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Новая папка\Фото 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24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754D9589" w14:textId="7BF523C7" w:rsidR="0027069E" w:rsidRDefault="00A703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3C72E8E" wp14:editId="2F6882CD">
            <wp:extent cx="6390536" cy="9037408"/>
            <wp:effectExtent l="0" t="0" r="0" b="0"/>
            <wp:docPr id="45" name="Рисунок 45" descr="Z:\__УРЗП\04. Конкурентные процедуры\АУКЦИОНЫ\2018 год\Рузский г.о\ЗЕМЛЯ\Аренда\Новая папка\документы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8 год\Рузский г.о\ЗЕМЛЯ\Аренда\Новая папка\документы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067" cy="903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A7A5D" w14:textId="5D642BD8" w:rsidR="00A703AC" w:rsidRDefault="00A703AC" w:rsidP="003B3264">
      <w:pPr>
        <w:jc w:val="center"/>
        <w:rPr>
          <w:b/>
        </w:rPr>
      </w:pPr>
    </w:p>
    <w:p w14:paraId="66F2D9C7" w14:textId="2B313FF0" w:rsidR="00A703AC" w:rsidRDefault="00A703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AEC6309" wp14:editId="005D9400">
            <wp:extent cx="6570980" cy="9292590"/>
            <wp:effectExtent l="0" t="0" r="1270" b="3810"/>
            <wp:docPr id="46" name="Рисунок 46" descr="Z:\__УРЗП\04. Конкурентные процедуры\АУКЦИОНЫ\2018 год\Рузский г.о\ЗЕМЛЯ\Аренда\Новая папка\документы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Новая папка\документы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6E9CE0" w14:textId="24D1FA71" w:rsidR="00A703AC" w:rsidRDefault="00A703AC" w:rsidP="003B3264">
      <w:pPr>
        <w:jc w:val="center"/>
        <w:rPr>
          <w:b/>
        </w:rPr>
      </w:pPr>
    </w:p>
    <w:p w14:paraId="26818384" w14:textId="0A1CB558" w:rsidR="00A703AC" w:rsidRDefault="00A703AC" w:rsidP="003B3264">
      <w:pPr>
        <w:jc w:val="center"/>
        <w:rPr>
          <w:b/>
        </w:rPr>
      </w:pPr>
    </w:p>
    <w:p w14:paraId="0A65A1AD" w14:textId="6CDB2691" w:rsidR="00A703AC" w:rsidRDefault="00A703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65C512" wp14:editId="513761DF">
            <wp:extent cx="6570980" cy="9292590"/>
            <wp:effectExtent l="0" t="0" r="1270" b="3810"/>
            <wp:docPr id="47" name="Рисунок 47" descr="Z:\__УРЗП\04. Конкурентные процедуры\АУКЦИОНЫ\2018 год\Рузский г.о\ЗЕМЛЯ\Аренда\Новая папка\документы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Новая папка\документы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3843C" w14:textId="79F1963F" w:rsidR="00A703AC" w:rsidRDefault="00A703AC" w:rsidP="003B3264">
      <w:pPr>
        <w:jc w:val="center"/>
        <w:rPr>
          <w:b/>
        </w:rPr>
      </w:pPr>
    </w:p>
    <w:p w14:paraId="441DD8AF" w14:textId="2685BFF9" w:rsidR="00A703AC" w:rsidRDefault="00A703AC" w:rsidP="003B3264">
      <w:pPr>
        <w:jc w:val="center"/>
        <w:rPr>
          <w:b/>
        </w:rPr>
      </w:pPr>
    </w:p>
    <w:p w14:paraId="74226F52" w14:textId="08CC4DC7" w:rsidR="00A703AC" w:rsidRDefault="00A703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F158C22" wp14:editId="54B07CBF">
            <wp:extent cx="6570980" cy="9292590"/>
            <wp:effectExtent l="0" t="0" r="1270" b="3810"/>
            <wp:docPr id="48" name="Рисунок 48" descr="Z:\__УРЗП\04. Конкурентные процедуры\АУКЦИОНЫ\2018 год\Рузский г.о\ЗЕМЛЯ\Аренда\Новая папка\документы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Новая папка\документы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07481" w14:textId="0EAD7041" w:rsidR="00A703AC" w:rsidRDefault="00A703AC" w:rsidP="003B3264">
      <w:pPr>
        <w:jc w:val="center"/>
        <w:rPr>
          <w:b/>
        </w:rPr>
      </w:pPr>
    </w:p>
    <w:p w14:paraId="2EB8164D" w14:textId="365B3A04" w:rsidR="00A703AC" w:rsidRDefault="00A703AC" w:rsidP="003B3264">
      <w:pPr>
        <w:jc w:val="center"/>
        <w:rPr>
          <w:b/>
        </w:rPr>
      </w:pPr>
    </w:p>
    <w:p w14:paraId="64CD7B66" w14:textId="042CC9B7" w:rsidR="00A703AC" w:rsidRDefault="00A703AC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9A1D77" wp14:editId="417952C0">
            <wp:extent cx="6570980" cy="9292590"/>
            <wp:effectExtent l="0" t="0" r="1270" b="3810"/>
            <wp:docPr id="49" name="Рисунок 49" descr="Z:\__УРЗП\04. Конкурентные процедуры\АУКЦИОНЫ\2018 год\Рузский г.о\ЗЕМЛЯ\Аренда\Новая папка\документы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Новая папка\документы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32E19" w14:textId="05F30CA6" w:rsidR="00A703AC" w:rsidRDefault="00A703AC" w:rsidP="003B3264">
      <w:pPr>
        <w:jc w:val="center"/>
        <w:rPr>
          <w:b/>
        </w:rPr>
      </w:pPr>
    </w:p>
    <w:p w14:paraId="5838F34D" w14:textId="7509036F" w:rsidR="00A703AC" w:rsidRDefault="00E24BFC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75F4F93" wp14:editId="2B83A977">
            <wp:extent cx="6567170" cy="9286240"/>
            <wp:effectExtent l="0" t="0" r="5080" b="0"/>
            <wp:docPr id="1" name="Рисунок 1" descr="Z:\__УРЗП\04. Конкурентные процедуры\АУКЦИОНЫ\2018 год\Рузский г.о\ЗЕМЛЯ\Аренда\АЗ-РУЗ_18-46\24.01.2018_вх-521_2018_Назарова_В.В._Неплюева_И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46\24.01.2018_вх-521_2018_Назарова_В.В._Неплюева_И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A8210" w14:textId="77777777" w:rsidR="00A703AC" w:rsidRPr="005F5C1B" w:rsidRDefault="00A703AC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4D229B41" w14:textId="33D2B8D9" w:rsidR="0027069E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677B1D9" wp14:editId="34C5A8C2">
            <wp:extent cx="6495795" cy="9186264"/>
            <wp:effectExtent l="0" t="0" r="635" b="0"/>
            <wp:docPr id="50" name="Рисунок 50" descr="Z:\__УРЗП\04. Конкурентные процедуры\АУКЦИОНЫ\2018 год\Рузский г.о\ЗЕМЛЯ\Аренда\Новая папка\документы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Новая папка\документы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288" cy="918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0A352C" w14:textId="2FC1FE13" w:rsidR="00703965" w:rsidRDefault="00703965" w:rsidP="00124233">
      <w:pPr>
        <w:jc w:val="center"/>
        <w:rPr>
          <w:sz w:val="32"/>
          <w:szCs w:val="32"/>
        </w:rPr>
      </w:pPr>
    </w:p>
    <w:p w14:paraId="403CFB24" w14:textId="545AE612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6D05EA9" wp14:editId="6234B55C">
            <wp:extent cx="6570980" cy="9292590"/>
            <wp:effectExtent l="0" t="0" r="1270" b="3810"/>
            <wp:docPr id="51" name="Рисунок 51" descr="Z:\__УРЗП\04. Конкурентные процедуры\АУКЦИОНЫ\2018 год\Рузский г.о\ЗЕМЛЯ\Аренда\Новая папка\документы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Новая папка\документы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925C5" w14:textId="2BC6D85C" w:rsidR="00703965" w:rsidRDefault="00703965" w:rsidP="00124233">
      <w:pPr>
        <w:jc w:val="center"/>
        <w:rPr>
          <w:sz w:val="32"/>
          <w:szCs w:val="32"/>
        </w:rPr>
      </w:pPr>
    </w:p>
    <w:p w14:paraId="06671100" w14:textId="7D004D6B" w:rsidR="00703965" w:rsidRDefault="00703965" w:rsidP="00124233">
      <w:pPr>
        <w:jc w:val="center"/>
        <w:rPr>
          <w:sz w:val="32"/>
          <w:szCs w:val="32"/>
        </w:rPr>
      </w:pPr>
    </w:p>
    <w:p w14:paraId="0FA6F869" w14:textId="1B59ABF0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6EFD069" wp14:editId="25939716">
            <wp:extent cx="6570980" cy="9292590"/>
            <wp:effectExtent l="0" t="0" r="1270" b="3810"/>
            <wp:docPr id="52" name="Рисунок 52" descr="Z:\__УРЗП\04. Конкурентные процедуры\АУКЦИОНЫ\2018 год\Рузский г.о\ЗЕМЛЯ\Аренда\Новая папка\документы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Новая папка\документы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5DABF" w14:textId="1D81940D" w:rsidR="00703965" w:rsidRDefault="00703965" w:rsidP="00124233">
      <w:pPr>
        <w:jc w:val="center"/>
        <w:rPr>
          <w:sz w:val="32"/>
          <w:szCs w:val="32"/>
        </w:rPr>
      </w:pPr>
    </w:p>
    <w:p w14:paraId="0F1970B8" w14:textId="2F0B0281" w:rsidR="00703965" w:rsidRDefault="00703965" w:rsidP="00124233">
      <w:pPr>
        <w:jc w:val="center"/>
        <w:rPr>
          <w:sz w:val="32"/>
          <w:szCs w:val="32"/>
        </w:rPr>
      </w:pPr>
    </w:p>
    <w:p w14:paraId="546BDD2A" w14:textId="293B2501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9BFAD6B" wp14:editId="22E21281">
            <wp:extent cx="6570980" cy="9292590"/>
            <wp:effectExtent l="0" t="0" r="1270" b="3810"/>
            <wp:docPr id="53" name="Рисунок 53" descr="Z:\__УРЗП\04. Конкурентные процедуры\АУКЦИОНЫ\2018 год\Рузский г.о\ЗЕМЛЯ\Аренда\Новая папка\документы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Новая папка\документы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76AE8" w14:textId="5C442D15" w:rsidR="00703965" w:rsidRDefault="00703965" w:rsidP="00124233">
      <w:pPr>
        <w:jc w:val="center"/>
        <w:rPr>
          <w:sz w:val="32"/>
          <w:szCs w:val="32"/>
        </w:rPr>
      </w:pPr>
    </w:p>
    <w:p w14:paraId="3E82540C" w14:textId="28A777B0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E03E576" wp14:editId="2A9240C6">
            <wp:extent cx="6570980" cy="9292590"/>
            <wp:effectExtent l="0" t="0" r="1270" b="3810"/>
            <wp:docPr id="54" name="Рисунок 54" descr="Z:\__УРЗП\04. Конкурентные процедуры\АУКЦИОНЫ\2018 год\Рузский г.о\ЗЕМЛЯ\Аренда\Новая папка\документы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Новая папка\документы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767F7" w14:textId="1040F6EC" w:rsidR="00703965" w:rsidRDefault="00703965" w:rsidP="00124233">
      <w:pPr>
        <w:jc w:val="center"/>
        <w:rPr>
          <w:sz w:val="32"/>
          <w:szCs w:val="32"/>
        </w:rPr>
      </w:pPr>
    </w:p>
    <w:p w14:paraId="274D7355" w14:textId="378D4E08" w:rsidR="00703965" w:rsidRDefault="00703965" w:rsidP="00124233">
      <w:pPr>
        <w:jc w:val="center"/>
        <w:rPr>
          <w:sz w:val="32"/>
          <w:szCs w:val="32"/>
        </w:rPr>
      </w:pPr>
    </w:p>
    <w:p w14:paraId="42F760F2" w14:textId="2B968C6D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A5F265" wp14:editId="7F5267C6">
            <wp:extent cx="6570980" cy="9292590"/>
            <wp:effectExtent l="0" t="0" r="1270" b="3810"/>
            <wp:docPr id="55" name="Рисунок 55" descr="Z:\__УРЗП\04. Конкурентные процедуры\АУКЦИОНЫ\2018 год\Рузский г.о\ЗЕМЛЯ\Аренда\Новая папка\документы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Новая папка\документы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5FFF9" w14:textId="4F010226" w:rsidR="00703965" w:rsidRDefault="00703965" w:rsidP="00124233">
      <w:pPr>
        <w:jc w:val="center"/>
        <w:rPr>
          <w:sz w:val="32"/>
          <w:szCs w:val="32"/>
        </w:rPr>
      </w:pPr>
    </w:p>
    <w:p w14:paraId="74BC3EE6" w14:textId="1EA75A95" w:rsidR="00703965" w:rsidRDefault="00703965" w:rsidP="00124233">
      <w:pPr>
        <w:jc w:val="center"/>
        <w:rPr>
          <w:sz w:val="32"/>
          <w:szCs w:val="32"/>
        </w:rPr>
      </w:pPr>
    </w:p>
    <w:p w14:paraId="154ABF9A" w14:textId="42115B6E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F1A335F" wp14:editId="052C36EA">
            <wp:extent cx="6570980" cy="9292590"/>
            <wp:effectExtent l="0" t="0" r="1270" b="3810"/>
            <wp:docPr id="56" name="Рисунок 56" descr="Z:\__УРЗП\04. Конкурентные процедуры\АУКЦИОНЫ\2018 год\Рузский г.о\ЗЕМЛЯ\Аренда\Новая папка\документы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Новая папка\документы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D73A3" w14:textId="77054E0D" w:rsidR="00703965" w:rsidRDefault="00703965" w:rsidP="00124233">
      <w:pPr>
        <w:jc w:val="center"/>
        <w:rPr>
          <w:sz w:val="32"/>
          <w:szCs w:val="32"/>
        </w:rPr>
      </w:pPr>
    </w:p>
    <w:p w14:paraId="2190305A" w14:textId="6778429A" w:rsidR="00703965" w:rsidRDefault="00703965" w:rsidP="00124233">
      <w:pPr>
        <w:jc w:val="center"/>
        <w:rPr>
          <w:sz w:val="32"/>
          <w:szCs w:val="32"/>
        </w:rPr>
      </w:pPr>
    </w:p>
    <w:p w14:paraId="0B9FF2A7" w14:textId="0F15F640" w:rsidR="00703965" w:rsidRDefault="00703965" w:rsidP="00124233">
      <w:pPr>
        <w:jc w:val="center"/>
        <w:rPr>
          <w:sz w:val="32"/>
          <w:szCs w:val="32"/>
        </w:rPr>
      </w:pPr>
    </w:p>
    <w:p w14:paraId="5894BCA8" w14:textId="6F36E16D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FD4A205" wp14:editId="158D62EA">
            <wp:extent cx="6570980" cy="9292590"/>
            <wp:effectExtent l="0" t="0" r="1270" b="3810"/>
            <wp:docPr id="57" name="Рисунок 57" descr="Z:\__УРЗП\04. Конкурентные процедуры\АУКЦИОНЫ\2018 год\Рузский г.о\ЗЕМЛЯ\Аренда\Новая папка\документы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Новая папка\документы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2F5CE" w14:textId="62A2EFE3" w:rsidR="00703965" w:rsidRDefault="00703965" w:rsidP="00124233">
      <w:pPr>
        <w:jc w:val="center"/>
        <w:rPr>
          <w:sz w:val="32"/>
          <w:szCs w:val="32"/>
        </w:rPr>
      </w:pPr>
    </w:p>
    <w:p w14:paraId="1FD9D559" w14:textId="3F4E2DF8" w:rsidR="00703965" w:rsidRDefault="00703965" w:rsidP="00124233">
      <w:pPr>
        <w:jc w:val="center"/>
        <w:rPr>
          <w:sz w:val="32"/>
          <w:szCs w:val="32"/>
        </w:rPr>
      </w:pPr>
    </w:p>
    <w:p w14:paraId="35464AF3" w14:textId="1C9C6115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7837687" wp14:editId="27E71E0B">
            <wp:extent cx="6570980" cy="9292590"/>
            <wp:effectExtent l="0" t="0" r="1270" b="3810"/>
            <wp:docPr id="58" name="Рисунок 58" descr="Z:\__УРЗП\04. Конкурентные процедуры\АУКЦИОНЫ\2018 год\Рузский г.о\ЗЕМЛЯ\Аренда\Новая папка\документы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Новая папка\документы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5174E" w14:textId="2067705E" w:rsidR="00703965" w:rsidRDefault="00703965" w:rsidP="00124233">
      <w:pPr>
        <w:jc w:val="center"/>
        <w:rPr>
          <w:sz w:val="32"/>
          <w:szCs w:val="32"/>
        </w:rPr>
      </w:pPr>
    </w:p>
    <w:p w14:paraId="3B4E99EB" w14:textId="6C20D7AD" w:rsidR="00703965" w:rsidRDefault="00703965" w:rsidP="00124233">
      <w:pPr>
        <w:jc w:val="center"/>
        <w:rPr>
          <w:sz w:val="32"/>
          <w:szCs w:val="32"/>
        </w:rPr>
      </w:pPr>
    </w:p>
    <w:p w14:paraId="42FEF505" w14:textId="6CA60173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5A86613" wp14:editId="573215D5">
            <wp:extent cx="6570980" cy="9292590"/>
            <wp:effectExtent l="0" t="0" r="1270" b="3810"/>
            <wp:docPr id="59" name="Рисунок 59" descr="Z:\__УРЗП\04. Конкурентные процедуры\АУКЦИОНЫ\2018 год\Рузский г.о\ЗЕМЛЯ\Аренда\Новая папка\документы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Новая папка\документы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299E1" w14:textId="7680EA82" w:rsidR="00703965" w:rsidRDefault="00703965" w:rsidP="00124233">
      <w:pPr>
        <w:jc w:val="center"/>
        <w:rPr>
          <w:sz w:val="32"/>
          <w:szCs w:val="32"/>
        </w:rPr>
      </w:pPr>
    </w:p>
    <w:p w14:paraId="4AB173D6" w14:textId="56A51A43" w:rsidR="00703965" w:rsidRDefault="00703965" w:rsidP="00124233">
      <w:pPr>
        <w:jc w:val="center"/>
        <w:rPr>
          <w:sz w:val="32"/>
          <w:szCs w:val="32"/>
        </w:rPr>
      </w:pPr>
    </w:p>
    <w:p w14:paraId="16ED6026" w14:textId="29B928F1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4FA892C1" wp14:editId="732FB961">
            <wp:extent cx="6570980" cy="9292590"/>
            <wp:effectExtent l="0" t="0" r="1270" b="3810"/>
            <wp:docPr id="60" name="Рисунок 60" descr="Z:\__УРЗП\04. Конкурентные процедуры\АУКЦИОНЫ\2018 год\Рузский г.о\ЗЕМЛЯ\Аренда\Новая папка\документы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Новая папка\документы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47DBE" w14:textId="72D32B06" w:rsidR="00703965" w:rsidRDefault="00703965" w:rsidP="00124233">
      <w:pPr>
        <w:jc w:val="center"/>
        <w:rPr>
          <w:sz w:val="32"/>
          <w:szCs w:val="32"/>
        </w:rPr>
      </w:pPr>
    </w:p>
    <w:p w14:paraId="2A267A98" w14:textId="3C6D94C7" w:rsidR="00703965" w:rsidRDefault="00703965" w:rsidP="00124233">
      <w:pPr>
        <w:jc w:val="center"/>
        <w:rPr>
          <w:sz w:val="32"/>
          <w:szCs w:val="32"/>
        </w:rPr>
      </w:pPr>
    </w:p>
    <w:p w14:paraId="52F16737" w14:textId="783A4AAD" w:rsidR="00703965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353CC76" wp14:editId="5F0A7A60">
            <wp:extent cx="6570980" cy="9292590"/>
            <wp:effectExtent l="0" t="0" r="1270" b="3810"/>
            <wp:docPr id="61" name="Рисунок 61" descr="Z:\__УРЗП\04. Конкурентные процедуры\АУКЦИОНЫ\2018 год\Рузский г.о\ЗЕМЛЯ\Аренда\Новая папка\документы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Новая папка\документы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FD019" w14:textId="4ED09C5A" w:rsidR="00703965" w:rsidRDefault="00703965" w:rsidP="00124233">
      <w:pPr>
        <w:jc w:val="center"/>
        <w:rPr>
          <w:sz w:val="32"/>
          <w:szCs w:val="32"/>
        </w:rPr>
      </w:pPr>
    </w:p>
    <w:p w14:paraId="340B1B43" w14:textId="68490834" w:rsidR="00703965" w:rsidRDefault="00703965" w:rsidP="00124233">
      <w:pPr>
        <w:jc w:val="center"/>
        <w:rPr>
          <w:sz w:val="32"/>
          <w:szCs w:val="32"/>
        </w:rPr>
      </w:pPr>
    </w:p>
    <w:p w14:paraId="54CC93D9" w14:textId="55301230" w:rsidR="00703965" w:rsidRPr="00124233" w:rsidRDefault="00703965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20C86F9" wp14:editId="55E1DEE0">
            <wp:extent cx="6570980" cy="9292590"/>
            <wp:effectExtent l="0" t="0" r="1270" b="3810"/>
            <wp:docPr id="62" name="Рисунок 62" descr="Z:\__УРЗП\04. Конкурентные процедуры\АУКЦИОНЫ\2018 год\Рузский г.о\ЗЕМЛЯ\Аренда\Новая папка\документы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Новая папка\документы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124DE4D" w14:textId="69EFCC14" w:rsidR="00CD301B" w:rsidRPr="0027069E" w:rsidRDefault="00792ADB" w:rsidP="0027069E">
      <w:pPr>
        <w:jc w:val="right"/>
      </w:pPr>
      <w:permStart w:id="1874551333" w:edGrp="everyone"/>
      <w:r w:rsidRPr="0027069E">
        <w:t>Проект договора аренды</w:t>
      </w:r>
      <w:r w:rsidR="00840CD8" w:rsidRPr="0027069E">
        <w:t xml:space="preserve"> земельного участка</w:t>
      </w:r>
    </w:p>
    <w:p w14:paraId="22417CFD" w14:textId="77777777" w:rsidR="007C700D" w:rsidRDefault="007C700D" w:rsidP="007C700D">
      <w:pPr>
        <w:ind w:left="80"/>
        <w:jc w:val="center"/>
        <w:rPr>
          <w:b/>
          <w:bCs/>
          <w:sz w:val="28"/>
          <w:szCs w:val="28"/>
        </w:rPr>
      </w:pPr>
    </w:p>
    <w:p w14:paraId="510A2386" w14:textId="5FC84D11" w:rsidR="007C700D" w:rsidRDefault="007C700D" w:rsidP="007C700D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0D01A2C0" w14:textId="77777777" w:rsidR="007C700D" w:rsidRPr="0059460F" w:rsidRDefault="007C700D" w:rsidP="007C700D">
      <w:pPr>
        <w:ind w:left="80"/>
        <w:jc w:val="center"/>
        <w:rPr>
          <w:b/>
          <w:bCs/>
          <w:sz w:val="28"/>
          <w:szCs w:val="28"/>
        </w:rPr>
      </w:pPr>
    </w:p>
    <w:p w14:paraId="12CD55C7" w14:textId="77777777" w:rsidR="007C700D" w:rsidRPr="0059460F" w:rsidRDefault="007C700D" w:rsidP="007C700D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6A606558" w14:textId="77777777" w:rsidR="007C700D" w:rsidRPr="0059460F" w:rsidRDefault="007C700D" w:rsidP="007C700D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C700D" w:rsidRPr="0059460F" w14:paraId="6C0E3198" w14:textId="77777777" w:rsidTr="00761C41">
        <w:trPr>
          <w:trHeight w:val="321"/>
        </w:trPr>
        <w:tc>
          <w:tcPr>
            <w:tcW w:w="4871" w:type="dxa"/>
          </w:tcPr>
          <w:p w14:paraId="0F1CC7B3" w14:textId="77777777" w:rsidR="007C700D" w:rsidRPr="0059460F" w:rsidRDefault="007C700D" w:rsidP="00761C41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5E25D2A0" w14:textId="77777777" w:rsidR="007C700D" w:rsidRPr="0059460F" w:rsidRDefault="007C700D" w:rsidP="00761C41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____________2018 г.</w:t>
            </w:r>
          </w:p>
        </w:tc>
      </w:tr>
      <w:tr w:rsidR="007C700D" w:rsidRPr="001F0C69" w14:paraId="208BDEA0" w14:textId="77777777" w:rsidTr="00761C41">
        <w:trPr>
          <w:trHeight w:val="321"/>
        </w:trPr>
        <w:tc>
          <w:tcPr>
            <w:tcW w:w="4871" w:type="dxa"/>
          </w:tcPr>
          <w:p w14:paraId="77917C84" w14:textId="77777777" w:rsidR="007C700D" w:rsidRPr="001F0C69" w:rsidRDefault="007C700D" w:rsidP="00761C41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2362CE2A" w14:textId="77777777" w:rsidR="007C700D" w:rsidRPr="001F0C69" w:rsidRDefault="007C700D" w:rsidP="00761C41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30E870E6" w14:textId="12E63DD5" w:rsidR="007C700D" w:rsidRDefault="007C700D" w:rsidP="007C700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соответствии с п</w:t>
      </w:r>
      <w:r>
        <w:rPr>
          <w:sz w:val="28"/>
          <w:szCs w:val="28"/>
        </w:rPr>
        <w:t>ротоколом рассмотрения заявок</w:t>
      </w:r>
      <w:r w:rsidRPr="001F0C69">
        <w:rPr>
          <w:sz w:val="28"/>
          <w:szCs w:val="28"/>
        </w:rPr>
        <w:t xml:space="preserve"> № </w:t>
      </w:r>
      <w:r>
        <w:rPr>
          <w:sz w:val="28"/>
          <w:szCs w:val="28"/>
        </w:rPr>
        <w:t xml:space="preserve">___________(Лот №1) </w:t>
      </w:r>
      <w:r>
        <w:rPr>
          <w:sz w:val="28"/>
          <w:szCs w:val="28"/>
        </w:rPr>
        <w:br/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8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</w:t>
      </w:r>
      <w:r>
        <w:rPr>
          <w:sz w:val="28"/>
          <w:szCs w:val="28"/>
        </w:rPr>
        <w:br/>
      </w:r>
      <w:r w:rsidRPr="001F0C69">
        <w:rPr>
          <w:sz w:val="28"/>
          <w:szCs w:val="28"/>
        </w:rPr>
        <w:t xml:space="preserve">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</w:t>
      </w:r>
      <w:r>
        <w:rPr>
          <w:sz w:val="28"/>
          <w:szCs w:val="28"/>
        </w:rPr>
        <w:t>З</w:t>
      </w:r>
      <w:r w:rsidRPr="001F0C69">
        <w:rPr>
          <w:sz w:val="28"/>
          <w:szCs w:val="28"/>
        </w:rPr>
        <w:t xml:space="preserve">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действующего на основании распоряжения Администрации Рузского муниципального района Московской области от </w:t>
      </w:r>
      <w:r>
        <w:rPr>
          <w:sz w:val="28"/>
          <w:szCs w:val="28"/>
        </w:rPr>
        <w:t>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 xml:space="preserve">-РЛ, «О наделении полномочиями», с одной стороны, и </w:t>
      </w:r>
    </w:p>
    <w:p w14:paraId="603FFA0D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11689E0A" w14:textId="77777777" w:rsidR="007C700D" w:rsidRPr="001F0C69" w:rsidRDefault="007C700D" w:rsidP="007C700D">
      <w:pPr>
        <w:autoSpaceDE w:val="0"/>
        <w:jc w:val="both"/>
        <w:rPr>
          <w:sz w:val="28"/>
          <w:szCs w:val="28"/>
          <w:lang w:eastAsia="ru-RU"/>
        </w:rPr>
      </w:pPr>
    </w:p>
    <w:p w14:paraId="7583ACE3" w14:textId="77777777" w:rsidR="007C700D" w:rsidRPr="001F0C69" w:rsidRDefault="007C700D" w:rsidP="007C700D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578C76B3" w14:textId="77777777" w:rsidR="007C700D" w:rsidRPr="001F0C69" w:rsidRDefault="007C700D" w:rsidP="007C700D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42B2A325" w14:textId="77777777" w:rsidR="007C700D" w:rsidRPr="001F0C69" w:rsidRDefault="007C700D" w:rsidP="007C700D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A03FE0">
        <w:rPr>
          <w:sz w:val="28"/>
          <w:szCs w:val="28"/>
        </w:rPr>
        <w:t xml:space="preserve">Арендодатель передает, а Арендатор принимает в аренду земельный участок, </w:t>
      </w:r>
      <w:r w:rsidRPr="0077623B">
        <w:rPr>
          <w:sz w:val="28"/>
        </w:rPr>
        <w:t>из земель государственной неразграниченной собственности,</w:t>
      </w:r>
      <w:r w:rsidRPr="00A03FE0">
        <w:rPr>
          <w:sz w:val="28"/>
          <w:szCs w:val="28"/>
        </w:rPr>
        <w:t xml:space="preserve"> общей площадью</w:t>
      </w:r>
      <w:r>
        <w:rPr>
          <w:sz w:val="28"/>
          <w:szCs w:val="28"/>
        </w:rPr>
        <w:t xml:space="preserve">                  1050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50:19:0040307:646</w:t>
      </w:r>
      <w:r w:rsidRPr="001F0C69">
        <w:rPr>
          <w:sz w:val="28"/>
          <w:szCs w:val="28"/>
        </w:rPr>
        <w:t>, вид разрешенного использования:</w:t>
      </w:r>
      <w:r>
        <w:rPr>
          <w:sz w:val="28"/>
          <w:szCs w:val="28"/>
        </w:rPr>
        <w:t xml:space="preserve"> 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5A298E6B" w14:textId="77777777" w:rsidR="007C700D" w:rsidRPr="001F0C69" w:rsidRDefault="007C700D" w:rsidP="007C700D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с/п Дороховское, д. Лыщиково,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07497FC2" w14:textId="77777777" w:rsidR="007C700D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</w:t>
      </w:r>
      <w:r>
        <w:rPr>
          <w:sz w:val="28"/>
          <w:szCs w:val="28"/>
        </w:rPr>
        <w:t xml:space="preserve"> объекты недвижимого имущества.</w:t>
      </w:r>
    </w:p>
    <w:p w14:paraId="29B6E3A2" w14:textId="77777777" w:rsidR="007C700D" w:rsidRDefault="007C700D" w:rsidP="007C700D">
      <w:pPr>
        <w:jc w:val="both"/>
        <w:rPr>
          <w:sz w:val="28"/>
          <w:szCs w:val="28"/>
        </w:rPr>
      </w:pPr>
      <w:r w:rsidRPr="009C67E6">
        <w:rPr>
          <w:sz w:val="28"/>
          <w:szCs w:val="28"/>
        </w:rPr>
        <w:t>1.3. Сведения о Земельном участке:</w:t>
      </w:r>
    </w:p>
    <w:p w14:paraId="6847937E" w14:textId="77777777" w:rsidR="007C700D" w:rsidRPr="001F0C69" w:rsidRDefault="007C700D" w:rsidP="007C700D">
      <w:pPr>
        <w:jc w:val="both"/>
        <w:rPr>
          <w:sz w:val="28"/>
          <w:szCs w:val="28"/>
        </w:rPr>
      </w:pPr>
      <w:r>
        <w:rPr>
          <w:sz w:val="28"/>
          <w:szCs w:val="28"/>
        </w:rPr>
        <w:t>- З</w:t>
      </w:r>
      <w:r w:rsidRPr="009C67E6">
        <w:rPr>
          <w:sz w:val="28"/>
          <w:szCs w:val="28"/>
        </w:rPr>
        <w:t>емельный участок расположен в приаэродромной территории (аэродром п.Кубинка).</w:t>
      </w:r>
    </w:p>
    <w:p w14:paraId="1CF23A38" w14:textId="77777777" w:rsidR="007C700D" w:rsidRPr="001F0C69" w:rsidRDefault="007C700D" w:rsidP="007C700D">
      <w:pPr>
        <w:jc w:val="both"/>
        <w:rPr>
          <w:sz w:val="28"/>
          <w:szCs w:val="28"/>
        </w:rPr>
      </w:pPr>
    </w:p>
    <w:p w14:paraId="13B029F9" w14:textId="77777777" w:rsidR="007C700D" w:rsidRDefault="007C700D" w:rsidP="007C70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6846EEB3" w14:textId="77777777" w:rsidR="007C700D" w:rsidRPr="001F0C69" w:rsidRDefault="007C700D" w:rsidP="007C700D">
      <w:pPr>
        <w:suppressAutoHyphens w:val="0"/>
        <w:jc w:val="center"/>
        <w:rPr>
          <w:b/>
          <w:bCs/>
          <w:sz w:val="28"/>
          <w:szCs w:val="28"/>
        </w:rPr>
      </w:pPr>
    </w:p>
    <w:p w14:paraId="0440408B" w14:textId="77777777" w:rsidR="007C700D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2.1. Договор </w:t>
      </w:r>
      <w:r w:rsidRPr="00A03FE0">
        <w:rPr>
          <w:sz w:val="28"/>
          <w:szCs w:val="28"/>
        </w:rPr>
        <w:t xml:space="preserve">заключается сроком </w:t>
      </w:r>
      <w:r w:rsidRPr="00946CB3">
        <w:rPr>
          <w:sz w:val="28"/>
          <w:szCs w:val="28"/>
        </w:rPr>
        <w:t xml:space="preserve">на </w:t>
      </w:r>
      <w:r>
        <w:rPr>
          <w:sz w:val="28"/>
          <w:szCs w:val="28"/>
        </w:rPr>
        <w:t>девять</w:t>
      </w:r>
      <w:r w:rsidRPr="00946CB3">
        <w:rPr>
          <w:sz w:val="28"/>
          <w:szCs w:val="28"/>
        </w:rPr>
        <w:t xml:space="preserve"> лет</w:t>
      </w:r>
      <w:r w:rsidRPr="00A03FE0">
        <w:rPr>
          <w:sz w:val="28"/>
          <w:szCs w:val="28"/>
        </w:rPr>
        <w:t>.</w:t>
      </w:r>
    </w:p>
    <w:p w14:paraId="2FF8BD1C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2.2. Земельный участок передается Арендодателем по акту приема-передачи и считается переданным Арендатору после подписания данного акта. (Приложение 2).</w:t>
      </w:r>
    </w:p>
    <w:p w14:paraId="747B9FE1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2.3. Договор считается заключенным с даты его государственной регистрации в органе, осуществляющем государственную регистрацию прав на недвижимое имущество и сделок с ним.</w:t>
      </w:r>
    </w:p>
    <w:p w14:paraId="45B16A3B" w14:textId="77777777" w:rsidR="007C700D" w:rsidRPr="001F0C69" w:rsidRDefault="007C700D" w:rsidP="007C700D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42453E10" w14:textId="77777777" w:rsidR="007C700D" w:rsidRPr="001F0C69" w:rsidRDefault="007C700D" w:rsidP="007C700D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756AC37A" w14:textId="77777777" w:rsidR="007C700D" w:rsidRDefault="007C700D" w:rsidP="007C70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1BDA0D18" w14:textId="77777777" w:rsidR="007C700D" w:rsidRPr="001F0C69" w:rsidRDefault="007C700D" w:rsidP="007C700D">
      <w:pPr>
        <w:suppressAutoHyphens w:val="0"/>
        <w:jc w:val="center"/>
        <w:rPr>
          <w:b/>
          <w:bCs/>
          <w:sz w:val="28"/>
          <w:szCs w:val="28"/>
        </w:rPr>
      </w:pPr>
    </w:p>
    <w:p w14:paraId="1735093E" w14:textId="77777777" w:rsidR="007C700D" w:rsidRPr="00285C0F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color w:val="000000"/>
          <w:sz w:val="28"/>
          <w:szCs w:val="28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68B059DA" w14:textId="77777777" w:rsidR="007C700D" w:rsidRPr="00285C0F" w:rsidRDefault="007C700D" w:rsidP="007C700D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5073E13A" w14:textId="77777777" w:rsidR="007C700D" w:rsidRPr="00285C0F" w:rsidRDefault="007C700D" w:rsidP="007C700D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3.2.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 xml:space="preserve">Управление Федерального казначейства  по Московской области (Администрация Рузского </w:t>
      </w:r>
      <w:r>
        <w:rPr>
          <w:sz w:val="28"/>
          <w:szCs w:val="28"/>
        </w:rPr>
        <w:t>городского округа</w:t>
      </w:r>
      <w:r w:rsidRPr="00285C0F">
        <w:rPr>
          <w:sz w:val="28"/>
          <w:szCs w:val="28"/>
        </w:rPr>
        <w:t>)</w:t>
      </w:r>
      <w:r w:rsidRPr="00285C0F">
        <w:rPr>
          <w:snapToGrid w:val="0"/>
          <w:sz w:val="28"/>
          <w:szCs w:val="28"/>
        </w:rPr>
        <w:t xml:space="preserve"> на расчетный счет </w:t>
      </w:r>
      <w:r>
        <w:rPr>
          <w:sz w:val="28"/>
          <w:szCs w:val="28"/>
        </w:rPr>
        <w:t>40101810845250010102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в </w:t>
      </w:r>
      <w:r>
        <w:rPr>
          <w:sz w:val="28"/>
          <w:szCs w:val="28"/>
        </w:rPr>
        <w:t>ГУ Банка России по ЦФО</w:t>
      </w:r>
      <w:r w:rsidRPr="00285C0F">
        <w:rPr>
          <w:snapToGrid w:val="0"/>
          <w:sz w:val="28"/>
          <w:szCs w:val="28"/>
        </w:rPr>
        <w:t xml:space="preserve">, БИК </w:t>
      </w:r>
      <w:r>
        <w:rPr>
          <w:sz w:val="28"/>
          <w:szCs w:val="28"/>
        </w:rPr>
        <w:t>044525000</w:t>
      </w:r>
      <w:r w:rsidRPr="00285C0F">
        <w:rPr>
          <w:snapToGrid w:val="0"/>
          <w:sz w:val="28"/>
          <w:szCs w:val="28"/>
        </w:rPr>
        <w:t xml:space="preserve">, </w:t>
      </w:r>
      <w:r>
        <w:rPr>
          <w:snapToGrid w:val="0"/>
          <w:sz w:val="28"/>
          <w:szCs w:val="28"/>
        </w:rPr>
        <w:br/>
      </w:r>
      <w:r w:rsidRPr="00285C0F">
        <w:rPr>
          <w:snapToGrid w:val="0"/>
          <w:sz w:val="28"/>
          <w:szCs w:val="28"/>
        </w:rPr>
        <w:t xml:space="preserve">ИНН </w:t>
      </w:r>
      <w:r w:rsidRPr="00285C0F">
        <w:rPr>
          <w:sz w:val="28"/>
          <w:szCs w:val="28"/>
        </w:rPr>
        <w:t>5075003287</w:t>
      </w:r>
      <w:r w:rsidRPr="00285C0F">
        <w:rPr>
          <w:snapToGrid w:val="0"/>
          <w:sz w:val="28"/>
          <w:szCs w:val="28"/>
        </w:rPr>
        <w:t xml:space="preserve">, КПП </w:t>
      </w:r>
      <w:r w:rsidRPr="00285C0F">
        <w:rPr>
          <w:sz w:val="28"/>
          <w:szCs w:val="28"/>
        </w:rPr>
        <w:t>50701001</w:t>
      </w:r>
      <w:r w:rsidRPr="00285C0F">
        <w:rPr>
          <w:snapToGrid w:val="0"/>
          <w:sz w:val="28"/>
          <w:szCs w:val="28"/>
        </w:rPr>
        <w:t xml:space="preserve">, ОКТМО </w:t>
      </w:r>
      <w:r w:rsidRPr="00285C0F">
        <w:rPr>
          <w:sz w:val="28"/>
          <w:szCs w:val="28"/>
        </w:rPr>
        <w:t>46649</w:t>
      </w:r>
      <w:r>
        <w:rPr>
          <w:sz w:val="28"/>
          <w:szCs w:val="28"/>
        </w:rPr>
        <w:t>404</w:t>
      </w:r>
      <w:r w:rsidRPr="00285C0F">
        <w:rPr>
          <w:snapToGrid w:val="0"/>
          <w:sz w:val="28"/>
          <w:szCs w:val="28"/>
        </w:rPr>
        <w:t xml:space="preserve">, КБК </w:t>
      </w:r>
      <w:r>
        <w:rPr>
          <w:bCs/>
          <w:sz w:val="28"/>
          <w:szCs w:val="28"/>
        </w:rPr>
        <w:t xml:space="preserve">018 1 </w:t>
      </w:r>
      <w:r w:rsidRPr="00285C0F">
        <w:rPr>
          <w:bCs/>
          <w:sz w:val="28"/>
          <w:szCs w:val="28"/>
        </w:rPr>
        <w:t>11 05013 1</w:t>
      </w:r>
      <w:r>
        <w:rPr>
          <w:bCs/>
          <w:sz w:val="28"/>
          <w:szCs w:val="28"/>
        </w:rPr>
        <w:t>0</w:t>
      </w:r>
      <w:r w:rsidRPr="00285C0F">
        <w:rPr>
          <w:bCs/>
          <w:sz w:val="28"/>
          <w:szCs w:val="28"/>
        </w:rPr>
        <w:t xml:space="preserve"> 0000 120</w:t>
      </w:r>
      <w:r w:rsidRPr="00285C0F">
        <w:rPr>
          <w:sz w:val="28"/>
          <w:szCs w:val="28"/>
        </w:rPr>
        <w:t xml:space="preserve"> (Реквизиты могут изменяться).</w:t>
      </w:r>
    </w:p>
    <w:p w14:paraId="08945088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285C0F">
        <w:rPr>
          <w:sz w:val="28"/>
          <w:szCs w:val="28"/>
        </w:rPr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</w:t>
      </w:r>
      <w:r w:rsidRPr="001F0C69">
        <w:rPr>
          <w:sz w:val="28"/>
          <w:szCs w:val="28"/>
        </w:rPr>
        <w:t xml:space="preserve"> месяца, если иное не установлено законодательством.</w:t>
      </w:r>
    </w:p>
    <w:p w14:paraId="3CE21872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3.4. Арендная плата начисляется с даты подписания акта приема – передачи земельного участка, указанного в пункте 2.2 настоящего Договора.</w:t>
      </w:r>
    </w:p>
    <w:p w14:paraId="48D0993E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0593B279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0E32825C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2BFB1F4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4F1AAFC3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4DD5A8AD" w14:textId="77777777" w:rsidR="007C700D" w:rsidRPr="000227DC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</w:t>
      </w:r>
      <w:r w:rsidRPr="000227DC">
        <w:rPr>
          <w:sz w:val="28"/>
          <w:szCs w:val="28"/>
        </w:rPr>
        <w:t>заключен договор аренды.</w:t>
      </w:r>
    </w:p>
    <w:p w14:paraId="18B4D0B6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 w:rsidRPr="000227DC">
        <w:rPr>
          <w:sz w:val="28"/>
          <w:szCs w:val="28"/>
        </w:rPr>
        <w:t>Обязанность отслеживать принятие указанных в настоящем пункте федеральных законов возлагается на Арендодателя.</w:t>
      </w:r>
    </w:p>
    <w:p w14:paraId="6BB7A41D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F1FF01B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074B3A84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3.8. В арендную плату за первый год аренды засчитывается задаток в размере </w:t>
      </w:r>
      <w:r>
        <w:rPr>
          <w:sz w:val="28"/>
          <w:szCs w:val="28"/>
        </w:rPr>
        <w:t>_____________</w:t>
      </w:r>
      <w:r w:rsidRPr="001F0C69">
        <w:rPr>
          <w:sz w:val="28"/>
          <w:szCs w:val="28"/>
        </w:rPr>
        <w:t xml:space="preserve">руб., внесенный Арендатором Организатору торгов в соответствии с извещением о проведении торгов. </w:t>
      </w:r>
    </w:p>
    <w:p w14:paraId="6C10936C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</w:p>
    <w:p w14:paraId="52F47C49" w14:textId="77777777" w:rsidR="007C700D" w:rsidRDefault="007C700D" w:rsidP="007C70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0850E5A6" w14:textId="77777777" w:rsidR="007C700D" w:rsidRPr="001F0C69" w:rsidRDefault="007C700D" w:rsidP="007C700D">
      <w:pPr>
        <w:suppressAutoHyphens w:val="0"/>
        <w:jc w:val="center"/>
        <w:rPr>
          <w:b/>
          <w:bCs/>
          <w:sz w:val="28"/>
          <w:szCs w:val="28"/>
        </w:rPr>
      </w:pPr>
    </w:p>
    <w:p w14:paraId="2286BEB7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4.1. Арендодатель имеет право:</w:t>
      </w:r>
    </w:p>
    <w:p w14:paraId="264F28CE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45DD34C3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523DF31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4.1.3. Требовать надлежащего исполнения Арендатором обязательств, предусмотренных п. 4.4. настоящего Договора.</w:t>
      </w:r>
    </w:p>
    <w:p w14:paraId="2DA34918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C37D6BD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4.1.5. Изъять Земельный участок в порядке, установленном законодательством либо муниципальными правовыми актами.</w:t>
      </w:r>
    </w:p>
    <w:p w14:paraId="3535F344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71C2530A" w14:textId="77777777" w:rsidR="007C700D" w:rsidRPr="001F0C69" w:rsidRDefault="007C700D" w:rsidP="007C700D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 w:rsidRPr="001F0C69">
        <w:rPr>
          <w:rFonts w:ascii="Times New Roman" w:hAnsi="Times New Roman" w:cs="Times New Roman"/>
          <w:sz w:val="28"/>
          <w:szCs w:val="28"/>
          <w:lang w:eastAsia="ru-RU"/>
        </w:rPr>
        <w:t>а) однократного невнесения Арендатором в полном объеме арендной платы в</w:t>
      </w:r>
      <w:r w:rsidRPr="001F0C69">
        <w:rPr>
          <w:rFonts w:ascii="Times New Roman" w:hAnsi="Times New Roman" w:cs="Times New Roman"/>
          <w:sz w:val="28"/>
          <w:szCs w:val="28"/>
        </w:rPr>
        <w:t xml:space="preserve"> порядке, установленном </w:t>
      </w:r>
      <w:hyperlink w:anchor="Par72" w:history="1">
        <w:r w:rsidRPr="001F0C69">
          <w:rPr>
            <w:rFonts w:ascii="Times New Roman" w:hAnsi="Times New Roman" w:cs="Times New Roman"/>
            <w:sz w:val="28"/>
            <w:szCs w:val="28"/>
          </w:rPr>
          <w:t>пунктами 3.2</w:t>
        </w:r>
      </w:hyperlink>
      <w:r w:rsidRPr="001F0C69">
        <w:rPr>
          <w:rFonts w:ascii="Times New Roman" w:hAnsi="Times New Roman" w:cs="Times New Roman"/>
          <w:sz w:val="28"/>
          <w:szCs w:val="28"/>
        </w:rPr>
        <w:t>-3.3 настоящего Договора, по истечении установленного Договором срока платежа;</w:t>
      </w:r>
    </w:p>
    <w:p w14:paraId="46F8909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б) </w:t>
      </w:r>
      <w:r w:rsidRPr="001F0C69">
        <w:rPr>
          <w:sz w:val="28"/>
          <w:szCs w:val="28"/>
          <w:lang w:eastAsia="ru-RU"/>
        </w:rPr>
        <w:t>однократного</w:t>
      </w:r>
      <w:r w:rsidRPr="001F0C69">
        <w:rPr>
          <w:sz w:val="28"/>
          <w:szCs w:val="28"/>
        </w:rPr>
        <w:t xml:space="preserve"> внесения арендной платы не в полном объеме;</w:t>
      </w:r>
    </w:p>
    <w:p w14:paraId="48CF77F9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5A3A6F1C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г) использования земельного участка способами, приводящими к его порче;</w:t>
      </w:r>
    </w:p>
    <w:p w14:paraId="0EC57558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48336139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е)</w:t>
      </w:r>
      <w:r w:rsidRPr="001F0C69">
        <w:rPr>
          <w:color w:val="0000FF"/>
          <w:sz w:val="28"/>
          <w:szCs w:val="28"/>
        </w:rPr>
        <w:t xml:space="preserve"> </w:t>
      </w:r>
      <w:r w:rsidRPr="001F0C69">
        <w:rPr>
          <w:sz w:val="28"/>
          <w:szCs w:val="28"/>
        </w:rPr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7625A0A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ж) неосвоения Земельного участка в течение 3 (трех) лет с даты передачи участка Арендатору по акту приема-передачи;</w:t>
      </w:r>
    </w:p>
    <w:p w14:paraId="1C90CB16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з) изъятия земельного участка для государственных или муниципальных нужд;</w:t>
      </w:r>
    </w:p>
    <w:p w14:paraId="79CBC941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и) по иным основаниям, предусмотренным законодательством.</w:t>
      </w:r>
    </w:p>
    <w:p w14:paraId="19F4C0A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4.1.7. Осуществлять иные права, предусмотренные действующим законодательством и настоящим Договором.</w:t>
      </w:r>
    </w:p>
    <w:p w14:paraId="5D8F417F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4.2. Арендодатель обязан:</w:t>
      </w:r>
    </w:p>
    <w:p w14:paraId="5BD090E2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4.2.1. Выполнять в полном объеме все условия Договора.</w:t>
      </w:r>
    </w:p>
    <w:p w14:paraId="6B530F9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4.2.2. Передать Арендатору Земельный участок по акту приема-передачи.</w:t>
      </w:r>
    </w:p>
    <w:p w14:paraId="6C89AD07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78BFE6F1" w14:textId="77777777" w:rsidR="007C700D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750BA010" w14:textId="77777777" w:rsidR="007C700D" w:rsidRPr="00E766C4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4.2.5.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органе, осуществляющем государственную регистрацию прав на недвижимое имущество и сделок с ним, нести расходы, связанные с государственной регистрацией.</w:t>
      </w:r>
    </w:p>
    <w:p w14:paraId="5A087109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E766C4">
        <w:rPr>
          <w:sz w:val="28"/>
          <w:szCs w:val="28"/>
        </w:rPr>
        <w:t>4.2.6. В течение 7 (семи) календарных дней с даты получения зарегистрированного Договора направить Арендатору 1 (один) экземпляр.</w:t>
      </w:r>
    </w:p>
    <w:p w14:paraId="10E53D6A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4.3. Арендатор имеет право:</w:t>
      </w:r>
    </w:p>
    <w:p w14:paraId="4571C880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4.3.1. Использовать Земельный участок на условиях, установленных настоящим Договором.</w:t>
      </w:r>
    </w:p>
    <w:p w14:paraId="3925AACC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4.3.2. Сдавать Земельный участок в субаренду, а также передавать свои права и обязанности по Договору третьим лицам.</w:t>
      </w:r>
    </w:p>
    <w:p w14:paraId="751614D8" w14:textId="77777777" w:rsidR="007C700D" w:rsidRPr="001F0C69" w:rsidRDefault="007C700D" w:rsidP="007C700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4.3.3. Возводить на земельном участке здания, строения, сооружения, соответствующие цели предоставления Участка, указанной в п. 1.2. Договора, и ограничениям, указанным в п. 1.1. Договора.</w:t>
      </w:r>
    </w:p>
    <w:p w14:paraId="6B2AA04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4.4. Арендатор обязан:</w:t>
      </w:r>
    </w:p>
    <w:p w14:paraId="5D53765E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4.4.1. Выполнять в полном объеме все условия настоящего Договора.</w:t>
      </w:r>
    </w:p>
    <w:p w14:paraId="65F0E55D" w14:textId="77777777" w:rsidR="007C700D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4.4.2. Использовать Земельный участок в соответствии с целевым назначением и видом разрешенного использования.</w:t>
      </w:r>
    </w:p>
    <w:p w14:paraId="659C0C3B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626A1A">
        <w:rPr>
          <w:sz w:val="28"/>
          <w:szCs w:val="28"/>
        </w:rPr>
        <w:t>4</w:t>
      </w:r>
      <w:r>
        <w:rPr>
          <w:sz w:val="28"/>
          <w:szCs w:val="28"/>
        </w:rPr>
        <w:t>.4.3.</w:t>
      </w:r>
      <w:r w:rsidRPr="001F0C69">
        <w:rPr>
          <w:sz w:val="28"/>
          <w:szCs w:val="28"/>
        </w:rPr>
        <w:t xml:space="preserve">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2E8E1F68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4.4.4</w:t>
      </w:r>
      <w:r w:rsidRPr="001F0C69">
        <w:rPr>
          <w:sz w:val="28"/>
          <w:szCs w:val="28"/>
        </w:rPr>
        <w:t>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Законом Московской области от 29.11.2005               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1D57A8CF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4.4.5</w:t>
      </w:r>
      <w:r w:rsidRPr="001F0C69">
        <w:rPr>
          <w:sz w:val="28"/>
          <w:szCs w:val="28"/>
        </w:rPr>
        <w:t>. Принять Земельный участок по акту приема-передачи.</w:t>
      </w:r>
    </w:p>
    <w:p w14:paraId="46F3C060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4.4.6</w:t>
      </w:r>
      <w:r w:rsidRPr="001F0C69">
        <w:rPr>
          <w:sz w:val="28"/>
          <w:szCs w:val="28"/>
        </w:rPr>
        <w:t>. Уплачивать арендную плату в размере и сроки, установленные Договором.</w:t>
      </w:r>
    </w:p>
    <w:p w14:paraId="1027FF0A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4.4.7</w:t>
      </w:r>
      <w:r w:rsidRPr="001F0C69">
        <w:rPr>
          <w:sz w:val="28"/>
          <w:szCs w:val="28"/>
        </w:rPr>
        <w:t>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696FE624" w14:textId="77777777" w:rsidR="007C700D" w:rsidRPr="001F0C69" w:rsidRDefault="007C700D" w:rsidP="007C700D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04DCE62C" w14:textId="77777777" w:rsidR="007C700D" w:rsidRPr="001F0C69" w:rsidRDefault="007C700D" w:rsidP="007C700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4</w:t>
      </w:r>
      <w:r>
        <w:rPr>
          <w:sz w:val="28"/>
          <w:szCs w:val="28"/>
        </w:rPr>
        <w:t>.4.8</w:t>
      </w:r>
      <w:r w:rsidRPr="001F0C69">
        <w:rPr>
          <w:sz w:val="28"/>
          <w:szCs w:val="28"/>
        </w:rPr>
        <w:t>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2976D976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4.4.9</w:t>
      </w:r>
      <w:r w:rsidRPr="001F0C69">
        <w:rPr>
          <w:sz w:val="28"/>
          <w:szCs w:val="28"/>
        </w:rPr>
        <w:t>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4F81558A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4.4.10</w:t>
      </w:r>
      <w:r w:rsidRPr="001F0C69">
        <w:rPr>
          <w:sz w:val="28"/>
          <w:szCs w:val="28"/>
        </w:rPr>
        <w:t>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2FBB6886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4.4.11</w:t>
      </w:r>
      <w:r w:rsidRPr="001F0C69">
        <w:rPr>
          <w:sz w:val="28"/>
          <w:szCs w:val="28"/>
        </w:rPr>
        <w:t>. Не допускать загрязнение, захламление, деградацию и ухудшение плодородия почв на землях соответствующих территорий.</w:t>
      </w:r>
    </w:p>
    <w:p w14:paraId="43A5AAE8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4.4.12</w:t>
      </w:r>
      <w:r w:rsidRPr="001F0C69">
        <w:rPr>
          <w:sz w:val="28"/>
          <w:szCs w:val="28"/>
        </w:rPr>
        <w:t>.Соблюдать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59A5209" w14:textId="77777777" w:rsidR="007C700D" w:rsidRPr="001F0C69" w:rsidRDefault="007C700D" w:rsidP="007C700D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Pr="001F0C69">
        <w:rPr>
          <w:sz w:val="28"/>
          <w:szCs w:val="28"/>
        </w:rPr>
        <w:t>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4C49EF3F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4.4.14</w:t>
      </w:r>
      <w:r w:rsidRPr="001F0C69">
        <w:rPr>
          <w:sz w:val="28"/>
          <w:szCs w:val="28"/>
        </w:rPr>
        <w:t>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B6C24C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4.4.15</w:t>
      </w:r>
      <w:r w:rsidRPr="001F0C69">
        <w:rPr>
          <w:sz w:val="28"/>
          <w:szCs w:val="28"/>
        </w:rPr>
        <w:t>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0ECB6E17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4.4.16</w:t>
      </w:r>
      <w:r w:rsidRPr="001F0C69">
        <w:rPr>
          <w:sz w:val="28"/>
          <w:szCs w:val="28"/>
        </w:rPr>
        <w:t>. Не нарушать прав собственников, землепользователей и арендаторов смежных земельных участков.</w:t>
      </w:r>
    </w:p>
    <w:p w14:paraId="2D4B17A3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4.4.17</w:t>
      </w:r>
      <w:r w:rsidRPr="001F0C69">
        <w:rPr>
          <w:sz w:val="28"/>
          <w:szCs w:val="28"/>
        </w:rPr>
        <w:t>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34D6934B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4.4.18</w:t>
      </w:r>
      <w:r w:rsidRPr="001F0C69">
        <w:rPr>
          <w:sz w:val="28"/>
          <w:szCs w:val="28"/>
        </w:rPr>
        <w:t>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26DD7E3D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4.4.19</w:t>
      </w:r>
      <w:r w:rsidRPr="001F0C69">
        <w:rPr>
          <w:sz w:val="28"/>
          <w:szCs w:val="28"/>
        </w:rPr>
        <w:t xml:space="preserve">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1A40A368" w14:textId="77777777" w:rsidR="007C700D" w:rsidRPr="001F0C69" w:rsidRDefault="007C700D" w:rsidP="007C700D">
      <w:pPr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3CC99DEE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4.4.20</w:t>
      </w:r>
      <w:r w:rsidRPr="001F0C69">
        <w:rPr>
          <w:sz w:val="28"/>
          <w:szCs w:val="28"/>
        </w:rPr>
        <w:t>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DBC8270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4.4.21</w:t>
      </w:r>
      <w:r w:rsidRPr="001F0C69">
        <w:rPr>
          <w:sz w:val="28"/>
          <w:szCs w:val="28"/>
        </w:rPr>
        <w:t>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63E4C765" w14:textId="77777777" w:rsidR="007C700D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4.4.22</w:t>
      </w:r>
      <w:r w:rsidRPr="001F0C69">
        <w:rPr>
          <w:sz w:val="28"/>
          <w:szCs w:val="28"/>
        </w:rPr>
        <w:t>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5AC25D2F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4.4.23. Использовать Земельный участок в соответствии с Воздушным кодексом Российской Федерации. </w:t>
      </w:r>
    </w:p>
    <w:p w14:paraId="6D7DB8B3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4.4.24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Исполнять иные обязанности, предусмотренные действующим законодательством, настоящим Договором.</w:t>
      </w:r>
    </w:p>
    <w:p w14:paraId="0B23A90F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4.4.25</w:t>
      </w:r>
      <w:r w:rsidRPr="001F0C6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1F0C69">
        <w:rPr>
          <w:sz w:val="28"/>
          <w:szCs w:val="28"/>
        </w:rPr>
        <w:t>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72196C01" w14:textId="77777777" w:rsidR="007C700D" w:rsidRDefault="007C700D" w:rsidP="007C700D">
      <w:pPr>
        <w:jc w:val="both"/>
        <w:rPr>
          <w:sz w:val="28"/>
          <w:szCs w:val="28"/>
        </w:rPr>
      </w:pPr>
    </w:p>
    <w:p w14:paraId="54514E1C" w14:textId="77777777" w:rsidR="007C700D" w:rsidRDefault="007C700D" w:rsidP="007C70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4E2E69CE" w14:textId="77777777" w:rsidR="007C700D" w:rsidRPr="001F0C69" w:rsidRDefault="007C700D" w:rsidP="007C700D">
      <w:pPr>
        <w:suppressAutoHyphens w:val="0"/>
        <w:jc w:val="center"/>
        <w:rPr>
          <w:b/>
          <w:bCs/>
          <w:sz w:val="28"/>
          <w:szCs w:val="28"/>
        </w:rPr>
      </w:pPr>
    </w:p>
    <w:p w14:paraId="659DD14F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7273BCDB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5D2112BF" w14:textId="77777777" w:rsidR="007C700D" w:rsidRPr="001F0C69" w:rsidRDefault="007C700D" w:rsidP="007C700D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Уплата неустойки не освобождает Арендатора от исполнения своих обязательств по настоящему Договору. </w:t>
      </w:r>
    </w:p>
    <w:p w14:paraId="58D90685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8DC140E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5.4.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DFA1A9A" w14:textId="77777777" w:rsidR="007C700D" w:rsidRPr="001F0C69" w:rsidRDefault="007C700D" w:rsidP="007C700D">
      <w:pPr>
        <w:jc w:val="both"/>
        <w:rPr>
          <w:sz w:val="28"/>
          <w:szCs w:val="28"/>
        </w:rPr>
      </w:pPr>
    </w:p>
    <w:p w14:paraId="0EDB64A8" w14:textId="77777777" w:rsidR="007C700D" w:rsidRDefault="007C700D" w:rsidP="007C700D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Изменение, расторжение и прекращение Договора</w:t>
      </w:r>
    </w:p>
    <w:p w14:paraId="11B14B4A" w14:textId="77777777" w:rsidR="007C700D" w:rsidRPr="001F0C69" w:rsidRDefault="007C700D" w:rsidP="007C700D">
      <w:pPr>
        <w:suppressAutoHyphens w:val="0"/>
        <w:jc w:val="center"/>
        <w:rPr>
          <w:b/>
          <w:bCs/>
          <w:sz w:val="28"/>
          <w:szCs w:val="28"/>
        </w:rPr>
      </w:pPr>
    </w:p>
    <w:p w14:paraId="59A20995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6.1.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Все изменения и (или) дополнения к настоящему Договору оформляются Сторонами в письменной форме и регистрируются в установленном законом порядке.</w:t>
      </w:r>
    </w:p>
    <w:p w14:paraId="38567FB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6.2.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Договор может быть расторгнут:</w:t>
      </w:r>
    </w:p>
    <w:p w14:paraId="696E0FC7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требованию Арендодателя или Арендатора в судебном порядке на основании и в порядке, установленном гражданским законодательством, а также случаях, указанных в пункте 4.1.6 настоящего Договора;</w:t>
      </w:r>
    </w:p>
    <w:p w14:paraId="3E603B01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– по соглашению Сторон в порядке, предусмотренном законодательством.</w:t>
      </w:r>
    </w:p>
    <w:p w14:paraId="0CC47CEB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6.3. При расторжении или окончании срока действия Договора Арендатор обязан возвратить Арендодателю Участок в надлежащем состоянии по акту приема-передачи в течение 10 (десяти) дней.</w:t>
      </w:r>
    </w:p>
    <w:p w14:paraId="68F8F7E5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1F0C69">
        <w:rPr>
          <w:sz w:val="28"/>
          <w:szCs w:val="28"/>
        </w:rPr>
        <w:t>6.4. Настоящий Договор по окончании срока не может быть продлен на неопределенный срок. У Арендатора отсутствует преимущественное право на заключение договора аренды Земельного участка на новый срок.</w:t>
      </w:r>
    </w:p>
    <w:p w14:paraId="324AF2B2" w14:textId="77777777" w:rsidR="007C700D" w:rsidRPr="001F0C69" w:rsidRDefault="007C700D" w:rsidP="007C700D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6.5. До момента подписания акта приема-передачи Земельного участка в связи с прекращением, расторжением настоящего Договора Арендатор уплачивает арендную плату за Земельный участок до момента фактической передачи Земельного участка.</w:t>
      </w:r>
    </w:p>
    <w:p w14:paraId="004D5CBA" w14:textId="77777777" w:rsidR="007C700D" w:rsidRPr="001F0C69" w:rsidRDefault="007C700D" w:rsidP="007C700D">
      <w:pPr>
        <w:autoSpaceDE w:val="0"/>
        <w:autoSpaceDN w:val="0"/>
        <w:adjustRightInd w:val="0"/>
        <w:jc w:val="both"/>
        <w:rPr>
          <w:color w:val="0000FF"/>
          <w:sz w:val="28"/>
          <w:szCs w:val="28"/>
        </w:rPr>
      </w:pPr>
    </w:p>
    <w:p w14:paraId="32EAF8AE" w14:textId="77777777" w:rsidR="007C700D" w:rsidRDefault="007C700D" w:rsidP="007C700D">
      <w:pPr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7. Рассмотрение споров</w:t>
      </w:r>
    </w:p>
    <w:p w14:paraId="7B52EC06" w14:textId="77777777" w:rsidR="007C700D" w:rsidRPr="001F0C69" w:rsidRDefault="007C700D" w:rsidP="007C700D">
      <w:pPr>
        <w:jc w:val="center"/>
        <w:rPr>
          <w:b/>
          <w:bCs/>
          <w:sz w:val="28"/>
          <w:szCs w:val="28"/>
        </w:rPr>
      </w:pPr>
    </w:p>
    <w:p w14:paraId="37358EFA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7.1. Все споры между Сторонами, возникающие по Договору, разрешаются Арбитражным судом Московской области либо Рузским районным судом в соответствии с правилами подведомственности, установленными действующим законодательством.</w:t>
      </w:r>
    </w:p>
    <w:p w14:paraId="1CBADCC5" w14:textId="77777777" w:rsidR="007C700D" w:rsidRPr="001F0C69" w:rsidRDefault="007C700D" w:rsidP="007C700D">
      <w:pPr>
        <w:jc w:val="both"/>
        <w:rPr>
          <w:sz w:val="28"/>
          <w:szCs w:val="28"/>
        </w:rPr>
      </w:pPr>
    </w:p>
    <w:p w14:paraId="47B44423" w14:textId="77777777" w:rsidR="007C700D" w:rsidRDefault="007C700D" w:rsidP="007C700D">
      <w:pPr>
        <w:numPr>
          <w:ilvl w:val="0"/>
          <w:numId w:val="34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Дополнительные и особые условия Договора</w:t>
      </w:r>
    </w:p>
    <w:p w14:paraId="69A6D2FF" w14:textId="77777777" w:rsidR="007C700D" w:rsidRPr="001F0C69" w:rsidRDefault="007C700D" w:rsidP="007C700D">
      <w:pPr>
        <w:suppressAutoHyphens w:val="0"/>
        <w:jc w:val="center"/>
        <w:rPr>
          <w:b/>
          <w:bCs/>
          <w:sz w:val="28"/>
          <w:szCs w:val="28"/>
        </w:rPr>
      </w:pPr>
    </w:p>
    <w:p w14:paraId="3FF96A23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8.1. Об обстоятельствах непреодолимой силы каждая из Сторон обязана немедленно известить другую сторону.</w:t>
      </w:r>
    </w:p>
    <w:p w14:paraId="5E6990F6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8.2. Договор субаренды земельного участка, а также договор передачи Арендатором своих прав и обязанностей по Договору подлежат государственной регистрации в Управлении Федеральной службы государственной регистрации, кадастра и картографии по Московской области.</w:t>
      </w:r>
    </w:p>
    <w:p w14:paraId="12EB1BD1" w14:textId="77777777" w:rsidR="007C700D" w:rsidRPr="001F0C69" w:rsidRDefault="007C700D" w:rsidP="007C700D">
      <w:pPr>
        <w:jc w:val="both"/>
        <w:rPr>
          <w:color w:val="0000FF"/>
          <w:sz w:val="28"/>
          <w:szCs w:val="28"/>
        </w:rPr>
      </w:pPr>
      <w:r w:rsidRPr="001F0C69">
        <w:rPr>
          <w:sz w:val="28"/>
          <w:szCs w:val="28"/>
        </w:rPr>
        <w:t>8.3.</w:t>
      </w:r>
      <w:r>
        <w:rPr>
          <w:sz w:val="28"/>
          <w:szCs w:val="28"/>
        </w:rPr>
        <w:t> </w:t>
      </w:r>
      <w:r w:rsidRPr="001F0C69">
        <w:rPr>
          <w:sz w:val="28"/>
          <w:szCs w:val="28"/>
        </w:rPr>
        <w:t>Срок действия договора субаренды не может превышать срока действия настоящего Договора.</w:t>
      </w:r>
    </w:p>
    <w:p w14:paraId="6096CA5C" w14:textId="77777777" w:rsidR="007C700D" w:rsidRPr="001F0C69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8.4. При досрочном расторжении настоящего Договора договор субаренды Земельного участка прекращает свое действие.</w:t>
      </w:r>
    </w:p>
    <w:p w14:paraId="13DE166C" w14:textId="77777777" w:rsidR="007C700D" w:rsidRDefault="007C700D" w:rsidP="007C700D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8.5. </w:t>
      </w:r>
      <w:r w:rsidRPr="001A28AB">
        <w:rPr>
          <w:sz w:val="28"/>
          <w:szCs w:val="28"/>
        </w:rPr>
        <w:t>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или муниципальной собственности, в части изменения вида разрешенного использования такого земельного участка не допускается</w:t>
      </w:r>
    </w:p>
    <w:p w14:paraId="4A0EEF65" w14:textId="77777777" w:rsidR="007C700D" w:rsidRPr="001F0C69" w:rsidRDefault="007C700D" w:rsidP="007C700D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8.6 </w:t>
      </w:r>
      <w:r w:rsidRPr="001F0C69">
        <w:rPr>
          <w:sz w:val="28"/>
          <w:szCs w:val="28"/>
        </w:rPr>
        <w:t>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3A02DE71" w14:textId="77777777" w:rsidR="007C700D" w:rsidRPr="001F0C69" w:rsidRDefault="007C700D" w:rsidP="007C700D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1B1C6C58" w14:textId="77777777" w:rsidR="007C700D" w:rsidRDefault="007C700D" w:rsidP="007C700D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2C7536E6" w14:textId="77777777" w:rsidR="007C700D" w:rsidRPr="001F0C69" w:rsidRDefault="007C700D" w:rsidP="007C700D">
      <w:pPr>
        <w:ind w:left="720" w:right="284"/>
        <w:jc w:val="center"/>
        <w:rPr>
          <w:b/>
          <w:sz w:val="28"/>
          <w:szCs w:val="28"/>
        </w:rPr>
      </w:pPr>
    </w:p>
    <w:p w14:paraId="27C7E19C" w14:textId="77777777" w:rsidR="007C700D" w:rsidRPr="001F0C69" w:rsidRDefault="007C700D" w:rsidP="007C700D">
      <w:pPr>
        <w:ind w:left="360" w:right="284"/>
        <w:rPr>
          <w:sz w:val="28"/>
          <w:szCs w:val="28"/>
        </w:rPr>
      </w:pPr>
      <w:r w:rsidRPr="001F0C69">
        <w:rPr>
          <w:sz w:val="28"/>
          <w:szCs w:val="28"/>
        </w:rPr>
        <w:t>К договору прилагаются и являются его неотъемлемой частью:</w:t>
      </w:r>
    </w:p>
    <w:p w14:paraId="3A26DF29" w14:textId="77777777" w:rsidR="007C700D" w:rsidRPr="001F0C69" w:rsidRDefault="007C700D" w:rsidP="007C700D">
      <w:pPr>
        <w:numPr>
          <w:ilvl w:val="0"/>
          <w:numId w:val="33"/>
        </w:numPr>
        <w:ind w:right="93"/>
        <w:rPr>
          <w:sz w:val="28"/>
          <w:szCs w:val="28"/>
        </w:rPr>
      </w:pPr>
      <w:r>
        <w:rPr>
          <w:noProof/>
          <w:sz w:val="28"/>
          <w:szCs w:val="28"/>
        </w:rPr>
        <w:t>Выписка из единого государственного реестра недвижимости;</w:t>
      </w:r>
    </w:p>
    <w:p w14:paraId="004BF84C" w14:textId="77777777" w:rsidR="007C700D" w:rsidRPr="00F77C36" w:rsidRDefault="007C700D" w:rsidP="007C700D">
      <w:pPr>
        <w:numPr>
          <w:ilvl w:val="0"/>
          <w:numId w:val="33"/>
        </w:numPr>
        <w:ind w:right="93"/>
        <w:rPr>
          <w:sz w:val="28"/>
          <w:szCs w:val="28"/>
        </w:rPr>
      </w:pPr>
      <w:r w:rsidRPr="001F0C69">
        <w:rPr>
          <w:sz w:val="28"/>
          <w:szCs w:val="28"/>
          <w:lang w:eastAsia="ru-RU"/>
        </w:rPr>
        <w:t>Акт приема-передачи</w:t>
      </w:r>
    </w:p>
    <w:p w14:paraId="7D812B43" w14:textId="77777777" w:rsidR="007C700D" w:rsidRDefault="007C700D" w:rsidP="007C700D">
      <w:pPr>
        <w:ind w:left="720" w:right="93"/>
        <w:rPr>
          <w:sz w:val="28"/>
          <w:szCs w:val="28"/>
        </w:rPr>
      </w:pPr>
    </w:p>
    <w:p w14:paraId="5F659742" w14:textId="77777777" w:rsidR="007C700D" w:rsidRPr="00097153" w:rsidRDefault="007C700D" w:rsidP="007C700D">
      <w:pPr>
        <w:ind w:left="720" w:right="93"/>
        <w:rPr>
          <w:sz w:val="28"/>
          <w:szCs w:val="28"/>
        </w:rPr>
      </w:pPr>
    </w:p>
    <w:p w14:paraId="5768B92F" w14:textId="77777777" w:rsidR="007C700D" w:rsidRPr="00097153" w:rsidRDefault="007C700D" w:rsidP="007C700D">
      <w:pPr>
        <w:numPr>
          <w:ilvl w:val="0"/>
          <w:numId w:val="34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679523BA" w14:textId="77777777" w:rsidR="007C700D" w:rsidRPr="00097153" w:rsidRDefault="007C700D" w:rsidP="007C700D">
      <w:pPr>
        <w:ind w:left="360" w:right="284"/>
        <w:rPr>
          <w:b/>
          <w:sz w:val="28"/>
          <w:szCs w:val="28"/>
        </w:rPr>
      </w:pPr>
    </w:p>
    <w:p w14:paraId="5F8886BD" w14:textId="77777777" w:rsidR="007C700D" w:rsidRPr="00097153" w:rsidRDefault="007C700D" w:rsidP="007C700D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13A5D748" w14:textId="77777777" w:rsidR="007C700D" w:rsidRPr="00097153" w:rsidRDefault="007C700D" w:rsidP="007C700D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5C4097BB" w14:textId="77777777" w:rsidR="007C700D" w:rsidRPr="00097153" w:rsidRDefault="007C700D" w:rsidP="007C700D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5075003287, </w:t>
      </w:r>
      <w:r w:rsidRPr="00097153">
        <w:rPr>
          <w:snapToGrid w:val="0"/>
          <w:sz w:val="28"/>
          <w:szCs w:val="28"/>
        </w:rPr>
        <w:t>КПП 507501001</w:t>
      </w:r>
      <w:r w:rsidRPr="00097153">
        <w:rPr>
          <w:sz w:val="28"/>
          <w:szCs w:val="28"/>
        </w:rPr>
        <w:t>, ОГРН 1025007589199</w:t>
      </w:r>
    </w:p>
    <w:p w14:paraId="3509D214" w14:textId="77777777" w:rsidR="007C700D" w:rsidRPr="00097153" w:rsidRDefault="007C700D" w:rsidP="007C700D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143103, Московская область, г. Руза, ул. Солнцева, д. 11</w:t>
      </w:r>
    </w:p>
    <w:p w14:paraId="54CD0761" w14:textId="77777777" w:rsidR="007C700D" w:rsidRPr="00097153" w:rsidRDefault="007C700D" w:rsidP="007C700D">
      <w:pPr>
        <w:ind w:left="360" w:right="284"/>
        <w:rPr>
          <w:b/>
          <w:sz w:val="28"/>
          <w:szCs w:val="28"/>
        </w:rPr>
      </w:pPr>
    </w:p>
    <w:p w14:paraId="58A10454" w14:textId="77777777" w:rsidR="007C700D" w:rsidRPr="00097153" w:rsidRDefault="007C700D" w:rsidP="007C700D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34300087" w14:textId="77777777" w:rsidR="007C700D" w:rsidRDefault="007C700D" w:rsidP="007C700D">
      <w:pPr>
        <w:ind w:left="360" w:right="284"/>
        <w:rPr>
          <w:b/>
          <w:sz w:val="28"/>
          <w:szCs w:val="28"/>
        </w:rPr>
      </w:pPr>
      <w:r>
        <w:rPr>
          <w:sz w:val="28"/>
          <w:szCs w:val="28"/>
        </w:rPr>
        <w:t>____________________________________________________________________</w:t>
      </w:r>
    </w:p>
    <w:p w14:paraId="3091181B" w14:textId="77777777" w:rsidR="007C700D" w:rsidRDefault="007C700D" w:rsidP="007C700D">
      <w:pPr>
        <w:ind w:right="284"/>
        <w:rPr>
          <w:b/>
          <w:sz w:val="28"/>
          <w:szCs w:val="28"/>
        </w:rPr>
      </w:pPr>
    </w:p>
    <w:p w14:paraId="49568E36" w14:textId="77777777" w:rsidR="007C700D" w:rsidRPr="00097153" w:rsidRDefault="007C700D" w:rsidP="007C700D">
      <w:pPr>
        <w:ind w:left="360" w:right="284"/>
        <w:rPr>
          <w:b/>
          <w:sz w:val="28"/>
          <w:szCs w:val="28"/>
        </w:rPr>
      </w:pPr>
    </w:p>
    <w:p w14:paraId="189A959F" w14:textId="77777777" w:rsidR="007C700D" w:rsidRPr="00097153" w:rsidRDefault="007C700D" w:rsidP="007C700D">
      <w:pPr>
        <w:numPr>
          <w:ilvl w:val="0"/>
          <w:numId w:val="34"/>
        </w:numPr>
        <w:suppressAutoHyphens w:val="0"/>
        <w:ind w:right="284" w:firstLine="0"/>
        <w:jc w:val="center"/>
        <w:rPr>
          <w:b/>
          <w:bCs/>
          <w:sz w:val="28"/>
          <w:szCs w:val="28"/>
        </w:rPr>
      </w:pPr>
      <w:r w:rsidRPr="00097153">
        <w:rPr>
          <w:b/>
          <w:bCs/>
          <w:sz w:val="28"/>
          <w:szCs w:val="28"/>
        </w:rPr>
        <w:t>Подписи сторон</w:t>
      </w:r>
    </w:p>
    <w:p w14:paraId="7D6AACBB" w14:textId="77777777" w:rsidR="007C700D" w:rsidRDefault="007C700D" w:rsidP="007C700D">
      <w:pPr>
        <w:rPr>
          <w:b/>
          <w:sz w:val="28"/>
          <w:szCs w:val="28"/>
        </w:rPr>
      </w:pPr>
    </w:p>
    <w:p w14:paraId="00717614" w14:textId="77777777" w:rsidR="007C700D" w:rsidRDefault="007C700D" w:rsidP="007C700D">
      <w:pPr>
        <w:rPr>
          <w:b/>
          <w:sz w:val="28"/>
          <w:szCs w:val="28"/>
        </w:rPr>
      </w:pPr>
    </w:p>
    <w:p w14:paraId="1BCB7F5C" w14:textId="77777777" w:rsidR="007C700D" w:rsidRDefault="007C700D" w:rsidP="007C700D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68E1B8B3" w14:textId="77777777" w:rsidR="007C700D" w:rsidRDefault="007C700D" w:rsidP="007C700D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36778CEC" w14:textId="77777777" w:rsidR="007C700D" w:rsidRDefault="007C700D" w:rsidP="007C700D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3660C75" w14:textId="77777777" w:rsidR="007C700D" w:rsidRDefault="007C700D" w:rsidP="007C700D">
      <w:pPr>
        <w:rPr>
          <w:sz w:val="28"/>
          <w:szCs w:val="28"/>
        </w:rPr>
      </w:pPr>
    </w:p>
    <w:p w14:paraId="1CF8AC5D" w14:textId="77777777" w:rsidR="007C700D" w:rsidRDefault="007C700D" w:rsidP="007C700D">
      <w:pPr>
        <w:rPr>
          <w:sz w:val="28"/>
          <w:szCs w:val="28"/>
        </w:rPr>
      </w:pPr>
    </w:p>
    <w:p w14:paraId="0AF926AF" w14:textId="77777777" w:rsidR="007C700D" w:rsidRDefault="007C700D" w:rsidP="007C700D">
      <w:pPr>
        <w:rPr>
          <w:sz w:val="28"/>
          <w:szCs w:val="28"/>
        </w:rPr>
      </w:pPr>
    </w:p>
    <w:p w14:paraId="134DB236" w14:textId="77777777" w:rsidR="007C700D" w:rsidRDefault="007C700D" w:rsidP="007C700D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26BA82A8" w14:textId="77777777" w:rsidR="007C700D" w:rsidRPr="004F1178" w:rsidRDefault="007C700D" w:rsidP="007C700D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5C3333FB" w14:textId="77777777" w:rsidR="007C700D" w:rsidRDefault="007C700D" w:rsidP="007C700D">
      <w:pPr>
        <w:rPr>
          <w:sz w:val="28"/>
          <w:szCs w:val="28"/>
        </w:rPr>
      </w:pPr>
    </w:p>
    <w:p w14:paraId="335E12EE" w14:textId="77777777" w:rsidR="007C700D" w:rsidRDefault="007C700D" w:rsidP="007C700D">
      <w:pPr>
        <w:rPr>
          <w:sz w:val="22"/>
          <w:szCs w:val="22"/>
        </w:rPr>
      </w:pPr>
    </w:p>
    <w:p w14:paraId="3B08F9C5" w14:textId="77777777" w:rsidR="007C700D" w:rsidRDefault="007C700D" w:rsidP="007C700D">
      <w:pPr>
        <w:rPr>
          <w:sz w:val="22"/>
          <w:szCs w:val="22"/>
        </w:rPr>
      </w:pPr>
    </w:p>
    <w:p w14:paraId="6262D514" w14:textId="77777777" w:rsidR="007C700D" w:rsidRDefault="007C700D" w:rsidP="007C700D">
      <w:pPr>
        <w:rPr>
          <w:sz w:val="22"/>
          <w:szCs w:val="22"/>
        </w:rPr>
      </w:pPr>
    </w:p>
    <w:p w14:paraId="04954A4B" w14:textId="77777777" w:rsidR="007C700D" w:rsidRDefault="007C700D" w:rsidP="007C700D">
      <w:pPr>
        <w:rPr>
          <w:sz w:val="22"/>
          <w:szCs w:val="22"/>
        </w:rPr>
      </w:pPr>
    </w:p>
    <w:p w14:paraId="6E4FD38B" w14:textId="77777777" w:rsidR="007C700D" w:rsidRDefault="007C700D" w:rsidP="007C700D">
      <w:pPr>
        <w:rPr>
          <w:sz w:val="22"/>
          <w:szCs w:val="22"/>
        </w:rPr>
      </w:pPr>
    </w:p>
    <w:p w14:paraId="07737376" w14:textId="77777777" w:rsidR="007C700D" w:rsidRDefault="007C700D" w:rsidP="007C700D">
      <w:pPr>
        <w:rPr>
          <w:sz w:val="22"/>
          <w:szCs w:val="22"/>
        </w:rPr>
      </w:pPr>
    </w:p>
    <w:p w14:paraId="732121FF" w14:textId="77777777" w:rsidR="007C700D" w:rsidRDefault="007C700D" w:rsidP="007C700D">
      <w:pPr>
        <w:rPr>
          <w:sz w:val="22"/>
          <w:szCs w:val="22"/>
        </w:rPr>
      </w:pPr>
    </w:p>
    <w:p w14:paraId="59223350" w14:textId="77777777" w:rsidR="007C700D" w:rsidRDefault="007C700D" w:rsidP="007C700D">
      <w:pPr>
        <w:rPr>
          <w:sz w:val="22"/>
          <w:szCs w:val="22"/>
        </w:rPr>
      </w:pPr>
    </w:p>
    <w:p w14:paraId="101771B0" w14:textId="77777777" w:rsidR="007C700D" w:rsidRPr="002F0774" w:rsidRDefault="007C700D" w:rsidP="007C700D">
      <w:pPr>
        <w:rPr>
          <w:sz w:val="22"/>
          <w:szCs w:val="22"/>
        </w:rPr>
      </w:pPr>
    </w:p>
    <w:p w14:paraId="4350DA72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3EF384E0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6BAB8A38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38F929EF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16B525A1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39A355A5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6509839D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34C8E088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4BEB4E42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643750A7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04256750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4F034333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10C53375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57E508D1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77CB97D9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5028DFBB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4F5CCC22" w14:textId="77777777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6E711672" w14:textId="5C1FE9E5" w:rsidR="007C700D" w:rsidRDefault="007C700D" w:rsidP="007C700D">
      <w:pPr>
        <w:pStyle w:val="af"/>
        <w:ind w:right="284"/>
        <w:jc w:val="right"/>
        <w:rPr>
          <w:sz w:val="22"/>
          <w:szCs w:val="22"/>
        </w:rPr>
      </w:pPr>
      <w:r w:rsidRPr="002F0774">
        <w:rPr>
          <w:sz w:val="22"/>
          <w:szCs w:val="22"/>
        </w:rPr>
        <w:t>Приложение к Договору аренды</w:t>
      </w:r>
    </w:p>
    <w:p w14:paraId="03770562" w14:textId="77777777" w:rsidR="007C700D" w:rsidRPr="002F0774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08163EB9" w14:textId="77777777" w:rsidR="007C700D" w:rsidRPr="002F0774" w:rsidRDefault="007C700D" w:rsidP="007C700D">
      <w:pPr>
        <w:pStyle w:val="af"/>
        <w:ind w:right="284"/>
        <w:jc w:val="right"/>
        <w:rPr>
          <w:sz w:val="22"/>
          <w:szCs w:val="22"/>
        </w:rPr>
      </w:pPr>
      <w:r>
        <w:rPr>
          <w:sz w:val="22"/>
          <w:szCs w:val="22"/>
        </w:rPr>
        <w:t xml:space="preserve">от «__________» _______ 2018 г. </w:t>
      </w:r>
      <w:r w:rsidRPr="002F0774">
        <w:rPr>
          <w:sz w:val="22"/>
          <w:szCs w:val="22"/>
        </w:rPr>
        <w:t>№</w:t>
      </w:r>
      <w:r>
        <w:rPr>
          <w:sz w:val="22"/>
          <w:szCs w:val="22"/>
        </w:rPr>
        <w:t xml:space="preserve"> _</w:t>
      </w:r>
      <w:r w:rsidRPr="002F0774">
        <w:rPr>
          <w:sz w:val="22"/>
          <w:szCs w:val="22"/>
        </w:rPr>
        <w:t>_____</w:t>
      </w:r>
    </w:p>
    <w:p w14:paraId="5870E292" w14:textId="77777777" w:rsidR="007C700D" w:rsidRPr="002F0774" w:rsidRDefault="007C700D" w:rsidP="007C700D">
      <w:pPr>
        <w:pStyle w:val="af"/>
        <w:ind w:right="284"/>
        <w:jc w:val="right"/>
        <w:rPr>
          <w:sz w:val="22"/>
          <w:szCs w:val="22"/>
        </w:rPr>
      </w:pPr>
    </w:p>
    <w:p w14:paraId="7DB0F10C" w14:textId="77777777" w:rsidR="007C700D" w:rsidRPr="002F0774" w:rsidRDefault="007C700D" w:rsidP="007C700D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081C5CCA" w14:textId="77777777" w:rsidR="007C700D" w:rsidRPr="002F0774" w:rsidRDefault="007C700D" w:rsidP="007C700D">
      <w:pPr>
        <w:pStyle w:val="af"/>
        <w:ind w:right="284"/>
        <w:rPr>
          <w:sz w:val="22"/>
          <w:szCs w:val="22"/>
        </w:rPr>
      </w:pPr>
    </w:p>
    <w:p w14:paraId="43205593" w14:textId="77777777" w:rsidR="007C700D" w:rsidRPr="00EC3D96" w:rsidRDefault="007C700D" w:rsidP="007C700D">
      <w:pPr>
        <w:ind w:right="284"/>
        <w:jc w:val="right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                                              2018 г.</w:t>
      </w:r>
    </w:p>
    <w:p w14:paraId="4A7FB7FA" w14:textId="77777777" w:rsidR="007C700D" w:rsidRPr="00EC3D96" w:rsidRDefault="007C700D" w:rsidP="007C700D">
      <w:pPr>
        <w:ind w:right="284"/>
        <w:jc w:val="center"/>
        <w:rPr>
          <w:sz w:val="28"/>
          <w:szCs w:val="28"/>
        </w:rPr>
      </w:pPr>
    </w:p>
    <w:p w14:paraId="20C1C7EA" w14:textId="77777777" w:rsidR="007C700D" w:rsidRPr="00EC3D96" w:rsidRDefault="007C700D" w:rsidP="007C700D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Администрация Рузского городского округа Московской области</w:t>
      </w:r>
      <w:r w:rsidRPr="00EC3D96">
        <w:rPr>
          <w:color w:val="0000FF"/>
          <w:sz w:val="28"/>
          <w:szCs w:val="28"/>
        </w:rPr>
        <w:t>,</w:t>
      </w:r>
      <w:r w:rsidRPr="00EC3D96">
        <w:rPr>
          <w:spacing w:val="-8"/>
          <w:sz w:val="28"/>
          <w:szCs w:val="28"/>
        </w:rPr>
        <w:t xml:space="preserve"> ИНН 5075003287, КПП 507501001,</w:t>
      </w:r>
      <w:r w:rsidRPr="00EC3D96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EC3D96">
        <w:rPr>
          <w:spacing w:val="-4"/>
          <w:sz w:val="28"/>
          <w:szCs w:val="28"/>
        </w:rPr>
        <w:t xml:space="preserve">в лице </w:t>
      </w:r>
      <w:r>
        <w:rPr>
          <w:spacing w:val="-4"/>
          <w:sz w:val="28"/>
          <w:szCs w:val="28"/>
        </w:rPr>
        <w:t>З</w:t>
      </w:r>
      <w:r w:rsidRPr="00EC3D96">
        <w:rPr>
          <w:spacing w:val="-4"/>
          <w:sz w:val="28"/>
          <w:szCs w:val="28"/>
        </w:rPr>
        <w:t xml:space="preserve">аместителя </w:t>
      </w:r>
      <w:r>
        <w:rPr>
          <w:spacing w:val="-4"/>
          <w:sz w:val="28"/>
          <w:szCs w:val="28"/>
        </w:rPr>
        <w:t>Главы</w:t>
      </w:r>
      <w:r w:rsidRPr="00EC3D96">
        <w:rPr>
          <w:spacing w:val="-4"/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pacing w:val="-4"/>
          <w:sz w:val="28"/>
          <w:szCs w:val="28"/>
        </w:rPr>
        <w:t xml:space="preserve">  Московской области </w:t>
      </w:r>
      <w:r>
        <w:rPr>
          <w:spacing w:val="-4"/>
          <w:sz w:val="28"/>
          <w:szCs w:val="28"/>
        </w:rPr>
        <w:t>Шведова Дмитрия Викторовича</w:t>
      </w:r>
      <w:r w:rsidRPr="00EC3D96">
        <w:rPr>
          <w:spacing w:val="-8"/>
          <w:sz w:val="28"/>
          <w:szCs w:val="28"/>
        </w:rPr>
        <w:t xml:space="preserve">, </w:t>
      </w:r>
      <w:r w:rsidRPr="00EC3D96">
        <w:rPr>
          <w:sz w:val="28"/>
          <w:szCs w:val="28"/>
        </w:rPr>
        <w:t xml:space="preserve">действующего на основании распоряжения Администрации Рузского </w:t>
      </w:r>
      <w:r>
        <w:rPr>
          <w:sz w:val="28"/>
          <w:szCs w:val="28"/>
        </w:rPr>
        <w:t>городского округа</w:t>
      </w:r>
      <w:r w:rsidRPr="00EC3D96">
        <w:rPr>
          <w:sz w:val="28"/>
          <w:szCs w:val="28"/>
        </w:rPr>
        <w:t xml:space="preserve"> Московской облас</w:t>
      </w:r>
      <w:r>
        <w:rPr>
          <w:sz w:val="28"/>
          <w:szCs w:val="28"/>
        </w:rPr>
        <w:t>ти от 25.08</w:t>
      </w:r>
      <w:r w:rsidRPr="001F0C69">
        <w:rPr>
          <w:sz w:val="28"/>
          <w:szCs w:val="28"/>
        </w:rPr>
        <w:t>.201</w:t>
      </w:r>
      <w:r>
        <w:rPr>
          <w:sz w:val="28"/>
          <w:szCs w:val="28"/>
        </w:rPr>
        <w:t>7</w:t>
      </w:r>
      <w:r w:rsidRPr="001F0C69">
        <w:rPr>
          <w:sz w:val="28"/>
          <w:szCs w:val="28"/>
        </w:rPr>
        <w:t xml:space="preserve">г. № </w:t>
      </w:r>
      <w:r>
        <w:rPr>
          <w:sz w:val="28"/>
          <w:szCs w:val="28"/>
        </w:rPr>
        <w:t>456</w:t>
      </w:r>
      <w:r w:rsidRPr="001F0C69">
        <w:rPr>
          <w:sz w:val="28"/>
          <w:szCs w:val="28"/>
        </w:rPr>
        <w:t>-РЛ</w:t>
      </w:r>
      <w:r w:rsidRPr="00EC3D96">
        <w:rPr>
          <w:sz w:val="28"/>
          <w:szCs w:val="28"/>
        </w:rPr>
        <w:t xml:space="preserve">, «О наделении полномочиями», с одной стороны, и </w:t>
      </w:r>
    </w:p>
    <w:p w14:paraId="451F2A88" w14:textId="77777777" w:rsidR="007C700D" w:rsidRPr="00EC3D96" w:rsidRDefault="007C700D" w:rsidP="007C700D">
      <w:pPr>
        <w:ind w:right="-1" w:firstLine="8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__________201</w:t>
      </w:r>
      <w:r>
        <w:rPr>
          <w:sz w:val="28"/>
          <w:szCs w:val="28"/>
        </w:rPr>
        <w:t>8</w:t>
      </w:r>
      <w:r w:rsidRPr="00EC3D96">
        <w:rPr>
          <w:sz w:val="28"/>
          <w:szCs w:val="28"/>
        </w:rPr>
        <w:t>г. №___ подписали настоящий акт приема-передачи о нижеследующем:</w:t>
      </w:r>
    </w:p>
    <w:p w14:paraId="57AF8B08" w14:textId="77777777" w:rsidR="007C700D" w:rsidRPr="00EC3D96" w:rsidRDefault="007C700D" w:rsidP="007C700D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EC3D96">
        <w:rPr>
          <w:sz w:val="28"/>
          <w:szCs w:val="28"/>
        </w:rPr>
        <w:t xml:space="preserve">1. Арендодатель передал в аренду Арендатору земельный участок: государственная собственность на который не разграничена, общей площадью </w:t>
      </w:r>
      <w:r>
        <w:rPr>
          <w:sz w:val="28"/>
          <w:szCs w:val="28"/>
        </w:rPr>
        <w:br/>
        <w:t>1050</w:t>
      </w:r>
      <w:r w:rsidRPr="00EC3D96">
        <w:rPr>
          <w:sz w:val="28"/>
          <w:szCs w:val="28"/>
        </w:rPr>
        <w:t xml:space="preserve"> кв.м, категория земель: земли населенных пунктов, с кадастровым номером </w:t>
      </w:r>
      <w:r>
        <w:rPr>
          <w:sz w:val="28"/>
          <w:szCs w:val="28"/>
        </w:rPr>
        <w:t>50:19:0040307:646</w:t>
      </w:r>
      <w:r w:rsidRPr="00EC3D96">
        <w:rPr>
          <w:sz w:val="28"/>
          <w:szCs w:val="28"/>
        </w:rPr>
        <w:t xml:space="preserve">, расположенный по адресу: Московская область, Рузский район, </w:t>
      </w:r>
      <w:r>
        <w:rPr>
          <w:sz w:val="28"/>
          <w:szCs w:val="28"/>
        </w:rPr>
        <w:t>с/п Дороховское, д. Лыщиково</w:t>
      </w:r>
      <w:r w:rsidRPr="00EC3D96">
        <w:rPr>
          <w:sz w:val="28"/>
          <w:szCs w:val="28"/>
        </w:rPr>
        <w:t xml:space="preserve">, разрешенное использование: для </w:t>
      </w:r>
      <w:r>
        <w:rPr>
          <w:sz w:val="28"/>
          <w:szCs w:val="28"/>
        </w:rPr>
        <w:t>индивидуального жилищного строительства</w:t>
      </w:r>
      <w:r w:rsidRPr="00EC3D96">
        <w:rPr>
          <w:sz w:val="28"/>
          <w:szCs w:val="28"/>
        </w:rPr>
        <w:t xml:space="preserve">, </w:t>
      </w:r>
    </w:p>
    <w:p w14:paraId="047593C4" w14:textId="77777777" w:rsidR="007C700D" w:rsidRPr="00EC3D96" w:rsidRDefault="007C700D" w:rsidP="007C700D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2DB28239" w14:textId="77777777" w:rsidR="007C700D" w:rsidRPr="00EC3D96" w:rsidRDefault="007C700D" w:rsidP="007C700D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343A8B24" w14:textId="77777777" w:rsidR="007C700D" w:rsidRPr="00EC3D96" w:rsidRDefault="007C700D" w:rsidP="007C700D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C3D96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4F8B407" w14:textId="77777777" w:rsidR="007C700D" w:rsidRPr="00EC3D96" w:rsidRDefault="007C700D" w:rsidP="007C700D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41F431E" w14:textId="77777777" w:rsidR="007C700D" w:rsidRPr="00EC3D96" w:rsidRDefault="007C700D" w:rsidP="007C700D">
      <w:pPr>
        <w:pStyle w:val="af0"/>
        <w:spacing w:after="0"/>
        <w:ind w:right="284"/>
        <w:jc w:val="both"/>
        <w:rPr>
          <w:sz w:val="28"/>
          <w:szCs w:val="28"/>
        </w:rPr>
      </w:pPr>
    </w:p>
    <w:p w14:paraId="0E5E8FD2" w14:textId="77777777" w:rsidR="007C700D" w:rsidRPr="00EC3D96" w:rsidRDefault="007C700D" w:rsidP="007C700D">
      <w:pPr>
        <w:ind w:right="284"/>
        <w:jc w:val="center"/>
        <w:rPr>
          <w:b/>
          <w:sz w:val="28"/>
          <w:szCs w:val="28"/>
        </w:rPr>
      </w:pPr>
      <w:r w:rsidRPr="00EC3D96">
        <w:rPr>
          <w:b/>
          <w:sz w:val="28"/>
          <w:szCs w:val="28"/>
        </w:rPr>
        <w:t>ПОДПИСИ СТОРОН:</w:t>
      </w:r>
    </w:p>
    <w:p w14:paraId="5CC02E6C" w14:textId="77777777" w:rsidR="007C700D" w:rsidRPr="00EC3D96" w:rsidRDefault="007C700D" w:rsidP="007C700D">
      <w:pPr>
        <w:ind w:right="284"/>
        <w:jc w:val="center"/>
        <w:rPr>
          <w:b/>
          <w:sz w:val="28"/>
          <w:szCs w:val="28"/>
        </w:rPr>
      </w:pPr>
    </w:p>
    <w:p w14:paraId="53C1DBD8" w14:textId="77777777" w:rsidR="007C700D" w:rsidRPr="00EC3D96" w:rsidRDefault="007C700D" w:rsidP="007C700D">
      <w:pPr>
        <w:ind w:right="284"/>
        <w:jc w:val="center"/>
        <w:rPr>
          <w:b/>
          <w:sz w:val="28"/>
          <w:szCs w:val="28"/>
        </w:rPr>
      </w:pPr>
    </w:p>
    <w:p w14:paraId="4F1BDBEA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EC3D96">
        <w:rPr>
          <w:sz w:val="28"/>
          <w:szCs w:val="28"/>
        </w:rPr>
        <w:t xml:space="preserve">аместитель </w:t>
      </w:r>
      <w:r>
        <w:rPr>
          <w:sz w:val="28"/>
          <w:szCs w:val="28"/>
        </w:rPr>
        <w:t>Главы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</w:p>
    <w:p w14:paraId="7AD06FCE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Администрации Рузского </w:t>
      </w:r>
      <w:r>
        <w:rPr>
          <w:sz w:val="28"/>
          <w:szCs w:val="28"/>
        </w:rPr>
        <w:t>городского округа</w:t>
      </w:r>
    </w:p>
    <w:p w14:paraId="295E1CD6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Московской области</w:t>
      </w:r>
    </w:p>
    <w:p w14:paraId="1A84FFE8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</w:p>
    <w:p w14:paraId="7B5A29AA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</w:p>
    <w:p w14:paraId="4CFD5C69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</w:p>
    <w:p w14:paraId="2ECF1983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EC3D96">
        <w:rPr>
          <w:sz w:val="28"/>
          <w:szCs w:val="28"/>
        </w:rPr>
        <w:t xml:space="preserve"> /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_____________ / __________ /</w:t>
      </w:r>
      <w:r w:rsidRPr="00EC3D96">
        <w:rPr>
          <w:sz w:val="28"/>
          <w:szCs w:val="28"/>
        </w:rPr>
        <w:tab/>
      </w:r>
    </w:p>
    <w:p w14:paraId="5A12899C" w14:textId="77777777" w:rsidR="007C700D" w:rsidRPr="00EC3D96" w:rsidRDefault="007C700D" w:rsidP="007C700D">
      <w:pPr>
        <w:ind w:right="284"/>
        <w:jc w:val="both"/>
        <w:rPr>
          <w:sz w:val="28"/>
          <w:szCs w:val="28"/>
        </w:rPr>
      </w:pPr>
      <w:r w:rsidRPr="00EC3D96">
        <w:rPr>
          <w:sz w:val="28"/>
          <w:szCs w:val="28"/>
        </w:rPr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(подпись)</w:t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</w:r>
      <w:r w:rsidRPr="00EC3D96">
        <w:rPr>
          <w:sz w:val="28"/>
          <w:szCs w:val="28"/>
        </w:rPr>
        <w:tab/>
        <w:t>м.п.</w:t>
      </w:r>
    </w:p>
    <w:p w14:paraId="21D7A92B" w14:textId="77777777" w:rsidR="00E62FE5" w:rsidRPr="00E62FE5" w:rsidRDefault="00E62FE5" w:rsidP="00E62FE5"/>
    <w:p w14:paraId="39BAF977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D2F48" w:rsidRDefault="009D2F4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D2F48" w:rsidRDefault="009D2F4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C8DB51E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E62FE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E62FE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BE0CFA">
        <w:rPr>
          <w:b/>
          <w:color w:val="0000FF"/>
        </w:rPr>
        <w:t>46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41C99EF6" w:rsidR="008E4A5F" w:rsidRPr="008E4A5F" w:rsidRDefault="008E4A5F" w:rsidP="00E62FE5">
      <w:pPr>
        <w:spacing w:line="276" w:lineRule="auto"/>
      </w:pPr>
      <w:r w:rsidRPr="00700D5C">
        <w:rPr>
          <w:color w:val="0000FF"/>
        </w:rPr>
        <w:t xml:space="preserve">Отдел </w:t>
      </w:r>
      <w:r w:rsidR="00E62FE5">
        <w:rPr>
          <w:color w:val="0000FF"/>
        </w:rPr>
        <w:t xml:space="preserve">финансово-экономической </w:t>
      </w:r>
      <w:r w:rsidR="00E62FE5">
        <w:rPr>
          <w:color w:val="0000FF"/>
        </w:rPr>
        <w:br/>
        <w:t xml:space="preserve">деятельности и государственных </w:t>
      </w:r>
      <w:r w:rsidR="00E62FE5">
        <w:rPr>
          <w:color w:val="0000FF"/>
        </w:rPr>
        <w:br/>
        <w:t>закупок</w:t>
      </w:r>
      <w:r w:rsidRPr="008E4A5F">
        <w:tab/>
      </w:r>
      <w:r w:rsidR="00E62FE5">
        <w:tab/>
      </w:r>
      <w:r w:rsidR="00E62FE5">
        <w:tab/>
      </w:r>
      <w:r w:rsidR="00E62FE5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4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9AF8E2" w14:textId="77777777" w:rsidR="00D528BF" w:rsidRDefault="00D528BF">
      <w:r>
        <w:separator/>
      </w:r>
    </w:p>
  </w:endnote>
  <w:endnote w:type="continuationSeparator" w:id="0">
    <w:p w14:paraId="38CE3F23" w14:textId="77777777" w:rsidR="00D528BF" w:rsidRDefault="00D528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9BFE314" w:rsidR="009D2F48" w:rsidRDefault="009D2F4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754BF" w:rsidRPr="00B754BF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D2F48" w:rsidRPr="001A6C06" w:rsidRDefault="009D2F4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D31A6B5" w14:textId="77777777" w:rsidR="00D528BF" w:rsidRDefault="00D528BF">
      <w:r>
        <w:separator/>
      </w:r>
    </w:p>
  </w:footnote>
  <w:footnote w:type="continuationSeparator" w:id="0">
    <w:p w14:paraId="27AC4700" w14:textId="77777777" w:rsidR="00D528BF" w:rsidRDefault="00D528BF">
      <w:r>
        <w:continuationSeparator/>
      </w:r>
    </w:p>
  </w:footnote>
  <w:footnote w:id="1">
    <w:p w14:paraId="3FE4BEB6" w14:textId="77777777" w:rsidR="009D2F48" w:rsidRDefault="009D2F4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2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7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8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2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3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1"/>
  </w:num>
  <w:num w:numId="7">
    <w:abstractNumId w:val="15"/>
  </w:num>
  <w:num w:numId="8">
    <w:abstractNumId w:val="24"/>
  </w:num>
  <w:num w:numId="9">
    <w:abstractNumId w:val="18"/>
  </w:num>
  <w:num w:numId="10">
    <w:abstractNumId w:val="14"/>
  </w:num>
  <w:num w:numId="11">
    <w:abstractNumId w:val="31"/>
  </w:num>
  <w:num w:numId="12">
    <w:abstractNumId w:val="26"/>
  </w:num>
  <w:num w:numId="13">
    <w:abstractNumId w:val="10"/>
  </w:num>
  <w:num w:numId="14">
    <w:abstractNumId w:val="35"/>
  </w:num>
  <w:num w:numId="15">
    <w:abstractNumId w:val="22"/>
  </w:num>
  <w:num w:numId="16">
    <w:abstractNumId w:val="19"/>
  </w:num>
  <w:num w:numId="17">
    <w:abstractNumId w:val="25"/>
  </w:num>
  <w:num w:numId="18">
    <w:abstractNumId w:val="20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0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27"/>
  </w:num>
  <w:num w:numId="31">
    <w:abstractNumId w:val="28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2"/>
  </w:num>
  <w:num w:numId="33">
    <w:abstractNumId w:val="33"/>
  </w:num>
  <w:num w:numId="34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qff2Uf7YK2ZkgAxVaMZirRv1bSHPSK4/jBoPjzqtjTJXIezVU3cB0Axb7wao6Wvc5UEcizGodpxf1maohe8bHw==" w:salt="xKKH01wetWzO6bBh/FLqC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277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A8D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1FB1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5AC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6F8B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069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040C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B1B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6BD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21D"/>
    <w:rsid w:val="006C2AD7"/>
    <w:rsid w:val="006C348A"/>
    <w:rsid w:val="006C40A4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12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965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0D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6DB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2F48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3A8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3AC"/>
    <w:rsid w:val="00A714EC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A7E4A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23A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54BF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0CFA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99C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141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B1E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3ED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28BF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769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29D4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4BFC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2FE5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70A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3FC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028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5B83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497F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63C6E06-4EEF-4021-8E53-5318DA4F03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10276</Words>
  <Characters>58579</Characters>
  <Application>Microsoft Office Word</Application>
  <DocSecurity>8</DocSecurity>
  <Lines>488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68718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2017-03-24T12:55:00Z</cp:lastPrinted>
  <dcterms:created xsi:type="dcterms:W3CDTF">2018-01-25T07:46:00Z</dcterms:created>
  <dcterms:modified xsi:type="dcterms:W3CDTF">2018-01-25T07:46:00Z</dcterms:modified>
</cp:coreProperties>
</file>