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7FC55555" w14:textId="77777777" w:rsidR="00E840C7" w:rsidRPr="00E840C7" w:rsidRDefault="00E840C7" w:rsidP="00E840C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E840C7">
              <w:rPr>
                <w:bCs/>
                <w:color w:val="0000FF"/>
              </w:rPr>
              <w:t xml:space="preserve">Администрация Рузского городского округа </w:t>
            </w:r>
            <w:r w:rsidRPr="00E840C7">
              <w:rPr>
                <w:bCs/>
                <w:color w:val="0000FF"/>
              </w:rPr>
              <w:br/>
              <w:t>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446B8060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E840C7" w:rsidRPr="00E840C7">
        <w:rPr>
          <w:b/>
          <w:noProof/>
          <w:color w:val="0000FF"/>
          <w:sz w:val="28"/>
          <w:szCs w:val="28"/>
        </w:rPr>
        <w:t>АЗ-РУЗ/18-8</w:t>
      </w:r>
      <w:r w:rsidR="00F54910">
        <w:rPr>
          <w:b/>
          <w:noProof/>
          <w:color w:val="0000FF"/>
          <w:sz w:val="28"/>
          <w:szCs w:val="28"/>
        </w:rPr>
        <w:t>29</w:t>
      </w:r>
      <w:permEnd w:id="1699494554"/>
    </w:p>
    <w:p w14:paraId="4680CCE1" w14:textId="69B303E4" w:rsidR="00E840C7" w:rsidRPr="0066427B" w:rsidRDefault="00E840C7" w:rsidP="00E840C7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Рузского городского округа Московской области, вид разрешенного использования: </w:t>
      </w:r>
      <w:r>
        <w:rPr>
          <w:noProof/>
          <w:color w:val="0000FF"/>
          <w:sz w:val="28"/>
          <w:szCs w:val="28"/>
        </w:rPr>
        <w:br/>
        <w:t xml:space="preserve">для </w:t>
      </w:r>
      <w:r w:rsidR="00F54910">
        <w:rPr>
          <w:noProof/>
          <w:color w:val="0000FF"/>
          <w:sz w:val="28"/>
          <w:szCs w:val="28"/>
        </w:rPr>
        <w:t>индивидуального жилищного строительства</w:t>
      </w:r>
    </w:p>
    <w:p w14:paraId="5640B6CB" w14:textId="77777777" w:rsidR="00E840C7" w:rsidRPr="0066427B" w:rsidRDefault="00E840C7" w:rsidP="00E840C7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17D65348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1A0420" w:rsidRPr="001A0420">
        <w:rPr>
          <w:b/>
          <w:noProof/>
          <w:color w:val="0000FF"/>
          <w:sz w:val="28"/>
          <w:szCs w:val="28"/>
        </w:rPr>
        <w:t>280518/6987935/03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046A6167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A26DC1" w:rsidRPr="00A26DC1">
        <w:rPr>
          <w:b/>
          <w:noProof/>
          <w:color w:val="0000FF"/>
          <w:sz w:val="28"/>
          <w:szCs w:val="28"/>
        </w:rPr>
        <w:t>00300060102544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4F5349EF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F54910">
        <w:rPr>
          <w:b/>
          <w:noProof/>
          <w:color w:val="0000FF"/>
          <w:sz w:val="28"/>
          <w:szCs w:val="28"/>
        </w:rPr>
        <w:t>29</w:t>
      </w:r>
      <w:r w:rsidR="004C65C7" w:rsidRPr="004C65C7">
        <w:rPr>
          <w:b/>
          <w:noProof/>
          <w:color w:val="0000FF"/>
          <w:sz w:val="28"/>
          <w:szCs w:val="28"/>
        </w:rPr>
        <w:t>.05.2018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54F199C6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4C65C7" w:rsidRPr="004C65C7">
        <w:rPr>
          <w:b/>
          <w:noProof/>
          <w:color w:val="0000FF"/>
          <w:sz w:val="28"/>
          <w:szCs w:val="28"/>
        </w:rPr>
        <w:t>09.07.2018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538C0C1E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4C65C7" w:rsidRPr="004C65C7">
        <w:rPr>
          <w:b/>
          <w:noProof/>
          <w:color w:val="0000FF"/>
          <w:sz w:val="28"/>
          <w:szCs w:val="28"/>
        </w:rPr>
        <w:t>12.07.2018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347E3D66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F54910">
        <w:rPr>
          <w:color w:val="0000FF"/>
          <w:sz w:val="22"/>
          <w:szCs w:val="22"/>
        </w:rPr>
        <w:t>28.02</w:t>
      </w:r>
      <w:r w:rsidR="00D92D07">
        <w:rPr>
          <w:color w:val="0000FF"/>
          <w:sz w:val="22"/>
          <w:szCs w:val="22"/>
        </w:rPr>
        <w:t>.2018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F54910">
        <w:rPr>
          <w:color w:val="0000FF"/>
          <w:sz w:val="22"/>
          <w:szCs w:val="22"/>
        </w:rPr>
        <w:t>26</w:t>
      </w:r>
      <w:r w:rsidR="00D92D07">
        <w:rPr>
          <w:color w:val="0000FF"/>
          <w:sz w:val="22"/>
          <w:szCs w:val="22"/>
        </w:rPr>
        <w:t>-З</w:t>
      </w:r>
      <w:r w:rsidR="00B7634D">
        <w:rPr>
          <w:color w:val="0000FF"/>
          <w:sz w:val="22"/>
          <w:szCs w:val="22"/>
        </w:rPr>
        <w:t xml:space="preserve"> п. </w:t>
      </w:r>
      <w:r w:rsidR="00F54910">
        <w:rPr>
          <w:color w:val="0000FF"/>
          <w:sz w:val="22"/>
          <w:szCs w:val="22"/>
        </w:rPr>
        <w:t>121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56361F5F" w:rsidR="004F5A3B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D92D07">
        <w:rPr>
          <w:color w:val="0000FF"/>
          <w:sz w:val="22"/>
          <w:szCs w:val="22"/>
        </w:rPr>
        <w:t>постановления Администрации Рузского городского</w:t>
      </w:r>
      <w:r w:rsidR="00F54910">
        <w:rPr>
          <w:color w:val="0000FF"/>
          <w:sz w:val="22"/>
          <w:szCs w:val="22"/>
        </w:rPr>
        <w:t xml:space="preserve"> округа Московской области от 05.03</w:t>
      </w:r>
      <w:r w:rsidR="00D92D07">
        <w:rPr>
          <w:color w:val="0000FF"/>
          <w:sz w:val="22"/>
          <w:szCs w:val="22"/>
        </w:rPr>
        <w:t xml:space="preserve">.2018 № </w:t>
      </w:r>
      <w:r w:rsidR="00F54910">
        <w:rPr>
          <w:color w:val="0000FF"/>
          <w:sz w:val="22"/>
          <w:szCs w:val="22"/>
        </w:rPr>
        <w:t>704</w:t>
      </w:r>
      <w:r w:rsidR="00D92D07">
        <w:rPr>
          <w:color w:val="0000FF"/>
          <w:sz w:val="22"/>
          <w:szCs w:val="22"/>
        </w:rPr>
        <w:t xml:space="preserve"> </w:t>
      </w:r>
      <w:r w:rsidR="00F54910">
        <w:rPr>
          <w:color w:val="0000FF"/>
          <w:sz w:val="22"/>
          <w:szCs w:val="22"/>
        </w:rPr>
        <w:br/>
      </w:r>
      <w:r w:rsidR="00D92D07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кадастровым номером 50:19:</w:t>
      </w:r>
      <w:r w:rsidR="00F54910">
        <w:rPr>
          <w:color w:val="0000FF"/>
          <w:sz w:val="22"/>
          <w:szCs w:val="22"/>
        </w:rPr>
        <w:t>0040312:634</w:t>
      </w:r>
      <w:r w:rsidR="00D92D07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1CF5E8AF" w14:textId="77777777" w:rsidR="00D92D07" w:rsidRPr="0066427B" w:rsidRDefault="00DC1D6B" w:rsidP="00CE140C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D92D07" w:rsidRPr="0066427B">
        <w:rPr>
          <w:b/>
          <w:color w:val="0000FF"/>
          <w:sz w:val="22"/>
          <w:szCs w:val="22"/>
        </w:rPr>
        <w:t xml:space="preserve">Администрация </w:t>
      </w:r>
      <w:r w:rsidR="00D92D07">
        <w:rPr>
          <w:b/>
          <w:color w:val="0000FF"/>
          <w:sz w:val="22"/>
          <w:szCs w:val="22"/>
        </w:rPr>
        <w:t>Рузского городского округа</w:t>
      </w:r>
      <w:r w:rsidR="00D92D07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20EC4157" w14:textId="77777777" w:rsidR="00D92D07" w:rsidRPr="0066427B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22937030" w14:textId="77777777" w:rsidR="00D92D07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0D43A327" w14:textId="77777777" w:rsidR="00D92D07" w:rsidRPr="00956B68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76D6CE1B" w14:textId="77777777" w:rsidR="00D92D07" w:rsidRPr="002D01A9" w:rsidRDefault="00D92D07" w:rsidP="00CE140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7DC71CF7" w14:textId="458BBD9C" w:rsidR="00DC1D6B" w:rsidRPr="002D01A9" w:rsidRDefault="00DC1D6B" w:rsidP="00D92D0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07CC1BA5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permStart w:id="700541509" w:edGrp="everyone"/>
      <w:permEnd w:id="2095258148"/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C4D2FFB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7FE5DE81" w14:textId="77777777" w:rsidR="00D92D07" w:rsidRPr="006C40A4" w:rsidRDefault="00D92D07" w:rsidP="00D92D07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C40A4">
        <w:rPr>
          <w:color w:val="0000FF"/>
          <w:sz w:val="22"/>
          <w:szCs w:val="22"/>
        </w:rPr>
        <w:t>Управление Федерального казначейства по Московской области (Администрация Рузского городского округа) на расчетный счет 4010181084525001</w:t>
      </w:r>
      <w:r>
        <w:rPr>
          <w:color w:val="0000FF"/>
          <w:sz w:val="22"/>
          <w:szCs w:val="22"/>
        </w:rPr>
        <w:t xml:space="preserve">0102 в ГУ Банка России по ЦФО, </w:t>
      </w:r>
    </w:p>
    <w:p w14:paraId="3095F838" w14:textId="77777777" w:rsidR="00D92D07" w:rsidRPr="006C40A4" w:rsidRDefault="00D92D07" w:rsidP="00D92D07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C40A4">
        <w:rPr>
          <w:color w:val="0000FF"/>
          <w:sz w:val="22"/>
          <w:szCs w:val="22"/>
        </w:rPr>
        <w:t xml:space="preserve">БИК 044525000, ИНН 5075003287, КПП 507501001, ОКТМО 46766000, </w:t>
      </w:r>
    </w:p>
    <w:p w14:paraId="6D48E7AB" w14:textId="046051D7" w:rsidR="00DC1D6B" w:rsidRDefault="00D92D07" w:rsidP="00D92D07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C40A4">
        <w:rPr>
          <w:color w:val="0000FF"/>
          <w:sz w:val="22"/>
          <w:szCs w:val="22"/>
        </w:rPr>
        <w:t>КБК 018 1 11 05012 04 0000 120.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471B166A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D92D07">
        <w:rPr>
          <w:color w:val="0000FF"/>
          <w:sz w:val="22"/>
          <w:szCs w:val="22"/>
        </w:rPr>
        <w:t xml:space="preserve">Рузского городского округа </w:t>
      </w:r>
      <w:r w:rsidR="00670216">
        <w:rPr>
          <w:color w:val="0000FF"/>
          <w:sz w:val="22"/>
          <w:szCs w:val="22"/>
        </w:rPr>
        <w:t>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1B586AE2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D92D07">
        <w:rPr>
          <w:color w:val="0000FF"/>
          <w:sz w:val="22"/>
          <w:szCs w:val="22"/>
        </w:rPr>
        <w:t xml:space="preserve">Московская область, Рузский муниципальный район, </w:t>
      </w:r>
      <w:r w:rsidR="00F54910">
        <w:rPr>
          <w:color w:val="0000FF"/>
          <w:sz w:val="22"/>
          <w:szCs w:val="22"/>
        </w:rPr>
        <w:t xml:space="preserve">с/п Дороховское, </w:t>
      </w:r>
      <w:r w:rsidR="00F54910">
        <w:rPr>
          <w:color w:val="0000FF"/>
          <w:sz w:val="22"/>
          <w:szCs w:val="22"/>
        </w:rPr>
        <w:br/>
        <w:t>д. Полуэктово.</w:t>
      </w:r>
    </w:p>
    <w:permEnd w:id="8865509"/>
    <w:p w14:paraId="55E57AF4" w14:textId="341E893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CE140C">
        <w:rPr>
          <w:color w:val="0000FF"/>
          <w:sz w:val="22"/>
          <w:szCs w:val="22"/>
        </w:rPr>
        <w:t xml:space="preserve">1 </w:t>
      </w:r>
      <w:r w:rsidR="00F54910">
        <w:rPr>
          <w:color w:val="0000FF"/>
          <w:sz w:val="22"/>
          <w:szCs w:val="22"/>
        </w:rPr>
        <w:t>5</w:t>
      </w:r>
      <w:r w:rsidR="00CE140C">
        <w:rPr>
          <w:color w:val="0000FF"/>
          <w:sz w:val="22"/>
          <w:szCs w:val="22"/>
        </w:rPr>
        <w:t>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7298095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Pr="00242F27">
        <w:rPr>
          <w:color w:val="0000FF"/>
          <w:sz w:val="22"/>
          <w:szCs w:val="22"/>
        </w:rPr>
        <w:t>50:</w:t>
      </w:r>
      <w:r w:rsidR="00D92D07">
        <w:rPr>
          <w:color w:val="0000FF"/>
          <w:sz w:val="22"/>
          <w:szCs w:val="22"/>
        </w:rPr>
        <w:t>19:</w:t>
      </w:r>
      <w:r w:rsidR="00F54910">
        <w:rPr>
          <w:color w:val="0000FF"/>
          <w:sz w:val="22"/>
          <w:szCs w:val="22"/>
        </w:rPr>
        <w:t>0040312:634</w:t>
      </w:r>
      <w:r w:rsidR="00CE140C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D92D07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</w:t>
      </w:r>
      <w:r w:rsidR="00F54910">
        <w:rPr>
          <w:color w:val="0000FF"/>
          <w:sz w:val="22"/>
          <w:szCs w:val="22"/>
        </w:rPr>
        <w:t xml:space="preserve"> основных характеристиках и зарегистрированных правах на</w:t>
      </w:r>
      <w:r w:rsidRPr="00242F27">
        <w:rPr>
          <w:color w:val="0000FF"/>
          <w:sz w:val="22"/>
          <w:szCs w:val="22"/>
        </w:rPr>
        <w:t xml:space="preserve"> объект</w:t>
      </w:r>
      <w:r w:rsidR="00CE140C">
        <w:rPr>
          <w:color w:val="0000FF"/>
          <w:sz w:val="22"/>
          <w:szCs w:val="22"/>
        </w:rPr>
        <w:t xml:space="preserve"> недвижимости </w:t>
      </w:r>
      <w:r w:rsidR="00F54910">
        <w:rPr>
          <w:color w:val="0000FF"/>
          <w:sz w:val="22"/>
          <w:szCs w:val="22"/>
        </w:rPr>
        <w:t>(</w:t>
      </w:r>
      <w:r w:rsidRPr="00242F27">
        <w:rPr>
          <w:color w:val="0000FF"/>
          <w:sz w:val="22"/>
          <w:szCs w:val="22"/>
        </w:rPr>
        <w:t>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</w:t>
      </w:r>
      <w:r w:rsidR="00F54910">
        <w:rPr>
          <w:color w:val="0000FF"/>
          <w:sz w:val="22"/>
          <w:szCs w:val="22"/>
        </w:rPr>
        <w:t>, письмо ФГБУ «ФКП Росреестра» по Московской области от 13.04.2018 № 50-19-10-668/18 (Приложение 2)</w:t>
      </w:r>
      <w:r w:rsidRPr="00242F27">
        <w:rPr>
          <w:color w:val="0000FF"/>
          <w:sz w:val="22"/>
          <w:szCs w:val="22"/>
        </w:rPr>
        <w:t>.</w:t>
      </w:r>
    </w:p>
    <w:permEnd w:id="1004159011"/>
    <w:p w14:paraId="1A8F436F" w14:textId="19C6322B" w:rsidR="00D92D07" w:rsidRPr="00242F27" w:rsidRDefault="00242F27" w:rsidP="00CE14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D92D07">
        <w:rPr>
          <w:color w:val="0000FF"/>
          <w:sz w:val="22"/>
          <w:szCs w:val="22"/>
        </w:rPr>
        <w:t>государственная собственность не разграничена</w:t>
      </w:r>
      <w:r w:rsidR="00D92D07" w:rsidRPr="00242F27">
        <w:rPr>
          <w:color w:val="0000FF"/>
          <w:sz w:val="22"/>
          <w:szCs w:val="22"/>
        </w:rPr>
        <w:t xml:space="preserve"> (</w:t>
      </w:r>
      <w:r w:rsidR="00F54910" w:rsidRPr="00242F27">
        <w:rPr>
          <w:color w:val="0000FF"/>
          <w:sz w:val="22"/>
          <w:szCs w:val="22"/>
        </w:rPr>
        <w:t xml:space="preserve">выписка </w:t>
      </w:r>
      <w:r w:rsidR="00F54910">
        <w:rPr>
          <w:color w:val="0000FF"/>
          <w:sz w:val="22"/>
          <w:szCs w:val="22"/>
        </w:rPr>
        <w:br/>
      </w:r>
      <w:r w:rsidR="00F54910" w:rsidRPr="00242F27">
        <w:rPr>
          <w:color w:val="0000FF"/>
          <w:sz w:val="22"/>
          <w:szCs w:val="22"/>
        </w:rPr>
        <w:t>из Единого государственного реестра недвижимости об</w:t>
      </w:r>
      <w:r w:rsidR="00F54910">
        <w:rPr>
          <w:color w:val="0000FF"/>
          <w:sz w:val="22"/>
          <w:szCs w:val="22"/>
        </w:rPr>
        <w:t xml:space="preserve"> основных характеристиках и зарегистрированных правах на</w:t>
      </w:r>
      <w:r w:rsidR="00F54910" w:rsidRPr="00242F27">
        <w:rPr>
          <w:color w:val="0000FF"/>
          <w:sz w:val="22"/>
          <w:szCs w:val="22"/>
        </w:rPr>
        <w:t xml:space="preserve"> объект</w:t>
      </w:r>
      <w:r w:rsidR="00F54910">
        <w:rPr>
          <w:color w:val="0000FF"/>
          <w:sz w:val="22"/>
          <w:szCs w:val="22"/>
        </w:rPr>
        <w:t xml:space="preserve"> недвижимости –</w:t>
      </w:r>
      <w:r w:rsidR="00F54910" w:rsidRPr="00242F27">
        <w:rPr>
          <w:color w:val="0000FF"/>
          <w:sz w:val="22"/>
          <w:szCs w:val="22"/>
        </w:rPr>
        <w:t xml:space="preserve"> Приложение</w:t>
      </w:r>
      <w:r w:rsidR="00F54910">
        <w:rPr>
          <w:color w:val="0000FF"/>
          <w:sz w:val="22"/>
          <w:szCs w:val="22"/>
        </w:rPr>
        <w:t> </w:t>
      </w:r>
      <w:r w:rsidR="00F54910" w:rsidRPr="00242F27">
        <w:rPr>
          <w:color w:val="0000FF"/>
          <w:sz w:val="22"/>
          <w:szCs w:val="22"/>
        </w:rPr>
        <w:t>2</w:t>
      </w:r>
      <w:r w:rsidR="00D92D07" w:rsidRPr="00242F27">
        <w:rPr>
          <w:color w:val="0000FF"/>
          <w:sz w:val="22"/>
          <w:szCs w:val="22"/>
        </w:rPr>
        <w:t>).</w:t>
      </w:r>
    </w:p>
    <w:p w14:paraId="0B0BE6E9" w14:textId="52B7D0DA" w:rsidR="00242F27" w:rsidRDefault="002C6926" w:rsidP="00CE14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FF"/>
          <w:sz w:val="22"/>
          <w:szCs w:val="22"/>
        </w:rPr>
        <w:t xml:space="preserve">Сведения </w:t>
      </w:r>
      <w:r>
        <w:rPr>
          <w:b/>
          <w:color w:val="0000FF"/>
          <w:sz w:val="22"/>
          <w:szCs w:val="22"/>
        </w:rPr>
        <w:t>о земельном участке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="00F54910">
        <w:rPr>
          <w:color w:val="0000FF"/>
          <w:sz w:val="22"/>
          <w:szCs w:val="22"/>
        </w:rPr>
        <w:t>выписке</w:t>
      </w:r>
      <w:r w:rsidR="00F54910"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</w:t>
      </w:r>
      <w:r w:rsidR="00F54910">
        <w:rPr>
          <w:color w:val="0000FF"/>
          <w:sz w:val="22"/>
          <w:szCs w:val="22"/>
        </w:rPr>
        <w:br/>
      </w:r>
      <w:r w:rsidR="00F54910" w:rsidRPr="00242F27">
        <w:rPr>
          <w:color w:val="0000FF"/>
          <w:sz w:val="22"/>
          <w:szCs w:val="22"/>
        </w:rPr>
        <w:t>об</w:t>
      </w:r>
      <w:r w:rsidR="00F54910">
        <w:rPr>
          <w:color w:val="0000FF"/>
          <w:sz w:val="22"/>
          <w:szCs w:val="22"/>
        </w:rPr>
        <w:t xml:space="preserve"> основных характеристиках и зарегистрированных правах на</w:t>
      </w:r>
      <w:r w:rsidR="00F54910" w:rsidRPr="00242F27">
        <w:rPr>
          <w:color w:val="0000FF"/>
          <w:sz w:val="22"/>
          <w:szCs w:val="22"/>
        </w:rPr>
        <w:t xml:space="preserve"> объект</w:t>
      </w:r>
      <w:r w:rsidR="00F54910">
        <w:rPr>
          <w:color w:val="0000FF"/>
          <w:sz w:val="22"/>
          <w:szCs w:val="22"/>
        </w:rPr>
        <w:t xml:space="preserve"> недвижимости</w:t>
      </w:r>
      <w:r w:rsidR="00D92D07" w:rsidRPr="00242F27">
        <w:rPr>
          <w:color w:val="0000FF"/>
          <w:sz w:val="22"/>
          <w:szCs w:val="22"/>
        </w:rPr>
        <w:t xml:space="preserve"> </w:t>
      </w:r>
      <w:r w:rsidR="00D92D07">
        <w:rPr>
          <w:color w:val="0000FF"/>
          <w:sz w:val="22"/>
          <w:szCs w:val="22"/>
        </w:rPr>
        <w:t>(</w:t>
      </w:r>
      <w:r w:rsidR="00D92D07" w:rsidRPr="00242F27">
        <w:rPr>
          <w:color w:val="0000FF"/>
          <w:sz w:val="22"/>
          <w:szCs w:val="22"/>
        </w:rPr>
        <w:t>Приложение</w:t>
      </w:r>
      <w:r w:rsidR="00D92D07">
        <w:rPr>
          <w:color w:val="0000FF"/>
          <w:sz w:val="22"/>
          <w:szCs w:val="22"/>
        </w:rPr>
        <w:t> </w:t>
      </w:r>
      <w:r w:rsidR="00D92D07" w:rsidRPr="00242F27">
        <w:rPr>
          <w:color w:val="0000FF"/>
          <w:sz w:val="22"/>
          <w:szCs w:val="22"/>
        </w:rPr>
        <w:t>2</w:t>
      </w:r>
      <w:r w:rsidR="00D92D07">
        <w:rPr>
          <w:color w:val="0000FF"/>
          <w:sz w:val="22"/>
          <w:szCs w:val="22"/>
        </w:rPr>
        <w:t xml:space="preserve">), </w:t>
      </w:r>
      <w:r w:rsidR="00F54910">
        <w:rPr>
          <w:color w:val="0000FF"/>
          <w:sz w:val="22"/>
          <w:szCs w:val="22"/>
        </w:rPr>
        <w:t xml:space="preserve">постановлении Администрации Рузского городского округа Московской области от 05.03.2018 № 704 </w:t>
      </w:r>
      <w:r w:rsidR="00F54910">
        <w:rPr>
          <w:color w:val="0000FF"/>
          <w:sz w:val="22"/>
          <w:szCs w:val="22"/>
        </w:rPr>
        <w:br/>
        <w:t xml:space="preserve">«О проведении аукциона на право заключения договора аренды земельного участка с кадастровым </w:t>
      </w:r>
      <w:r w:rsidR="00A14831">
        <w:rPr>
          <w:color w:val="0000FF"/>
          <w:sz w:val="22"/>
          <w:szCs w:val="22"/>
        </w:rPr>
        <w:br/>
      </w:r>
      <w:r w:rsidR="00F54910">
        <w:rPr>
          <w:color w:val="0000FF"/>
          <w:sz w:val="22"/>
          <w:szCs w:val="22"/>
        </w:rPr>
        <w:t>номером 50:19:0040312:634, из земель государственной неразграниченной собственности»</w:t>
      </w:r>
      <w:r w:rsidR="00D92D07" w:rsidRPr="0066427B">
        <w:rPr>
          <w:color w:val="0000FF"/>
          <w:sz w:val="22"/>
          <w:szCs w:val="22"/>
        </w:rPr>
        <w:t xml:space="preserve"> (Приложение 1)</w:t>
      </w:r>
      <w:r w:rsidR="00D92D07">
        <w:rPr>
          <w:color w:val="0000FF"/>
          <w:sz w:val="22"/>
          <w:szCs w:val="22"/>
        </w:rPr>
        <w:t xml:space="preserve">, </w:t>
      </w:r>
      <w:r w:rsidR="00D92D07" w:rsidRPr="00242F27">
        <w:rPr>
          <w:color w:val="0000FF"/>
          <w:sz w:val="22"/>
          <w:szCs w:val="22"/>
        </w:rPr>
        <w:t xml:space="preserve">Заключении </w:t>
      </w:r>
      <w:r w:rsidR="00D92D07">
        <w:rPr>
          <w:color w:val="0000FF"/>
          <w:sz w:val="22"/>
          <w:szCs w:val="22"/>
        </w:rPr>
        <w:t>т</w:t>
      </w:r>
      <w:r w:rsidR="00D92D07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D92D07">
        <w:rPr>
          <w:color w:val="0000FF"/>
          <w:sz w:val="22"/>
          <w:szCs w:val="22"/>
        </w:rPr>
        <w:t>Волоколамского и Рузского</w:t>
      </w:r>
      <w:r w:rsidR="00D92D07" w:rsidRPr="00242F27">
        <w:rPr>
          <w:color w:val="0000FF"/>
          <w:sz w:val="22"/>
          <w:szCs w:val="22"/>
        </w:rPr>
        <w:t xml:space="preserve"> муниципальн</w:t>
      </w:r>
      <w:r w:rsidR="00D92D07">
        <w:rPr>
          <w:color w:val="0000FF"/>
          <w:sz w:val="22"/>
          <w:szCs w:val="22"/>
        </w:rPr>
        <w:t>ых</w:t>
      </w:r>
      <w:r w:rsidR="00D92D07" w:rsidRPr="00242F27">
        <w:rPr>
          <w:color w:val="0000FF"/>
          <w:sz w:val="22"/>
          <w:szCs w:val="22"/>
        </w:rPr>
        <w:t xml:space="preserve"> район</w:t>
      </w:r>
      <w:r w:rsidR="00D92D07">
        <w:rPr>
          <w:color w:val="0000FF"/>
          <w:sz w:val="22"/>
          <w:szCs w:val="22"/>
        </w:rPr>
        <w:t>ов</w:t>
      </w:r>
      <w:r w:rsidR="00D92D07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A14831">
        <w:rPr>
          <w:color w:val="0000FF"/>
          <w:sz w:val="22"/>
          <w:szCs w:val="22"/>
        </w:rPr>
        <w:t xml:space="preserve"> от 25.05.2018 </w:t>
      </w:r>
      <w:r>
        <w:rPr>
          <w:color w:val="0000FF"/>
          <w:sz w:val="22"/>
          <w:szCs w:val="22"/>
        </w:rPr>
        <w:t>(</w:t>
      </w:r>
      <w:r w:rsidRPr="00FC7284">
        <w:rPr>
          <w:color w:val="0000FF"/>
          <w:sz w:val="22"/>
          <w:szCs w:val="22"/>
        </w:rPr>
        <w:t>Приложение 4)</w:t>
      </w:r>
      <w:r w:rsidR="00CE140C">
        <w:rPr>
          <w:color w:val="0000FF"/>
          <w:sz w:val="22"/>
          <w:szCs w:val="22"/>
        </w:rPr>
        <w:t>, в том числе земельный участок</w:t>
      </w:r>
      <w:r w:rsidR="00A14831">
        <w:rPr>
          <w:color w:val="0000FF"/>
          <w:sz w:val="22"/>
          <w:szCs w:val="22"/>
        </w:rPr>
        <w:t xml:space="preserve"> расположен в зоне с особыми условиями использования территории</w:t>
      </w:r>
      <w:r w:rsidR="00D92D07">
        <w:rPr>
          <w:color w:val="0000FF"/>
          <w:sz w:val="22"/>
          <w:szCs w:val="22"/>
        </w:rPr>
        <w:t>:</w:t>
      </w:r>
    </w:p>
    <w:p w14:paraId="15F5F061" w14:textId="2B1EAE67" w:rsidR="00D92D07" w:rsidRDefault="00D92D0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 в соответствии с </w:t>
      </w:r>
      <w:r w:rsidRPr="00D92D07">
        <w:rPr>
          <w:color w:val="0000FF"/>
          <w:sz w:val="22"/>
          <w:szCs w:val="22"/>
        </w:rPr>
        <w:t xml:space="preserve">требованиями санитарно-эпидемиологических правил СП 2.1.4.2625-10 «Зоны санитарной охраны источников питьевого водоснабжения г.Москвы», утвержденных постановлением Главного государственного санитарного врача Российской Федерации </w:t>
      </w:r>
      <w:r>
        <w:rPr>
          <w:color w:val="0000FF"/>
          <w:sz w:val="22"/>
          <w:szCs w:val="22"/>
        </w:rPr>
        <w:t>от 30.04.2010 № 45 и иными актами в сфере сани</w:t>
      </w:r>
      <w:r w:rsidR="00A14831">
        <w:rPr>
          <w:color w:val="0000FF"/>
          <w:sz w:val="22"/>
          <w:szCs w:val="22"/>
        </w:rPr>
        <w:t>тарного законодательства (**/п).</w:t>
      </w:r>
    </w:p>
    <w:p w14:paraId="6BCB5907" w14:textId="3C80FAEC" w:rsidR="00A14831" w:rsidRDefault="00A14831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Использование земельного участка в соответствии с требованиями </w:t>
      </w:r>
      <w:r w:rsidRPr="00A14831">
        <w:rPr>
          <w:color w:val="0000FF"/>
          <w:sz w:val="22"/>
          <w:szCs w:val="22"/>
        </w:rPr>
        <w:t xml:space="preserve">санитарных правил и нормативов </w:t>
      </w:r>
      <w:r>
        <w:rPr>
          <w:color w:val="0000FF"/>
          <w:sz w:val="22"/>
          <w:szCs w:val="22"/>
        </w:rPr>
        <w:br/>
      </w:r>
      <w:r w:rsidRPr="00A14831">
        <w:rPr>
          <w:color w:val="0000FF"/>
          <w:sz w:val="22"/>
          <w:szCs w:val="22"/>
        </w:rPr>
        <w:t xml:space="preserve">«Зоны санитарной охраны источников водоснабжения и водопроводов питьевого назначения. </w:t>
      </w:r>
      <w:r>
        <w:rPr>
          <w:color w:val="0000FF"/>
          <w:sz w:val="22"/>
          <w:szCs w:val="22"/>
        </w:rPr>
        <w:br/>
      </w:r>
      <w:r w:rsidRPr="00A14831">
        <w:rPr>
          <w:color w:val="0000FF"/>
          <w:sz w:val="22"/>
          <w:szCs w:val="22"/>
        </w:rPr>
        <w:t>СанПиН 2.1.4.1110-02», утвержденных постановлением Главного государственного санитарного врача Российской Федерации от 14.03.2002 № 10.</w:t>
      </w:r>
    </w:p>
    <w:p w14:paraId="62A61EA2" w14:textId="716BE24F" w:rsidR="00242F27" w:rsidRDefault="00D92D0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A14831">
        <w:rPr>
          <w:color w:val="0000FF"/>
          <w:sz w:val="22"/>
          <w:szCs w:val="22"/>
        </w:rPr>
        <w:t>граница приаэродромной территории 30 км от аэродрома п. Кубинка.</w:t>
      </w:r>
    </w:p>
    <w:permEnd w:id="252066940"/>
    <w:p w14:paraId="52D5EA0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7BF02D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D92D07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5A07465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Pr="00242F27">
        <w:rPr>
          <w:color w:val="0000FF"/>
          <w:sz w:val="22"/>
          <w:szCs w:val="22"/>
        </w:rPr>
        <w:t xml:space="preserve">для </w:t>
      </w:r>
      <w:r w:rsidR="00A14831">
        <w:rPr>
          <w:color w:val="0000FF"/>
          <w:sz w:val="22"/>
          <w:szCs w:val="22"/>
        </w:rPr>
        <w:t>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33701DF1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A14831" w:rsidRPr="00242F27">
        <w:rPr>
          <w:color w:val="0000FF"/>
          <w:sz w:val="22"/>
          <w:szCs w:val="22"/>
        </w:rPr>
        <w:t xml:space="preserve">Заключении </w:t>
      </w:r>
      <w:r w:rsidR="00A14831">
        <w:rPr>
          <w:color w:val="0000FF"/>
          <w:sz w:val="22"/>
          <w:szCs w:val="22"/>
        </w:rPr>
        <w:t>т</w:t>
      </w:r>
      <w:r w:rsidR="00A14831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A14831">
        <w:rPr>
          <w:color w:val="0000FF"/>
          <w:sz w:val="22"/>
          <w:szCs w:val="22"/>
        </w:rPr>
        <w:t>Волоколамского и Рузского</w:t>
      </w:r>
      <w:r w:rsidR="00A14831" w:rsidRPr="00242F27">
        <w:rPr>
          <w:color w:val="0000FF"/>
          <w:sz w:val="22"/>
          <w:szCs w:val="22"/>
        </w:rPr>
        <w:t xml:space="preserve"> муниципальн</w:t>
      </w:r>
      <w:r w:rsidR="00A14831">
        <w:rPr>
          <w:color w:val="0000FF"/>
          <w:sz w:val="22"/>
          <w:szCs w:val="22"/>
        </w:rPr>
        <w:t>ых</w:t>
      </w:r>
      <w:r w:rsidR="00A14831" w:rsidRPr="00242F27">
        <w:rPr>
          <w:color w:val="0000FF"/>
          <w:sz w:val="22"/>
          <w:szCs w:val="22"/>
        </w:rPr>
        <w:t xml:space="preserve"> район</w:t>
      </w:r>
      <w:r w:rsidR="00A14831">
        <w:rPr>
          <w:color w:val="0000FF"/>
          <w:sz w:val="22"/>
          <w:szCs w:val="22"/>
        </w:rPr>
        <w:t>ов</w:t>
      </w:r>
      <w:r w:rsidR="00A14831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A14831">
        <w:rPr>
          <w:color w:val="0000FF"/>
          <w:sz w:val="22"/>
          <w:szCs w:val="22"/>
        </w:rPr>
        <w:t xml:space="preserve"> от 25.05.2018</w:t>
      </w:r>
      <w:r w:rsidR="00852C9E">
        <w:rPr>
          <w:color w:val="0000FF"/>
          <w:sz w:val="22"/>
          <w:szCs w:val="22"/>
        </w:rPr>
        <w:t xml:space="preserve"> (</w:t>
      </w:r>
      <w:r w:rsidR="00852C9E" w:rsidRPr="00FC7284">
        <w:rPr>
          <w:color w:val="0000FF"/>
          <w:sz w:val="22"/>
          <w:szCs w:val="22"/>
        </w:rPr>
        <w:t>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257157F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>указаны в письм</w:t>
      </w:r>
      <w:r w:rsidR="00852C9E">
        <w:rPr>
          <w:color w:val="0000FF"/>
          <w:sz w:val="22"/>
          <w:szCs w:val="22"/>
        </w:rPr>
        <w:t>ах</w:t>
      </w:r>
      <w:r w:rsidRPr="00242F27">
        <w:rPr>
          <w:color w:val="0000FF"/>
          <w:sz w:val="22"/>
          <w:szCs w:val="22"/>
        </w:rPr>
        <w:t xml:space="preserve"> </w:t>
      </w:r>
      <w:r w:rsidR="00A14831">
        <w:rPr>
          <w:color w:val="0000FF"/>
          <w:sz w:val="22"/>
          <w:szCs w:val="22"/>
        </w:rPr>
        <w:t>АО «Жилсервис» от 20.11</w:t>
      </w:r>
      <w:r w:rsidRPr="00242F27">
        <w:rPr>
          <w:color w:val="0000FF"/>
          <w:sz w:val="22"/>
          <w:szCs w:val="22"/>
        </w:rPr>
        <w:t>.201</w:t>
      </w:r>
      <w:r w:rsidR="00CE140C">
        <w:rPr>
          <w:color w:val="0000FF"/>
          <w:sz w:val="22"/>
          <w:szCs w:val="22"/>
        </w:rPr>
        <w:t>7</w:t>
      </w:r>
      <w:r w:rsidRPr="00242F27">
        <w:rPr>
          <w:color w:val="0000FF"/>
          <w:sz w:val="22"/>
          <w:szCs w:val="22"/>
        </w:rPr>
        <w:t xml:space="preserve"> № </w:t>
      </w:r>
      <w:r w:rsidR="00A14831">
        <w:rPr>
          <w:color w:val="0000FF"/>
          <w:sz w:val="22"/>
          <w:szCs w:val="22"/>
        </w:rPr>
        <w:t>167</w:t>
      </w:r>
      <w:r w:rsidR="00852C9E">
        <w:rPr>
          <w:color w:val="0000FF"/>
          <w:sz w:val="22"/>
          <w:szCs w:val="22"/>
        </w:rPr>
        <w:t xml:space="preserve">, № </w:t>
      </w:r>
      <w:r w:rsidR="00A14831">
        <w:rPr>
          <w:color w:val="0000FF"/>
          <w:sz w:val="22"/>
          <w:szCs w:val="22"/>
        </w:rPr>
        <w:t>165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166947F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CE140C">
        <w:rPr>
          <w:color w:val="0000FF"/>
          <w:sz w:val="22"/>
          <w:szCs w:val="22"/>
        </w:rPr>
        <w:t xml:space="preserve">АО «Жилсервис» от </w:t>
      </w:r>
      <w:r w:rsidR="00A14831">
        <w:rPr>
          <w:color w:val="0000FF"/>
          <w:sz w:val="22"/>
          <w:szCs w:val="22"/>
        </w:rPr>
        <w:t>20.11</w:t>
      </w:r>
      <w:r w:rsidR="00A14831" w:rsidRPr="00242F27">
        <w:rPr>
          <w:color w:val="0000FF"/>
          <w:sz w:val="22"/>
          <w:szCs w:val="22"/>
        </w:rPr>
        <w:t>.201</w:t>
      </w:r>
      <w:r w:rsidR="00A14831">
        <w:rPr>
          <w:color w:val="0000FF"/>
          <w:sz w:val="22"/>
          <w:szCs w:val="22"/>
        </w:rPr>
        <w:t>7</w:t>
      </w:r>
      <w:r w:rsidRPr="00242F27">
        <w:rPr>
          <w:color w:val="0000FF"/>
          <w:sz w:val="22"/>
          <w:szCs w:val="22"/>
        </w:rPr>
        <w:t xml:space="preserve"> № </w:t>
      </w:r>
      <w:r w:rsidR="00A14831">
        <w:rPr>
          <w:color w:val="0000FF"/>
          <w:sz w:val="22"/>
          <w:szCs w:val="22"/>
        </w:rPr>
        <w:t>166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0166DC1A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Pr="00242F27">
        <w:rPr>
          <w:color w:val="0000FF"/>
          <w:sz w:val="22"/>
          <w:szCs w:val="22"/>
        </w:rPr>
        <w:t xml:space="preserve">письме </w:t>
      </w:r>
      <w:r w:rsidR="00852C9E">
        <w:rPr>
          <w:color w:val="0000FF"/>
          <w:sz w:val="22"/>
          <w:szCs w:val="22"/>
        </w:rPr>
        <w:t xml:space="preserve">филиала «Одинцовомежрайгаз» </w:t>
      </w:r>
      <w:r w:rsidR="00A14831">
        <w:rPr>
          <w:color w:val="0000FF"/>
          <w:sz w:val="22"/>
          <w:szCs w:val="22"/>
        </w:rPr>
        <w:t>ГУП МО «МОСОБЛГАЗ» от 01.12.2017</w:t>
      </w:r>
      <w:r w:rsidR="00B517F8">
        <w:rPr>
          <w:color w:val="0000FF"/>
          <w:sz w:val="22"/>
          <w:szCs w:val="22"/>
        </w:rPr>
        <w:t xml:space="preserve"> </w:t>
      </w:r>
      <w:r w:rsidR="00852C9E">
        <w:rPr>
          <w:color w:val="0000FF"/>
          <w:sz w:val="22"/>
          <w:szCs w:val="22"/>
        </w:rPr>
        <w:br/>
      </w:r>
      <w:r w:rsidR="00B517F8">
        <w:rPr>
          <w:color w:val="0000FF"/>
          <w:sz w:val="22"/>
          <w:szCs w:val="22"/>
        </w:rPr>
        <w:t xml:space="preserve">№ </w:t>
      </w:r>
      <w:r w:rsidR="00CE140C">
        <w:rPr>
          <w:color w:val="0000FF"/>
          <w:sz w:val="22"/>
          <w:szCs w:val="22"/>
        </w:rPr>
        <w:t>П-</w:t>
      </w:r>
      <w:r w:rsidR="00A14831">
        <w:rPr>
          <w:color w:val="0000FF"/>
          <w:sz w:val="22"/>
          <w:szCs w:val="22"/>
        </w:rPr>
        <w:t>3829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47168FA" w14:textId="3EBE428A" w:rsidR="00242F27" w:rsidRP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письме </w:t>
      </w:r>
      <w:r w:rsidR="00852C9E">
        <w:rPr>
          <w:color w:val="0000FF"/>
          <w:sz w:val="22"/>
          <w:szCs w:val="22"/>
        </w:rPr>
        <w:t>филиала ПАО «МОЭСК» - З</w:t>
      </w:r>
      <w:r w:rsidR="00A14831">
        <w:rPr>
          <w:color w:val="0000FF"/>
          <w:sz w:val="22"/>
          <w:szCs w:val="22"/>
        </w:rPr>
        <w:t>ападные электрические сети от 22</w:t>
      </w:r>
      <w:r w:rsidR="00852C9E">
        <w:rPr>
          <w:color w:val="0000FF"/>
          <w:sz w:val="22"/>
          <w:szCs w:val="22"/>
        </w:rPr>
        <w:t>.05.2018</w:t>
      </w:r>
      <w:r>
        <w:rPr>
          <w:color w:val="0000FF"/>
          <w:sz w:val="22"/>
          <w:szCs w:val="22"/>
        </w:rPr>
        <w:t xml:space="preserve"> № </w:t>
      </w:r>
      <w:r w:rsidR="00852C9E">
        <w:rPr>
          <w:color w:val="0000FF"/>
          <w:sz w:val="22"/>
          <w:szCs w:val="22"/>
        </w:rPr>
        <w:t>МЖ-18-114-</w:t>
      </w:r>
      <w:r w:rsidR="00A14831">
        <w:rPr>
          <w:color w:val="0000FF"/>
          <w:sz w:val="22"/>
          <w:szCs w:val="22"/>
        </w:rPr>
        <w:t>364</w:t>
      </w:r>
      <w:r w:rsidR="00852C9E">
        <w:rPr>
          <w:color w:val="0000FF"/>
          <w:sz w:val="22"/>
          <w:szCs w:val="22"/>
        </w:rPr>
        <w:t>(</w:t>
      </w:r>
      <w:r w:rsidR="00A14831">
        <w:rPr>
          <w:color w:val="0000FF"/>
          <w:sz w:val="22"/>
          <w:szCs w:val="22"/>
        </w:rPr>
        <w:t>960067</w:t>
      </w:r>
      <w:r w:rsidR="00852C9E">
        <w:rPr>
          <w:color w:val="0000FF"/>
          <w:sz w:val="22"/>
          <w:szCs w:val="22"/>
        </w:rPr>
        <w:t>/102/З8)</w:t>
      </w:r>
      <w:r>
        <w:rPr>
          <w:color w:val="0000FF"/>
          <w:sz w:val="22"/>
          <w:szCs w:val="22"/>
        </w:rPr>
        <w:t xml:space="preserve"> (Приложение 5).</w:t>
      </w:r>
      <w:permEnd w:id="433472706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32746EEB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A14831">
        <w:rPr>
          <w:b/>
          <w:color w:val="0000FF"/>
          <w:sz w:val="22"/>
          <w:szCs w:val="22"/>
        </w:rPr>
        <w:t>49 314,60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A14831">
        <w:rPr>
          <w:color w:val="0000FF"/>
          <w:sz w:val="22"/>
          <w:szCs w:val="22"/>
        </w:rPr>
        <w:t>С</w:t>
      </w:r>
      <w:r w:rsidR="00A14831" w:rsidRPr="00A14831">
        <w:rPr>
          <w:color w:val="0000FF"/>
          <w:sz w:val="22"/>
          <w:szCs w:val="22"/>
        </w:rPr>
        <w:t>орок девять тысяч трис</w:t>
      </w:r>
      <w:r w:rsidR="00A14831">
        <w:rPr>
          <w:color w:val="0000FF"/>
          <w:sz w:val="22"/>
          <w:szCs w:val="22"/>
        </w:rPr>
        <w:t>та четырнадцать руб. 60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3EE72B2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A14831">
        <w:rPr>
          <w:b/>
          <w:color w:val="0000FF"/>
          <w:sz w:val="22"/>
          <w:szCs w:val="22"/>
        </w:rPr>
        <w:t>1 479,43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A14831">
        <w:rPr>
          <w:color w:val="0000FF"/>
          <w:sz w:val="22"/>
          <w:szCs w:val="22"/>
        </w:rPr>
        <w:t>О</w:t>
      </w:r>
      <w:r w:rsidR="00A14831" w:rsidRPr="00A14831">
        <w:rPr>
          <w:color w:val="0000FF"/>
          <w:sz w:val="22"/>
          <w:szCs w:val="22"/>
        </w:rPr>
        <w:t>дна тысяча четыреста се</w:t>
      </w:r>
      <w:r w:rsidR="00A14831">
        <w:rPr>
          <w:color w:val="0000FF"/>
          <w:sz w:val="22"/>
          <w:szCs w:val="22"/>
        </w:rPr>
        <w:t>мьдесят девять руб. 43 коп.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4ADB68C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A14831">
        <w:rPr>
          <w:b/>
          <w:color w:val="0000FF"/>
          <w:sz w:val="22"/>
          <w:szCs w:val="22"/>
        </w:rPr>
        <w:t>49 314,60</w:t>
      </w:r>
      <w:r w:rsidR="00A14831" w:rsidRPr="00242F27">
        <w:rPr>
          <w:b/>
          <w:color w:val="0000FF"/>
          <w:sz w:val="22"/>
          <w:szCs w:val="22"/>
        </w:rPr>
        <w:t xml:space="preserve"> руб.</w:t>
      </w:r>
      <w:r w:rsidR="00A14831" w:rsidRPr="00242F27">
        <w:rPr>
          <w:color w:val="0000FF"/>
          <w:sz w:val="22"/>
          <w:szCs w:val="22"/>
        </w:rPr>
        <w:t xml:space="preserve"> (</w:t>
      </w:r>
      <w:r w:rsidR="00A14831">
        <w:rPr>
          <w:color w:val="0000FF"/>
          <w:sz w:val="22"/>
          <w:szCs w:val="22"/>
        </w:rPr>
        <w:t>С</w:t>
      </w:r>
      <w:r w:rsidR="00A14831" w:rsidRPr="00A14831">
        <w:rPr>
          <w:color w:val="0000FF"/>
          <w:sz w:val="22"/>
          <w:szCs w:val="22"/>
        </w:rPr>
        <w:t>орок девять тысяч трис</w:t>
      </w:r>
      <w:r w:rsidR="00A14831">
        <w:rPr>
          <w:color w:val="0000FF"/>
          <w:sz w:val="22"/>
          <w:szCs w:val="22"/>
        </w:rPr>
        <w:t>та четырнадцать руб. 60 коп.</w:t>
      </w:r>
      <w:r w:rsidR="00A14831" w:rsidRPr="00242F27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F02D6EE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A14831">
        <w:rPr>
          <w:b/>
          <w:color w:val="0000FF"/>
          <w:sz w:val="22"/>
          <w:szCs w:val="22"/>
        </w:rPr>
        <w:t>29</w:t>
      </w:r>
      <w:r w:rsidR="00852C9E">
        <w:rPr>
          <w:b/>
          <w:color w:val="0000FF"/>
          <w:sz w:val="22"/>
          <w:szCs w:val="22"/>
        </w:rPr>
        <w:t>.05.2018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0D319E20" w:rsidR="00FA27BE" w:rsidRPr="00852C9E" w:rsidRDefault="00852C9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852C9E">
        <w:rPr>
          <w:b/>
          <w:color w:val="0000FF"/>
          <w:sz w:val="22"/>
          <w:szCs w:val="22"/>
        </w:rPr>
        <w:t>09.07</w:t>
      </w:r>
      <w:r w:rsidR="002C6926" w:rsidRPr="00852C9E">
        <w:rPr>
          <w:b/>
          <w:color w:val="0000FF"/>
          <w:sz w:val="22"/>
          <w:szCs w:val="22"/>
        </w:rPr>
        <w:t>.2018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A9A761D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852C9E">
        <w:rPr>
          <w:b/>
          <w:bCs/>
          <w:color w:val="0000FF"/>
          <w:sz w:val="22"/>
          <w:szCs w:val="22"/>
        </w:rPr>
        <w:t>09.07.2018</w:t>
      </w:r>
      <w:r w:rsidR="00852C9E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3ECA2E8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852C9E">
        <w:rPr>
          <w:b/>
          <w:color w:val="0000FF"/>
          <w:sz w:val="22"/>
          <w:szCs w:val="22"/>
        </w:rPr>
        <w:t>12.07.2018 в 11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1996E3A4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852C9E">
        <w:rPr>
          <w:b/>
          <w:bCs/>
          <w:color w:val="0000FF"/>
          <w:sz w:val="22"/>
          <w:szCs w:val="22"/>
        </w:rPr>
        <w:t>12.07.2018 с 11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7CFE70E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3378DF">
        <w:rPr>
          <w:b/>
          <w:color w:val="0000FF"/>
          <w:sz w:val="22"/>
          <w:szCs w:val="22"/>
        </w:rPr>
        <w:t>12.07.2018</w:t>
      </w:r>
      <w:r w:rsidR="00852C9E">
        <w:rPr>
          <w:b/>
          <w:color w:val="0000FF"/>
          <w:sz w:val="22"/>
          <w:szCs w:val="22"/>
        </w:rPr>
        <w:t xml:space="preserve"> в 12</w:t>
      </w:r>
      <w:r w:rsidR="00CE140C">
        <w:rPr>
          <w:b/>
          <w:color w:val="0000FF"/>
          <w:sz w:val="22"/>
          <w:szCs w:val="22"/>
        </w:rPr>
        <w:t xml:space="preserve"> час. </w:t>
      </w:r>
      <w:r w:rsidR="00A14831">
        <w:rPr>
          <w:b/>
          <w:color w:val="0000FF"/>
          <w:sz w:val="22"/>
          <w:szCs w:val="22"/>
        </w:rPr>
        <w:t>10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47C6ABEC" w14:textId="741E808B" w:rsidR="00470131" w:rsidRPr="00FF0617" w:rsidRDefault="00852C9E" w:rsidP="0047013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928608888" w:edGrp="everyone"/>
      <w:r>
        <w:rPr>
          <w:bCs/>
          <w:sz w:val="22"/>
          <w:szCs w:val="22"/>
        </w:rPr>
        <w:t xml:space="preserve">- </w:t>
      </w:r>
      <w:r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4"/>
      <w:bookmarkEnd w:id="55"/>
      <w:bookmarkEnd w:id="56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_RefHeading__53_520497706"/>
      <w:bookmarkStart w:id="63" w:name="__RefHeading__68_1698952488"/>
      <w:bookmarkStart w:id="64" w:name="_Toc479691587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9691589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lastRenderedPageBreak/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6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3"/>
      <w:bookmarkEnd w:id="84"/>
      <w:bookmarkEnd w:id="85"/>
      <w:bookmarkEnd w:id="86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7" w:name="__RefHeading__63_520497706"/>
      <w:bookmarkStart w:id="88" w:name="__RefHeading__78_1698952488"/>
      <w:bookmarkStart w:id="89" w:name="_Toc419295282"/>
      <w:bookmarkStart w:id="90" w:name="_Toc423619386"/>
      <w:bookmarkStart w:id="91" w:name="_Toc426462880"/>
      <w:bookmarkStart w:id="92" w:name="_Toc428969615"/>
      <w:bookmarkEnd w:id="87"/>
      <w:bookmarkEnd w:id="88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3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89"/>
      <w:bookmarkEnd w:id="90"/>
      <w:bookmarkEnd w:id="91"/>
      <w:bookmarkEnd w:id="92"/>
      <w:bookmarkEnd w:id="93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50356E6B" w:rsidR="00E34DEC" w:rsidRPr="00193453" w:rsidRDefault="007248AF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6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7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7"/>
      <w:bookmarkEnd w:id="8"/>
      <w:bookmarkEnd w:id="53"/>
      <w:bookmarkEnd w:id="97"/>
      <w:r w:rsidRPr="00AD5005">
        <w:br w:type="page"/>
      </w:r>
      <w:bookmarkStart w:id="102" w:name="_Toc455060530"/>
      <w:bookmarkStart w:id="103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7D7FB387" w:rsidR="00702052" w:rsidRDefault="00410A8A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 w:rsidRPr="00410A8A">
        <w:rPr>
          <w:b/>
          <w:noProof/>
          <w:color w:val="0000FF"/>
          <w:lang w:eastAsia="ru-RU"/>
        </w:rPr>
        <w:drawing>
          <wp:inline distT="0" distB="0" distL="0" distR="0" wp14:anchorId="7E795FD2" wp14:editId="1F5F019A">
            <wp:extent cx="6570345" cy="9282756"/>
            <wp:effectExtent l="0" t="0" r="1905" b="0"/>
            <wp:docPr id="1" name="Рисунок 1" descr="Z:\__УРЗП\04. Конкурентные процедуры\АУКЦИОНЫ\2018 год\Рузский г.о\ЗЕМЛЯ\Аренда\АЗ-РУЗ_18-829\Документы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Рузский г.о\ЗЕМЛЯ\Аренда\АЗ-РУЗ_18-829\Документы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A9B17F" w14:textId="7E11880F" w:rsidR="00852C9E" w:rsidRDefault="00410A8A" w:rsidP="0011232C">
      <w:pPr>
        <w:tabs>
          <w:tab w:val="left" w:pos="0"/>
        </w:tabs>
        <w:jc w:val="both"/>
        <w:rPr>
          <w:b/>
          <w:color w:val="0000FF"/>
        </w:rPr>
      </w:pPr>
      <w:r w:rsidRPr="00410A8A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86271C8" wp14:editId="6E6641A4">
            <wp:extent cx="6570345" cy="9282756"/>
            <wp:effectExtent l="0" t="0" r="1905" b="0"/>
            <wp:docPr id="4" name="Рисунок 4" descr="Z:\__УРЗП\04. Конкурентные процедуры\АУКЦИОНЫ\2018 год\Рузский г.о\ЗЕМЛЯ\Аренда\АЗ-РУЗ_18-829\Документы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Рузский г.о\ЗЕМЛЯ\Аренда\АЗ-РУЗ_18-829\Документы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9B4528" w14:textId="77777777" w:rsidR="00852C9E" w:rsidRDefault="00852C9E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4"/>
    </w:p>
    <w:p w14:paraId="1F99C297" w14:textId="004D8648" w:rsidR="003B326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39252723" w14:textId="753BCAB7" w:rsidR="00852C9E" w:rsidRDefault="00410A8A" w:rsidP="003B3264">
      <w:pPr>
        <w:jc w:val="center"/>
        <w:rPr>
          <w:b/>
          <w:szCs w:val="28"/>
        </w:rPr>
      </w:pPr>
      <w:r w:rsidRPr="00410A8A">
        <w:rPr>
          <w:b/>
          <w:noProof/>
          <w:szCs w:val="28"/>
          <w:lang w:eastAsia="ru-RU"/>
        </w:rPr>
        <w:drawing>
          <wp:inline distT="0" distB="0" distL="0" distR="0" wp14:anchorId="63BC1433" wp14:editId="16F374E3">
            <wp:extent cx="6570114" cy="8965870"/>
            <wp:effectExtent l="0" t="0" r="2540" b="6985"/>
            <wp:docPr id="5" name="Рисунок 5" descr="Z:\__УРЗП\04. Конкурентные процедуры\АУКЦИОНЫ\2018 год\Рузский г.о\ЗЕМЛЯ\Аренда\АЗ-РУЗ_18-829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Рузский г.о\ЗЕМЛЯ\Аренда\АЗ-РУЗ_18-829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013" cy="8968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9519FA" w14:textId="1D6B26C5" w:rsidR="00852C9E" w:rsidRDefault="00410A8A" w:rsidP="003B3264">
      <w:pPr>
        <w:jc w:val="center"/>
        <w:rPr>
          <w:b/>
          <w:szCs w:val="28"/>
        </w:rPr>
      </w:pPr>
      <w:r w:rsidRPr="00410A8A">
        <w:rPr>
          <w:b/>
          <w:noProof/>
          <w:szCs w:val="28"/>
          <w:lang w:eastAsia="ru-RU"/>
        </w:rPr>
        <w:lastRenderedPageBreak/>
        <w:drawing>
          <wp:inline distT="0" distB="0" distL="0" distR="0" wp14:anchorId="66F83D09" wp14:editId="4892EEBE">
            <wp:extent cx="6570345" cy="9282756"/>
            <wp:effectExtent l="0" t="0" r="1905" b="0"/>
            <wp:docPr id="9" name="Рисунок 9" descr="Z:\__УРЗП\04. Конкурентные процедуры\АУКЦИОНЫ\2018 год\Рузский г.о\ЗЕМЛЯ\Аренда\АЗ-РУЗ_18-829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Рузский г.о\ЗЕМЛЯ\Аренда\АЗ-РУЗ_18-829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5B596" w14:textId="390EE6D2" w:rsidR="00852C9E" w:rsidRDefault="00410A8A" w:rsidP="003B3264">
      <w:pPr>
        <w:jc w:val="center"/>
        <w:rPr>
          <w:b/>
          <w:szCs w:val="28"/>
        </w:rPr>
      </w:pPr>
      <w:r w:rsidRPr="00410A8A">
        <w:rPr>
          <w:b/>
          <w:noProof/>
          <w:szCs w:val="28"/>
          <w:lang w:eastAsia="ru-RU"/>
        </w:rPr>
        <w:lastRenderedPageBreak/>
        <w:drawing>
          <wp:inline distT="0" distB="0" distL="0" distR="0" wp14:anchorId="268D411E" wp14:editId="5F0E59D5">
            <wp:extent cx="6570345" cy="9282756"/>
            <wp:effectExtent l="0" t="0" r="1905" b="0"/>
            <wp:docPr id="10" name="Рисунок 10" descr="Z:\__УРЗП\04. Конкурентные процедуры\АУКЦИОНЫ\2018 год\Рузский г.о\ЗЕМЛЯ\Аренда\АЗ-РУЗ_18-829\Документы\ПИСЬМО РОСРЕЕСТ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Рузский г.о\ЗЕМЛЯ\Аренда\АЗ-РУЗ_18-829\Документы\ПИСЬМО РОСРЕЕСТРА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0FAC72" w14:textId="0CCC874B" w:rsidR="00852C9E" w:rsidRPr="00324254" w:rsidRDefault="00852C9E" w:rsidP="003B3264">
      <w:pPr>
        <w:jc w:val="center"/>
        <w:rPr>
          <w:b/>
          <w:szCs w:val="28"/>
        </w:rPr>
      </w:pP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7C1C71AE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558E0451" w14:textId="77777777" w:rsidR="00CE140C" w:rsidRDefault="00CE140C" w:rsidP="003B3264">
      <w:pPr>
        <w:jc w:val="center"/>
        <w:rPr>
          <w:b/>
          <w:noProof/>
          <w:lang w:eastAsia="ru-RU"/>
        </w:rPr>
      </w:pPr>
    </w:p>
    <w:p w14:paraId="515955D0" w14:textId="04AC5D96" w:rsidR="00852C9E" w:rsidRDefault="00410A8A" w:rsidP="003B3264">
      <w:pPr>
        <w:jc w:val="center"/>
        <w:rPr>
          <w:b/>
          <w:noProof/>
          <w:lang w:eastAsia="ru-RU"/>
        </w:rPr>
      </w:pPr>
      <w:r w:rsidRPr="00410A8A">
        <w:rPr>
          <w:b/>
          <w:noProof/>
          <w:lang w:eastAsia="ru-RU"/>
        </w:rPr>
        <w:drawing>
          <wp:inline distT="0" distB="0" distL="0" distR="0" wp14:anchorId="3C9CC6EA" wp14:editId="29D2AE14">
            <wp:extent cx="6570345" cy="4231085"/>
            <wp:effectExtent l="0" t="0" r="1905" b="0"/>
            <wp:docPr id="11" name="Рисунок 11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23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917089" w14:textId="77777777" w:rsidR="00CE140C" w:rsidRDefault="00CE140C" w:rsidP="003B3264">
      <w:pPr>
        <w:jc w:val="center"/>
        <w:rPr>
          <w:b/>
          <w:noProof/>
          <w:lang w:eastAsia="ru-RU"/>
        </w:rPr>
      </w:pPr>
    </w:p>
    <w:p w14:paraId="1F08549E" w14:textId="528BCA3A" w:rsidR="00852C9E" w:rsidRPr="003B3264" w:rsidRDefault="00410A8A" w:rsidP="003B3264">
      <w:pPr>
        <w:jc w:val="center"/>
        <w:rPr>
          <w:b/>
          <w:noProof/>
          <w:lang w:eastAsia="ru-RU"/>
        </w:rPr>
      </w:pPr>
      <w:r w:rsidRPr="00410A8A">
        <w:rPr>
          <w:b/>
          <w:noProof/>
          <w:lang w:eastAsia="ru-RU"/>
        </w:rPr>
        <w:drawing>
          <wp:inline distT="0" distB="0" distL="0" distR="0" wp14:anchorId="4FDAAB84" wp14:editId="2F685F49">
            <wp:extent cx="6570345" cy="4349102"/>
            <wp:effectExtent l="0" t="0" r="1905" b="0"/>
            <wp:docPr id="12" name="Рисунок 12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349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3615860A" w14:textId="67C7B834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67287CBA" w14:textId="74A3DF93" w:rsidR="00852C9E" w:rsidRDefault="00410A8A">
      <w:pPr>
        <w:suppressAutoHyphens w:val="0"/>
        <w:rPr>
          <w:b/>
          <w:color w:val="0000FF"/>
        </w:rPr>
      </w:pPr>
      <w:r w:rsidRPr="00410A8A">
        <w:rPr>
          <w:b/>
          <w:noProof/>
          <w:color w:val="0000FF"/>
          <w:lang w:eastAsia="ru-RU"/>
        </w:rPr>
        <w:drawing>
          <wp:inline distT="0" distB="0" distL="0" distR="0" wp14:anchorId="547BFFF6" wp14:editId="284E2BAD">
            <wp:extent cx="6570114" cy="9001496"/>
            <wp:effectExtent l="0" t="0" r="2540" b="0"/>
            <wp:docPr id="13" name="Рисунок 13" descr="Z:\__УРЗП\04. Конкурентные процедуры\АУКЦИОНЫ\2018 год\Рузский г.о\ЗЕМЛЯ\Аренда\АЗ-РУЗ_18-829\Документы\ГУАГ (новый) (2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Рузский г.о\ЗЕМЛЯ\Аренда\АЗ-РУЗ_18-829\Документы\ГУАГ (новый) (2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961" cy="9004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190E70" w14:textId="1C02FA57" w:rsidR="00852C9E" w:rsidRDefault="00410A8A">
      <w:pPr>
        <w:suppressAutoHyphens w:val="0"/>
        <w:rPr>
          <w:b/>
          <w:color w:val="0000FF"/>
        </w:rPr>
      </w:pPr>
      <w:r w:rsidRPr="00410A8A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7C550A3" wp14:editId="224F85CC">
            <wp:extent cx="6570345" cy="9282756"/>
            <wp:effectExtent l="0" t="0" r="1905" b="0"/>
            <wp:docPr id="15" name="Рисунок 15" descr="Z:\__УРЗП\04. Конкурентные процедуры\АУКЦИОНЫ\2018 год\Рузский г.о\ЗЕМЛЯ\Аренда\АЗ-РУЗ_18-829\Документы\ГУАГ (новый) (2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Рузский г.о\ЗЕМЛЯ\Аренда\АЗ-РУЗ_18-829\Документы\ГУАГ (новый) (2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7D9CF0" w14:textId="5831E38C" w:rsidR="00852C9E" w:rsidRDefault="00410A8A">
      <w:pPr>
        <w:suppressAutoHyphens w:val="0"/>
        <w:rPr>
          <w:b/>
          <w:color w:val="0000FF"/>
        </w:rPr>
      </w:pPr>
      <w:r w:rsidRPr="00410A8A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31AF13B" wp14:editId="10496013">
            <wp:extent cx="6570345" cy="9282756"/>
            <wp:effectExtent l="0" t="0" r="1905" b="0"/>
            <wp:docPr id="16" name="Рисунок 16" descr="Z:\__УРЗП\04. Конкурентные процедуры\АУКЦИОНЫ\2018 год\Рузский г.о\ЗЕМЛЯ\Аренда\АЗ-РУЗ_18-829\Документы\ГУАГ (новый) (2)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Рузский г.о\ЗЕМЛЯ\Аренда\АЗ-РУЗ_18-829\Документы\ГУАГ (новый) (2)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E06F38" w14:textId="2D1E23E5" w:rsidR="00852C9E" w:rsidRDefault="00410A8A">
      <w:pPr>
        <w:suppressAutoHyphens w:val="0"/>
        <w:rPr>
          <w:b/>
          <w:color w:val="0000FF"/>
        </w:rPr>
      </w:pPr>
      <w:r w:rsidRPr="00410A8A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BE5C9AD" wp14:editId="3006AAD6">
            <wp:extent cx="6570345" cy="9282756"/>
            <wp:effectExtent l="0" t="0" r="1905" b="0"/>
            <wp:docPr id="17" name="Рисунок 17" descr="Z:\__УРЗП\04. Конкурентные процедуры\АУКЦИОНЫ\2018 год\Рузский г.о\ЗЕМЛЯ\Аренда\АЗ-РУЗ_18-829\Документы\ГУАГ (новый) (2)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Рузский г.о\ЗЕМЛЯ\Аренда\АЗ-РУЗ_18-829\Документы\ГУАГ (новый) (2)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1CAD54" w14:textId="502A8D73" w:rsidR="00852C9E" w:rsidRDefault="00410A8A">
      <w:pPr>
        <w:suppressAutoHyphens w:val="0"/>
        <w:rPr>
          <w:b/>
          <w:color w:val="0000FF"/>
        </w:rPr>
      </w:pPr>
      <w:r w:rsidRPr="00410A8A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72FE59B" wp14:editId="1DD8EA38">
            <wp:extent cx="6570345" cy="9282756"/>
            <wp:effectExtent l="0" t="0" r="1905" b="0"/>
            <wp:docPr id="18" name="Рисунок 18" descr="Z:\__УРЗП\04. Конкурентные процедуры\АУКЦИОНЫ\2018 год\Рузский г.о\ЗЕМЛЯ\Аренда\АЗ-РУЗ_18-829\Документы\ГУАГ (новый) (2)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Рузский г.о\ЗЕМЛЯ\Аренда\АЗ-РУЗ_18-829\Документы\ГУАГ (новый) (2)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0B40B1" w14:textId="6F9467BD" w:rsidR="00852C9E" w:rsidRDefault="00852C9E">
      <w:pPr>
        <w:suppressAutoHyphens w:val="0"/>
        <w:rPr>
          <w:b/>
          <w:color w:val="0000FF"/>
        </w:rPr>
      </w:pPr>
    </w:p>
    <w:permEnd w:id="1733499641"/>
    <w:p w14:paraId="60979433" w14:textId="1907EB74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2C46F4A4" w14:textId="77777777" w:rsidR="00FE0DC6" w:rsidRPr="00AF62E4" w:rsidRDefault="00FE0DC6" w:rsidP="00FE0DC6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0D320BB6" w14:textId="575482F2" w:rsidR="003B3264" w:rsidRDefault="00410A8A" w:rsidP="00124233">
      <w:pPr>
        <w:jc w:val="center"/>
        <w:rPr>
          <w:color w:val="0000FF"/>
          <w:sz w:val="32"/>
          <w:szCs w:val="32"/>
        </w:rPr>
      </w:pPr>
      <w:r w:rsidRPr="00410A8A"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4BC7E6C4" wp14:editId="30B56F12">
            <wp:extent cx="6570345" cy="9282756"/>
            <wp:effectExtent l="0" t="0" r="1905" b="0"/>
            <wp:docPr id="19" name="Рисунок 19" descr="Z:\__УРЗП\04. Конкурентные процедуры\АУКЦИОНЫ\2018 год\Рузский г.о\ЗЕМЛЯ\Аренда\АЗ-РУЗ_18-829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Рузский г.о\ЗЕМЛЯ\Аренда\АЗ-РУЗ_18-829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DCC5A5" w14:textId="2F112E08" w:rsidR="00852C9E" w:rsidRDefault="00410A8A" w:rsidP="00124233">
      <w:pPr>
        <w:jc w:val="center"/>
        <w:rPr>
          <w:color w:val="0000FF"/>
          <w:sz w:val="32"/>
          <w:szCs w:val="32"/>
        </w:rPr>
      </w:pPr>
      <w:r w:rsidRPr="00410A8A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744CADA4" wp14:editId="18EEB54C">
            <wp:extent cx="6570345" cy="9282756"/>
            <wp:effectExtent l="0" t="0" r="1905" b="0"/>
            <wp:docPr id="20" name="Рисунок 20" descr="Z:\__УРЗП\04. Конкурентные процедуры\АУКЦИОНЫ\2018 год\Рузский г.о\ЗЕМЛЯ\Аренда\АЗ-РУЗ_18-829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Рузский г.о\ЗЕМЛЯ\Аренда\АЗ-РУЗ_18-829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355378" w14:textId="2E983B75" w:rsidR="00852C9E" w:rsidRDefault="00410A8A" w:rsidP="00124233">
      <w:pPr>
        <w:jc w:val="center"/>
        <w:rPr>
          <w:color w:val="0000FF"/>
          <w:sz w:val="32"/>
          <w:szCs w:val="32"/>
        </w:rPr>
      </w:pPr>
      <w:r w:rsidRPr="00410A8A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DC0C43E" wp14:editId="20B33D41">
            <wp:extent cx="6570345" cy="9282756"/>
            <wp:effectExtent l="0" t="0" r="1905" b="0"/>
            <wp:docPr id="21" name="Рисунок 21" descr="Z:\__УРЗП\04. Конкурентные процедуры\АУКЦИОНЫ\2018 год\Рузский г.о\ЗЕМЛЯ\Аренда\АЗ-РУЗ_18-829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Рузский г.о\ЗЕМЛЯ\Аренда\АЗ-РУЗ_18-829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D5929C" w14:textId="53BA95AF" w:rsidR="00852C9E" w:rsidRDefault="00410A8A" w:rsidP="00124233">
      <w:pPr>
        <w:jc w:val="center"/>
        <w:rPr>
          <w:color w:val="0000FF"/>
          <w:sz w:val="32"/>
          <w:szCs w:val="32"/>
        </w:rPr>
      </w:pPr>
      <w:r w:rsidRPr="00410A8A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F67655C" wp14:editId="38A95C28">
            <wp:extent cx="6570345" cy="9282756"/>
            <wp:effectExtent l="0" t="0" r="1905" b="0"/>
            <wp:docPr id="22" name="Рисунок 22" descr="Z:\__УРЗП\04. Конкурентные процедуры\АУКЦИОНЫ\2018 год\Рузский г.о\ЗЕМЛЯ\Аренда\АЗ-РУЗ_18-829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Рузский г.о\ЗЕМЛЯ\Аренда\АЗ-РУЗ_18-829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4A439F" w14:textId="215B799C" w:rsidR="00852C9E" w:rsidRDefault="00410A8A" w:rsidP="00124233">
      <w:pPr>
        <w:jc w:val="center"/>
        <w:rPr>
          <w:color w:val="0000FF"/>
          <w:sz w:val="32"/>
          <w:szCs w:val="32"/>
        </w:rPr>
      </w:pPr>
      <w:r w:rsidRPr="00410A8A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E8C78FF" wp14:editId="487A7C2E">
            <wp:extent cx="6570345" cy="9282756"/>
            <wp:effectExtent l="0" t="0" r="1905" b="0"/>
            <wp:docPr id="23" name="Рисунок 23" descr="Z:\__УРЗП\04. Конкурентные процедуры\АУКЦИОНЫ\2018 год\Рузский г.о\ЗЕМЛЯ\Аренда\АЗ-РУЗ_18-829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Рузский г.о\ЗЕМЛЯ\Аренда\АЗ-РУЗ_18-829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B4E74E" w14:textId="3C6744C5" w:rsidR="00852C9E" w:rsidRDefault="00410A8A" w:rsidP="00124233">
      <w:pPr>
        <w:jc w:val="center"/>
        <w:rPr>
          <w:color w:val="0000FF"/>
          <w:sz w:val="32"/>
          <w:szCs w:val="32"/>
        </w:rPr>
      </w:pPr>
      <w:r w:rsidRPr="00410A8A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24283F48" wp14:editId="52EB1D5E">
            <wp:extent cx="6570345" cy="9282756"/>
            <wp:effectExtent l="0" t="0" r="1905" b="0"/>
            <wp:docPr id="24" name="Рисунок 24" descr="Z:\__УРЗП\04. Конкурентные процедуры\АУКЦИОНЫ\2018 год\Рузский г.о\ЗЕМЛЯ\Аренда\АЗ-РУЗ_18-829\Документы\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Рузский г.о\ЗЕМЛЯ\Аренда\АЗ-РУЗ_18-829\Документы\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C561E0" w14:textId="65AC947E" w:rsidR="00852C9E" w:rsidRDefault="00410A8A" w:rsidP="00CE140C">
      <w:pPr>
        <w:rPr>
          <w:sz w:val="32"/>
          <w:szCs w:val="32"/>
        </w:rPr>
      </w:pPr>
      <w:r w:rsidRPr="00410A8A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BDB839F" wp14:editId="2DB5B1F2">
            <wp:extent cx="6570345" cy="9282756"/>
            <wp:effectExtent l="0" t="0" r="1905" b="0"/>
            <wp:docPr id="25" name="Рисунок 25" descr="Z:\__УРЗП\04. Конкурентные процедуры\АУКЦИОНЫ\2018 год\Рузский г.о\ЗЕМЛЯ\Аренда\АЗ-РУЗ_18-829\Документы\ТУ СВЕ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Рузский г.о\ЗЕМЛЯ\Аренда\АЗ-РУЗ_18-829\Документы\ТУ СВЕ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81E469" w14:textId="5EAFD339" w:rsidR="00852C9E" w:rsidRDefault="00410A8A" w:rsidP="00124233">
      <w:pPr>
        <w:jc w:val="center"/>
        <w:rPr>
          <w:sz w:val="32"/>
          <w:szCs w:val="32"/>
        </w:rPr>
      </w:pPr>
      <w:r w:rsidRPr="00410A8A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AF546ED" wp14:editId="20474FB7">
            <wp:extent cx="6570345" cy="9282756"/>
            <wp:effectExtent l="0" t="0" r="1905" b="0"/>
            <wp:docPr id="26" name="Рисунок 26" descr="Z:\__УРЗП\04. Конкурентные процедуры\АУКЦИОНЫ\2018 год\Рузский г.о\ЗЕМЛЯ\Аренда\АЗ-РУЗ_18-829\Документы\ТУ СВЕ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Рузский г.о\ЗЕМЛЯ\Аренда\АЗ-РУЗ_18-829\Документы\ТУ СВЕ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A225C7" w14:textId="5F0EC08F" w:rsidR="00852C9E" w:rsidRDefault="00410A8A" w:rsidP="00124233">
      <w:pPr>
        <w:jc w:val="center"/>
        <w:rPr>
          <w:sz w:val="32"/>
          <w:szCs w:val="32"/>
        </w:rPr>
      </w:pPr>
      <w:r w:rsidRPr="00410A8A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DD4D031" wp14:editId="615D7299">
            <wp:extent cx="6570345" cy="9282756"/>
            <wp:effectExtent l="0" t="0" r="1905" b="0"/>
            <wp:docPr id="27" name="Рисунок 27" descr="Z:\__УРЗП\04. Конкурентные процедуры\АУКЦИОНЫ\2018 год\Рузский г.о\ЗЕМЛЯ\Аренда\АЗ-РУЗ_18-829\Документы\ТУ СВЕ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Рузский г.о\ЗЕМЛЯ\Аренда\АЗ-РУЗ_18-829\Документы\ТУ СВЕ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078958" w14:textId="67DB067E" w:rsidR="00852C9E" w:rsidRDefault="00410A8A" w:rsidP="00124233">
      <w:pPr>
        <w:jc w:val="center"/>
        <w:rPr>
          <w:sz w:val="32"/>
          <w:szCs w:val="32"/>
        </w:rPr>
      </w:pPr>
      <w:r w:rsidRPr="00410A8A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C9BEB87" wp14:editId="6CB79C41">
            <wp:extent cx="6570345" cy="9282756"/>
            <wp:effectExtent l="0" t="0" r="1905" b="0"/>
            <wp:docPr id="28" name="Рисунок 28" descr="Z:\__УРЗП\04. Конкурентные процедуры\АУКЦИОНЫ\2018 год\Рузский г.о\ЗЕМЛЯ\Аренда\АЗ-РУЗ_18-829\Документы\ТУ СВЕ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Рузский г.о\ЗЕМЛЯ\Аренда\АЗ-РУЗ_18-829\Документы\ТУ СВЕ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CF468F" w14:textId="26AF1DCF" w:rsidR="00852C9E" w:rsidRDefault="00410A8A" w:rsidP="00124233">
      <w:pPr>
        <w:jc w:val="center"/>
        <w:rPr>
          <w:sz w:val="32"/>
          <w:szCs w:val="32"/>
        </w:rPr>
      </w:pPr>
      <w:r w:rsidRPr="00410A8A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6D6EDC5" wp14:editId="13EF3B7C">
            <wp:extent cx="6570345" cy="9282756"/>
            <wp:effectExtent l="0" t="0" r="1905" b="0"/>
            <wp:docPr id="29" name="Рисунок 29" descr="Z:\__УРЗП\04. Конкурентные процедуры\АУКЦИОНЫ\2018 год\Рузский г.о\ЗЕМЛЯ\Аренда\АЗ-РУЗ_18-829\Документы\ТУ СВЕ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Рузский г.о\ЗЕМЛЯ\Аренда\АЗ-РУЗ_18-829\Документы\ТУ СВЕ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2F2524" w14:textId="44636146" w:rsidR="00852C9E" w:rsidRDefault="00410A8A" w:rsidP="00124233">
      <w:pPr>
        <w:jc w:val="center"/>
        <w:rPr>
          <w:sz w:val="32"/>
          <w:szCs w:val="32"/>
        </w:rPr>
      </w:pPr>
      <w:r w:rsidRPr="00410A8A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524CE08" wp14:editId="287238B6">
            <wp:extent cx="6570345" cy="9282756"/>
            <wp:effectExtent l="0" t="0" r="1905" b="0"/>
            <wp:docPr id="30" name="Рисунок 30" descr="Z:\__УРЗП\04. Конкурентные процедуры\АУКЦИОНЫ\2018 год\Рузский г.о\ЗЕМЛЯ\Аренда\АЗ-РУЗ_18-829\Документы\ТУ СВЕ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Рузский г.о\ЗЕМЛЯ\Аренда\АЗ-РУЗ_18-829\Документы\ТУ СВЕ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CE1F3D" w14:textId="0D84973C" w:rsidR="00852C9E" w:rsidRDefault="00410A8A" w:rsidP="00124233">
      <w:pPr>
        <w:jc w:val="center"/>
        <w:rPr>
          <w:sz w:val="32"/>
          <w:szCs w:val="32"/>
        </w:rPr>
      </w:pPr>
      <w:r w:rsidRPr="00410A8A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F0C0C7B" wp14:editId="602976CA">
            <wp:extent cx="6570345" cy="9282756"/>
            <wp:effectExtent l="0" t="0" r="1905" b="0"/>
            <wp:docPr id="31" name="Рисунок 31" descr="Z:\__УРЗП\04. Конкурентные процедуры\АУКЦИОНЫ\2018 год\Рузский г.о\ЗЕМЛЯ\Аренда\АЗ-РУЗ_18-829\Документы\ТУ СВЕ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Рузский г.о\ЗЕМЛЯ\Аренда\АЗ-РУЗ_18-829\Документы\ТУ СВЕ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5FFFA" w14:textId="1A529A7A" w:rsidR="00CE140C" w:rsidRDefault="00410A8A" w:rsidP="00124233">
      <w:pPr>
        <w:jc w:val="center"/>
        <w:rPr>
          <w:sz w:val="32"/>
          <w:szCs w:val="32"/>
        </w:rPr>
      </w:pPr>
      <w:r w:rsidRPr="00410A8A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1E2BFB0" wp14:editId="1B994F39">
            <wp:extent cx="6570345" cy="9282756"/>
            <wp:effectExtent l="0" t="0" r="1905" b="0"/>
            <wp:docPr id="32" name="Рисунок 32" descr="Z:\__УРЗП\04. Конкурентные процедуры\АУКЦИОНЫ\2018 год\Рузский г.о\ЗЕМЛЯ\Аренда\АЗ-РУЗ_18-829\Документы\ТУ СВЕ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Рузский г.о\ЗЕМЛЯ\Аренда\АЗ-РУЗ_18-829\Документы\ТУ СВЕ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14983E" w14:textId="08B972DC" w:rsidR="00CE140C" w:rsidRPr="00124233" w:rsidRDefault="00410A8A" w:rsidP="00124233">
      <w:pPr>
        <w:jc w:val="center"/>
        <w:rPr>
          <w:sz w:val="32"/>
          <w:szCs w:val="32"/>
        </w:rPr>
      </w:pPr>
      <w:r w:rsidRPr="00410A8A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0D4443E" wp14:editId="50D832E8">
            <wp:extent cx="6570345" cy="9282756"/>
            <wp:effectExtent l="0" t="0" r="1905" b="0"/>
            <wp:docPr id="33" name="Рисунок 33" descr="Z:\__УРЗП\04. Конкурентные процедуры\АУКЦИОНЫ\2018 год\Рузский г.о\ЗЕМЛЯ\Аренда\АЗ-РУЗ_18-829\Документы\ТУ СВЕ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Рузский г.о\ЗЕМЛЯ\Аренда\АЗ-РУЗ_18-829\Документы\ТУ СВЕ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1" w:name="_Toc423082997"/>
      <w:bookmarkEnd w:id="98"/>
      <w:bookmarkEnd w:id="99"/>
      <w:bookmarkEnd w:id="100"/>
      <w:bookmarkEnd w:id="101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2" w:name="OLE_LINK6"/>
      <w:bookmarkStart w:id="113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2"/>
      <w:bookmarkEnd w:id="113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65449A1D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2D01A9">
        <w:rPr>
          <w:sz w:val="18"/>
          <w:szCs w:val="18"/>
        </w:rPr>
        <w:t>Арендодатель</w:t>
      </w:r>
      <w:r w:rsidR="00467130">
        <w:rPr>
          <w:sz w:val="18"/>
          <w:szCs w:val="18"/>
        </w:rPr>
        <w:t xml:space="preserve"> </w:t>
      </w:r>
      <w:r w:rsidR="0077081B" w:rsidRPr="00AC4ECB">
        <w:rPr>
          <w:sz w:val="18"/>
          <w:szCs w:val="18"/>
        </w:rPr>
        <w:t xml:space="preserve">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4" w:name="__RefHeading__75_520497706"/>
      <w:bookmarkStart w:id="115" w:name="__RefHeading__90_1698952488"/>
      <w:bookmarkStart w:id="116" w:name="__RefHeading__77_520497706"/>
      <w:bookmarkStart w:id="117" w:name="__RefHeading__92_1698952488"/>
      <w:bookmarkStart w:id="118" w:name="_Toc423619395"/>
      <w:bookmarkStart w:id="119" w:name="_Toc426462889"/>
      <w:bookmarkStart w:id="120" w:name="_Toc428969625"/>
      <w:bookmarkEnd w:id="111"/>
      <w:bookmarkEnd w:id="114"/>
      <w:bookmarkEnd w:id="115"/>
      <w:bookmarkEnd w:id="116"/>
      <w:bookmarkEnd w:id="117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1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8"/>
      <w:bookmarkEnd w:id="119"/>
      <w:bookmarkEnd w:id="120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2" w:name="__RefHeading__73_520497706"/>
      <w:bookmarkStart w:id="123" w:name="__RefHeading__88_1698952488"/>
      <w:bookmarkEnd w:id="122"/>
      <w:bookmarkEnd w:id="123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1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4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4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5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5"/>
    </w:p>
    <w:p w14:paraId="77DCC019" w14:textId="4E50CD18" w:rsidR="00792ADB" w:rsidRPr="002B1734" w:rsidRDefault="00792ADB" w:rsidP="00261D65">
      <w:pPr>
        <w:jc w:val="right"/>
        <w:rPr>
          <w:b/>
          <w:vertAlign w:val="superscript"/>
        </w:rPr>
      </w:pPr>
      <w:permStart w:id="1874551333" w:edGrp="everyone"/>
      <w:r w:rsidRPr="002B1734">
        <w:rPr>
          <w:b/>
        </w:rPr>
        <w:t>Проект договора аренды</w:t>
      </w:r>
      <w:r w:rsidR="00840CD8" w:rsidRPr="002B1734">
        <w:rPr>
          <w:b/>
        </w:rPr>
        <w:t xml:space="preserve"> земельного участка</w:t>
      </w:r>
    </w:p>
    <w:p w14:paraId="2059E322" w14:textId="77777777" w:rsidR="00CD301B" w:rsidRPr="002B1734" w:rsidRDefault="00CD301B" w:rsidP="00CD301B">
      <w:pPr>
        <w:jc w:val="both"/>
        <w:rPr>
          <w:b/>
        </w:rPr>
      </w:pPr>
    </w:p>
    <w:p w14:paraId="7CCF1BFA" w14:textId="77777777" w:rsidR="001531E7" w:rsidRPr="008509C3" w:rsidRDefault="001531E7" w:rsidP="001531E7">
      <w:pPr>
        <w:ind w:left="80"/>
        <w:jc w:val="center"/>
        <w:rPr>
          <w:b/>
          <w:bCs/>
          <w:sz w:val="26"/>
          <w:szCs w:val="26"/>
        </w:rPr>
      </w:pPr>
      <w:bookmarkStart w:id="126" w:name="_Toc407038415"/>
      <w:r w:rsidRPr="008509C3">
        <w:rPr>
          <w:b/>
          <w:bCs/>
          <w:sz w:val="26"/>
          <w:szCs w:val="26"/>
        </w:rPr>
        <w:t>ДОГОВОР № ____</w:t>
      </w:r>
    </w:p>
    <w:p w14:paraId="3071499F" w14:textId="77777777" w:rsidR="001531E7" w:rsidRPr="008509C3" w:rsidRDefault="001531E7" w:rsidP="001531E7">
      <w:pPr>
        <w:ind w:left="80"/>
        <w:jc w:val="center"/>
        <w:rPr>
          <w:b/>
          <w:bCs/>
          <w:sz w:val="26"/>
          <w:szCs w:val="26"/>
        </w:rPr>
      </w:pPr>
    </w:p>
    <w:p w14:paraId="05221FB9" w14:textId="77777777" w:rsidR="001531E7" w:rsidRPr="008509C3" w:rsidRDefault="001531E7" w:rsidP="001531E7">
      <w:pPr>
        <w:ind w:left="8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АРЕНДЫ ЗЕМЕЛЬНОГО УЧАСТКА</w:t>
      </w:r>
    </w:p>
    <w:p w14:paraId="0927B036" w14:textId="77777777" w:rsidR="001531E7" w:rsidRPr="008509C3" w:rsidRDefault="001531E7" w:rsidP="001531E7">
      <w:pPr>
        <w:jc w:val="right"/>
        <w:rPr>
          <w:sz w:val="26"/>
          <w:szCs w:val="26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1531E7" w:rsidRPr="008509C3" w14:paraId="1D879371" w14:textId="77777777" w:rsidTr="004752ED">
        <w:trPr>
          <w:trHeight w:val="321"/>
        </w:trPr>
        <w:tc>
          <w:tcPr>
            <w:tcW w:w="4871" w:type="dxa"/>
          </w:tcPr>
          <w:p w14:paraId="529FBD57" w14:textId="77777777" w:rsidR="001531E7" w:rsidRPr="008509C3" w:rsidRDefault="001531E7" w:rsidP="004752ED">
            <w:pPr>
              <w:snapToGrid w:val="0"/>
              <w:jc w:val="both"/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552F9583" w14:textId="77777777" w:rsidR="001531E7" w:rsidRPr="008509C3" w:rsidRDefault="001531E7" w:rsidP="004752ED">
            <w:pPr>
              <w:snapToGrid w:val="0"/>
              <w:jc w:val="both"/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                        </w:t>
            </w:r>
            <w:r>
              <w:rPr>
                <w:sz w:val="26"/>
                <w:szCs w:val="26"/>
              </w:rPr>
              <w:t xml:space="preserve">                 ____________20__</w:t>
            </w:r>
            <w:r w:rsidRPr="008509C3">
              <w:rPr>
                <w:sz w:val="26"/>
                <w:szCs w:val="26"/>
              </w:rPr>
              <w:t xml:space="preserve"> г.</w:t>
            </w:r>
          </w:p>
        </w:tc>
      </w:tr>
      <w:tr w:rsidR="001531E7" w:rsidRPr="008509C3" w14:paraId="66EDA17D" w14:textId="77777777" w:rsidTr="004752ED">
        <w:trPr>
          <w:trHeight w:val="321"/>
        </w:trPr>
        <w:tc>
          <w:tcPr>
            <w:tcW w:w="4871" w:type="dxa"/>
          </w:tcPr>
          <w:p w14:paraId="75300926" w14:textId="77777777" w:rsidR="001531E7" w:rsidRPr="008509C3" w:rsidRDefault="001531E7" w:rsidP="004752ED">
            <w:pPr>
              <w:snapToGrid w:val="0"/>
              <w:jc w:val="both"/>
              <w:rPr>
                <w:sz w:val="26"/>
                <w:szCs w:val="26"/>
              </w:rPr>
            </w:pPr>
          </w:p>
        </w:tc>
        <w:tc>
          <w:tcPr>
            <w:tcW w:w="5691" w:type="dxa"/>
          </w:tcPr>
          <w:p w14:paraId="4EDBF25C" w14:textId="77777777" w:rsidR="001531E7" w:rsidRPr="008509C3" w:rsidRDefault="001531E7" w:rsidP="004752ED">
            <w:pPr>
              <w:snapToGrid w:val="0"/>
              <w:jc w:val="both"/>
              <w:rPr>
                <w:sz w:val="26"/>
                <w:szCs w:val="26"/>
              </w:rPr>
            </w:pPr>
          </w:p>
        </w:tc>
      </w:tr>
    </w:tbl>
    <w:p w14:paraId="45593218" w14:textId="77777777" w:rsidR="001531E7" w:rsidRPr="008509C3" w:rsidRDefault="001531E7" w:rsidP="001531E7">
      <w:pPr>
        <w:ind w:firstLine="567"/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В соответствии с протоколом о результатах аукциона № ___________(Лот №1) от ___________2018г.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муниципальном районе Московской области, Администрация </w:t>
      </w:r>
      <w:r w:rsidRPr="008509C3">
        <w:rPr>
          <w:noProof/>
          <w:sz w:val="26"/>
          <w:szCs w:val="26"/>
        </w:rPr>
        <w:t>Рузского городского округа Московской области</w:t>
      </w:r>
      <w:r w:rsidRPr="008509C3">
        <w:rPr>
          <w:spacing w:val="-3"/>
          <w:sz w:val="26"/>
          <w:szCs w:val="26"/>
        </w:rPr>
        <w:t>,</w:t>
      </w:r>
      <w:r w:rsidRPr="008509C3">
        <w:rPr>
          <w:sz w:val="26"/>
          <w:szCs w:val="26"/>
        </w:rPr>
        <w:t xml:space="preserve"> ИНН 5075003287, </w:t>
      </w:r>
      <w:r w:rsidRPr="008509C3">
        <w:rPr>
          <w:snapToGrid w:val="0"/>
          <w:sz w:val="26"/>
          <w:szCs w:val="26"/>
        </w:rPr>
        <w:t>КПП 507501001</w:t>
      </w:r>
      <w:r w:rsidRPr="008509C3">
        <w:rPr>
          <w:sz w:val="26"/>
          <w:szCs w:val="26"/>
        </w:rPr>
        <w:t>, ОГРН 1025007589199,</w:t>
      </w:r>
      <w:r w:rsidRPr="008509C3">
        <w:rPr>
          <w:spacing w:val="-3"/>
          <w:sz w:val="26"/>
          <w:szCs w:val="26"/>
        </w:rPr>
        <w:t xml:space="preserve"> именуемая в дальнейшем Арендодатель, </w:t>
      </w:r>
      <w:r w:rsidRPr="008509C3">
        <w:rPr>
          <w:sz w:val="26"/>
          <w:szCs w:val="26"/>
        </w:rPr>
        <w:t xml:space="preserve"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 </w:t>
      </w:r>
    </w:p>
    <w:p w14:paraId="09E39BF6" w14:textId="77777777" w:rsidR="001531E7" w:rsidRPr="008509C3" w:rsidRDefault="001531E7" w:rsidP="001531E7">
      <w:pPr>
        <w:ind w:firstLine="567"/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__________________ </w:t>
      </w:r>
      <w:r w:rsidRPr="008509C3">
        <w:rPr>
          <w:sz w:val="26"/>
          <w:szCs w:val="26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7BE2ECA7" w14:textId="77777777" w:rsidR="001531E7" w:rsidRPr="008509C3" w:rsidRDefault="001531E7" w:rsidP="001531E7">
      <w:pPr>
        <w:autoSpaceDE w:val="0"/>
        <w:jc w:val="both"/>
        <w:rPr>
          <w:sz w:val="26"/>
          <w:szCs w:val="26"/>
          <w:lang w:eastAsia="ru-RU"/>
        </w:rPr>
      </w:pPr>
    </w:p>
    <w:p w14:paraId="4B9DBD07" w14:textId="77777777" w:rsidR="001531E7" w:rsidRPr="008509C3" w:rsidRDefault="001531E7" w:rsidP="001531E7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Предмет Договора</w:t>
      </w:r>
    </w:p>
    <w:p w14:paraId="5380CD5D" w14:textId="77777777" w:rsidR="001531E7" w:rsidRPr="00D8093E" w:rsidRDefault="001531E7" w:rsidP="001531E7">
      <w:pPr>
        <w:numPr>
          <w:ilvl w:val="1"/>
          <w:numId w:val="32"/>
        </w:numPr>
        <w:tabs>
          <w:tab w:val="left" w:pos="-142"/>
        </w:tabs>
        <w:ind w:left="0" w:firstLine="0"/>
        <w:jc w:val="both"/>
        <w:rPr>
          <w:sz w:val="26"/>
          <w:szCs w:val="26"/>
        </w:rPr>
      </w:pPr>
      <w:r w:rsidRPr="00D8093E">
        <w:rPr>
          <w:bCs/>
          <w:sz w:val="26"/>
          <w:szCs w:val="26"/>
        </w:rPr>
        <w:t>Арендодатель</w:t>
      </w:r>
      <w:r w:rsidRPr="00D8093E">
        <w:rPr>
          <w:sz w:val="26"/>
          <w:szCs w:val="26"/>
        </w:rPr>
        <w:t xml:space="preserve"> обязуется предоставить Арендатору за плату во временное владение и пользование земельный участок площадью 1500 кв. м., категория земель – земли населенных пунктов, с кадастровым номером </w:t>
      </w:r>
      <w:r w:rsidRPr="00D8093E">
        <w:rPr>
          <w:noProof/>
          <w:sz w:val="26"/>
          <w:szCs w:val="26"/>
        </w:rPr>
        <w:t>50:19:0040312:634</w:t>
      </w:r>
      <w:r w:rsidRPr="00D8093E">
        <w:rPr>
          <w:sz w:val="26"/>
          <w:szCs w:val="26"/>
        </w:rPr>
        <w:t>, вид разрешенного использования: для индивидуального жилищного строительства, расположенный по адресу: Московская область, Рузский муниципальный район, с/п Дороховское, д. Полуэктово (далее – Земельный участок) в границах, указанных в выписке из единого государственного реестра недвижимости, прилагаемом к настоящему договору (Приложение 1), а Арендатор обязуется  принять Земельный участок по акту-передачи (Приложение 4).</w:t>
      </w:r>
    </w:p>
    <w:p w14:paraId="0F533C09" w14:textId="77777777" w:rsidR="001531E7" w:rsidRPr="008509C3" w:rsidRDefault="001531E7" w:rsidP="001531E7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1.2.</w:t>
      </w:r>
      <w:r w:rsidRPr="008509C3">
        <w:rPr>
          <w:sz w:val="26"/>
          <w:szCs w:val="26"/>
        </w:rPr>
        <w:tab/>
        <w:t>Настоящий договор заключен на основании протокола о результатах торгов № ____ от __________2018г. (далее по тексту – Протокол), являющегося Приложением 2 к настоящему договору.</w:t>
      </w:r>
    </w:p>
    <w:p w14:paraId="0732D12E" w14:textId="77777777" w:rsidR="001531E7" w:rsidRPr="008509C3" w:rsidRDefault="001531E7" w:rsidP="001531E7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1.3.</w:t>
      </w:r>
      <w:r w:rsidRPr="008509C3">
        <w:rPr>
          <w:sz w:val="26"/>
          <w:szCs w:val="26"/>
        </w:rPr>
        <w:tab/>
        <w:t>Участок предоставляется для индивидуального жилищного строительства.</w:t>
      </w:r>
    </w:p>
    <w:p w14:paraId="438F961F" w14:textId="77777777" w:rsidR="001531E7" w:rsidRDefault="001531E7" w:rsidP="001531E7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1.4.</w:t>
      </w:r>
      <w:r w:rsidRPr="008509C3">
        <w:rPr>
          <w:sz w:val="26"/>
          <w:szCs w:val="26"/>
        </w:rPr>
        <w:tab/>
      </w:r>
      <w:r>
        <w:rPr>
          <w:sz w:val="26"/>
          <w:szCs w:val="26"/>
        </w:rPr>
        <w:t>Сведения о Земельном участке.</w:t>
      </w:r>
    </w:p>
    <w:p w14:paraId="767EF6E1" w14:textId="77777777" w:rsidR="001531E7" w:rsidRPr="00174504" w:rsidRDefault="001531E7" w:rsidP="001531E7">
      <w:pPr>
        <w:jc w:val="both"/>
        <w:rPr>
          <w:sz w:val="26"/>
          <w:szCs w:val="26"/>
        </w:rPr>
      </w:pPr>
      <w:r>
        <w:rPr>
          <w:sz w:val="26"/>
          <w:szCs w:val="26"/>
        </w:rPr>
        <w:t>З</w:t>
      </w:r>
      <w:r w:rsidRPr="00174504">
        <w:rPr>
          <w:sz w:val="26"/>
          <w:szCs w:val="26"/>
        </w:rPr>
        <w:t>емельный участок расположен в зоне с особыми условиями использования территории:</w:t>
      </w:r>
    </w:p>
    <w:p w14:paraId="7FD20AD9" w14:textId="77777777" w:rsidR="001531E7" w:rsidRPr="00174504" w:rsidRDefault="001531E7" w:rsidP="001531E7">
      <w:pPr>
        <w:jc w:val="both"/>
        <w:rPr>
          <w:sz w:val="26"/>
          <w:szCs w:val="26"/>
        </w:rPr>
      </w:pPr>
      <w:r w:rsidRPr="00174504">
        <w:rPr>
          <w:sz w:val="26"/>
          <w:szCs w:val="26"/>
        </w:rPr>
        <w:t>- в соответствии с требованиями санитарно-эпидемиологических правил СП 2.1.4.2625-10 «Зоны санитарной охраны источников питьевого водоснабжения г.Москвы», утвержденных постановлением Главного государственного санитарного врача Российской Федерации от 30.04.2010 № 45 и иными актами в сфере санитарного законодательства (**/п).</w:t>
      </w:r>
    </w:p>
    <w:p w14:paraId="37F72370" w14:textId="77777777" w:rsidR="001531E7" w:rsidRPr="00174504" w:rsidRDefault="001531E7" w:rsidP="001531E7">
      <w:pPr>
        <w:jc w:val="both"/>
        <w:rPr>
          <w:sz w:val="26"/>
          <w:szCs w:val="26"/>
        </w:rPr>
      </w:pPr>
      <w:r w:rsidRPr="00174504">
        <w:rPr>
          <w:sz w:val="26"/>
          <w:szCs w:val="26"/>
        </w:rPr>
        <w:t>- граница приаэродромной территории 30 км от аэродрома п. Кубинка.</w:t>
      </w:r>
    </w:p>
    <w:p w14:paraId="1F175C3A" w14:textId="1C0050DF" w:rsidR="001531E7" w:rsidRDefault="001531E7" w:rsidP="001531E7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1.5.</w:t>
      </w:r>
      <w:r w:rsidRPr="008509C3">
        <w:rPr>
          <w:sz w:val="26"/>
          <w:szCs w:val="26"/>
        </w:rPr>
        <w:tab/>
        <w:t>На момент заключения Договора на Земельном участке отсутствуют зарегистрированные объекты недвижимого имущества</w:t>
      </w:r>
    </w:p>
    <w:p w14:paraId="532B468A" w14:textId="77777777" w:rsidR="001531E7" w:rsidRPr="008509C3" w:rsidRDefault="001531E7" w:rsidP="001531E7">
      <w:pPr>
        <w:jc w:val="both"/>
        <w:rPr>
          <w:sz w:val="26"/>
          <w:szCs w:val="26"/>
        </w:rPr>
      </w:pPr>
    </w:p>
    <w:p w14:paraId="6CE266EE" w14:textId="77777777" w:rsidR="001531E7" w:rsidRPr="008509C3" w:rsidRDefault="001531E7" w:rsidP="001531E7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Срок Договора</w:t>
      </w:r>
    </w:p>
    <w:p w14:paraId="72680032" w14:textId="77777777" w:rsidR="001531E7" w:rsidRPr="008509C3" w:rsidRDefault="001531E7" w:rsidP="001531E7">
      <w:pPr>
        <w:suppressAutoHyphens w:val="0"/>
        <w:rPr>
          <w:b/>
          <w:bCs/>
          <w:sz w:val="26"/>
          <w:szCs w:val="26"/>
        </w:rPr>
      </w:pPr>
      <w:r w:rsidRPr="008509C3">
        <w:rPr>
          <w:sz w:val="26"/>
          <w:szCs w:val="26"/>
        </w:rPr>
        <w:t>2.1. Настоящий договор заключается на срок 9 лет с «__» ______ 20__года по «__» _____ 20__ года.</w:t>
      </w:r>
    </w:p>
    <w:p w14:paraId="1ADC639F" w14:textId="77777777" w:rsidR="001531E7" w:rsidRPr="008509C3" w:rsidRDefault="001531E7" w:rsidP="001531E7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lastRenderedPageBreak/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13E67C24" w14:textId="77777777" w:rsidR="001531E7" w:rsidRPr="008509C3" w:rsidRDefault="001531E7" w:rsidP="001531E7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2.3. </w:t>
      </w:r>
      <w:r w:rsidRPr="008509C3">
        <w:rPr>
          <w:bCs/>
          <w:sz w:val="26"/>
          <w:szCs w:val="26"/>
        </w:rPr>
        <w:t>Договор вступает в силу с даты его государственной регистрации в установленном законодательством Российской Федерации, законодательством Московской области порядке</w:t>
      </w:r>
      <w:r w:rsidRPr="008509C3">
        <w:rPr>
          <w:sz w:val="26"/>
          <w:szCs w:val="26"/>
        </w:rPr>
        <w:t>.</w:t>
      </w:r>
    </w:p>
    <w:p w14:paraId="0C353F75" w14:textId="77777777" w:rsidR="001531E7" w:rsidRPr="008509C3" w:rsidRDefault="001531E7" w:rsidP="001531E7">
      <w:pPr>
        <w:tabs>
          <w:tab w:val="left" w:pos="1260"/>
        </w:tabs>
        <w:ind w:firstLine="567"/>
        <w:jc w:val="both"/>
        <w:rPr>
          <w:spacing w:val="-4"/>
          <w:sz w:val="26"/>
          <w:szCs w:val="26"/>
        </w:rPr>
      </w:pPr>
      <w:r w:rsidRPr="008509C3">
        <w:rPr>
          <w:spacing w:val="-4"/>
          <w:sz w:val="26"/>
          <w:szCs w:val="26"/>
        </w:rPr>
        <w:t>Бремя регистрации данного Договора возлагается на Арендодателя.</w:t>
      </w:r>
    </w:p>
    <w:p w14:paraId="71D01ED4" w14:textId="77777777" w:rsidR="001531E7" w:rsidRPr="008509C3" w:rsidRDefault="001531E7" w:rsidP="001531E7">
      <w:pPr>
        <w:tabs>
          <w:tab w:val="left" w:pos="1260"/>
        </w:tabs>
        <w:ind w:firstLine="567"/>
        <w:jc w:val="both"/>
        <w:rPr>
          <w:color w:val="0000FF"/>
          <w:sz w:val="26"/>
          <w:szCs w:val="26"/>
        </w:rPr>
      </w:pPr>
    </w:p>
    <w:p w14:paraId="583B951D" w14:textId="77777777" w:rsidR="001531E7" w:rsidRPr="008509C3" w:rsidRDefault="001531E7" w:rsidP="001531E7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Размер и условия внесения арендной платы</w:t>
      </w:r>
    </w:p>
    <w:p w14:paraId="00D45B2C" w14:textId="77777777" w:rsidR="001531E7" w:rsidRPr="008509C3" w:rsidRDefault="001531E7" w:rsidP="001531E7">
      <w:pPr>
        <w:suppressAutoHyphens w:val="0"/>
        <w:jc w:val="center"/>
        <w:rPr>
          <w:b/>
          <w:bCs/>
          <w:sz w:val="26"/>
          <w:szCs w:val="26"/>
        </w:rPr>
      </w:pPr>
    </w:p>
    <w:p w14:paraId="6DBA4E18" w14:textId="77777777" w:rsidR="001531E7" w:rsidRPr="008509C3" w:rsidRDefault="001531E7" w:rsidP="001531E7">
      <w:pPr>
        <w:autoSpaceDE w:val="0"/>
        <w:autoSpaceDN w:val="0"/>
        <w:adjustRightInd w:val="0"/>
        <w:jc w:val="both"/>
        <w:rPr>
          <w:color w:val="000000"/>
          <w:sz w:val="26"/>
          <w:szCs w:val="26"/>
        </w:rPr>
      </w:pPr>
      <w:r w:rsidRPr="008509C3">
        <w:rPr>
          <w:color w:val="000000"/>
          <w:sz w:val="26"/>
          <w:szCs w:val="26"/>
        </w:rPr>
        <w:t>3.1.</w:t>
      </w:r>
      <w:r w:rsidRPr="008509C3">
        <w:rPr>
          <w:color w:val="000000"/>
          <w:sz w:val="26"/>
          <w:szCs w:val="26"/>
        </w:rPr>
        <w:tab/>
        <w:t xml:space="preserve">Арендная плата начисляется с даты начала течения срока договора, указанного в </w:t>
      </w:r>
      <w:r w:rsidRPr="008509C3">
        <w:rPr>
          <w:color w:val="000000"/>
          <w:sz w:val="26"/>
          <w:szCs w:val="26"/>
        </w:rPr>
        <w:br/>
        <w:t xml:space="preserve">п. 2.1 настоящего договора </w:t>
      </w:r>
    </w:p>
    <w:p w14:paraId="1F52E7E2" w14:textId="77777777" w:rsidR="001531E7" w:rsidRPr="008509C3" w:rsidRDefault="001531E7" w:rsidP="001531E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8509C3">
        <w:rPr>
          <w:color w:val="000000"/>
          <w:sz w:val="26"/>
          <w:szCs w:val="26"/>
        </w:rPr>
        <w:t>3.2.</w:t>
      </w:r>
      <w:r w:rsidRPr="008509C3">
        <w:rPr>
          <w:color w:val="000000"/>
          <w:sz w:val="26"/>
          <w:szCs w:val="26"/>
        </w:rPr>
        <w:tab/>
        <w:t xml:space="preserve">Размер годовой арендной платы за Земельный участок устанавливается по результатам аукциона в соответствии с </w:t>
      </w:r>
      <w:r w:rsidRPr="008509C3">
        <w:rPr>
          <w:sz w:val="26"/>
          <w:szCs w:val="26"/>
        </w:rPr>
        <w:t>протоколом о результатах аукциона ____________(Лот № 1) от __________2018 г.</w:t>
      </w:r>
      <w:r w:rsidRPr="008509C3">
        <w:rPr>
          <w:color w:val="000000"/>
          <w:sz w:val="26"/>
          <w:szCs w:val="26"/>
        </w:rPr>
        <w:t xml:space="preserve"> в размере </w:t>
      </w:r>
      <w:r w:rsidRPr="008509C3">
        <w:rPr>
          <w:sz w:val="26"/>
          <w:szCs w:val="26"/>
        </w:rPr>
        <w:t xml:space="preserve">_________руб. </w:t>
      </w:r>
    </w:p>
    <w:p w14:paraId="4A967D2D" w14:textId="77777777" w:rsidR="001531E7" w:rsidRPr="008509C3" w:rsidRDefault="001531E7" w:rsidP="001531E7">
      <w:pPr>
        <w:ind w:firstLine="567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0A4D0A68" w14:textId="77777777" w:rsidR="001531E7" w:rsidRPr="008509C3" w:rsidRDefault="001531E7" w:rsidP="001531E7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3.3.</w:t>
      </w:r>
      <w:r w:rsidRPr="008509C3">
        <w:rPr>
          <w:sz w:val="26"/>
          <w:szCs w:val="26"/>
        </w:rPr>
        <w:tab/>
        <w:t>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894F034" w14:textId="77777777" w:rsidR="001531E7" w:rsidRPr="008509C3" w:rsidRDefault="001531E7" w:rsidP="001531E7">
      <w:pPr>
        <w:widowControl w:val="0"/>
        <w:autoSpaceDE w:val="0"/>
        <w:autoSpaceDN w:val="0"/>
        <w:adjustRightInd w:val="0"/>
        <w:ind w:firstLine="54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Сумма ежемесячной/ежеквартальной арендной платы устанавливается в размере в соответствии с Приложением 2.</w:t>
      </w:r>
    </w:p>
    <w:p w14:paraId="14CFCC1E" w14:textId="77777777" w:rsidR="001531E7" w:rsidRPr="008509C3" w:rsidRDefault="001531E7" w:rsidP="001531E7">
      <w:pPr>
        <w:widowControl w:val="0"/>
        <w:autoSpaceDE w:val="0"/>
        <w:autoSpaceDN w:val="0"/>
        <w:adjustRightInd w:val="0"/>
        <w:jc w:val="both"/>
        <w:rPr>
          <w:snapToGrid w:val="0"/>
          <w:sz w:val="26"/>
          <w:szCs w:val="26"/>
        </w:rPr>
      </w:pPr>
      <w:r w:rsidRPr="008509C3">
        <w:rPr>
          <w:sz w:val="26"/>
          <w:szCs w:val="26"/>
        </w:rPr>
        <w:t>3.4.</w:t>
      </w:r>
      <w:r w:rsidRPr="008509C3">
        <w:rPr>
          <w:sz w:val="26"/>
          <w:szCs w:val="26"/>
        </w:rPr>
        <w:tab/>
      </w:r>
      <w:r w:rsidRPr="008509C3">
        <w:rPr>
          <w:snapToGrid w:val="0"/>
          <w:sz w:val="26"/>
          <w:szCs w:val="26"/>
        </w:rPr>
        <w:t xml:space="preserve">Арендная плата вносится Арендатором ежемесячно в полном объеме  в размере, установленном в Приложении 2,  не позднее 10 числа текущего месяца включительно путем внесения денежных средств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02D64A7B" w14:textId="77777777" w:rsidR="001531E7" w:rsidRPr="008509C3" w:rsidRDefault="001531E7" w:rsidP="001531E7">
      <w:pPr>
        <w:widowControl w:val="0"/>
        <w:autoSpaceDE w:val="0"/>
        <w:autoSpaceDN w:val="0"/>
        <w:adjustRightInd w:val="0"/>
        <w:ind w:firstLine="540"/>
        <w:jc w:val="both"/>
        <w:rPr>
          <w:rFonts w:eastAsia="Calibri"/>
          <w:sz w:val="26"/>
          <w:szCs w:val="26"/>
          <w:lang w:eastAsia="en-US"/>
        </w:rPr>
      </w:pPr>
      <w:r w:rsidRPr="008509C3">
        <w:rPr>
          <w:rFonts w:eastAsia="Calibri"/>
          <w:b/>
          <w:sz w:val="26"/>
          <w:szCs w:val="26"/>
          <w:lang w:eastAsia="en-US"/>
        </w:rPr>
        <w:t>Банк получателя:</w:t>
      </w:r>
      <w:r w:rsidRPr="008509C3">
        <w:rPr>
          <w:rFonts w:eastAsia="Calibri"/>
          <w:sz w:val="26"/>
          <w:szCs w:val="26"/>
          <w:lang w:eastAsia="en-US"/>
        </w:rPr>
        <w:t xml:space="preserve"> </w:t>
      </w:r>
      <w:r w:rsidRPr="008509C3">
        <w:rPr>
          <w:sz w:val="26"/>
          <w:szCs w:val="26"/>
        </w:rPr>
        <w:t>ГУ Банка России по ЦФО</w:t>
      </w:r>
      <w:r w:rsidRPr="008509C3">
        <w:rPr>
          <w:rFonts w:eastAsia="Calibri"/>
          <w:sz w:val="26"/>
          <w:szCs w:val="26"/>
          <w:lang w:eastAsia="en-US"/>
        </w:rPr>
        <w:t>.</w:t>
      </w:r>
    </w:p>
    <w:p w14:paraId="71F41145" w14:textId="77777777" w:rsidR="001531E7" w:rsidRPr="008509C3" w:rsidRDefault="001531E7" w:rsidP="001531E7">
      <w:pPr>
        <w:widowControl w:val="0"/>
        <w:autoSpaceDE w:val="0"/>
        <w:autoSpaceDN w:val="0"/>
        <w:adjustRightInd w:val="0"/>
        <w:ind w:firstLine="540"/>
        <w:jc w:val="both"/>
        <w:rPr>
          <w:i/>
          <w:iCs/>
          <w:sz w:val="26"/>
          <w:szCs w:val="26"/>
        </w:rPr>
      </w:pPr>
      <w:r w:rsidRPr="008509C3">
        <w:rPr>
          <w:rFonts w:eastAsia="Calibri"/>
          <w:b/>
          <w:sz w:val="26"/>
          <w:szCs w:val="26"/>
          <w:lang w:eastAsia="en-US"/>
        </w:rPr>
        <w:t>Получатель:</w:t>
      </w:r>
      <w:r w:rsidRPr="008509C3">
        <w:rPr>
          <w:rFonts w:eastAsia="Calibri"/>
          <w:sz w:val="26"/>
          <w:szCs w:val="26"/>
          <w:lang w:eastAsia="en-US"/>
        </w:rPr>
        <w:t xml:space="preserve"> </w:t>
      </w:r>
      <w:bookmarkStart w:id="127" w:name="Par121"/>
      <w:bookmarkEnd w:id="127"/>
      <w:r w:rsidRPr="008509C3">
        <w:rPr>
          <w:sz w:val="26"/>
          <w:szCs w:val="26"/>
        </w:rPr>
        <w:t xml:space="preserve">УФК по Московской области (Администрация Рузского городского округа), БИК 044525000, расчетный счет № 40101810845250010102, ИНН 5075003287, КПП 50701001, </w:t>
      </w:r>
      <w:r w:rsidRPr="008509C3">
        <w:rPr>
          <w:bCs/>
          <w:iCs/>
          <w:sz w:val="26"/>
          <w:szCs w:val="26"/>
        </w:rPr>
        <w:t xml:space="preserve">КБК </w:t>
      </w:r>
      <w:r w:rsidRPr="008509C3">
        <w:rPr>
          <w:bCs/>
          <w:sz w:val="26"/>
          <w:szCs w:val="26"/>
        </w:rPr>
        <w:t>018 1 11 05012 04 0000 120</w:t>
      </w:r>
      <w:r w:rsidRPr="008509C3">
        <w:rPr>
          <w:rFonts w:eastAsia="Calibri"/>
          <w:sz w:val="26"/>
          <w:szCs w:val="26"/>
          <w:lang w:eastAsia="en-US"/>
        </w:rPr>
        <w:t xml:space="preserve">, </w:t>
      </w:r>
      <w:r w:rsidRPr="008509C3">
        <w:rPr>
          <w:iCs/>
          <w:sz w:val="26"/>
          <w:szCs w:val="26"/>
        </w:rPr>
        <w:t xml:space="preserve">ОКТМО </w:t>
      </w:r>
      <w:r w:rsidRPr="008509C3">
        <w:rPr>
          <w:sz w:val="26"/>
          <w:szCs w:val="26"/>
        </w:rPr>
        <w:t>46766000</w:t>
      </w:r>
      <w:r w:rsidRPr="008509C3">
        <w:rPr>
          <w:iCs/>
          <w:sz w:val="26"/>
          <w:szCs w:val="26"/>
        </w:rPr>
        <w:t>.</w:t>
      </w:r>
    </w:p>
    <w:p w14:paraId="3B4773F0" w14:textId="77777777" w:rsidR="001531E7" w:rsidRPr="008509C3" w:rsidRDefault="001531E7" w:rsidP="001531E7">
      <w:pPr>
        <w:jc w:val="both"/>
        <w:rPr>
          <w:bCs/>
          <w:snapToGrid w:val="0"/>
          <w:sz w:val="26"/>
          <w:szCs w:val="26"/>
        </w:rPr>
      </w:pPr>
      <w:r w:rsidRPr="008509C3">
        <w:rPr>
          <w:sz w:val="26"/>
          <w:szCs w:val="26"/>
        </w:rPr>
        <w:t>(Реквизиты могут изменяться).</w:t>
      </w:r>
    </w:p>
    <w:p w14:paraId="3F378FEF" w14:textId="77777777" w:rsidR="001531E7" w:rsidRPr="008509C3" w:rsidRDefault="001531E7" w:rsidP="001531E7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3.5.</w:t>
      </w:r>
      <w:r w:rsidRPr="008509C3">
        <w:rPr>
          <w:sz w:val="26"/>
          <w:szCs w:val="26"/>
        </w:rPr>
        <w:tab/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199A42E" w14:textId="77777777" w:rsidR="001531E7" w:rsidRPr="008509C3" w:rsidRDefault="001531E7" w:rsidP="001531E7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3.6.</w:t>
      </w:r>
      <w:r w:rsidRPr="008509C3">
        <w:rPr>
          <w:sz w:val="26"/>
          <w:szCs w:val="26"/>
        </w:rPr>
        <w:tab/>
        <w:t>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E3C692F" w14:textId="77777777" w:rsidR="001531E7" w:rsidRPr="008509C3" w:rsidRDefault="001531E7" w:rsidP="001531E7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3.7.</w:t>
      </w:r>
      <w:r w:rsidRPr="008509C3">
        <w:rPr>
          <w:sz w:val="26"/>
          <w:szCs w:val="26"/>
        </w:rPr>
        <w:tab/>
        <w:t>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3E9BD5D7" w14:textId="77777777" w:rsidR="001531E7" w:rsidRPr="008509C3" w:rsidRDefault="001531E7" w:rsidP="001531E7">
      <w:pPr>
        <w:ind w:firstLine="567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7B67618F" w14:textId="77777777" w:rsidR="001531E7" w:rsidRPr="008509C3" w:rsidRDefault="001531E7" w:rsidP="001531E7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3.8.</w:t>
      </w:r>
      <w:r w:rsidRPr="008509C3">
        <w:rPr>
          <w:sz w:val="26"/>
          <w:szCs w:val="26"/>
        </w:rPr>
        <w:tab/>
        <w:t xml:space="preserve">В арендную плату за первый год аренды засчитывается задаток в размере _________ руб., внесенный Арендатором Организатору торгов в соответствии </w:t>
      </w:r>
      <w:r w:rsidRPr="008509C3">
        <w:rPr>
          <w:sz w:val="26"/>
          <w:szCs w:val="26"/>
        </w:rPr>
        <w:br/>
        <w:t>с извещением о проведении торгов.</w:t>
      </w:r>
    </w:p>
    <w:p w14:paraId="26A88066" w14:textId="77777777" w:rsidR="001531E7" w:rsidRPr="008509C3" w:rsidRDefault="001531E7" w:rsidP="001531E7">
      <w:pPr>
        <w:ind w:firstLine="567"/>
        <w:jc w:val="both"/>
        <w:rPr>
          <w:sz w:val="26"/>
          <w:szCs w:val="26"/>
        </w:rPr>
      </w:pPr>
    </w:p>
    <w:p w14:paraId="29529B07" w14:textId="77777777" w:rsidR="001531E7" w:rsidRPr="008509C3" w:rsidRDefault="001531E7" w:rsidP="001531E7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Права и обязанности Сторон</w:t>
      </w:r>
    </w:p>
    <w:p w14:paraId="61122A71" w14:textId="77777777" w:rsidR="001531E7" w:rsidRPr="008509C3" w:rsidRDefault="001531E7" w:rsidP="001531E7">
      <w:pPr>
        <w:suppressAutoHyphens w:val="0"/>
        <w:jc w:val="center"/>
        <w:rPr>
          <w:b/>
          <w:bCs/>
          <w:sz w:val="26"/>
          <w:szCs w:val="26"/>
        </w:rPr>
      </w:pPr>
    </w:p>
    <w:p w14:paraId="10F31528" w14:textId="77777777" w:rsidR="001531E7" w:rsidRPr="008509C3" w:rsidRDefault="001531E7" w:rsidP="001531E7">
      <w:pPr>
        <w:jc w:val="both"/>
        <w:rPr>
          <w:b/>
          <w:bCs/>
          <w:sz w:val="26"/>
          <w:szCs w:val="26"/>
        </w:rPr>
      </w:pPr>
      <w:bookmarkStart w:id="128" w:name="bookmark7"/>
      <w:r w:rsidRPr="008509C3">
        <w:rPr>
          <w:b/>
          <w:bCs/>
          <w:sz w:val="26"/>
          <w:szCs w:val="26"/>
        </w:rPr>
        <w:t>4.1.</w:t>
      </w:r>
      <w:r w:rsidRPr="008509C3">
        <w:rPr>
          <w:b/>
          <w:bCs/>
          <w:sz w:val="26"/>
          <w:szCs w:val="26"/>
        </w:rPr>
        <w:tab/>
        <w:t>Арендодатель имеет право:</w:t>
      </w:r>
      <w:bookmarkEnd w:id="128"/>
    </w:p>
    <w:p w14:paraId="587F6CC8" w14:textId="77777777" w:rsidR="001531E7" w:rsidRPr="008509C3" w:rsidRDefault="001531E7" w:rsidP="001531E7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4.1.1.</w:t>
      </w:r>
      <w:r w:rsidRPr="008509C3">
        <w:rPr>
          <w:sz w:val="26"/>
          <w:szCs w:val="26"/>
        </w:rPr>
        <w:tab/>
        <w:t>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B7D18E9" w14:textId="77777777" w:rsidR="001531E7" w:rsidRPr="008509C3" w:rsidRDefault="001531E7" w:rsidP="001531E7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lastRenderedPageBreak/>
        <w:t>использовании Земельного участка способами, приводящими к его порче;</w:t>
      </w:r>
    </w:p>
    <w:p w14:paraId="79317DD4" w14:textId="77777777" w:rsidR="001531E7" w:rsidRPr="008509C3" w:rsidRDefault="001531E7" w:rsidP="001531E7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использовании Земельного участка не в соответствии с видом его разрешенного использования;</w:t>
      </w:r>
    </w:p>
    <w:p w14:paraId="7AB53063" w14:textId="77777777" w:rsidR="001531E7" w:rsidRPr="008509C3" w:rsidRDefault="001531E7" w:rsidP="001531E7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использовании Земельного участка не в соответствии с его целевым назначением;</w:t>
      </w:r>
    </w:p>
    <w:p w14:paraId="140E4845" w14:textId="77777777" w:rsidR="001531E7" w:rsidRPr="008509C3" w:rsidRDefault="001531E7" w:rsidP="001531E7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неиспользовании/не освоении Земельного участка в течении 1 года;</w:t>
      </w:r>
    </w:p>
    <w:p w14:paraId="02F72DC0" w14:textId="77777777" w:rsidR="001531E7" w:rsidRPr="008509C3" w:rsidRDefault="001531E7" w:rsidP="001531E7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невнесении арендной платы либо внесение не в полном объеме более чем 2 (два) периодов подряд; </w:t>
      </w:r>
    </w:p>
    <w:p w14:paraId="5FA2D871" w14:textId="77777777" w:rsidR="001531E7" w:rsidRPr="008509C3" w:rsidRDefault="001531E7" w:rsidP="001531E7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5566204" w14:textId="77777777" w:rsidR="001531E7" w:rsidRPr="008509C3" w:rsidRDefault="001531E7" w:rsidP="001531E7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14:paraId="5DFADA57" w14:textId="77777777" w:rsidR="001531E7" w:rsidRPr="008509C3" w:rsidRDefault="001531E7" w:rsidP="001531E7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7B971FDB" w14:textId="77777777" w:rsidR="001531E7" w:rsidRPr="008509C3" w:rsidRDefault="001531E7" w:rsidP="001531E7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в случае осуществления Арендатором самовольной постройки на Земельном участке. </w:t>
      </w:r>
    </w:p>
    <w:p w14:paraId="6FAE161B" w14:textId="77777777" w:rsidR="001531E7" w:rsidRPr="008509C3" w:rsidRDefault="001531E7" w:rsidP="001531E7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4.1.2.</w:t>
      </w:r>
      <w:r w:rsidRPr="008509C3">
        <w:rPr>
          <w:sz w:val="26"/>
          <w:szCs w:val="26"/>
        </w:rPr>
        <w:tab/>
        <w:t>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04930C43" w14:textId="77777777" w:rsidR="001531E7" w:rsidRPr="008509C3" w:rsidRDefault="001531E7" w:rsidP="001531E7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4.1.3.</w:t>
      </w:r>
      <w:r w:rsidRPr="008509C3">
        <w:rPr>
          <w:sz w:val="26"/>
          <w:szCs w:val="26"/>
        </w:rPr>
        <w:tab/>
        <w:t xml:space="preserve">Вносить в настоящий договор необходимые изменения и дополнения в случае внесения таковых в действующее законодательство </w:t>
      </w:r>
      <w:r w:rsidRPr="008509C3">
        <w:rPr>
          <w:bCs/>
          <w:sz w:val="26"/>
          <w:szCs w:val="26"/>
        </w:rPr>
        <w:t>Российской Федерации, законодательство Московской области</w:t>
      </w:r>
      <w:r w:rsidRPr="008509C3">
        <w:rPr>
          <w:sz w:val="26"/>
          <w:szCs w:val="26"/>
        </w:rPr>
        <w:t>.</w:t>
      </w:r>
    </w:p>
    <w:p w14:paraId="184A22F6" w14:textId="77777777" w:rsidR="001531E7" w:rsidRPr="008509C3" w:rsidRDefault="001531E7" w:rsidP="001531E7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4.1.4.</w:t>
      </w:r>
      <w:r w:rsidRPr="008509C3">
        <w:rPr>
          <w:sz w:val="26"/>
          <w:szCs w:val="26"/>
        </w:rPr>
        <w:tab/>
        <w:t xml:space="preserve">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8509C3">
        <w:rPr>
          <w:bCs/>
          <w:sz w:val="26"/>
          <w:szCs w:val="26"/>
        </w:rPr>
        <w:t>законодательством</w:t>
      </w:r>
      <w:r w:rsidRPr="008509C3">
        <w:rPr>
          <w:sz w:val="26"/>
          <w:szCs w:val="26"/>
        </w:rPr>
        <w:t xml:space="preserve"> Московской области.</w:t>
      </w:r>
    </w:p>
    <w:p w14:paraId="6F2BE8D1" w14:textId="77777777" w:rsidR="001531E7" w:rsidRPr="008509C3" w:rsidRDefault="001531E7" w:rsidP="001531E7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4.1.5.</w:t>
      </w:r>
      <w:r w:rsidRPr="008509C3">
        <w:rPr>
          <w:sz w:val="26"/>
          <w:szCs w:val="26"/>
        </w:rPr>
        <w:tab/>
        <w:t xml:space="preserve">Изъять Земельный участок в порядке, установленном действующим законодательством </w:t>
      </w:r>
      <w:r w:rsidRPr="008509C3">
        <w:rPr>
          <w:bCs/>
          <w:sz w:val="26"/>
          <w:szCs w:val="26"/>
        </w:rPr>
        <w:t>Российской Федерации, законодательством Московской области</w:t>
      </w:r>
      <w:r w:rsidRPr="008509C3">
        <w:rPr>
          <w:sz w:val="26"/>
          <w:szCs w:val="26"/>
        </w:rPr>
        <w:t>.</w:t>
      </w:r>
    </w:p>
    <w:p w14:paraId="028F95A3" w14:textId="77777777" w:rsidR="001531E7" w:rsidRPr="008509C3" w:rsidRDefault="001531E7" w:rsidP="001531E7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4.1.6.</w:t>
      </w:r>
      <w:r w:rsidRPr="008509C3">
        <w:rPr>
          <w:sz w:val="26"/>
          <w:szCs w:val="26"/>
        </w:rPr>
        <w:tab/>
        <w:t>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8509C3">
        <w:rPr>
          <w:i/>
          <w:sz w:val="26"/>
          <w:szCs w:val="26"/>
        </w:rPr>
        <w:t xml:space="preserve"> </w:t>
      </w:r>
    </w:p>
    <w:p w14:paraId="596C3D7E" w14:textId="77777777" w:rsidR="001531E7" w:rsidRPr="008509C3" w:rsidRDefault="001531E7" w:rsidP="001531E7">
      <w:pPr>
        <w:jc w:val="both"/>
        <w:rPr>
          <w:bCs/>
          <w:sz w:val="26"/>
          <w:szCs w:val="26"/>
        </w:rPr>
      </w:pPr>
      <w:bookmarkStart w:id="129" w:name="bookmark8"/>
    </w:p>
    <w:p w14:paraId="287FFC38" w14:textId="77777777" w:rsidR="001531E7" w:rsidRPr="008509C3" w:rsidRDefault="001531E7" w:rsidP="001531E7">
      <w:pPr>
        <w:jc w:val="both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4.2.</w:t>
      </w:r>
      <w:r w:rsidRPr="008509C3">
        <w:rPr>
          <w:b/>
          <w:bCs/>
          <w:sz w:val="26"/>
          <w:szCs w:val="26"/>
        </w:rPr>
        <w:tab/>
        <w:t>Арендодатель обязан:</w:t>
      </w:r>
      <w:bookmarkEnd w:id="129"/>
    </w:p>
    <w:p w14:paraId="50FBBAF9" w14:textId="77777777" w:rsidR="001531E7" w:rsidRPr="008509C3" w:rsidRDefault="001531E7" w:rsidP="001531E7">
      <w:pPr>
        <w:jc w:val="both"/>
        <w:rPr>
          <w:bCs/>
          <w:sz w:val="26"/>
          <w:szCs w:val="26"/>
        </w:rPr>
      </w:pPr>
      <w:r w:rsidRPr="008509C3">
        <w:rPr>
          <w:bCs/>
          <w:sz w:val="26"/>
          <w:szCs w:val="26"/>
        </w:rPr>
        <w:t>4.2.1.</w:t>
      </w:r>
      <w:r w:rsidRPr="008509C3">
        <w:rPr>
          <w:bCs/>
          <w:sz w:val="26"/>
          <w:szCs w:val="26"/>
        </w:rPr>
        <w:tab/>
        <w:t>Передать Арендатору Земельный участок по акту приема-передачи в течение 10 дней с момента подписания настоящего договора.</w:t>
      </w:r>
    </w:p>
    <w:p w14:paraId="6440B8FF" w14:textId="77777777" w:rsidR="001531E7" w:rsidRPr="008509C3" w:rsidRDefault="001531E7" w:rsidP="001531E7">
      <w:pPr>
        <w:jc w:val="both"/>
        <w:rPr>
          <w:bCs/>
          <w:sz w:val="26"/>
          <w:szCs w:val="26"/>
        </w:rPr>
      </w:pPr>
      <w:r w:rsidRPr="008509C3">
        <w:rPr>
          <w:bCs/>
          <w:sz w:val="26"/>
          <w:szCs w:val="26"/>
        </w:rPr>
        <w:t>4.2.2.</w:t>
      </w:r>
      <w:r w:rsidRPr="008509C3">
        <w:rPr>
          <w:bCs/>
          <w:sz w:val="26"/>
          <w:szCs w:val="26"/>
        </w:rPr>
        <w:tab/>
        <w:t>Не чинить препятствия Арендатору в правомерном использовании (владении и пользовании) Земельного участка.</w:t>
      </w:r>
    </w:p>
    <w:p w14:paraId="220606F9" w14:textId="77777777" w:rsidR="001531E7" w:rsidRPr="008509C3" w:rsidRDefault="001531E7" w:rsidP="001531E7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4.2.3.</w:t>
      </w:r>
      <w:r w:rsidRPr="008509C3">
        <w:rPr>
          <w:sz w:val="26"/>
          <w:szCs w:val="26"/>
        </w:rPr>
        <w:tab/>
        <w:t xml:space="preserve">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8509C3">
        <w:rPr>
          <w:bCs/>
          <w:sz w:val="26"/>
          <w:szCs w:val="26"/>
        </w:rPr>
        <w:t>Российской Федерации, законодательства Московской области</w:t>
      </w:r>
      <w:r w:rsidRPr="008509C3">
        <w:rPr>
          <w:sz w:val="26"/>
          <w:szCs w:val="26"/>
        </w:rPr>
        <w:t>, регулирующего правоотношения по настоящему договору.</w:t>
      </w:r>
    </w:p>
    <w:p w14:paraId="5C464D5B" w14:textId="77777777" w:rsidR="001531E7" w:rsidRPr="008509C3" w:rsidRDefault="001531E7" w:rsidP="001531E7">
      <w:pPr>
        <w:jc w:val="both"/>
        <w:rPr>
          <w:sz w:val="26"/>
          <w:szCs w:val="26"/>
        </w:rPr>
      </w:pPr>
      <w:bookmarkStart w:id="130" w:name="bookmark9"/>
      <w:r w:rsidRPr="008509C3">
        <w:rPr>
          <w:sz w:val="26"/>
          <w:szCs w:val="26"/>
        </w:rPr>
        <w:t>4.2.4.</w:t>
      </w:r>
      <w:r w:rsidRPr="008509C3">
        <w:rPr>
          <w:sz w:val="26"/>
          <w:szCs w:val="26"/>
        </w:rPr>
        <w:tab/>
        <w:t>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DA6977C" w14:textId="77777777" w:rsidR="001531E7" w:rsidRPr="008509C3" w:rsidRDefault="001531E7" w:rsidP="001531E7">
      <w:pPr>
        <w:jc w:val="both"/>
        <w:rPr>
          <w:bCs/>
          <w:sz w:val="26"/>
          <w:szCs w:val="26"/>
        </w:rPr>
      </w:pPr>
    </w:p>
    <w:p w14:paraId="4B0E24DF" w14:textId="77777777" w:rsidR="001531E7" w:rsidRDefault="001531E7" w:rsidP="001531E7">
      <w:pPr>
        <w:jc w:val="both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4.3.</w:t>
      </w:r>
      <w:r w:rsidRPr="008509C3">
        <w:rPr>
          <w:b/>
          <w:bCs/>
          <w:sz w:val="26"/>
          <w:szCs w:val="26"/>
        </w:rPr>
        <w:tab/>
        <w:t>Арендатор имеет право:</w:t>
      </w:r>
      <w:bookmarkEnd w:id="130"/>
    </w:p>
    <w:p w14:paraId="78A95B05" w14:textId="77777777" w:rsidR="001531E7" w:rsidRPr="008509C3" w:rsidRDefault="001531E7" w:rsidP="001531E7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4.3.1.</w:t>
      </w:r>
      <w:r w:rsidRPr="008509C3">
        <w:rPr>
          <w:sz w:val="26"/>
          <w:szCs w:val="26"/>
        </w:rPr>
        <w:tab/>
        <w:t>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415D11F" w14:textId="77777777" w:rsidR="001531E7" w:rsidRPr="008509C3" w:rsidRDefault="001531E7" w:rsidP="001531E7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4.3.2.</w:t>
      </w:r>
      <w:r w:rsidRPr="008509C3">
        <w:rPr>
          <w:sz w:val="26"/>
          <w:szCs w:val="26"/>
        </w:rPr>
        <w:tab/>
        <w:t>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40440F2" w14:textId="77777777" w:rsidR="001531E7" w:rsidRPr="008509C3" w:rsidRDefault="001531E7" w:rsidP="001531E7">
      <w:pPr>
        <w:jc w:val="both"/>
        <w:rPr>
          <w:sz w:val="26"/>
          <w:szCs w:val="26"/>
        </w:rPr>
      </w:pPr>
    </w:p>
    <w:p w14:paraId="523C3D9C" w14:textId="77777777" w:rsidR="001531E7" w:rsidRPr="008509C3" w:rsidRDefault="001531E7" w:rsidP="001531E7">
      <w:pPr>
        <w:jc w:val="both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4.4.</w:t>
      </w:r>
      <w:r w:rsidRPr="008509C3">
        <w:rPr>
          <w:b/>
          <w:bCs/>
          <w:sz w:val="26"/>
          <w:szCs w:val="26"/>
        </w:rPr>
        <w:tab/>
      </w:r>
      <w:bookmarkStart w:id="131" w:name="bookmark10"/>
      <w:r w:rsidRPr="008509C3">
        <w:rPr>
          <w:b/>
          <w:bCs/>
          <w:sz w:val="26"/>
          <w:szCs w:val="26"/>
        </w:rPr>
        <w:t>Арендатор обязан:</w:t>
      </w:r>
      <w:bookmarkEnd w:id="131"/>
    </w:p>
    <w:p w14:paraId="6C145E43" w14:textId="77777777" w:rsidR="001531E7" w:rsidRPr="008509C3" w:rsidRDefault="001531E7" w:rsidP="001531E7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lastRenderedPageBreak/>
        <w:t>4.4.1. Использовать участок в соответствии с целью и условиями его предоставления.</w:t>
      </w:r>
    </w:p>
    <w:p w14:paraId="64713350" w14:textId="77777777" w:rsidR="001531E7" w:rsidRPr="008509C3" w:rsidRDefault="001531E7" w:rsidP="001531E7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4.4.2.</w:t>
      </w:r>
      <w:r w:rsidRPr="008509C3">
        <w:rPr>
          <w:sz w:val="26"/>
          <w:szCs w:val="26"/>
        </w:rPr>
        <w:tab/>
        <w:t>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5CA7162" w14:textId="77777777" w:rsidR="001531E7" w:rsidRPr="008509C3" w:rsidRDefault="001531E7" w:rsidP="001531E7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4.4.3.</w:t>
      </w:r>
      <w:r w:rsidRPr="008509C3">
        <w:rPr>
          <w:sz w:val="26"/>
          <w:szCs w:val="26"/>
        </w:rPr>
        <w:tab/>
        <w:t>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26C96F8" w14:textId="77777777" w:rsidR="001531E7" w:rsidRPr="008509C3" w:rsidRDefault="001531E7" w:rsidP="001531E7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4.4.4.</w:t>
      </w:r>
      <w:r w:rsidRPr="008509C3">
        <w:rPr>
          <w:sz w:val="26"/>
          <w:szCs w:val="26"/>
        </w:rPr>
        <w:tab/>
        <w:t>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AE85DD1" w14:textId="77777777" w:rsidR="001531E7" w:rsidRPr="008509C3" w:rsidRDefault="001531E7" w:rsidP="001531E7">
      <w:pPr>
        <w:jc w:val="both"/>
        <w:rPr>
          <w:i/>
          <w:sz w:val="26"/>
          <w:szCs w:val="26"/>
        </w:rPr>
      </w:pPr>
      <w:r w:rsidRPr="008509C3">
        <w:rPr>
          <w:sz w:val="26"/>
          <w:szCs w:val="26"/>
        </w:rPr>
        <w:t>4.4.5.</w:t>
      </w:r>
      <w:r w:rsidRPr="008509C3">
        <w:rPr>
          <w:sz w:val="26"/>
          <w:szCs w:val="26"/>
        </w:rPr>
        <w:tab/>
        <w:t xml:space="preserve">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8509C3">
        <w:rPr>
          <w:i/>
          <w:sz w:val="26"/>
          <w:szCs w:val="26"/>
        </w:rPr>
        <w:t>(в случае если такие расположены на земельном участке).</w:t>
      </w:r>
    </w:p>
    <w:p w14:paraId="7F63FDD4" w14:textId="77777777" w:rsidR="001531E7" w:rsidRPr="008509C3" w:rsidRDefault="001531E7" w:rsidP="001531E7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4.4.6.</w:t>
      </w:r>
      <w:r w:rsidRPr="008509C3">
        <w:rPr>
          <w:sz w:val="26"/>
          <w:szCs w:val="26"/>
        </w:rPr>
        <w:tab/>
        <w:t xml:space="preserve">В десятидневный срок со дня изменения своего наименования </w:t>
      </w:r>
      <w:r w:rsidRPr="008509C3">
        <w:rPr>
          <w:i/>
          <w:sz w:val="26"/>
          <w:szCs w:val="26"/>
        </w:rPr>
        <w:t xml:space="preserve">(для юридических лиц), </w:t>
      </w:r>
      <w:r w:rsidRPr="008509C3">
        <w:rPr>
          <w:sz w:val="26"/>
          <w:szCs w:val="26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3A0DA53A" w14:textId="77777777" w:rsidR="001531E7" w:rsidRPr="008509C3" w:rsidRDefault="001531E7" w:rsidP="001531E7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4.4.7.</w:t>
      </w:r>
      <w:r w:rsidRPr="008509C3">
        <w:rPr>
          <w:sz w:val="26"/>
          <w:szCs w:val="26"/>
        </w:rPr>
        <w:tab/>
        <w:t>Не нарушать права других землепользователей, а также порядок пользования водными, лесными и другими природными объектами.</w:t>
      </w:r>
    </w:p>
    <w:p w14:paraId="38887B9C" w14:textId="77777777" w:rsidR="001531E7" w:rsidRPr="008509C3" w:rsidRDefault="001531E7" w:rsidP="001531E7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4.4.8.</w:t>
      </w:r>
      <w:r w:rsidRPr="008509C3">
        <w:rPr>
          <w:sz w:val="26"/>
          <w:szCs w:val="26"/>
        </w:rPr>
        <w:tab/>
        <w:t xml:space="preserve">Осуществлять мероприятия по охране земель, установленные действующим законодательством </w:t>
      </w:r>
      <w:r w:rsidRPr="008509C3">
        <w:rPr>
          <w:bCs/>
          <w:sz w:val="26"/>
          <w:szCs w:val="26"/>
        </w:rPr>
        <w:t>Российской Федерации, законодательством Московской области</w:t>
      </w:r>
      <w:r w:rsidRPr="008509C3">
        <w:rPr>
          <w:sz w:val="26"/>
          <w:szCs w:val="26"/>
        </w:rPr>
        <w:t>.</w:t>
      </w:r>
    </w:p>
    <w:p w14:paraId="66FAEBD5" w14:textId="77777777" w:rsidR="001531E7" w:rsidRPr="008509C3" w:rsidRDefault="001531E7" w:rsidP="001531E7">
      <w:pPr>
        <w:jc w:val="both"/>
        <w:rPr>
          <w:i/>
          <w:sz w:val="26"/>
          <w:szCs w:val="26"/>
        </w:rPr>
      </w:pPr>
      <w:r w:rsidRPr="008509C3">
        <w:rPr>
          <w:sz w:val="26"/>
          <w:szCs w:val="26"/>
        </w:rPr>
        <w:t>4.4.9.</w:t>
      </w:r>
      <w:r w:rsidRPr="008509C3">
        <w:rPr>
          <w:sz w:val="26"/>
          <w:szCs w:val="26"/>
        </w:rPr>
        <w:tab/>
        <w:t>Беспрепятственно допускать представителей ____________, являющегося собственником линейного объекта - ___________, а также представителей организации, осуществляющей эксплуатацию линейного объекта, в целях обеспечения его безопасности. (</w:t>
      </w:r>
      <w:r w:rsidRPr="008509C3">
        <w:rPr>
          <w:i/>
          <w:sz w:val="26"/>
          <w:szCs w:val="26"/>
        </w:rPr>
        <w:t>В случае, если земельный участок полностью или частично расположен в охранной зоне, установленной в отношении линейного объекта)</w:t>
      </w:r>
    </w:p>
    <w:p w14:paraId="43363441" w14:textId="77777777" w:rsidR="001531E7" w:rsidRPr="008509C3" w:rsidRDefault="001531E7" w:rsidP="001531E7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17F6E58" w14:textId="77777777" w:rsidR="001531E7" w:rsidRPr="008509C3" w:rsidRDefault="001531E7" w:rsidP="001531E7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0B8D971" w14:textId="77777777" w:rsidR="001531E7" w:rsidRDefault="001531E7" w:rsidP="001531E7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E7ABC16" w14:textId="77777777" w:rsidR="001531E7" w:rsidRDefault="001531E7" w:rsidP="001531E7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4.4.13. </w:t>
      </w:r>
      <w:r w:rsidRPr="00174504">
        <w:rPr>
          <w:sz w:val="26"/>
          <w:szCs w:val="26"/>
        </w:rPr>
        <w:t>Использова</w:t>
      </w:r>
      <w:r>
        <w:rPr>
          <w:sz w:val="26"/>
          <w:szCs w:val="26"/>
        </w:rPr>
        <w:t>ть</w:t>
      </w:r>
      <w:r w:rsidRPr="00174504">
        <w:rPr>
          <w:sz w:val="26"/>
          <w:szCs w:val="26"/>
        </w:rPr>
        <w:t xml:space="preserve"> </w:t>
      </w:r>
      <w:r>
        <w:rPr>
          <w:sz w:val="26"/>
          <w:szCs w:val="26"/>
        </w:rPr>
        <w:t>З</w:t>
      </w:r>
      <w:r w:rsidRPr="00174504">
        <w:rPr>
          <w:sz w:val="26"/>
          <w:szCs w:val="26"/>
        </w:rPr>
        <w:t>емельн</w:t>
      </w:r>
      <w:r>
        <w:rPr>
          <w:sz w:val="26"/>
          <w:szCs w:val="26"/>
        </w:rPr>
        <w:t>ый</w:t>
      </w:r>
      <w:r w:rsidRPr="00174504">
        <w:rPr>
          <w:sz w:val="26"/>
          <w:szCs w:val="26"/>
        </w:rPr>
        <w:t xml:space="preserve"> участ</w:t>
      </w:r>
      <w:r>
        <w:rPr>
          <w:sz w:val="26"/>
          <w:szCs w:val="26"/>
        </w:rPr>
        <w:t>ок</w:t>
      </w:r>
      <w:r w:rsidRPr="00174504">
        <w:rPr>
          <w:sz w:val="26"/>
          <w:szCs w:val="26"/>
        </w:rPr>
        <w:t xml:space="preserve"> в соответствии с требованиями санитарных правил и нормативов «Зоны санитарной охраны источников водоснабжения и водопроводов питьевого назначения. СанПиН 2.1.4.1110-02», утвержденных постановлением Главного государственного санитарного врача Российской Федерации от 14.03.2002 № 10.</w:t>
      </w:r>
    </w:p>
    <w:p w14:paraId="358E7162" w14:textId="57652BEF" w:rsidR="001531E7" w:rsidRPr="00174504" w:rsidRDefault="001531E7" w:rsidP="001531E7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4.4.14. Использовать Земельный участок в соответствии с требованиями </w:t>
      </w:r>
      <w:r w:rsidR="003E6505">
        <w:rPr>
          <w:sz w:val="26"/>
          <w:szCs w:val="26"/>
        </w:rPr>
        <w:t>Водного и Воздушного кодексов</w:t>
      </w:r>
      <w:bookmarkStart w:id="132" w:name="_GoBack"/>
      <w:bookmarkEnd w:id="132"/>
      <w:r>
        <w:rPr>
          <w:sz w:val="26"/>
          <w:szCs w:val="26"/>
        </w:rPr>
        <w:t xml:space="preserve"> Российской Федерации.</w:t>
      </w:r>
    </w:p>
    <w:p w14:paraId="34A08AD4" w14:textId="77777777" w:rsidR="001531E7" w:rsidRPr="008509C3" w:rsidRDefault="001531E7" w:rsidP="001531E7">
      <w:pPr>
        <w:jc w:val="both"/>
        <w:rPr>
          <w:sz w:val="26"/>
          <w:szCs w:val="26"/>
        </w:rPr>
      </w:pPr>
    </w:p>
    <w:p w14:paraId="0DFAB2C6" w14:textId="77777777" w:rsidR="001531E7" w:rsidRPr="008509C3" w:rsidRDefault="001531E7" w:rsidP="001531E7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Ответственность Сторон</w:t>
      </w:r>
    </w:p>
    <w:p w14:paraId="65A8FB8B" w14:textId="77777777" w:rsidR="001531E7" w:rsidRPr="008509C3" w:rsidRDefault="001531E7" w:rsidP="001531E7">
      <w:pPr>
        <w:suppressAutoHyphens w:val="0"/>
        <w:jc w:val="center"/>
        <w:rPr>
          <w:b/>
          <w:bCs/>
          <w:sz w:val="26"/>
          <w:szCs w:val="26"/>
        </w:rPr>
      </w:pPr>
    </w:p>
    <w:p w14:paraId="1EC6E461" w14:textId="77777777" w:rsidR="001531E7" w:rsidRPr="008509C3" w:rsidRDefault="001531E7" w:rsidP="001531E7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5.1.</w:t>
      </w:r>
      <w:r w:rsidRPr="008509C3">
        <w:rPr>
          <w:sz w:val="26"/>
          <w:szCs w:val="26"/>
        </w:rPr>
        <w:tab/>
        <w:t>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4F3431C2" w14:textId="77777777" w:rsidR="001531E7" w:rsidRPr="008509C3" w:rsidRDefault="001531E7" w:rsidP="001531E7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5.2.</w:t>
      </w:r>
      <w:r w:rsidRPr="008509C3">
        <w:rPr>
          <w:sz w:val="26"/>
          <w:szCs w:val="26"/>
        </w:rPr>
        <w:tab/>
        <w:t>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2065B51F" w14:textId="77777777" w:rsidR="001531E7" w:rsidRPr="008509C3" w:rsidRDefault="001531E7" w:rsidP="001531E7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78E23156" w14:textId="77777777" w:rsidR="001531E7" w:rsidRPr="008509C3" w:rsidRDefault="001531E7" w:rsidP="001531E7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5.3.</w:t>
      </w:r>
      <w:r w:rsidRPr="008509C3">
        <w:rPr>
          <w:sz w:val="26"/>
          <w:szCs w:val="26"/>
        </w:rPr>
        <w:tab/>
        <w:t>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</w:p>
    <w:p w14:paraId="188BB099" w14:textId="77777777" w:rsidR="001531E7" w:rsidRPr="008509C3" w:rsidRDefault="001531E7" w:rsidP="001531E7">
      <w:pPr>
        <w:jc w:val="both"/>
        <w:rPr>
          <w:sz w:val="26"/>
          <w:szCs w:val="26"/>
        </w:rPr>
      </w:pPr>
    </w:p>
    <w:p w14:paraId="420296E7" w14:textId="77777777" w:rsidR="001531E7" w:rsidRPr="008509C3" w:rsidRDefault="001531E7" w:rsidP="001531E7">
      <w:pPr>
        <w:pStyle w:val="53"/>
        <w:keepNext/>
        <w:keepLines/>
        <w:numPr>
          <w:ilvl w:val="0"/>
          <w:numId w:val="30"/>
        </w:numPr>
        <w:shd w:val="clear" w:color="auto" w:fill="auto"/>
        <w:spacing w:before="0" w:after="0" w:line="240" w:lineRule="auto"/>
        <w:jc w:val="center"/>
        <w:rPr>
          <w:rStyle w:val="54"/>
          <w:sz w:val="26"/>
          <w:szCs w:val="26"/>
        </w:rPr>
      </w:pPr>
      <w:r w:rsidRPr="008509C3">
        <w:rPr>
          <w:b/>
          <w:sz w:val="26"/>
          <w:szCs w:val="26"/>
        </w:rPr>
        <w:lastRenderedPageBreak/>
        <w:t>Рассмотрение</w:t>
      </w:r>
      <w:r w:rsidRPr="008509C3">
        <w:rPr>
          <w:rStyle w:val="54"/>
          <w:b w:val="0"/>
          <w:sz w:val="26"/>
          <w:szCs w:val="26"/>
        </w:rPr>
        <w:t xml:space="preserve"> </w:t>
      </w:r>
      <w:r w:rsidRPr="008509C3">
        <w:rPr>
          <w:rStyle w:val="54"/>
          <w:sz w:val="26"/>
          <w:szCs w:val="26"/>
        </w:rPr>
        <w:t>споров</w:t>
      </w:r>
    </w:p>
    <w:p w14:paraId="7863F408" w14:textId="77777777" w:rsidR="001531E7" w:rsidRPr="008509C3" w:rsidRDefault="001531E7" w:rsidP="001531E7">
      <w:pPr>
        <w:pStyle w:val="53"/>
        <w:keepNext/>
        <w:keepLines/>
        <w:shd w:val="clear" w:color="auto" w:fill="auto"/>
        <w:spacing w:before="0" w:after="0" w:line="240" w:lineRule="auto"/>
        <w:ind w:left="360"/>
        <w:rPr>
          <w:sz w:val="26"/>
          <w:szCs w:val="26"/>
        </w:rPr>
      </w:pPr>
    </w:p>
    <w:p w14:paraId="2D95C820" w14:textId="77777777" w:rsidR="001531E7" w:rsidRPr="008509C3" w:rsidRDefault="001531E7" w:rsidP="001531E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6.1.</w:t>
      </w:r>
      <w:r w:rsidRPr="008509C3">
        <w:rPr>
          <w:sz w:val="26"/>
          <w:szCs w:val="26"/>
        </w:rPr>
        <w:tab/>
        <w:t>Все споры и разногласия, которые могут возникнуть между Сторонами, разрешаются путем переговоров.</w:t>
      </w:r>
    </w:p>
    <w:p w14:paraId="662B38C8" w14:textId="77777777" w:rsidR="001531E7" w:rsidRPr="008509C3" w:rsidRDefault="001531E7" w:rsidP="001531E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6.2.</w:t>
      </w:r>
      <w:r w:rsidRPr="008509C3">
        <w:rPr>
          <w:sz w:val="26"/>
          <w:szCs w:val="26"/>
        </w:rPr>
        <w:tab/>
        <w:t>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232E4399" w14:textId="77777777" w:rsidR="001531E7" w:rsidRPr="008509C3" w:rsidRDefault="001531E7" w:rsidP="001531E7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</w:p>
    <w:p w14:paraId="40E4107C" w14:textId="77777777" w:rsidR="001531E7" w:rsidRPr="008509C3" w:rsidRDefault="001531E7" w:rsidP="001531E7">
      <w:pPr>
        <w:pStyle w:val="53"/>
        <w:keepNext/>
        <w:keepLines/>
        <w:numPr>
          <w:ilvl w:val="0"/>
          <w:numId w:val="30"/>
        </w:numPr>
        <w:shd w:val="clear" w:color="auto" w:fill="auto"/>
        <w:spacing w:before="0" w:after="0" w:line="240" w:lineRule="auto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 xml:space="preserve">Изменение условий договора </w:t>
      </w:r>
    </w:p>
    <w:p w14:paraId="08593EF7" w14:textId="77777777" w:rsidR="001531E7" w:rsidRPr="008509C3" w:rsidRDefault="001531E7" w:rsidP="001531E7">
      <w:pPr>
        <w:pStyle w:val="53"/>
        <w:keepNext/>
        <w:keepLines/>
        <w:shd w:val="clear" w:color="auto" w:fill="auto"/>
        <w:spacing w:before="0" w:after="0" w:line="240" w:lineRule="auto"/>
        <w:ind w:left="360"/>
        <w:rPr>
          <w:b/>
          <w:sz w:val="26"/>
          <w:szCs w:val="26"/>
        </w:rPr>
      </w:pPr>
    </w:p>
    <w:p w14:paraId="62D13C01" w14:textId="77777777" w:rsidR="001531E7" w:rsidRPr="008509C3" w:rsidRDefault="001531E7" w:rsidP="001531E7">
      <w:pPr>
        <w:tabs>
          <w:tab w:val="left" w:pos="1102"/>
        </w:tabs>
        <w:rPr>
          <w:i/>
          <w:sz w:val="26"/>
          <w:szCs w:val="26"/>
        </w:rPr>
      </w:pPr>
      <w:r w:rsidRPr="008509C3">
        <w:rPr>
          <w:sz w:val="26"/>
          <w:szCs w:val="26"/>
        </w:rPr>
        <w:t xml:space="preserve">7.1.  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8509C3">
        <w:rPr>
          <w:i/>
          <w:sz w:val="26"/>
          <w:szCs w:val="26"/>
        </w:rPr>
        <w:t>(для договоров, заключенных на срок более 1 года).</w:t>
      </w:r>
    </w:p>
    <w:p w14:paraId="0FF7EE00" w14:textId="77777777" w:rsidR="001531E7" w:rsidRPr="008509C3" w:rsidRDefault="001531E7" w:rsidP="001531E7">
      <w:pPr>
        <w:suppressAutoHyphens w:val="0"/>
        <w:rPr>
          <w:sz w:val="26"/>
          <w:szCs w:val="26"/>
        </w:rPr>
      </w:pPr>
      <w:r w:rsidRPr="008509C3">
        <w:rPr>
          <w:sz w:val="26"/>
          <w:szCs w:val="26"/>
        </w:rPr>
        <w:t>7.2.</w:t>
      </w:r>
      <w:r w:rsidRPr="008509C3">
        <w:rPr>
          <w:sz w:val="26"/>
          <w:szCs w:val="26"/>
        </w:rPr>
        <w:tab/>
        <w:t>Изменение вида разрешенного использования Земельного участка не допускается.</w:t>
      </w:r>
    </w:p>
    <w:p w14:paraId="35721E3D" w14:textId="77777777" w:rsidR="001531E7" w:rsidRPr="008509C3" w:rsidRDefault="001531E7" w:rsidP="001531E7">
      <w:pPr>
        <w:suppressAutoHyphens w:val="0"/>
        <w:rPr>
          <w:b/>
          <w:bCs/>
          <w:sz w:val="26"/>
          <w:szCs w:val="26"/>
        </w:rPr>
      </w:pPr>
    </w:p>
    <w:p w14:paraId="75FED263" w14:textId="77777777" w:rsidR="001531E7" w:rsidRPr="008509C3" w:rsidRDefault="001531E7" w:rsidP="001531E7">
      <w:pPr>
        <w:numPr>
          <w:ilvl w:val="0"/>
          <w:numId w:val="30"/>
        </w:numPr>
        <w:suppressAutoHyphens w:val="0"/>
        <w:jc w:val="center"/>
        <w:rPr>
          <w:b/>
          <w:bCs/>
          <w:sz w:val="26"/>
          <w:szCs w:val="26"/>
        </w:rPr>
      </w:pPr>
      <w:bookmarkStart w:id="133" w:name="bookmark14"/>
      <w:r w:rsidRPr="008509C3">
        <w:rPr>
          <w:b/>
          <w:bCs/>
          <w:sz w:val="26"/>
          <w:szCs w:val="26"/>
        </w:rPr>
        <w:t>Дополнительные и особые условия договора</w:t>
      </w:r>
      <w:bookmarkEnd w:id="133"/>
    </w:p>
    <w:p w14:paraId="4BDA2410" w14:textId="77777777" w:rsidR="001531E7" w:rsidRPr="008509C3" w:rsidRDefault="001531E7" w:rsidP="001531E7">
      <w:pPr>
        <w:suppressAutoHyphens w:val="0"/>
        <w:ind w:left="360"/>
        <w:rPr>
          <w:bCs/>
          <w:sz w:val="26"/>
          <w:szCs w:val="26"/>
        </w:rPr>
      </w:pPr>
    </w:p>
    <w:p w14:paraId="0AA65CA6" w14:textId="77777777" w:rsidR="001531E7" w:rsidRPr="008509C3" w:rsidRDefault="001531E7" w:rsidP="001531E7">
      <w:pPr>
        <w:suppressAutoHyphens w:val="0"/>
        <w:rPr>
          <w:bCs/>
          <w:sz w:val="26"/>
          <w:szCs w:val="26"/>
        </w:rPr>
      </w:pPr>
      <w:r w:rsidRPr="008509C3">
        <w:rPr>
          <w:bCs/>
          <w:sz w:val="26"/>
          <w:szCs w:val="26"/>
        </w:rPr>
        <w:t>8.1.</w:t>
      </w:r>
      <w:r w:rsidRPr="008509C3">
        <w:rPr>
          <w:bCs/>
          <w:sz w:val="26"/>
          <w:szCs w:val="26"/>
        </w:rPr>
        <w:tab/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2B3CEFD3" w14:textId="77777777" w:rsidR="001531E7" w:rsidRPr="008509C3" w:rsidRDefault="001531E7" w:rsidP="001531E7">
      <w:pPr>
        <w:suppressAutoHyphens w:val="0"/>
        <w:rPr>
          <w:b/>
          <w:bCs/>
          <w:sz w:val="26"/>
          <w:szCs w:val="26"/>
        </w:rPr>
      </w:pPr>
      <w:r w:rsidRPr="008509C3">
        <w:rPr>
          <w:bCs/>
          <w:sz w:val="26"/>
          <w:szCs w:val="26"/>
        </w:rPr>
        <w:t>8.2.</w:t>
      </w:r>
      <w:r w:rsidRPr="008509C3">
        <w:rPr>
          <w:bCs/>
          <w:sz w:val="26"/>
          <w:szCs w:val="26"/>
        </w:rPr>
        <w:tab/>
        <w:t>Расходы по государственной регистрации настоящего договора, а также изменений и дополнений к нему возлагаются на Арендатор</w:t>
      </w:r>
      <w:r w:rsidRPr="008509C3">
        <w:rPr>
          <w:b/>
          <w:bCs/>
          <w:sz w:val="26"/>
          <w:szCs w:val="26"/>
        </w:rPr>
        <w:t>.</w:t>
      </w:r>
    </w:p>
    <w:p w14:paraId="5BC928E0" w14:textId="77777777" w:rsidR="001531E7" w:rsidRPr="008509C3" w:rsidRDefault="001531E7" w:rsidP="001531E7">
      <w:pPr>
        <w:suppressAutoHyphens w:val="0"/>
        <w:rPr>
          <w:bCs/>
          <w:sz w:val="26"/>
          <w:szCs w:val="26"/>
        </w:rPr>
      </w:pPr>
      <w:r w:rsidRPr="008509C3">
        <w:rPr>
          <w:bCs/>
          <w:sz w:val="26"/>
          <w:szCs w:val="26"/>
        </w:rPr>
        <w:t>8.3.</w:t>
      </w:r>
      <w:r w:rsidRPr="008509C3">
        <w:rPr>
          <w:bCs/>
          <w:sz w:val="26"/>
          <w:szCs w:val="26"/>
        </w:rPr>
        <w:tab/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4F31EE31" w14:textId="77777777" w:rsidR="001531E7" w:rsidRPr="008509C3" w:rsidRDefault="001531E7" w:rsidP="001531E7">
      <w:pPr>
        <w:tabs>
          <w:tab w:val="num" w:pos="1134"/>
        </w:tabs>
        <w:ind w:firstLine="360"/>
        <w:jc w:val="both"/>
        <w:rPr>
          <w:bCs/>
          <w:color w:val="0000FF"/>
          <w:sz w:val="26"/>
          <w:szCs w:val="26"/>
        </w:rPr>
      </w:pPr>
    </w:p>
    <w:p w14:paraId="498BBF51" w14:textId="77777777" w:rsidR="001531E7" w:rsidRPr="008509C3" w:rsidRDefault="001531E7" w:rsidP="001531E7">
      <w:pPr>
        <w:numPr>
          <w:ilvl w:val="0"/>
          <w:numId w:val="30"/>
        </w:numPr>
        <w:ind w:right="284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>Приложения к договору</w:t>
      </w:r>
    </w:p>
    <w:p w14:paraId="11376763" w14:textId="77777777" w:rsidR="001531E7" w:rsidRPr="008509C3" w:rsidRDefault="001531E7" w:rsidP="001531E7">
      <w:pPr>
        <w:ind w:left="720" w:right="284"/>
        <w:jc w:val="center"/>
        <w:rPr>
          <w:b/>
          <w:sz w:val="26"/>
          <w:szCs w:val="26"/>
        </w:rPr>
      </w:pPr>
    </w:p>
    <w:p w14:paraId="1585F618" w14:textId="77777777" w:rsidR="001531E7" w:rsidRPr="008509C3" w:rsidRDefault="001531E7" w:rsidP="001531E7">
      <w:pPr>
        <w:ind w:left="720" w:right="93"/>
        <w:rPr>
          <w:sz w:val="26"/>
          <w:szCs w:val="26"/>
        </w:rPr>
      </w:pPr>
      <w:r w:rsidRPr="008509C3">
        <w:rPr>
          <w:sz w:val="26"/>
          <w:szCs w:val="26"/>
        </w:rPr>
        <w:t>К настоящему договору прилагается и является его неотъемлемой частью:</w:t>
      </w:r>
    </w:p>
    <w:p w14:paraId="4F3EA1E0" w14:textId="77777777" w:rsidR="001531E7" w:rsidRPr="008509C3" w:rsidRDefault="001531E7" w:rsidP="001531E7">
      <w:pPr>
        <w:ind w:right="93"/>
        <w:rPr>
          <w:sz w:val="26"/>
          <w:szCs w:val="26"/>
        </w:rPr>
      </w:pPr>
      <w:r w:rsidRPr="008509C3">
        <w:rPr>
          <w:sz w:val="26"/>
          <w:szCs w:val="26"/>
        </w:rPr>
        <w:t>- Выписка из единого государственного реестра недвижимости ( Приложение 1)</w:t>
      </w:r>
    </w:p>
    <w:p w14:paraId="30D50031" w14:textId="77777777" w:rsidR="001531E7" w:rsidRPr="008509C3" w:rsidRDefault="001531E7" w:rsidP="001531E7">
      <w:pPr>
        <w:ind w:right="93"/>
        <w:rPr>
          <w:sz w:val="26"/>
          <w:szCs w:val="26"/>
        </w:rPr>
      </w:pPr>
      <w:r w:rsidRPr="008509C3">
        <w:rPr>
          <w:sz w:val="26"/>
          <w:szCs w:val="26"/>
        </w:rPr>
        <w:t>- Протокол проведения торгов (Приложение 2)</w:t>
      </w:r>
    </w:p>
    <w:p w14:paraId="76752E44" w14:textId="77777777" w:rsidR="001531E7" w:rsidRPr="008509C3" w:rsidRDefault="001531E7" w:rsidP="001531E7">
      <w:pPr>
        <w:ind w:right="93"/>
        <w:rPr>
          <w:sz w:val="26"/>
          <w:szCs w:val="26"/>
        </w:rPr>
      </w:pPr>
      <w:r w:rsidRPr="008509C3">
        <w:rPr>
          <w:sz w:val="26"/>
          <w:szCs w:val="26"/>
        </w:rPr>
        <w:t>- Расчет арендной платы (Приложение 3)</w:t>
      </w:r>
    </w:p>
    <w:p w14:paraId="087CD813" w14:textId="77777777" w:rsidR="001531E7" w:rsidRDefault="001531E7" w:rsidP="001531E7">
      <w:pPr>
        <w:ind w:right="93"/>
        <w:rPr>
          <w:sz w:val="26"/>
          <w:szCs w:val="26"/>
        </w:rPr>
      </w:pPr>
      <w:r w:rsidRPr="008509C3">
        <w:rPr>
          <w:sz w:val="26"/>
          <w:szCs w:val="26"/>
        </w:rPr>
        <w:t>- Акт приема-передачи земельного участка (Приложение 4).</w:t>
      </w:r>
    </w:p>
    <w:p w14:paraId="3879FDA3" w14:textId="77777777" w:rsidR="001531E7" w:rsidRPr="008509C3" w:rsidRDefault="001531E7" w:rsidP="001531E7">
      <w:pPr>
        <w:ind w:right="93"/>
        <w:rPr>
          <w:sz w:val="26"/>
          <w:szCs w:val="26"/>
        </w:rPr>
      </w:pPr>
    </w:p>
    <w:p w14:paraId="3B041A8D" w14:textId="77777777" w:rsidR="001531E7" w:rsidRPr="008509C3" w:rsidRDefault="001531E7" w:rsidP="001531E7">
      <w:pPr>
        <w:numPr>
          <w:ilvl w:val="0"/>
          <w:numId w:val="30"/>
        </w:numPr>
        <w:ind w:right="284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 xml:space="preserve"> Юридические адреса и реквизиты сторон</w:t>
      </w:r>
    </w:p>
    <w:p w14:paraId="277B5FE0" w14:textId="77777777" w:rsidR="001531E7" w:rsidRPr="008509C3" w:rsidRDefault="001531E7" w:rsidP="001531E7">
      <w:pPr>
        <w:ind w:left="360" w:right="284"/>
        <w:rPr>
          <w:b/>
          <w:sz w:val="26"/>
          <w:szCs w:val="26"/>
        </w:rPr>
      </w:pPr>
    </w:p>
    <w:p w14:paraId="4319E73F" w14:textId="77777777" w:rsidR="001531E7" w:rsidRPr="008509C3" w:rsidRDefault="001531E7" w:rsidP="001531E7">
      <w:pPr>
        <w:ind w:left="360" w:right="284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ab/>
        <w:t>Арендодатель:</w:t>
      </w:r>
    </w:p>
    <w:p w14:paraId="53C931AE" w14:textId="77777777" w:rsidR="001531E7" w:rsidRPr="008509C3" w:rsidRDefault="001531E7" w:rsidP="001531E7">
      <w:pPr>
        <w:ind w:left="360" w:right="284"/>
        <w:rPr>
          <w:sz w:val="26"/>
          <w:szCs w:val="26"/>
        </w:rPr>
      </w:pPr>
      <w:r w:rsidRPr="008509C3">
        <w:rPr>
          <w:sz w:val="26"/>
          <w:szCs w:val="26"/>
        </w:rPr>
        <w:t>Администрация Рузского</w:t>
      </w:r>
    </w:p>
    <w:p w14:paraId="6883B939" w14:textId="77777777" w:rsidR="001531E7" w:rsidRPr="008509C3" w:rsidRDefault="001531E7" w:rsidP="001531E7">
      <w:pPr>
        <w:ind w:left="360" w:right="284"/>
        <w:rPr>
          <w:sz w:val="26"/>
          <w:szCs w:val="26"/>
        </w:rPr>
      </w:pPr>
      <w:r w:rsidRPr="008509C3">
        <w:rPr>
          <w:sz w:val="26"/>
          <w:szCs w:val="26"/>
        </w:rPr>
        <w:t>городского округа Московской области</w:t>
      </w:r>
    </w:p>
    <w:p w14:paraId="2065B7D2" w14:textId="77777777" w:rsidR="001531E7" w:rsidRPr="008509C3" w:rsidRDefault="001531E7" w:rsidP="001531E7">
      <w:pPr>
        <w:ind w:right="284"/>
        <w:rPr>
          <w:sz w:val="26"/>
          <w:szCs w:val="26"/>
        </w:rPr>
      </w:pPr>
      <w:r w:rsidRPr="008509C3">
        <w:rPr>
          <w:sz w:val="26"/>
          <w:szCs w:val="26"/>
        </w:rPr>
        <w:t xml:space="preserve">     143103, Московская область, </w:t>
      </w:r>
    </w:p>
    <w:p w14:paraId="7949AD48" w14:textId="77777777" w:rsidR="001531E7" w:rsidRPr="008509C3" w:rsidRDefault="001531E7" w:rsidP="001531E7">
      <w:pPr>
        <w:ind w:right="284"/>
        <w:rPr>
          <w:sz w:val="26"/>
          <w:szCs w:val="26"/>
        </w:rPr>
      </w:pPr>
      <w:r w:rsidRPr="008509C3">
        <w:rPr>
          <w:sz w:val="26"/>
          <w:szCs w:val="26"/>
        </w:rPr>
        <w:t xml:space="preserve">     г. Руза, ул. Солнцева, д. 11</w:t>
      </w:r>
    </w:p>
    <w:p w14:paraId="1A8993A0" w14:textId="77777777" w:rsidR="001531E7" w:rsidRPr="008509C3" w:rsidRDefault="001531E7" w:rsidP="001531E7">
      <w:pPr>
        <w:ind w:left="360" w:right="284"/>
        <w:rPr>
          <w:sz w:val="26"/>
          <w:szCs w:val="26"/>
        </w:rPr>
      </w:pPr>
      <w:r w:rsidRPr="008509C3">
        <w:rPr>
          <w:sz w:val="26"/>
          <w:szCs w:val="26"/>
        </w:rPr>
        <w:t>ИНН 5075003287</w:t>
      </w:r>
    </w:p>
    <w:p w14:paraId="2AF12D54" w14:textId="77777777" w:rsidR="001531E7" w:rsidRPr="008509C3" w:rsidRDefault="001531E7" w:rsidP="001531E7">
      <w:pPr>
        <w:ind w:left="360" w:right="284"/>
        <w:rPr>
          <w:sz w:val="26"/>
          <w:szCs w:val="26"/>
        </w:rPr>
      </w:pPr>
      <w:r w:rsidRPr="008509C3">
        <w:rPr>
          <w:snapToGrid w:val="0"/>
          <w:sz w:val="26"/>
          <w:szCs w:val="26"/>
        </w:rPr>
        <w:t>КПП 507501001</w:t>
      </w:r>
    </w:p>
    <w:p w14:paraId="0164BEF2" w14:textId="77777777" w:rsidR="001531E7" w:rsidRPr="008509C3" w:rsidRDefault="001531E7" w:rsidP="001531E7">
      <w:pPr>
        <w:ind w:left="360" w:right="284"/>
        <w:rPr>
          <w:sz w:val="26"/>
          <w:szCs w:val="26"/>
        </w:rPr>
      </w:pPr>
      <w:r w:rsidRPr="008509C3">
        <w:rPr>
          <w:sz w:val="26"/>
          <w:szCs w:val="26"/>
        </w:rPr>
        <w:t>ОГРН 1025007589199</w:t>
      </w:r>
    </w:p>
    <w:p w14:paraId="62D440E6" w14:textId="77777777" w:rsidR="001531E7" w:rsidRDefault="001531E7" w:rsidP="001531E7">
      <w:pPr>
        <w:ind w:left="360" w:right="284"/>
        <w:rPr>
          <w:b/>
          <w:sz w:val="26"/>
          <w:szCs w:val="26"/>
        </w:rPr>
      </w:pPr>
    </w:p>
    <w:p w14:paraId="3BEF9B4B" w14:textId="77777777" w:rsidR="001531E7" w:rsidRDefault="001531E7" w:rsidP="001531E7">
      <w:pPr>
        <w:ind w:left="360" w:right="284"/>
        <w:rPr>
          <w:b/>
          <w:sz w:val="26"/>
          <w:szCs w:val="26"/>
        </w:rPr>
      </w:pPr>
    </w:p>
    <w:p w14:paraId="48A29FFD" w14:textId="77777777" w:rsidR="001531E7" w:rsidRDefault="001531E7" w:rsidP="001531E7">
      <w:pPr>
        <w:ind w:left="360" w:right="284"/>
        <w:rPr>
          <w:b/>
          <w:sz w:val="26"/>
          <w:szCs w:val="26"/>
        </w:rPr>
      </w:pPr>
    </w:p>
    <w:p w14:paraId="78485585" w14:textId="2D3440B1" w:rsidR="001531E7" w:rsidRPr="008509C3" w:rsidRDefault="001531E7" w:rsidP="001531E7">
      <w:pPr>
        <w:ind w:left="360" w:right="284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lastRenderedPageBreak/>
        <w:t>Арендатор:</w:t>
      </w:r>
    </w:p>
    <w:p w14:paraId="0A05C1B3" w14:textId="77777777" w:rsidR="001531E7" w:rsidRPr="008509C3" w:rsidRDefault="001531E7" w:rsidP="001531E7">
      <w:pPr>
        <w:ind w:left="360" w:right="284"/>
        <w:rPr>
          <w:sz w:val="26"/>
          <w:szCs w:val="26"/>
        </w:rPr>
      </w:pP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  <w:t>__________________</w:t>
      </w:r>
    </w:p>
    <w:p w14:paraId="16C9A9D2" w14:textId="77777777" w:rsidR="001531E7" w:rsidRDefault="001531E7" w:rsidP="001531E7">
      <w:pPr>
        <w:ind w:left="360" w:right="284"/>
        <w:rPr>
          <w:b/>
          <w:sz w:val="26"/>
          <w:szCs w:val="26"/>
        </w:rPr>
      </w:pPr>
    </w:p>
    <w:p w14:paraId="5184ADFC" w14:textId="77777777" w:rsidR="001531E7" w:rsidRPr="008509C3" w:rsidRDefault="001531E7" w:rsidP="001531E7">
      <w:pPr>
        <w:ind w:left="360" w:right="284"/>
        <w:rPr>
          <w:b/>
          <w:sz w:val="26"/>
          <w:szCs w:val="26"/>
        </w:rPr>
      </w:pPr>
    </w:p>
    <w:p w14:paraId="6A138E70" w14:textId="77777777" w:rsidR="001531E7" w:rsidRPr="008509C3" w:rsidRDefault="001531E7" w:rsidP="001531E7">
      <w:pPr>
        <w:ind w:right="284"/>
        <w:rPr>
          <w:b/>
          <w:sz w:val="26"/>
          <w:szCs w:val="26"/>
        </w:rPr>
      </w:pPr>
    </w:p>
    <w:bookmarkEnd w:id="126"/>
    <w:p w14:paraId="0B4C3C20" w14:textId="77777777" w:rsidR="001531E7" w:rsidRPr="008509C3" w:rsidRDefault="001531E7" w:rsidP="001531E7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Заместитель Главы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</w:p>
    <w:p w14:paraId="06AB5E83" w14:textId="77777777" w:rsidR="001531E7" w:rsidRPr="008509C3" w:rsidRDefault="001531E7" w:rsidP="001531E7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администрации- начальник</w:t>
      </w:r>
    </w:p>
    <w:p w14:paraId="7755749E" w14:textId="77777777" w:rsidR="001531E7" w:rsidRPr="008509C3" w:rsidRDefault="001531E7" w:rsidP="001531E7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управления земельно-имущественных отношений</w:t>
      </w:r>
    </w:p>
    <w:p w14:paraId="2467D7F9" w14:textId="77777777" w:rsidR="001531E7" w:rsidRPr="008509C3" w:rsidRDefault="001531E7" w:rsidP="001531E7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Рузского городского округа</w:t>
      </w:r>
    </w:p>
    <w:p w14:paraId="3ED527A0" w14:textId="77777777" w:rsidR="001531E7" w:rsidRPr="008509C3" w:rsidRDefault="001531E7" w:rsidP="001531E7">
      <w:pPr>
        <w:rPr>
          <w:sz w:val="26"/>
          <w:szCs w:val="26"/>
        </w:rPr>
      </w:pPr>
      <w:r w:rsidRPr="008509C3">
        <w:rPr>
          <w:sz w:val="26"/>
          <w:szCs w:val="26"/>
        </w:rPr>
        <w:t>Московской области</w:t>
      </w:r>
    </w:p>
    <w:p w14:paraId="125DF97F" w14:textId="77777777" w:rsidR="001531E7" w:rsidRPr="008509C3" w:rsidRDefault="001531E7" w:rsidP="001531E7">
      <w:pPr>
        <w:rPr>
          <w:sz w:val="26"/>
          <w:szCs w:val="26"/>
        </w:rPr>
      </w:pPr>
    </w:p>
    <w:p w14:paraId="3A3944D8" w14:textId="77777777" w:rsidR="001531E7" w:rsidRPr="008509C3" w:rsidRDefault="001531E7" w:rsidP="001531E7">
      <w:pPr>
        <w:rPr>
          <w:sz w:val="26"/>
          <w:szCs w:val="26"/>
        </w:rPr>
      </w:pPr>
    </w:p>
    <w:p w14:paraId="4212E5CA" w14:textId="77777777" w:rsidR="001531E7" w:rsidRPr="008509C3" w:rsidRDefault="001531E7" w:rsidP="001531E7">
      <w:pPr>
        <w:rPr>
          <w:sz w:val="26"/>
          <w:szCs w:val="26"/>
        </w:rPr>
      </w:pPr>
    </w:p>
    <w:p w14:paraId="6A064F9F" w14:textId="77777777" w:rsidR="001531E7" w:rsidRPr="008509C3" w:rsidRDefault="001531E7" w:rsidP="001531E7">
      <w:pPr>
        <w:rPr>
          <w:sz w:val="26"/>
          <w:szCs w:val="26"/>
        </w:rPr>
      </w:pPr>
      <w:r w:rsidRPr="008509C3">
        <w:rPr>
          <w:sz w:val="26"/>
          <w:szCs w:val="26"/>
        </w:rPr>
        <w:t>______________ / В.В.Назарова /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_____________ / _________ /</w:t>
      </w:r>
      <w:r w:rsidRPr="008509C3">
        <w:rPr>
          <w:sz w:val="26"/>
          <w:szCs w:val="26"/>
        </w:rPr>
        <w:tab/>
      </w:r>
    </w:p>
    <w:p w14:paraId="0F296D6B" w14:textId="77777777" w:rsidR="001531E7" w:rsidRPr="008509C3" w:rsidRDefault="001531E7" w:rsidP="001531E7">
      <w:pPr>
        <w:rPr>
          <w:sz w:val="26"/>
          <w:szCs w:val="26"/>
        </w:rPr>
      </w:pPr>
      <w:r w:rsidRPr="008509C3">
        <w:rPr>
          <w:sz w:val="26"/>
          <w:szCs w:val="26"/>
        </w:rPr>
        <w:t>(подпись)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м.п.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(подпись)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м.п.</w:t>
      </w:r>
    </w:p>
    <w:p w14:paraId="43574F81" w14:textId="77777777" w:rsidR="001531E7" w:rsidRPr="008509C3" w:rsidRDefault="001531E7" w:rsidP="001531E7">
      <w:pPr>
        <w:rPr>
          <w:sz w:val="26"/>
          <w:szCs w:val="26"/>
        </w:rPr>
      </w:pPr>
    </w:p>
    <w:p w14:paraId="0791D318" w14:textId="77777777" w:rsidR="001531E7" w:rsidRPr="008509C3" w:rsidRDefault="001531E7" w:rsidP="001531E7">
      <w:pPr>
        <w:rPr>
          <w:sz w:val="26"/>
          <w:szCs w:val="26"/>
        </w:rPr>
      </w:pPr>
    </w:p>
    <w:p w14:paraId="005C0149" w14:textId="77777777" w:rsidR="001531E7" w:rsidRPr="008509C3" w:rsidRDefault="001531E7" w:rsidP="001531E7">
      <w:pPr>
        <w:rPr>
          <w:sz w:val="26"/>
          <w:szCs w:val="26"/>
        </w:rPr>
      </w:pPr>
    </w:p>
    <w:p w14:paraId="64A9FE85" w14:textId="77777777" w:rsidR="001531E7" w:rsidRPr="008509C3" w:rsidRDefault="001531E7" w:rsidP="001531E7">
      <w:pPr>
        <w:rPr>
          <w:sz w:val="26"/>
          <w:szCs w:val="26"/>
        </w:rPr>
      </w:pPr>
    </w:p>
    <w:p w14:paraId="68962C93" w14:textId="77777777" w:rsidR="001531E7" w:rsidRPr="008509C3" w:rsidRDefault="001531E7" w:rsidP="001531E7">
      <w:pPr>
        <w:rPr>
          <w:sz w:val="26"/>
          <w:szCs w:val="26"/>
        </w:rPr>
      </w:pPr>
    </w:p>
    <w:p w14:paraId="64390015" w14:textId="77777777" w:rsidR="001531E7" w:rsidRPr="008509C3" w:rsidRDefault="001531E7" w:rsidP="001531E7">
      <w:pPr>
        <w:rPr>
          <w:sz w:val="26"/>
          <w:szCs w:val="26"/>
        </w:rPr>
      </w:pPr>
    </w:p>
    <w:p w14:paraId="79C5090E" w14:textId="77777777" w:rsidR="001531E7" w:rsidRPr="008509C3" w:rsidRDefault="001531E7" w:rsidP="001531E7">
      <w:pPr>
        <w:rPr>
          <w:sz w:val="26"/>
          <w:szCs w:val="26"/>
        </w:rPr>
      </w:pPr>
    </w:p>
    <w:p w14:paraId="16F95FB7" w14:textId="77777777" w:rsidR="001531E7" w:rsidRPr="008509C3" w:rsidRDefault="001531E7" w:rsidP="001531E7">
      <w:pPr>
        <w:rPr>
          <w:sz w:val="26"/>
          <w:szCs w:val="26"/>
        </w:rPr>
      </w:pPr>
    </w:p>
    <w:p w14:paraId="77D9AC3F" w14:textId="77777777" w:rsidR="001531E7" w:rsidRPr="008509C3" w:rsidRDefault="001531E7" w:rsidP="001531E7">
      <w:pPr>
        <w:rPr>
          <w:sz w:val="26"/>
          <w:szCs w:val="26"/>
        </w:rPr>
      </w:pPr>
    </w:p>
    <w:p w14:paraId="74B1D2A3" w14:textId="77777777" w:rsidR="001531E7" w:rsidRPr="008509C3" w:rsidRDefault="001531E7" w:rsidP="001531E7">
      <w:pPr>
        <w:rPr>
          <w:sz w:val="26"/>
          <w:szCs w:val="26"/>
        </w:rPr>
      </w:pPr>
    </w:p>
    <w:p w14:paraId="64EAAAD4" w14:textId="77777777" w:rsidR="001531E7" w:rsidRDefault="001531E7" w:rsidP="001531E7">
      <w:pPr>
        <w:rPr>
          <w:sz w:val="26"/>
          <w:szCs w:val="26"/>
        </w:rPr>
      </w:pPr>
    </w:p>
    <w:p w14:paraId="19A86B59" w14:textId="77777777" w:rsidR="001531E7" w:rsidRDefault="001531E7" w:rsidP="001531E7">
      <w:pPr>
        <w:rPr>
          <w:sz w:val="26"/>
          <w:szCs w:val="26"/>
        </w:rPr>
      </w:pPr>
    </w:p>
    <w:p w14:paraId="6D2AF11F" w14:textId="77777777" w:rsidR="001531E7" w:rsidRDefault="001531E7" w:rsidP="001531E7">
      <w:pPr>
        <w:rPr>
          <w:sz w:val="26"/>
          <w:szCs w:val="26"/>
        </w:rPr>
      </w:pPr>
    </w:p>
    <w:p w14:paraId="23713085" w14:textId="77777777" w:rsidR="001531E7" w:rsidRDefault="001531E7" w:rsidP="001531E7">
      <w:pPr>
        <w:rPr>
          <w:sz w:val="26"/>
          <w:szCs w:val="26"/>
        </w:rPr>
      </w:pPr>
    </w:p>
    <w:p w14:paraId="485F1457" w14:textId="77777777" w:rsidR="001531E7" w:rsidRDefault="001531E7" w:rsidP="001531E7">
      <w:pPr>
        <w:rPr>
          <w:sz w:val="26"/>
          <w:szCs w:val="26"/>
        </w:rPr>
      </w:pPr>
    </w:p>
    <w:p w14:paraId="029C2606" w14:textId="77777777" w:rsidR="001531E7" w:rsidRDefault="001531E7" w:rsidP="001531E7">
      <w:pPr>
        <w:rPr>
          <w:sz w:val="26"/>
          <w:szCs w:val="26"/>
        </w:rPr>
      </w:pPr>
    </w:p>
    <w:p w14:paraId="3B6B748B" w14:textId="77777777" w:rsidR="001531E7" w:rsidRDefault="001531E7" w:rsidP="001531E7">
      <w:pPr>
        <w:rPr>
          <w:sz w:val="26"/>
          <w:szCs w:val="26"/>
        </w:rPr>
      </w:pPr>
    </w:p>
    <w:p w14:paraId="2462D377" w14:textId="77777777" w:rsidR="001531E7" w:rsidRDefault="001531E7" w:rsidP="001531E7">
      <w:pPr>
        <w:rPr>
          <w:sz w:val="26"/>
          <w:szCs w:val="26"/>
        </w:rPr>
      </w:pPr>
    </w:p>
    <w:p w14:paraId="7E5733F9" w14:textId="77777777" w:rsidR="001531E7" w:rsidRDefault="001531E7" w:rsidP="001531E7">
      <w:pPr>
        <w:rPr>
          <w:sz w:val="26"/>
          <w:szCs w:val="26"/>
        </w:rPr>
      </w:pPr>
    </w:p>
    <w:p w14:paraId="7271DD0D" w14:textId="77777777" w:rsidR="001531E7" w:rsidRDefault="001531E7" w:rsidP="001531E7">
      <w:pPr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</w:t>
      </w:r>
    </w:p>
    <w:p w14:paraId="64853D4B" w14:textId="77777777" w:rsidR="001531E7" w:rsidRDefault="001531E7" w:rsidP="001531E7">
      <w:pPr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</w:t>
      </w:r>
    </w:p>
    <w:p w14:paraId="5F46BBEE" w14:textId="77777777" w:rsidR="001531E7" w:rsidRDefault="001531E7" w:rsidP="001531E7">
      <w:pPr>
        <w:rPr>
          <w:sz w:val="26"/>
          <w:szCs w:val="26"/>
        </w:rPr>
      </w:pPr>
    </w:p>
    <w:p w14:paraId="6AE9154F" w14:textId="77777777" w:rsidR="001531E7" w:rsidRDefault="001531E7" w:rsidP="001531E7">
      <w:pPr>
        <w:rPr>
          <w:sz w:val="26"/>
          <w:szCs w:val="26"/>
        </w:rPr>
      </w:pPr>
    </w:p>
    <w:p w14:paraId="6865E1DC" w14:textId="77777777" w:rsidR="001531E7" w:rsidRDefault="001531E7" w:rsidP="001531E7">
      <w:pPr>
        <w:rPr>
          <w:sz w:val="26"/>
          <w:szCs w:val="26"/>
        </w:rPr>
      </w:pPr>
    </w:p>
    <w:p w14:paraId="519BE200" w14:textId="77777777" w:rsidR="001531E7" w:rsidRDefault="001531E7" w:rsidP="001531E7">
      <w:pPr>
        <w:rPr>
          <w:sz w:val="26"/>
          <w:szCs w:val="26"/>
        </w:rPr>
      </w:pPr>
    </w:p>
    <w:p w14:paraId="330EC852" w14:textId="77777777" w:rsidR="001531E7" w:rsidRDefault="001531E7" w:rsidP="001531E7">
      <w:pPr>
        <w:rPr>
          <w:sz w:val="26"/>
          <w:szCs w:val="26"/>
        </w:rPr>
      </w:pPr>
    </w:p>
    <w:p w14:paraId="783CDEE9" w14:textId="77777777" w:rsidR="001531E7" w:rsidRDefault="001531E7" w:rsidP="001531E7">
      <w:pPr>
        <w:rPr>
          <w:sz w:val="26"/>
          <w:szCs w:val="26"/>
        </w:rPr>
      </w:pPr>
    </w:p>
    <w:p w14:paraId="5D350F05" w14:textId="77777777" w:rsidR="001531E7" w:rsidRDefault="001531E7" w:rsidP="001531E7">
      <w:pPr>
        <w:rPr>
          <w:sz w:val="26"/>
          <w:szCs w:val="26"/>
        </w:rPr>
      </w:pPr>
    </w:p>
    <w:p w14:paraId="70B8FE9F" w14:textId="77777777" w:rsidR="001531E7" w:rsidRDefault="001531E7" w:rsidP="001531E7">
      <w:pPr>
        <w:rPr>
          <w:sz w:val="26"/>
          <w:szCs w:val="26"/>
        </w:rPr>
      </w:pPr>
    </w:p>
    <w:p w14:paraId="0EE426C0" w14:textId="77777777" w:rsidR="001531E7" w:rsidRDefault="001531E7" w:rsidP="001531E7">
      <w:pPr>
        <w:rPr>
          <w:sz w:val="26"/>
          <w:szCs w:val="26"/>
        </w:rPr>
      </w:pPr>
    </w:p>
    <w:p w14:paraId="02DA5162" w14:textId="77777777" w:rsidR="001531E7" w:rsidRDefault="001531E7" w:rsidP="001531E7">
      <w:pPr>
        <w:rPr>
          <w:sz w:val="26"/>
          <w:szCs w:val="26"/>
        </w:rPr>
      </w:pPr>
    </w:p>
    <w:p w14:paraId="7500AD68" w14:textId="77777777" w:rsidR="001531E7" w:rsidRDefault="001531E7" w:rsidP="001531E7">
      <w:pPr>
        <w:rPr>
          <w:sz w:val="26"/>
          <w:szCs w:val="26"/>
        </w:rPr>
      </w:pPr>
    </w:p>
    <w:p w14:paraId="44F18CFA" w14:textId="77777777" w:rsidR="001531E7" w:rsidRDefault="001531E7" w:rsidP="001531E7">
      <w:pPr>
        <w:rPr>
          <w:sz w:val="26"/>
          <w:szCs w:val="26"/>
        </w:rPr>
      </w:pPr>
    </w:p>
    <w:p w14:paraId="65D41820" w14:textId="77777777" w:rsidR="001531E7" w:rsidRDefault="001531E7" w:rsidP="001531E7">
      <w:pPr>
        <w:rPr>
          <w:sz w:val="26"/>
          <w:szCs w:val="26"/>
        </w:rPr>
      </w:pPr>
    </w:p>
    <w:p w14:paraId="0099966C" w14:textId="77777777" w:rsidR="001531E7" w:rsidRDefault="001531E7" w:rsidP="001531E7">
      <w:pPr>
        <w:rPr>
          <w:sz w:val="26"/>
          <w:szCs w:val="26"/>
        </w:rPr>
      </w:pPr>
    </w:p>
    <w:p w14:paraId="6319083A" w14:textId="77777777" w:rsidR="001531E7" w:rsidRDefault="001531E7" w:rsidP="001531E7">
      <w:pPr>
        <w:rPr>
          <w:sz w:val="26"/>
          <w:szCs w:val="26"/>
        </w:rPr>
      </w:pPr>
    </w:p>
    <w:p w14:paraId="153A36D5" w14:textId="690E4279" w:rsidR="001531E7" w:rsidRPr="008509C3" w:rsidRDefault="001531E7" w:rsidP="001531E7">
      <w:pPr>
        <w:jc w:val="right"/>
        <w:rPr>
          <w:bCs/>
          <w:sz w:val="26"/>
          <w:szCs w:val="26"/>
        </w:rPr>
      </w:pPr>
      <w:r>
        <w:rPr>
          <w:sz w:val="26"/>
          <w:szCs w:val="26"/>
        </w:rPr>
        <w:lastRenderedPageBreak/>
        <w:t>Пр</w:t>
      </w:r>
      <w:r w:rsidRPr="008509C3">
        <w:rPr>
          <w:sz w:val="26"/>
          <w:szCs w:val="26"/>
        </w:rPr>
        <w:t xml:space="preserve">иложение </w:t>
      </w:r>
      <w:r>
        <w:rPr>
          <w:sz w:val="26"/>
          <w:szCs w:val="26"/>
        </w:rPr>
        <w:t>3</w:t>
      </w:r>
      <w:r w:rsidRPr="008509C3">
        <w:rPr>
          <w:sz w:val="26"/>
          <w:szCs w:val="26"/>
        </w:rPr>
        <w:t xml:space="preserve"> к договору </w:t>
      </w:r>
      <w:r>
        <w:rPr>
          <w:sz w:val="26"/>
          <w:szCs w:val="26"/>
        </w:rPr>
        <w:t xml:space="preserve">        </w:t>
      </w:r>
    </w:p>
    <w:p w14:paraId="75564DA3" w14:textId="77777777" w:rsidR="001531E7" w:rsidRPr="008509C3" w:rsidRDefault="001531E7" w:rsidP="001531E7">
      <w:pPr>
        <w:tabs>
          <w:tab w:val="left" w:pos="7500"/>
        </w:tabs>
        <w:jc w:val="right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</w:t>
      </w:r>
      <w:r w:rsidRPr="008509C3">
        <w:rPr>
          <w:sz w:val="26"/>
          <w:szCs w:val="26"/>
        </w:rPr>
        <w:t xml:space="preserve">аренды </w:t>
      </w:r>
      <w:r w:rsidRPr="008509C3">
        <w:rPr>
          <w:bCs/>
          <w:sz w:val="26"/>
          <w:szCs w:val="26"/>
        </w:rPr>
        <w:t>№ ___ от __.__.____</w:t>
      </w:r>
    </w:p>
    <w:p w14:paraId="0AED5244" w14:textId="77777777" w:rsidR="001531E7" w:rsidRPr="008509C3" w:rsidRDefault="001531E7" w:rsidP="001531E7">
      <w:pPr>
        <w:rPr>
          <w:bCs/>
          <w:sz w:val="26"/>
          <w:szCs w:val="26"/>
        </w:rPr>
      </w:pPr>
    </w:p>
    <w:p w14:paraId="4D79AB7B" w14:textId="77777777" w:rsidR="001531E7" w:rsidRPr="008509C3" w:rsidRDefault="001531E7" w:rsidP="001531E7">
      <w:pPr>
        <w:rPr>
          <w:bCs/>
          <w:sz w:val="26"/>
          <w:szCs w:val="26"/>
        </w:rPr>
      </w:pPr>
    </w:p>
    <w:p w14:paraId="4FB4710A" w14:textId="77777777" w:rsidR="001531E7" w:rsidRPr="008509C3" w:rsidRDefault="001531E7" w:rsidP="001531E7">
      <w:pPr>
        <w:rPr>
          <w:bCs/>
          <w:sz w:val="26"/>
          <w:szCs w:val="26"/>
        </w:rPr>
      </w:pPr>
    </w:p>
    <w:p w14:paraId="586160ED" w14:textId="77777777" w:rsidR="001531E7" w:rsidRPr="008509C3" w:rsidRDefault="001531E7" w:rsidP="001531E7">
      <w:pPr>
        <w:jc w:val="center"/>
        <w:rPr>
          <w:bCs/>
          <w:sz w:val="26"/>
          <w:szCs w:val="26"/>
        </w:rPr>
      </w:pPr>
      <w:r w:rsidRPr="008509C3">
        <w:rPr>
          <w:bCs/>
          <w:sz w:val="26"/>
          <w:szCs w:val="26"/>
        </w:rPr>
        <w:t>Расчет арендной платы за земельный участок</w:t>
      </w:r>
    </w:p>
    <w:p w14:paraId="2AD04B33" w14:textId="77777777" w:rsidR="001531E7" w:rsidRPr="008509C3" w:rsidRDefault="001531E7" w:rsidP="001531E7">
      <w:pPr>
        <w:jc w:val="center"/>
        <w:rPr>
          <w:sz w:val="26"/>
          <w:szCs w:val="26"/>
        </w:rPr>
      </w:pPr>
    </w:p>
    <w:p w14:paraId="13E1BAF9" w14:textId="77777777" w:rsidR="001531E7" w:rsidRPr="008509C3" w:rsidRDefault="001531E7" w:rsidP="001531E7">
      <w:pPr>
        <w:rPr>
          <w:sz w:val="26"/>
          <w:szCs w:val="26"/>
        </w:rPr>
      </w:pPr>
      <w:r w:rsidRPr="008509C3">
        <w:rPr>
          <w:sz w:val="26"/>
          <w:szCs w:val="26"/>
        </w:rPr>
        <w:t>1. Годовая арендная плата за земельный участок определяется в соответствии с Протоколом.</w:t>
      </w:r>
    </w:p>
    <w:p w14:paraId="55CE94F5" w14:textId="77777777" w:rsidR="001531E7" w:rsidRPr="008509C3" w:rsidRDefault="001531E7" w:rsidP="001531E7">
      <w:pPr>
        <w:rPr>
          <w:sz w:val="26"/>
          <w:szCs w:val="26"/>
        </w:rPr>
      </w:pPr>
    </w:p>
    <w:p w14:paraId="7135652D" w14:textId="77777777" w:rsidR="001531E7" w:rsidRPr="008509C3" w:rsidRDefault="001531E7" w:rsidP="001531E7">
      <w:pPr>
        <w:rPr>
          <w:sz w:val="26"/>
          <w:szCs w:val="26"/>
        </w:rPr>
      </w:pPr>
    </w:p>
    <w:p w14:paraId="287757F3" w14:textId="77777777" w:rsidR="001531E7" w:rsidRPr="008509C3" w:rsidRDefault="001531E7" w:rsidP="001531E7">
      <w:pPr>
        <w:rPr>
          <w:sz w:val="26"/>
          <w:szCs w:val="26"/>
        </w:rPr>
      </w:pPr>
    </w:p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1531E7" w:rsidRPr="008509C3" w14:paraId="12DB7304" w14:textId="77777777" w:rsidTr="004752ED">
        <w:tc>
          <w:tcPr>
            <w:tcW w:w="594" w:type="dxa"/>
            <w:shd w:val="clear" w:color="auto" w:fill="auto"/>
          </w:tcPr>
          <w:p w14:paraId="0575CEA3" w14:textId="77777777" w:rsidR="001531E7" w:rsidRPr="008509C3" w:rsidRDefault="001531E7" w:rsidP="004752ED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№ п/п</w:t>
            </w:r>
          </w:p>
        </w:tc>
        <w:tc>
          <w:tcPr>
            <w:tcW w:w="977" w:type="dxa"/>
            <w:shd w:val="clear" w:color="auto" w:fill="auto"/>
          </w:tcPr>
          <w:p w14:paraId="1384F006" w14:textId="77777777" w:rsidR="001531E7" w:rsidRPr="008509C3" w:rsidRDefault="001531E7" w:rsidP="004752ED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  <w:lang w:val="en-US"/>
              </w:rPr>
              <w:t>S</w:t>
            </w:r>
            <w:r w:rsidRPr="008509C3">
              <w:rPr>
                <w:sz w:val="26"/>
                <w:szCs w:val="26"/>
              </w:rPr>
              <w:t>, кв.м</w:t>
            </w:r>
          </w:p>
        </w:tc>
        <w:tc>
          <w:tcPr>
            <w:tcW w:w="3365" w:type="dxa"/>
            <w:shd w:val="clear" w:color="auto" w:fill="auto"/>
          </w:tcPr>
          <w:p w14:paraId="6DF8E17B" w14:textId="77777777" w:rsidR="001531E7" w:rsidRPr="008509C3" w:rsidRDefault="001531E7" w:rsidP="004752ED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ВРИ</w:t>
            </w:r>
          </w:p>
        </w:tc>
        <w:tc>
          <w:tcPr>
            <w:tcW w:w="1421" w:type="dxa"/>
            <w:shd w:val="clear" w:color="auto" w:fill="auto"/>
          </w:tcPr>
          <w:p w14:paraId="7FEF1A93" w14:textId="77777777" w:rsidR="001531E7" w:rsidRPr="008509C3" w:rsidRDefault="001531E7" w:rsidP="004752ED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Годовая арендная плата, руб.</w:t>
            </w:r>
          </w:p>
        </w:tc>
      </w:tr>
      <w:tr w:rsidR="001531E7" w:rsidRPr="008509C3" w14:paraId="25AD351B" w14:textId="77777777" w:rsidTr="004752ED">
        <w:tc>
          <w:tcPr>
            <w:tcW w:w="594" w:type="dxa"/>
            <w:shd w:val="clear" w:color="auto" w:fill="auto"/>
          </w:tcPr>
          <w:p w14:paraId="07D80C71" w14:textId="77777777" w:rsidR="001531E7" w:rsidRPr="008509C3" w:rsidRDefault="001531E7" w:rsidP="004752ED">
            <w:pPr>
              <w:rPr>
                <w:sz w:val="26"/>
                <w:szCs w:val="26"/>
              </w:rPr>
            </w:pPr>
          </w:p>
        </w:tc>
        <w:tc>
          <w:tcPr>
            <w:tcW w:w="977" w:type="dxa"/>
            <w:shd w:val="clear" w:color="auto" w:fill="auto"/>
          </w:tcPr>
          <w:p w14:paraId="0661F012" w14:textId="77777777" w:rsidR="001531E7" w:rsidRPr="008509C3" w:rsidRDefault="001531E7" w:rsidP="004752ED">
            <w:pPr>
              <w:rPr>
                <w:sz w:val="26"/>
                <w:szCs w:val="26"/>
              </w:rPr>
            </w:pPr>
          </w:p>
        </w:tc>
        <w:tc>
          <w:tcPr>
            <w:tcW w:w="3365" w:type="dxa"/>
            <w:shd w:val="clear" w:color="auto" w:fill="auto"/>
          </w:tcPr>
          <w:p w14:paraId="76438BAC" w14:textId="77777777" w:rsidR="001531E7" w:rsidRPr="008509C3" w:rsidRDefault="001531E7" w:rsidP="004752ED">
            <w:pPr>
              <w:rPr>
                <w:sz w:val="26"/>
                <w:szCs w:val="26"/>
              </w:rPr>
            </w:pPr>
          </w:p>
        </w:tc>
        <w:tc>
          <w:tcPr>
            <w:tcW w:w="1421" w:type="dxa"/>
            <w:shd w:val="clear" w:color="auto" w:fill="auto"/>
          </w:tcPr>
          <w:p w14:paraId="18523AFA" w14:textId="77777777" w:rsidR="001531E7" w:rsidRPr="008509C3" w:rsidRDefault="001531E7" w:rsidP="004752ED">
            <w:pPr>
              <w:rPr>
                <w:sz w:val="26"/>
                <w:szCs w:val="26"/>
              </w:rPr>
            </w:pPr>
          </w:p>
        </w:tc>
      </w:tr>
    </w:tbl>
    <w:p w14:paraId="00DB0DB3" w14:textId="77777777" w:rsidR="001531E7" w:rsidRPr="008509C3" w:rsidRDefault="001531E7" w:rsidP="001531E7">
      <w:pPr>
        <w:ind w:firstLine="709"/>
        <w:rPr>
          <w:sz w:val="26"/>
          <w:szCs w:val="26"/>
        </w:rPr>
      </w:pPr>
    </w:p>
    <w:p w14:paraId="6EA94B0A" w14:textId="77777777" w:rsidR="001531E7" w:rsidRPr="008509C3" w:rsidRDefault="001531E7" w:rsidP="001531E7">
      <w:pPr>
        <w:rPr>
          <w:sz w:val="26"/>
          <w:szCs w:val="26"/>
        </w:rPr>
      </w:pPr>
    </w:p>
    <w:p w14:paraId="6FB0B59E" w14:textId="77777777" w:rsidR="001531E7" w:rsidRPr="008509C3" w:rsidRDefault="001531E7" w:rsidP="001531E7">
      <w:pPr>
        <w:rPr>
          <w:sz w:val="26"/>
          <w:szCs w:val="26"/>
        </w:rPr>
      </w:pPr>
      <w:r w:rsidRPr="008509C3">
        <w:rPr>
          <w:sz w:val="26"/>
          <w:szCs w:val="26"/>
        </w:rP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693464DC" w14:textId="77777777" w:rsidR="001531E7" w:rsidRPr="008509C3" w:rsidRDefault="001531E7" w:rsidP="001531E7">
      <w:pPr>
        <w:rPr>
          <w:sz w:val="26"/>
          <w:szCs w:val="26"/>
        </w:rPr>
      </w:pPr>
      <w:r w:rsidRPr="008509C3">
        <w:rPr>
          <w:sz w:val="26"/>
          <w:szCs w:val="26"/>
        </w:rPr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1531E7" w:rsidRPr="008509C3" w14:paraId="7D0F6423" w14:textId="77777777" w:rsidTr="004752ED">
        <w:tc>
          <w:tcPr>
            <w:tcW w:w="2552" w:type="dxa"/>
            <w:shd w:val="clear" w:color="auto" w:fill="auto"/>
          </w:tcPr>
          <w:p w14:paraId="1A0E2C82" w14:textId="77777777" w:rsidR="001531E7" w:rsidRPr="008509C3" w:rsidRDefault="001531E7" w:rsidP="004752ED">
            <w:pPr>
              <w:rPr>
                <w:sz w:val="26"/>
                <w:szCs w:val="26"/>
              </w:rPr>
            </w:pPr>
          </w:p>
        </w:tc>
        <w:tc>
          <w:tcPr>
            <w:tcW w:w="2551" w:type="dxa"/>
            <w:shd w:val="clear" w:color="auto" w:fill="auto"/>
          </w:tcPr>
          <w:p w14:paraId="2CCE2FE0" w14:textId="77777777" w:rsidR="001531E7" w:rsidRPr="008509C3" w:rsidRDefault="001531E7" w:rsidP="004752ED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Арендная плата (руб.)</w:t>
            </w:r>
          </w:p>
        </w:tc>
      </w:tr>
      <w:tr w:rsidR="001531E7" w:rsidRPr="008509C3" w14:paraId="01B363DB" w14:textId="77777777" w:rsidTr="004752ED">
        <w:tc>
          <w:tcPr>
            <w:tcW w:w="2552" w:type="dxa"/>
            <w:shd w:val="clear" w:color="auto" w:fill="auto"/>
          </w:tcPr>
          <w:p w14:paraId="528182A8" w14:textId="77777777" w:rsidR="001531E7" w:rsidRPr="008509C3" w:rsidRDefault="001531E7" w:rsidP="004752ED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4D7E4F42" w14:textId="77777777" w:rsidR="001531E7" w:rsidRPr="008509C3" w:rsidRDefault="001531E7" w:rsidP="004752ED">
            <w:pPr>
              <w:rPr>
                <w:sz w:val="26"/>
                <w:szCs w:val="26"/>
              </w:rPr>
            </w:pPr>
          </w:p>
        </w:tc>
      </w:tr>
      <w:tr w:rsidR="001531E7" w:rsidRPr="008509C3" w14:paraId="1C829B9C" w14:textId="77777777" w:rsidTr="004752ED">
        <w:tc>
          <w:tcPr>
            <w:tcW w:w="2552" w:type="dxa"/>
            <w:shd w:val="clear" w:color="auto" w:fill="auto"/>
          </w:tcPr>
          <w:p w14:paraId="5A0A89F8" w14:textId="77777777" w:rsidR="001531E7" w:rsidRPr="008509C3" w:rsidRDefault="001531E7" w:rsidP="004752ED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Квартал/Месяц*</w:t>
            </w:r>
          </w:p>
        </w:tc>
        <w:tc>
          <w:tcPr>
            <w:tcW w:w="2551" w:type="dxa"/>
            <w:shd w:val="clear" w:color="auto" w:fill="auto"/>
          </w:tcPr>
          <w:p w14:paraId="615BDEE3" w14:textId="77777777" w:rsidR="001531E7" w:rsidRPr="008509C3" w:rsidRDefault="001531E7" w:rsidP="004752ED">
            <w:pPr>
              <w:rPr>
                <w:sz w:val="26"/>
                <w:szCs w:val="26"/>
              </w:rPr>
            </w:pPr>
          </w:p>
        </w:tc>
      </w:tr>
    </w:tbl>
    <w:p w14:paraId="59986DC9" w14:textId="77777777" w:rsidR="001531E7" w:rsidRPr="008509C3" w:rsidRDefault="001531E7" w:rsidP="001531E7">
      <w:pPr>
        <w:rPr>
          <w:bCs/>
          <w:sz w:val="26"/>
          <w:szCs w:val="26"/>
        </w:rPr>
      </w:pPr>
    </w:p>
    <w:p w14:paraId="47B8A81D" w14:textId="77777777" w:rsidR="001531E7" w:rsidRPr="008509C3" w:rsidRDefault="001531E7" w:rsidP="001531E7">
      <w:pPr>
        <w:rPr>
          <w:sz w:val="26"/>
          <w:szCs w:val="26"/>
        </w:rPr>
      </w:pPr>
      <w:r w:rsidRPr="008509C3">
        <w:rPr>
          <w:sz w:val="26"/>
          <w:szCs w:val="26"/>
        </w:rPr>
        <w:t xml:space="preserve">* указывается сумма платежа за неполный период с обязательным указанием неполного периода. </w:t>
      </w:r>
    </w:p>
    <w:p w14:paraId="12163030" w14:textId="77777777" w:rsidR="001531E7" w:rsidRPr="008509C3" w:rsidRDefault="001531E7" w:rsidP="001531E7">
      <w:pPr>
        <w:rPr>
          <w:sz w:val="26"/>
          <w:szCs w:val="26"/>
        </w:rPr>
      </w:pPr>
    </w:p>
    <w:p w14:paraId="78435822" w14:textId="77777777" w:rsidR="001531E7" w:rsidRPr="008509C3" w:rsidRDefault="001531E7" w:rsidP="001531E7">
      <w:pPr>
        <w:rPr>
          <w:sz w:val="26"/>
          <w:szCs w:val="26"/>
        </w:rPr>
      </w:pPr>
    </w:p>
    <w:p w14:paraId="4A99011E" w14:textId="77777777" w:rsidR="001531E7" w:rsidRPr="008509C3" w:rsidRDefault="001531E7" w:rsidP="001531E7">
      <w:pPr>
        <w:rPr>
          <w:sz w:val="26"/>
          <w:szCs w:val="26"/>
        </w:rPr>
      </w:pPr>
    </w:p>
    <w:p w14:paraId="6ACCC3F9" w14:textId="77777777" w:rsidR="001531E7" w:rsidRPr="008509C3" w:rsidRDefault="001531E7" w:rsidP="001531E7">
      <w:pPr>
        <w:rPr>
          <w:sz w:val="26"/>
          <w:szCs w:val="26"/>
        </w:rPr>
      </w:pPr>
    </w:p>
    <w:p w14:paraId="4C870CC2" w14:textId="77777777" w:rsidR="001531E7" w:rsidRPr="008509C3" w:rsidRDefault="001531E7" w:rsidP="001531E7">
      <w:pPr>
        <w:rPr>
          <w:sz w:val="26"/>
          <w:szCs w:val="26"/>
        </w:rPr>
      </w:pPr>
    </w:p>
    <w:p w14:paraId="74015E7E" w14:textId="77777777" w:rsidR="001531E7" w:rsidRPr="008509C3" w:rsidRDefault="001531E7" w:rsidP="001531E7">
      <w:pPr>
        <w:rPr>
          <w:sz w:val="26"/>
          <w:szCs w:val="26"/>
        </w:rPr>
      </w:pPr>
    </w:p>
    <w:p w14:paraId="7392F6D0" w14:textId="77777777" w:rsidR="001531E7" w:rsidRPr="008509C3" w:rsidRDefault="001531E7" w:rsidP="001531E7">
      <w:pPr>
        <w:rPr>
          <w:sz w:val="26"/>
          <w:szCs w:val="26"/>
        </w:rPr>
      </w:pPr>
    </w:p>
    <w:p w14:paraId="68139141" w14:textId="77777777" w:rsidR="001531E7" w:rsidRPr="008509C3" w:rsidRDefault="001531E7" w:rsidP="001531E7">
      <w:pPr>
        <w:rPr>
          <w:sz w:val="26"/>
          <w:szCs w:val="26"/>
        </w:rPr>
      </w:pPr>
      <w:r w:rsidRPr="008509C3">
        <w:rPr>
          <w:sz w:val="26"/>
          <w:szCs w:val="26"/>
        </w:rPr>
        <w:t>Подписи сторон</w:t>
      </w:r>
    </w:p>
    <w:p w14:paraId="51B86904" w14:textId="77777777" w:rsidR="001531E7" w:rsidRPr="008509C3" w:rsidRDefault="001531E7" w:rsidP="001531E7">
      <w:pPr>
        <w:rPr>
          <w:sz w:val="26"/>
          <w:szCs w:val="2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531E7" w:rsidRPr="008509C3" w14:paraId="4552E78B" w14:textId="77777777" w:rsidTr="004752ED">
        <w:tc>
          <w:tcPr>
            <w:tcW w:w="4503" w:type="dxa"/>
          </w:tcPr>
          <w:p w14:paraId="2AA1A8B4" w14:textId="77777777" w:rsidR="001531E7" w:rsidRPr="008509C3" w:rsidRDefault="001531E7" w:rsidP="004752ED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  <w:u w:val="single"/>
              </w:rPr>
              <w:t>Арендодатель</w:t>
            </w:r>
            <w:r w:rsidRPr="008509C3">
              <w:rPr>
                <w:sz w:val="26"/>
                <w:szCs w:val="26"/>
              </w:rPr>
              <w:t xml:space="preserve">: </w:t>
            </w:r>
          </w:p>
          <w:p w14:paraId="16D1CA99" w14:textId="77777777" w:rsidR="001531E7" w:rsidRPr="008509C3" w:rsidRDefault="001531E7" w:rsidP="004752ED">
            <w:pPr>
              <w:rPr>
                <w:sz w:val="26"/>
                <w:szCs w:val="26"/>
              </w:rPr>
            </w:pPr>
          </w:p>
          <w:p w14:paraId="095614D2" w14:textId="77777777" w:rsidR="001531E7" w:rsidRPr="008509C3" w:rsidRDefault="001531E7" w:rsidP="004752ED">
            <w:pPr>
              <w:rPr>
                <w:sz w:val="26"/>
                <w:szCs w:val="26"/>
              </w:rPr>
            </w:pPr>
          </w:p>
          <w:p w14:paraId="46696979" w14:textId="77777777" w:rsidR="001531E7" w:rsidRPr="008509C3" w:rsidRDefault="001531E7" w:rsidP="004752ED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55000EBD" w14:textId="77777777" w:rsidR="001531E7" w:rsidRPr="008509C3" w:rsidRDefault="001531E7" w:rsidP="004752ED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</w:t>
            </w:r>
          </w:p>
          <w:p w14:paraId="7E4242F2" w14:textId="77777777" w:rsidR="001531E7" w:rsidRPr="008509C3" w:rsidRDefault="001531E7" w:rsidP="004752ED">
            <w:pPr>
              <w:rPr>
                <w:sz w:val="26"/>
                <w:szCs w:val="26"/>
              </w:rPr>
            </w:pPr>
          </w:p>
        </w:tc>
        <w:tc>
          <w:tcPr>
            <w:tcW w:w="5068" w:type="dxa"/>
          </w:tcPr>
          <w:p w14:paraId="4F0F3965" w14:textId="77777777" w:rsidR="001531E7" w:rsidRPr="008509C3" w:rsidRDefault="001531E7" w:rsidP="004752ED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  <w:u w:val="single"/>
              </w:rPr>
              <w:t>Арендатор</w:t>
            </w:r>
            <w:r w:rsidRPr="008509C3">
              <w:rPr>
                <w:sz w:val="26"/>
                <w:szCs w:val="26"/>
              </w:rPr>
              <w:t xml:space="preserve">: </w:t>
            </w:r>
          </w:p>
          <w:p w14:paraId="1619BEB8" w14:textId="77777777" w:rsidR="001531E7" w:rsidRPr="008509C3" w:rsidRDefault="001531E7" w:rsidP="004752ED">
            <w:pPr>
              <w:rPr>
                <w:sz w:val="26"/>
                <w:szCs w:val="26"/>
              </w:rPr>
            </w:pPr>
          </w:p>
          <w:p w14:paraId="74B66950" w14:textId="77777777" w:rsidR="001531E7" w:rsidRPr="008509C3" w:rsidRDefault="001531E7" w:rsidP="004752ED">
            <w:pPr>
              <w:rPr>
                <w:sz w:val="26"/>
                <w:szCs w:val="26"/>
              </w:rPr>
            </w:pPr>
          </w:p>
          <w:p w14:paraId="14F3256A" w14:textId="77777777" w:rsidR="001531E7" w:rsidRPr="008509C3" w:rsidRDefault="001531E7" w:rsidP="004752ED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4EEF1705" w14:textId="77777777" w:rsidR="001531E7" w:rsidRPr="008509C3" w:rsidRDefault="001531E7" w:rsidP="004752ED">
            <w:pPr>
              <w:rPr>
                <w:sz w:val="26"/>
                <w:szCs w:val="26"/>
              </w:rPr>
            </w:pPr>
          </w:p>
        </w:tc>
      </w:tr>
    </w:tbl>
    <w:p w14:paraId="18899956" w14:textId="77777777" w:rsidR="001531E7" w:rsidRPr="008509C3" w:rsidRDefault="001531E7" w:rsidP="001531E7">
      <w:pPr>
        <w:rPr>
          <w:sz w:val="26"/>
          <w:szCs w:val="26"/>
        </w:rPr>
      </w:pPr>
    </w:p>
    <w:p w14:paraId="71CC49E9" w14:textId="77777777" w:rsidR="001531E7" w:rsidRPr="008509C3" w:rsidRDefault="001531E7" w:rsidP="001531E7">
      <w:pPr>
        <w:rPr>
          <w:sz w:val="26"/>
          <w:szCs w:val="26"/>
        </w:rPr>
      </w:pPr>
    </w:p>
    <w:p w14:paraId="453C6F66" w14:textId="77777777" w:rsidR="001531E7" w:rsidRPr="008509C3" w:rsidRDefault="001531E7" w:rsidP="001531E7">
      <w:pPr>
        <w:rPr>
          <w:bCs/>
          <w:sz w:val="26"/>
          <w:szCs w:val="26"/>
        </w:rPr>
      </w:pPr>
    </w:p>
    <w:p w14:paraId="3A8A6A5B" w14:textId="77777777" w:rsidR="001531E7" w:rsidRPr="008509C3" w:rsidRDefault="001531E7" w:rsidP="001531E7">
      <w:pPr>
        <w:rPr>
          <w:bCs/>
          <w:sz w:val="26"/>
          <w:szCs w:val="26"/>
        </w:rPr>
      </w:pPr>
    </w:p>
    <w:p w14:paraId="6B1EF7C7" w14:textId="77777777" w:rsidR="001531E7" w:rsidRPr="008509C3" w:rsidRDefault="001531E7" w:rsidP="001531E7">
      <w:pPr>
        <w:rPr>
          <w:bCs/>
          <w:sz w:val="26"/>
          <w:szCs w:val="26"/>
        </w:rPr>
      </w:pPr>
    </w:p>
    <w:p w14:paraId="62C68426" w14:textId="77777777" w:rsidR="001531E7" w:rsidRDefault="001531E7" w:rsidP="001531E7">
      <w:pPr>
        <w:pStyle w:val="3c"/>
        <w:keepNext/>
        <w:keepLines/>
        <w:shd w:val="clear" w:color="auto" w:fill="auto"/>
        <w:spacing w:line="260" w:lineRule="exact"/>
        <w:ind w:left="6663"/>
      </w:pPr>
    </w:p>
    <w:p w14:paraId="4DF560E9" w14:textId="77777777" w:rsidR="001531E7" w:rsidRDefault="001531E7" w:rsidP="001531E7">
      <w:pPr>
        <w:pStyle w:val="3c"/>
        <w:keepNext/>
        <w:keepLines/>
        <w:shd w:val="clear" w:color="auto" w:fill="auto"/>
        <w:spacing w:line="260" w:lineRule="exact"/>
        <w:ind w:left="6663"/>
      </w:pPr>
    </w:p>
    <w:p w14:paraId="1E147B84" w14:textId="4832550B" w:rsidR="001531E7" w:rsidRPr="008509C3" w:rsidRDefault="001531E7" w:rsidP="001531E7">
      <w:pPr>
        <w:pStyle w:val="3c"/>
        <w:keepNext/>
        <w:keepLines/>
        <w:shd w:val="clear" w:color="auto" w:fill="auto"/>
        <w:spacing w:line="260" w:lineRule="exact"/>
        <w:ind w:left="6663"/>
        <w:jc w:val="right"/>
        <w:rPr>
          <w:b/>
        </w:rPr>
      </w:pPr>
      <w:r w:rsidRPr="008509C3">
        <w:t xml:space="preserve">Приложение </w:t>
      </w:r>
      <w:r>
        <w:t>4</w:t>
      </w:r>
      <w:r w:rsidRPr="008509C3">
        <w:t xml:space="preserve"> к договору аренды </w:t>
      </w:r>
      <w:r w:rsidRPr="008509C3">
        <w:rPr>
          <w:rStyle w:val="11pt"/>
          <w:b w:val="0"/>
        </w:rPr>
        <w:t>№ _____ от _____</w:t>
      </w:r>
    </w:p>
    <w:p w14:paraId="12D331ED" w14:textId="77777777" w:rsidR="001531E7" w:rsidRPr="008509C3" w:rsidRDefault="001531E7" w:rsidP="001531E7">
      <w:pPr>
        <w:pStyle w:val="af"/>
        <w:ind w:right="284"/>
        <w:jc w:val="right"/>
        <w:rPr>
          <w:sz w:val="26"/>
          <w:szCs w:val="26"/>
        </w:rPr>
      </w:pPr>
    </w:p>
    <w:p w14:paraId="4B2F02B3" w14:textId="77777777" w:rsidR="001531E7" w:rsidRPr="008509C3" w:rsidRDefault="001531E7" w:rsidP="001531E7">
      <w:pPr>
        <w:pStyle w:val="af"/>
        <w:ind w:right="284"/>
        <w:rPr>
          <w:sz w:val="26"/>
          <w:szCs w:val="26"/>
        </w:rPr>
      </w:pPr>
      <w:r w:rsidRPr="008509C3">
        <w:rPr>
          <w:sz w:val="26"/>
          <w:szCs w:val="26"/>
        </w:rPr>
        <w:t xml:space="preserve"> АКТ ПРИЕМА-ПЕРЕДАЧИ</w:t>
      </w:r>
    </w:p>
    <w:p w14:paraId="6587704E" w14:textId="77777777" w:rsidR="001531E7" w:rsidRPr="008509C3" w:rsidRDefault="001531E7" w:rsidP="001531E7">
      <w:pPr>
        <w:pStyle w:val="af"/>
        <w:ind w:right="284"/>
        <w:rPr>
          <w:sz w:val="26"/>
          <w:szCs w:val="26"/>
        </w:rPr>
      </w:pPr>
    </w:p>
    <w:p w14:paraId="17EC5407" w14:textId="77777777" w:rsidR="001531E7" w:rsidRPr="008509C3" w:rsidRDefault="001531E7" w:rsidP="001531E7">
      <w:pPr>
        <w:ind w:right="284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 xml:space="preserve"> две тысячи восемнадцатого года</w:t>
      </w:r>
    </w:p>
    <w:p w14:paraId="60605567" w14:textId="77777777" w:rsidR="001531E7" w:rsidRPr="008509C3" w:rsidRDefault="001531E7" w:rsidP="001531E7">
      <w:pPr>
        <w:ind w:right="284"/>
        <w:jc w:val="center"/>
        <w:rPr>
          <w:sz w:val="26"/>
          <w:szCs w:val="26"/>
        </w:rPr>
      </w:pPr>
    </w:p>
    <w:p w14:paraId="6AB9277B" w14:textId="77777777" w:rsidR="001531E7" w:rsidRPr="008509C3" w:rsidRDefault="001531E7" w:rsidP="001531E7">
      <w:pPr>
        <w:ind w:right="-1" w:firstLine="8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      Администрация Рузского городского округа Московской области</w:t>
      </w:r>
      <w:r w:rsidRPr="008509C3">
        <w:rPr>
          <w:color w:val="0000FF"/>
          <w:sz w:val="26"/>
          <w:szCs w:val="26"/>
        </w:rPr>
        <w:t>,</w:t>
      </w:r>
      <w:r w:rsidRPr="008509C3">
        <w:rPr>
          <w:spacing w:val="-8"/>
          <w:sz w:val="26"/>
          <w:szCs w:val="26"/>
        </w:rPr>
        <w:t xml:space="preserve"> ИНН 5075003287, КПП 507501001, </w:t>
      </w:r>
      <w:r w:rsidRPr="008509C3">
        <w:rPr>
          <w:spacing w:val="-3"/>
          <w:sz w:val="26"/>
          <w:szCs w:val="26"/>
        </w:rPr>
        <w:t xml:space="preserve">ОГРН 1025007589199, дата внесения записи в ЕГРЮЛ 02.12.2002, именуемая в дальнейшем Арендодатель </w:t>
      </w:r>
      <w:r w:rsidRPr="008509C3">
        <w:rPr>
          <w:sz w:val="26"/>
          <w:szCs w:val="26"/>
        </w:rPr>
        <w:t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</w:t>
      </w:r>
    </w:p>
    <w:p w14:paraId="5C2C9C6F" w14:textId="77777777" w:rsidR="001531E7" w:rsidRPr="008509C3" w:rsidRDefault="001531E7" w:rsidP="001531E7">
      <w:pPr>
        <w:ind w:right="-1" w:firstLine="8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_______________________________именуемое в дальнейшем Арендатор, с другой стороны,  в соответствии Договором аренды земельного участка от __________2018г. №___ подписали настоящий акт приема-передачи о нижеследующем:</w:t>
      </w:r>
    </w:p>
    <w:p w14:paraId="367A26BE" w14:textId="77777777" w:rsidR="001531E7" w:rsidRPr="008509C3" w:rsidRDefault="001531E7" w:rsidP="001531E7">
      <w:pPr>
        <w:tabs>
          <w:tab w:val="left" w:pos="9180"/>
        </w:tabs>
        <w:ind w:right="-1" w:firstLine="360"/>
        <w:jc w:val="both"/>
        <w:rPr>
          <w:sz w:val="26"/>
          <w:szCs w:val="26"/>
        </w:rPr>
      </w:pPr>
      <w:r w:rsidRPr="00D8093E">
        <w:rPr>
          <w:sz w:val="26"/>
          <w:szCs w:val="26"/>
        </w:rPr>
        <w:t>1. Арендодатель передал, а Арендатор принял во</w:t>
      </w:r>
      <w:bookmarkStart w:id="134" w:name="bookmark21"/>
      <w:r w:rsidRPr="00D8093E">
        <w:rPr>
          <w:sz w:val="26"/>
          <w:szCs w:val="26"/>
        </w:rPr>
        <w:t xml:space="preserve"> временное владение и пользование за плату </w:t>
      </w:r>
      <w:r w:rsidRPr="00D8093E">
        <w:rPr>
          <w:bCs/>
          <w:sz w:val="26"/>
          <w:szCs w:val="26"/>
        </w:rPr>
        <w:t xml:space="preserve">Земельный участок </w:t>
      </w:r>
      <w:bookmarkEnd w:id="134"/>
      <w:r w:rsidRPr="00D8093E">
        <w:rPr>
          <w:bCs/>
          <w:sz w:val="26"/>
          <w:szCs w:val="26"/>
        </w:rPr>
        <w:t>площадью</w:t>
      </w:r>
      <w:r w:rsidRPr="00D8093E">
        <w:rPr>
          <w:sz w:val="26"/>
          <w:szCs w:val="26"/>
        </w:rPr>
        <w:t xml:space="preserve"> 1500 кв. м., категория земель – земли населенных пунктов, с кадастровым номером 50:19:0040312:634, вид разрешенного использования: для индивидуального жилищного строительства, вид разрешенного использования: для индивидуального жилищного строительства, </w:t>
      </w:r>
      <w:r w:rsidRPr="008509C3">
        <w:rPr>
          <w:sz w:val="26"/>
          <w:szCs w:val="26"/>
        </w:rPr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072D0764" w14:textId="77777777" w:rsidR="001531E7" w:rsidRPr="008509C3" w:rsidRDefault="001531E7" w:rsidP="001531E7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Претензий у Арендатора к Арендодателю по передаваемому земельному участку не имеется.</w:t>
      </w:r>
    </w:p>
    <w:p w14:paraId="65813BED" w14:textId="77777777" w:rsidR="001531E7" w:rsidRPr="008509C3" w:rsidRDefault="001531E7" w:rsidP="001531E7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8509C3">
        <w:rPr>
          <w:rFonts w:ascii="Times New Roman" w:eastAsia="Times New Roman" w:hAnsi="Times New Roman" w:cs="Times New Roman"/>
          <w:sz w:val="26"/>
          <w:szCs w:val="26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29E4E092" w14:textId="77777777" w:rsidR="001531E7" w:rsidRPr="008509C3" w:rsidRDefault="001531E7" w:rsidP="001531E7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4C8802FA" w14:textId="77777777" w:rsidR="001531E7" w:rsidRPr="008509C3" w:rsidRDefault="001531E7" w:rsidP="001531E7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18E704AB" w14:textId="77777777" w:rsidR="001531E7" w:rsidRPr="008509C3" w:rsidRDefault="001531E7" w:rsidP="001531E7">
      <w:pPr>
        <w:ind w:right="284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>ПОДПИСИ СТОРОН:</w:t>
      </w:r>
    </w:p>
    <w:p w14:paraId="71AAD169" w14:textId="77777777" w:rsidR="001531E7" w:rsidRPr="008509C3" w:rsidRDefault="001531E7" w:rsidP="001531E7">
      <w:pPr>
        <w:ind w:right="284"/>
        <w:jc w:val="center"/>
        <w:rPr>
          <w:b/>
          <w:sz w:val="26"/>
          <w:szCs w:val="26"/>
        </w:rPr>
      </w:pPr>
    </w:p>
    <w:p w14:paraId="41309950" w14:textId="77777777" w:rsidR="001531E7" w:rsidRPr="008509C3" w:rsidRDefault="001531E7" w:rsidP="001531E7">
      <w:pPr>
        <w:ind w:right="284"/>
        <w:jc w:val="center"/>
        <w:rPr>
          <w:b/>
          <w:sz w:val="26"/>
          <w:szCs w:val="26"/>
        </w:rPr>
      </w:pPr>
    </w:p>
    <w:p w14:paraId="007668C2" w14:textId="77777777" w:rsidR="001531E7" w:rsidRPr="008509C3" w:rsidRDefault="001531E7" w:rsidP="001531E7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Заместитель Главы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</w:p>
    <w:p w14:paraId="599D9405" w14:textId="77777777" w:rsidR="001531E7" w:rsidRPr="008509C3" w:rsidRDefault="001531E7" w:rsidP="001531E7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администрации- начальник</w:t>
      </w:r>
    </w:p>
    <w:p w14:paraId="0D4470D7" w14:textId="77777777" w:rsidR="001531E7" w:rsidRPr="008509C3" w:rsidRDefault="001531E7" w:rsidP="001531E7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управления земельно-имущественных отношений</w:t>
      </w:r>
    </w:p>
    <w:p w14:paraId="15A9B210" w14:textId="77777777" w:rsidR="001531E7" w:rsidRPr="008509C3" w:rsidRDefault="001531E7" w:rsidP="001531E7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Рузского городского округа</w:t>
      </w:r>
    </w:p>
    <w:p w14:paraId="2A20CE01" w14:textId="77777777" w:rsidR="001531E7" w:rsidRPr="008509C3" w:rsidRDefault="001531E7" w:rsidP="001531E7">
      <w:pPr>
        <w:rPr>
          <w:sz w:val="26"/>
          <w:szCs w:val="26"/>
        </w:rPr>
      </w:pPr>
      <w:r w:rsidRPr="008509C3">
        <w:rPr>
          <w:sz w:val="26"/>
          <w:szCs w:val="26"/>
        </w:rPr>
        <w:t>Московской области</w:t>
      </w:r>
    </w:p>
    <w:p w14:paraId="478BCD10" w14:textId="77777777" w:rsidR="001531E7" w:rsidRPr="008509C3" w:rsidRDefault="001531E7" w:rsidP="001531E7">
      <w:pPr>
        <w:ind w:right="284"/>
        <w:jc w:val="both"/>
        <w:rPr>
          <w:sz w:val="26"/>
          <w:szCs w:val="26"/>
        </w:rPr>
      </w:pPr>
    </w:p>
    <w:p w14:paraId="5946AA57" w14:textId="77777777" w:rsidR="001531E7" w:rsidRPr="008509C3" w:rsidRDefault="001531E7" w:rsidP="001531E7">
      <w:pPr>
        <w:ind w:right="284"/>
        <w:jc w:val="both"/>
        <w:rPr>
          <w:sz w:val="26"/>
          <w:szCs w:val="26"/>
        </w:rPr>
      </w:pPr>
    </w:p>
    <w:p w14:paraId="0701A90B" w14:textId="77777777" w:rsidR="001531E7" w:rsidRPr="008509C3" w:rsidRDefault="001531E7" w:rsidP="001531E7">
      <w:pPr>
        <w:ind w:right="284"/>
        <w:jc w:val="both"/>
        <w:rPr>
          <w:sz w:val="26"/>
          <w:szCs w:val="26"/>
        </w:rPr>
      </w:pPr>
    </w:p>
    <w:p w14:paraId="65BED1E0" w14:textId="77777777" w:rsidR="001531E7" w:rsidRPr="008509C3" w:rsidRDefault="001531E7" w:rsidP="001531E7">
      <w:pPr>
        <w:ind w:right="284"/>
        <w:jc w:val="both"/>
        <w:rPr>
          <w:sz w:val="26"/>
          <w:szCs w:val="26"/>
        </w:rPr>
      </w:pPr>
    </w:p>
    <w:p w14:paraId="64867822" w14:textId="77777777" w:rsidR="001531E7" w:rsidRPr="008509C3" w:rsidRDefault="001531E7" w:rsidP="001531E7">
      <w:pPr>
        <w:ind w:right="284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______________ / В.В.Назарова /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_____________ / __________ /</w:t>
      </w:r>
      <w:r w:rsidRPr="008509C3">
        <w:rPr>
          <w:sz w:val="26"/>
          <w:szCs w:val="26"/>
        </w:rPr>
        <w:tab/>
      </w:r>
    </w:p>
    <w:p w14:paraId="15BB9090" w14:textId="77777777" w:rsidR="001531E7" w:rsidRPr="008509C3" w:rsidRDefault="001531E7" w:rsidP="001531E7">
      <w:pPr>
        <w:ind w:right="284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(подпись)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м.п.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(подпись)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м.п.</w:t>
      </w:r>
    </w:p>
    <w:p w14:paraId="57A5A07B" w14:textId="77777777" w:rsidR="001531E7" w:rsidRPr="008509C3" w:rsidRDefault="001531E7" w:rsidP="001531E7">
      <w:pPr>
        <w:rPr>
          <w:sz w:val="26"/>
          <w:szCs w:val="26"/>
        </w:rPr>
      </w:pPr>
    </w:p>
    <w:p w14:paraId="336B62D3" w14:textId="77777777" w:rsidR="00CD301B" w:rsidRPr="002B1734" w:rsidRDefault="00CD301B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35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35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F54910" w:rsidRDefault="00F54910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F54910" w:rsidRDefault="00F54910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6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36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126E07A3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261D65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261D65">
        <w:rPr>
          <w:b/>
          <w:color w:val="0000FF"/>
        </w:rPr>
        <w:t>РУЗ/18</w:t>
      </w:r>
      <w:r w:rsidRPr="008E4A5F">
        <w:rPr>
          <w:b/>
          <w:color w:val="0000FF"/>
        </w:rPr>
        <w:t>-</w:t>
      </w:r>
      <w:r w:rsidR="00261D65">
        <w:rPr>
          <w:b/>
          <w:color w:val="0000FF"/>
        </w:rPr>
        <w:t>8</w:t>
      </w:r>
      <w:r w:rsidR="001531E7">
        <w:rPr>
          <w:b/>
          <w:color w:val="0000FF"/>
        </w:rPr>
        <w:t>29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7" w:name="_Toc369197433"/>
      <w:bookmarkStart w:id="138" w:name="_Toc378353554"/>
      <w:bookmarkStart w:id="139" w:name="_Toc378591466"/>
      <w:bookmarkStart w:id="140" w:name="_Toc378790992"/>
      <w:bookmarkStart w:id="141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7"/>
      <w:bookmarkEnd w:id="138"/>
      <w:bookmarkEnd w:id="139"/>
      <w:bookmarkEnd w:id="140"/>
      <w:bookmarkEnd w:id="141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2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F54910" w:rsidRDefault="00F54910">
      <w:r>
        <w:separator/>
      </w:r>
    </w:p>
  </w:endnote>
  <w:endnote w:type="continuationSeparator" w:id="0">
    <w:p w14:paraId="422B5A57" w14:textId="77777777" w:rsidR="00F54910" w:rsidRDefault="00F5491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0E9517D4" w:rsidR="00F54910" w:rsidRDefault="00F54910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E6505" w:rsidRPr="003E6505">
          <w:rPr>
            <w:noProof/>
            <w:lang w:val="ru-RU"/>
          </w:rPr>
          <w:t>48</w:t>
        </w:r>
        <w:r>
          <w:fldChar w:fldCharType="end"/>
        </w:r>
      </w:p>
    </w:sdtContent>
  </w:sdt>
  <w:p w14:paraId="45CC9B49" w14:textId="05C058FB" w:rsidR="00F54910" w:rsidRPr="001A6C06" w:rsidRDefault="00F54910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F54910" w:rsidRDefault="00F54910">
      <w:r>
        <w:separator/>
      </w:r>
    </w:p>
  </w:footnote>
  <w:footnote w:type="continuationSeparator" w:id="0">
    <w:p w14:paraId="3A160776" w14:textId="77777777" w:rsidR="00F54910" w:rsidRDefault="00F54910">
      <w:r>
        <w:continuationSeparator/>
      </w:r>
    </w:p>
  </w:footnote>
  <w:footnote w:id="1">
    <w:p w14:paraId="3FE4BEB6" w14:textId="77777777" w:rsidR="00F54910" w:rsidRDefault="00F54910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2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7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8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3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5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5"/>
  </w:num>
  <w:num w:numId="6">
    <w:abstractNumId w:val="21"/>
  </w:num>
  <w:num w:numId="7">
    <w:abstractNumId w:val="14"/>
  </w:num>
  <w:num w:numId="8">
    <w:abstractNumId w:val="24"/>
  </w:num>
  <w:num w:numId="9">
    <w:abstractNumId w:val="17"/>
  </w:num>
  <w:num w:numId="10">
    <w:abstractNumId w:val="13"/>
  </w:num>
  <w:num w:numId="11">
    <w:abstractNumId w:val="31"/>
  </w:num>
  <w:num w:numId="12">
    <w:abstractNumId w:val="26"/>
  </w:num>
  <w:num w:numId="13">
    <w:abstractNumId w:val="10"/>
  </w:num>
  <w:num w:numId="14">
    <w:abstractNumId w:val="34"/>
  </w:num>
  <w:num w:numId="15">
    <w:abstractNumId w:val="22"/>
  </w:num>
  <w:num w:numId="16">
    <w:abstractNumId w:val="18"/>
  </w:num>
  <w:num w:numId="17">
    <w:abstractNumId w:val="25"/>
  </w:num>
  <w:num w:numId="18">
    <w:abstractNumId w:val="20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3"/>
  </w:num>
  <w:num w:numId="30">
    <w:abstractNumId w:val="27"/>
  </w:num>
  <w:num w:numId="31">
    <w:abstractNumId w:val="28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2"/>
  </w:num>
  <w:num w:numId="33">
    <w:abstractNumId w:val="19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3PEVhEr/ci5rbFZ7Sh/SjSAlTFMMMTuiW1ntx3Ed0PBzVvtovXwqYz8kz/D81gvaVILIu5eBpcp8UIjIdMciGQ==" w:salt="QZkLIYGFKUqx61U59S3Xy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22881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31E7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420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1D65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8DF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6505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0A8A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5C7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2C9E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37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83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DC1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017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3A6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40C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2D07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0C7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4910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108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22881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link w:val="53"/>
    <w:rsid w:val="00261D65"/>
    <w:rPr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rsid w:val="00261D65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261D65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b">
    <w:name w:val="Заголовок №3_"/>
    <w:link w:val="3c"/>
    <w:rsid w:val="00261D65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261D6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c">
    <w:name w:val="Заголовок №3"/>
    <w:basedOn w:val="a"/>
    <w:link w:val="3b"/>
    <w:rsid w:val="00261D65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png"/><Relationship Id="rId29" Type="http://schemas.openxmlformats.org/officeDocument/2006/relationships/image" Target="media/image16.jpeg"/><Relationship Id="rId41" Type="http://schemas.openxmlformats.org/officeDocument/2006/relationships/image" Target="media/image2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png"/><Relationship Id="rId31" Type="http://schemas.openxmlformats.org/officeDocument/2006/relationships/image" Target="media/image18.jpe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D7AB3AA-AC26-416A-8626-E30C7A455D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1052</TotalTime>
  <Pages>52</Pages>
  <Words>9835</Words>
  <Characters>56065</Characters>
  <Application>Microsoft Office Word</Application>
  <DocSecurity>8</DocSecurity>
  <Lines>467</Lines>
  <Paragraphs>131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65769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Сергеевна</cp:lastModifiedBy>
  <cp:revision>16</cp:revision>
  <cp:lastPrinted>2017-03-24T12:55:00Z</cp:lastPrinted>
  <dcterms:created xsi:type="dcterms:W3CDTF">2017-03-24T13:08:00Z</dcterms:created>
  <dcterms:modified xsi:type="dcterms:W3CDTF">2018-05-28T11:59:00Z</dcterms:modified>
</cp:coreProperties>
</file>