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7FC55555" w14:textId="057D3214" w:rsidR="00E840C7" w:rsidRPr="00E840C7" w:rsidRDefault="00E840C7" w:rsidP="00E840C7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 w:rsidRPr="00E840C7">
              <w:rPr>
                <w:bCs/>
                <w:color w:val="0000FF"/>
              </w:rPr>
              <w:t xml:space="preserve">Администрация Рузского городского </w:t>
            </w:r>
            <w:r w:rsidR="007161C9">
              <w:rPr>
                <w:bCs/>
                <w:color w:val="0000FF"/>
              </w:rPr>
              <w:br/>
            </w:r>
            <w:r w:rsidRPr="00E840C7">
              <w:rPr>
                <w:bCs/>
                <w:color w:val="0000FF"/>
              </w:rPr>
              <w:t>округа Московской области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5D45EBD2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E840C7" w:rsidRPr="00E840C7">
        <w:rPr>
          <w:b/>
          <w:noProof/>
          <w:color w:val="0000FF"/>
          <w:sz w:val="28"/>
          <w:szCs w:val="28"/>
        </w:rPr>
        <w:t>АЗ-РУЗ/18-</w:t>
      </w:r>
      <w:r w:rsidR="00422265">
        <w:rPr>
          <w:b/>
          <w:noProof/>
          <w:color w:val="0000FF"/>
          <w:sz w:val="28"/>
          <w:szCs w:val="28"/>
        </w:rPr>
        <w:t>9</w:t>
      </w:r>
      <w:r w:rsidR="00741E7E">
        <w:rPr>
          <w:b/>
          <w:noProof/>
          <w:color w:val="0000FF"/>
          <w:sz w:val="28"/>
          <w:szCs w:val="28"/>
        </w:rPr>
        <w:t>54</w:t>
      </w:r>
      <w:permEnd w:id="1699494554"/>
    </w:p>
    <w:p w14:paraId="4680CCE1" w14:textId="64AA1382" w:rsidR="00E840C7" w:rsidRPr="0066427B" w:rsidRDefault="00E840C7" w:rsidP="00E840C7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 собственность на которы</w:t>
      </w:r>
      <w:r>
        <w:rPr>
          <w:noProof/>
          <w:color w:val="0000FF"/>
          <w:sz w:val="28"/>
          <w:szCs w:val="28"/>
        </w:rPr>
        <w:t>й</w:t>
      </w:r>
      <w:r w:rsidRPr="0066427B">
        <w:rPr>
          <w:noProof/>
          <w:color w:val="0000FF"/>
          <w:sz w:val="28"/>
          <w:szCs w:val="28"/>
        </w:rPr>
        <w:t xml:space="preserve"> не разграничена, расположенного </w:t>
      </w:r>
      <w:r>
        <w:rPr>
          <w:noProof/>
          <w:color w:val="0000FF"/>
          <w:sz w:val="28"/>
          <w:szCs w:val="28"/>
        </w:rPr>
        <w:t xml:space="preserve">на территории </w:t>
      </w:r>
      <w:r w:rsidR="004135F2">
        <w:rPr>
          <w:noProof/>
          <w:color w:val="0000FF"/>
          <w:sz w:val="28"/>
          <w:szCs w:val="28"/>
        </w:rPr>
        <w:br/>
      </w:r>
      <w:r>
        <w:rPr>
          <w:noProof/>
          <w:color w:val="0000FF"/>
          <w:sz w:val="28"/>
          <w:szCs w:val="28"/>
        </w:rPr>
        <w:t xml:space="preserve">Рузского городского округа Московской области, вид разрешенного </w:t>
      </w:r>
      <w:r w:rsidR="008A71F3">
        <w:rPr>
          <w:noProof/>
          <w:color w:val="0000FF"/>
          <w:sz w:val="28"/>
          <w:szCs w:val="28"/>
        </w:rPr>
        <w:br/>
      </w:r>
      <w:r>
        <w:rPr>
          <w:noProof/>
          <w:color w:val="0000FF"/>
          <w:sz w:val="28"/>
          <w:szCs w:val="28"/>
        </w:rPr>
        <w:t xml:space="preserve">использования: </w:t>
      </w:r>
      <w:r w:rsidR="00A816B6" w:rsidRPr="00A816B6">
        <w:rPr>
          <w:noProof/>
          <w:color w:val="0000FF"/>
          <w:sz w:val="28"/>
          <w:szCs w:val="28"/>
        </w:rPr>
        <w:t>для индивидуального жилищного строительства</w:t>
      </w:r>
    </w:p>
    <w:p w14:paraId="5640B6CB" w14:textId="77777777" w:rsidR="00E840C7" w:rsidRPr="0066427B" w:rsidRDefault="00E840C7" w:rsidP="00E840C7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(1 лот)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73BF0525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2B786B" w:rsidRPr="002B786B">
        <w:rPr>
          <w:b/>
          <w:noProof/>
          <w:color w:val="0000FF"/>
          <w:sz w:val="28"/>
          <w:szCs w:val="28"/>
        </w:rPr>
        <w:t>080618/6987935/03</w:t>
      </w:r>
      <w:r w:rsidR="00741E7E">
        <w:rPr>
          <w:b/>
          <w:noProof/>
          <w:color w:val="0000FF"/>
          <w:sz w:val="28"/>
          <w:szCs w:val="28"/>
        </w:rPr>
        <w:t xml:space="preserve">    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3162F10E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bookmarkStart w:id="0" w:name="_GoBack"/>
      <w:permStart w:id="1891390158" w:edGrp="everyone"/>
      <w:r w:rsidR="00214787" w:rsidRPr="00214787">
        <w:rPr>
          <w:b/>
          <w:noProof/>
          <w:color w:val="0000FF"/>
          <w:sz w:val="28"/>
          <w:szCs w:val="28"/>
        </w:rPr>
        <w:t>003000601</w:t>
      </w:r>
      <w:bookmarkEnd w:id="0"/>
      <w:r w:rsidR="00214787" w:rsidRPr="00214787">
        <w:rPr>
          <w:b/>
          <w:noProof/>
          <w:color w:val="0000FF"/>
          <w:sz w:val="28"/>
          <w:szCs w:val="28"/>
        </w:rPr>
        <w:t>02624</w:t>
      </w:r>
      <w:r w:rsidR="00741E7E">
        <w:rPr>
          <w:b/>
          <w:noProof/>
          <w:color w:val="0000FF"/>
          <w:sz w:val="28"/>
          <w:szCs w:val="28"/>
        </w:rPr>
        <w:t xml:space="preserve">   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1CA8219B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741E7E">
        <w:rPr>
          <w:b/>
          <w:noProof/>
          <w:color w:val="0000FF"/>
          <w:sz w:val="28"/>
          <w:szCs w:val="28"/>
        </w:rPr>
        <w:t>09</w:t>
      </w:r>
      <w:r w:rsidR="004135F2">
        <w:rPr>
          <w:b/>
          <w:noProof/>
          <w:color w:val="0000FF"/>
          <w:sz w:val="28"/>
          <w:szCs w:val="28"/>
        </w:rPr>
        <w:t>.06</w:t>
      </w:r>
      <w:r w:rsidR="004C65C7" w:rsidRPr="004C65C7">
        <w:rPr>
          <w:b/>
          <w:noProof/>
          <w:color w:val="0000FF"/>
          <w:sz w:val="28"/>
          <w:szCs w:val="28"/>
        </w:rPr>
        <w:t>.2018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055AA7BA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193ADF">
        <w:rPr>
          <w:b/>
          <w:noProof/>
          <w:color w:val="0000FF"/>
          <w:sz w:val="28"/>
          <w:szCs w:val="28"/>
        </w:rPr>
        <w:t>23</w:t>
      </w:r>
      <w:r w:rsidR="004C65C7" w:rsidRPr="004C65C7">
        <w:rPr>
          <w:b/>
          <w:noProof/>
          <w:color w:val="0000FF"/>
          <w:sz w:val="28"/>
          <w:szCs w:val="28"/>
        </w:rPr>
        <w:t>.07.2018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3BDE0900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193ADF">
        <w:rPr>
          <w:b/>
          <w:noProof/>
          <w:color w:val="0000FF"/>
          <w:sz w:val="28"/>
          <w:szCs w:val="28"/>
        </w:rPr>
        <w:t>26</w:t>
      </w:r>
      <w:r w:rsidR="004C65C7" w:rsidRPr="004C65C7">
        <w:rPr>
          <w:b/>
          <w:noProof/>
          <w:color w:val="0000FF"/>
          <w:sz w:val="28"/>
          <w:szCs w:val="28"/>
        </w:rPr>
        <w:t>.07.2018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207071A9" w:rsidR="00C347EB" w:rsidRDefault="0051422A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2018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3F06FFBC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4F5A3B" w:rsidRPr="0066427B">
        <w:rPr>
          <w:color w:val="0000FF"/>
          <w:sz w:val="22"/>
          <w:szCs w:val="22"/>
        </w:rPr>
        <w:t>решени</w:t>
      </w:r>
      <w:r w:rsidR="00670216">
        <w:rPr>
          <w:color w:val="0000FF"/>
          <w:sz w:val="22"/>
          <w:szCs w:val="22"/>
        </w:rPr>
        <w:t>я</w:t>
      </w:r>
      <w:r w:rsidR="001C6A75" w:rsidRPr="0066427B">
        <w:rPr>
          <w:color w:val="0000FF"/>
          <w:sz w:val="22"/>
          <w:szCs w:val="22"/>
        </w:rPr>
        <w:t xml:space="preserve"> </w:t>
      </w:r>
      <w:r w:rsidR="00B7634D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B7634D">
        <w:rPr>
          <w:color w:val="0000FF"/>
          <w:sz w:val="22"/>
          <w:szCs w:val="22"/>
        </w:rPr>
        <w:t xml:space="preserve"> </w:t>
      </w:r>
      <w:r w:rsidR="00B7634D" w:rsidRPr="0066427B">
        <w:rPr>
          <w:color w:val="0000FF"/>
          <w:sz w:val="22"/>
          <w:szCs w:val="22"/>
        </w:rPr>
        <w:t xml:space="preserve">(протокол от </w:t>
      </w:r>
      <w:r w:rsidR="003C138B">
        <w:rPr>
          <w:color w:val="0000FF"/>
          <w:sz w:val="22"/>
          <w:szCs w:val="22"/>
        </w:rPr>
        <w:t>25</w:t>
      </w:r>
      <w:r w:rsidR="00375939">
        <w:rPr>
          <w:color w:val="0000FF"/>
          <w:sz w:val="22"/>
          <w:szCs w:val="22"/>
        </w:rPr>
        <w:t>.0</w:t>
      </w:r>
      <w:r w:rsidR="003C138B">
        <w:rPr>
          <w:color w:val="0000FF"/>
          <w:sz w:val="22"/>
          <w:szCs w:val="22"/>
        </w:rPr>
        <w:t>5</w:t>
      </w:r>
      <w:r w:rsidR="00D92D07">
        <w:rPr>
          <w:color w:val="0000FF"/>
          <w:sz w:val="22"/>
          <w:szCs w:val="22"/>
        </w:rPr>
        <w:t>.2018</w:t>
      </w:r>
      <w:r w:rsidR="00B7634D" w:rsidRPr="0066427B">
        <w:rPr>
          <w:color w:val="0000FF"/>
          <w:sz w:val="22"/>
          <w:szCs w:val="22"/>
        </w:rPr>
        <w:t xml:space="preserve"> № </w:t>
      </w:r>
      <w:r w:rsidR="003C138B">
        <w:rPr>
          <w:color w:val="0000FF"/>
          <w:sz w:val="22"/>
          <w:szCs w:val="22"/>
        </w:rPr>
        <w:t>70-З</w:t>
      </w:r>
      <w:r w:rsidR="001A3C08">
        <w:rPr>
          <w:color w:val="0000FF"/>
          <w:sz w:val="22"/>
          <w:szCs w:val="22"/>
        </w:rPr>
        <w:t>,</w:t>
      </w:r>
      <w:r w:rsidR="00B7634D">
        <w:rPr>
          <w:color w:val="0000FF"/>
          <w:sz w:val="22"/>
          <w:szCs w:val="22"/>
        </w:rPr>
        <w:t xml:space="preserve"> п. </w:t>
      </w:r>
      <w:r w:rsidR="003C138B">
        <w:rPr>
          <w:color w:val="0000FF"/>
          <w:sz w:val="22"/>
          <w:szCs w:val="22"/>
        </w:rPr>
        <w:t>3</w:t>
      </w:r>
      <w:r w:rsidR="00422265">
        <w:rPr>
          <w:color w:val="0000FF"/>
          <w:sz w:val="22"/>
          <w:szCs w:val="22"/>
        </w:rPr>
        <w:t>8</w:t>
      </w:r>
      <w:r w:rsidR="00B7634D" w:rsidRPr="0066427B">
        <w:rPr>
          <w:color w:val="0000FF"/>
          <w:sz w:val="22"/>
          <w:szCs w:val="22"/>
        </w:rPr>
        <w:t>);</w:t>
      </w:r>
    </w:p>
    <w:p w14:paraId="4C979EFB" w14:textId="1792DF22" w:rsidR="004F5A3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D92D07">
        <w:rPr>
          <w:color w:val="0000FF"/>
          <w:sz w:val="22"/>
          <w:szCs w:val="22"/>
        </w:rPr>
        <w:t>постановления Администрации Рузского городского</w:t>
      </w:r>
      <w:r w:rsidR="00422265">
        <w:rPr>
          <w:color w:val="0000FF"/>
          <w:sz w:val="22"/>
          <w:szCs w:val="22"/>
        </w:rPr>
        <w:t xml:space="preserve"> округа Московской области от </w:t>
      </w:r>
      <w:r w:rsidR="003C138B">
        <w:rPr>
          <w:color w:val="0000FF"/>
          <w:sz w:val="22"/>
          <w:szCs w:val="22"/>
        </w:rPr>
        <w:t>31.05</w:t>
      </w:r>
      <w:r w:rsidR="00D92D07">
        <w:rPr>
          <w:color w:val="0000FF"/>
          <w:sz w:val="22"/>
          <w:szCs w:val="22"/>
        </w:rPr>
        <w:t xml:space="preserve">.2018 № </w:t>
      </w:r>
      <w:r w:rsidR="00422265">
        <w:rPr>
          <w:color w:val="0000FF"/>
          <w:sz w:val="22"/>
          <w:szCs w:val="22"/>
        </w:rPr>
        <w:t>1</w:t>
      </w:r>
      <w:r w:rsidR="003C138B">
        <w:rPr>
          <w:color w:val="0000FF"/>
          <w:sz w:val="22"/>
          <w:szCs w:val="22"/>
        </w:rPr>
        <w:t>977</w:t>
      </w:r>
      <w:r w:rsidR="00D92D07">
        <w:rPr>
          <w:color w:val="0000FF"/>
          <w:sz w:val="22"/>
          <w:szCs w:val="22"/>
        </w:rPr>
        <w:t xml:space="preserve"> </w:t>
      </w:r>
      <w:r w:rsidR="001A3C08">
        <w:rPr>
          <w:color w:val="0000FF"/>
          <w:sz w:val="22"/>
          <w:szCs w:val="22"/>
        </w:rPr>
        <w:br/>
      </w:r>
      <w:r w:rsidR="00D92D07">
        <w:rPr>
          <w:color w:val="0000FF"/>
          <w:sz w:val="22"/>
          <w:szCs w:val="22"/>
        </w:rPr>
        <w:t xml:space="preserve">«О проведении аукциона на право заключения договора аренды земельного участка с кадастровым номером </w:t>
      </w:r>
      <w:r w:rsidR="00375939">
        <w:rPr>
          <w:color w:val="0000FF"/>
          <w:sz w:val="22"/>
          <w:szCs w:val="22"/>
        </w:rPr>
        <w:t>50:19:</w:t>
      </w:r>
      <w:r w:rsidR="003C138B">
        <w:rPr>
          <w:color w:val="0000FF"/>
          <w:sz w:val="22"/>
          <w:szCs w:val="22"/>
        </w:rPr>
        <w:t>0050419</w:t>
      </w:r>
      <w:r w:rsidR="00422265">
        <w:rPr>
          <w:color w:val="0000FF"/>
          <w:sz w:val="22"/>
          <w:szCs w:val="22"/>
        </w:rPr>
        <w:t>:</w:t>
      </w:r>
      <w:r w:rsidR="003C138B">
        <w:rPr>
          <w:color w:val="0000FF"/>
          <w:sz w:val="22"/>
          <w:szCs w:val="22"/>
        </w:rPr>
        <w:t>299</w:t>
      </w:r>
      <w:r w:rsidR="00D92D07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="00395F9E" w:rsidRPr="0066427B">
        <w:rPr>
          <w:color w:val="0000FF"/>
          <w:sz w:val="22"/>
          <w:szCs w:val="22"/>
        </w:rPr>
        <w:t xml:space="preserve"> </w:t>
      </w:r>
      <w:r w:rsidR="001C6A75" w:rsidRPr="0066427B">
        <w:rPr>
          <w:color w:val="0000FF"/>
          <w:sz w:val="22"/>
          <w:szCs w:val="22"/>
        </w:rPr>
        <w:t xml:space="preserve">(Приложение </w:t>
      </w:r>
      <w:r w:rsidR="000F69B6" w:rsidRPr="0066427B">
        <w:rPr>
          <w:color w:val="0000FF"/>
          <w:sz w:val="22"/>
          <w:szCs w:val="22"/>
        </w:rPr>
        <w:t>1</w:t>
      </w:r>
      <w:r w:rsidR="001C6A75" w:rsidRPr="0066427B">
        <w:rPr>
          <w:color w:val="0000FF"/>
          <w:sz w:val="22"/>
          <w:szCs w:val="22"/>
        </w:rPr>
        <w:t>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481BED32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>(в том числе о начальной цене предмета аукциона, условиях и сроках договора аренды), отвечающий за соответствие земельного участка (лота)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>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аренды земельного участка, в том числе</w:t>
      </w:r>
      <w:r w:rsidRPr="002D01A9">
        <w:rPr>
          <w:sz w:val="22"/>
          <w:szCs w:val="22"/>
        </w:rPr>
        <w:br/>
        <w:t>за соблюдение сроков его заключения.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1CF5E8AF" w14:textId="77777777" w:rsidR="00D92D07" w:rsidRPr="0066427B" w:rsidRDefault="00DC1D6B" w:rsidP="00CE140C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D92D07" w:rsidRPr="0066427B">
        <w:rPr>
          <w:b/>
          <w:color w:val="0000FF"/>
          <w:sz w:val="22"/>
          <w:szCs w:val="22"/>
        </w:rPr>
        <w:t xml:space="preserve">Администрация </w:t>
      </w:r>
      <w:r w:rsidR="00D92D07">
        <w:rPr>
          <w:b/>
          <w:color w:val="0000FF"/>
          <w:sz w:val="22"/>
          <w:szCs w:val="22"/>
        </w:rPr>
        <w:t>Рузского городского округа</w:t>
      </w:r>
      <w:r w:rsidR="00D92D07" w:rsidRPr="0066427B">
        <w:rPr>
          <w:b/>
          <w:color w:val="0000FF"/>
          <w:sz w:val="22"/>
          <w:szCs w:val="22"/>
        </w:rPr>
        <w:t xml:space="preserve"> Московской области</w:t>
      </w:r>
    </w:p>
    <w:p w14:paraId="20EC4157" w14:textId="77777777" w:rsidR="00D92D07" w:rsidRPr="0066427B" w:rsidRDefault="00D92D07" w:rsidP="00CE140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143100,</w:t>
      </w:r>
      <w:r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Московская облас</w:t>
      </w:r>
      <w:r>
        <w:rPr>
          <w:color w:val="0000FF"/>
          <w:sz w:val="22"/>
          <w:szCs w:val="22"/>
        </w:rPr>
        <w:t xml:space="preserve">ть, г. Руза, ул. Солнцева, дом </w:t>
      </w:r>
      <w:r w:rsidRPr="00956B68">
        <w:rPr>
          <w:color w:val="0000FF"/>
          <w:sz w:val="22"/>
          <w:szCs w:val="22"/>
        </w:rPr>
        <w:t>11</w:t>
      </w:r>
      <w:r>
        <w:rPr>
          <w:color w:val="0000FF"/>
          <w:sz w:val="22"/>
          <w:szCs w:val="22"/>
        </w:rPr>
        <w:t>.</w:t>
      </w:r>
    </w:p>
    <w:p w14:paraId="22937030" w14:textId="77777777" w:rsidR="00D92D07" w:rsidRDefault="00D92D07" w:rsidP="00CE140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www.ruzaregion.ru</w:t>
      </w:r>
    </w:p>
    <w:p w14:paraId="0D43A327" w14:textId="77777777" w:rsidR="00D92D07" w:rsidRPr="00956B68" w:rsidRDefault="00D92D07" w:rsidP="00CE140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hyperlink r:id="rId9" w:history="1">
        <w:r w:rsidRPr="00956B68">
          <w:rPr>
            <w:rStyle w:val="a3"/>
            <w:sz w:val="22"/>
            <w:szCs w:val="22"/>
            <w:u w:val="none"/>
          </w:rPr>
          <w:t>region_ruza@mail.ru</w:t>
        </w:r>
      </w:hyperlink>
      <w:r w:rsidRPr="00956B68">
        <w:rPr>
          <w:color w:val="0000FF"/>
          <w:sz w:val="22"/>
          <w:szCs w:val="22"/>
        </w:rPr>
        <w:t xml:space="preserve">, </w:t>
      </w:r>
      <w:hyperlink r:id="rId10" w:history="1">
        <w:r w:rsidRPr="00956B68">
          <w:rPr>
            <w:rStyle w:val="a3"/>
            <w:sz w:val="22"/>
            <w:szCs w:val="22"/>
            <w:u w:val="none"/>
          </w:rPr>
          <w:t>info@ruzaregion.ru</w:t>
        </w:r>
      </w:hyperlink>
    </w:p>
    <w:p w14:paraId="76D6CE1B" w14:textId="77777777" w:rsidR="00D92D07" w:rsidRPr="002D01A9" w:rsidRDefault="00D92D07" w:rsidP="00CE140C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+ 7 (496) 272-42-30</w:t>
      </w:r>
    </w:p>
    <w:p w14:paraId="7DC71CF7" w14:textId="458BBD9C" w:rsidR="00DC1D6B" w:rsidRPr="002D01A9" w:rsidRDefault="00DC1D6B" w:rsidP="00D92D0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</w:p>
    <w:p w14:paraId="07CC1BA5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permStart w:id="700541509" w:edGrp="everyone"/>
      <w:permEnd w:id="2095258148"/>
      <w:r w:rsidRPr="002D01A9">
        <w:rPr>
          <w:sz w:val="22"/>
          <w:szCs w:val="22"/>
        </w:rPr>
        <w:t>Реквизиты для перечисления задатка Победителя аукциона или иного лица, с которым заключается договор аренды земельного участка в соответствии с Земельным Кодексом Российской Федерации:</w:t>
      </w:r>
    </w:p>
    <w:p w14:paraId="3C4D2FFB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sz w:val="22"/>
          <w:szCs w:val="22"/>
        </w:rPr>
        <w:t>Получатель платежа:</w:t>
      </w:r>
    </w:p>
    <w:p w14:paraId="6D48E7AB" w14:textId="5E82496F" w:rsidR="00DC1D6B" w:rsidRDefault="00D92D07" w:rsidP="000A6EBE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C40A4">
        <w:rPr>
          <w:color w:val="0000FF"/>
          <w:sz w:val="22"/>
          <w:szCs w:val="22"/>
        </w:rPr>
        <w:t xml:space="preserve">Управление Федерального казначейства по Московской </w:t>
      </w:r>
      <w:r w:rsidR="000A6EBE">
        <w:rPr>
          <w:color w:val="0000FF"/>
          <w:sz w:val="22"/>
          <w:szCs w:val="22"/>
        </w:rPr>
        <w:t xml:space="preserve">области </w:t>
      </w:r>
      <w:r w:rsidR="000A6EBE" w:rsidRPr="000A6EBE">
        <w:rPr>
          <w:color w:val="0000FF"/>
          <w:sz w:val="22"/>
          <w:szCs w:val="22"/>
        </w:rPr>
        <w:t>(Администрация Рузского городского округа), БИК 044525000, расчетный счет № 40101810845250010102, ИНН 5075003287, КПП 50701001, КБК 018 1 11 05012 04 0000 120, ОКТМО 46766000</w:t>
      </w:r>
      <w:r w:rsidRPr="006C40A4">
        <w:rPr>
          <w:color w:val="0000FF"/>
          <w:sz w:val="22"/>
          <w:szCs w:val="22"/>
        </w:rPr>
        <w:t>.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670216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2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471B166A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Pr="006D02A8">
        <w:rPr>
          <w:color w:val="0000FF"/>
          <w:sz w:val="22"/>
          <w:szCs w:val="22"/>
        </w:rPr>
        <w:t>земельный участок</w:t>
      </w:r>
      <w:r w:rsidR="00670216">
        <w:rPr>
          <w:color w:val="0000FF"/>
          <w:sz w:val="22"/>
          <w:szCs w:val="22"/>
        </w:rPr>
        <w:t xml:space="preserve">, государственная собственность на который не разграничена, расположенный на территории </w:t>
      </w:r>
      <w:r w:rsidR="00D92D07">
        <w:rPr>
          <w:color w:val="0000FF"/>
          <w:sz w:val="22"/>
          <w:szCs w:val="22"/>
        </w:rPr>
        <w:t xml:space="preserve">Рузского городского округа </w:t>
      </w:r>
      <w:r w:rsidR="00670216">
        <w:rPr>
          <w:color w:val="0000FF"/>
          <w:sz w:val="22"/>
          <w:szCs w:val="22"/>
        </w:rPr>
        <w:t>Московской области</w:t>
      </w:r>
      <w:r w:rsidRPr="006D02A8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proofErr w:type="spellStart"/>
      <w:r w:rsidRPr="008104E1">
        <w:rPr>
          <w:b/>
          <w:color w:val="0000FF"/>
          <w:sz w:val="22"/>
          <w:szCs w:val="22"/>
        </w:rPr>
        <w:t>е</w:t>
      </w:r>
      <w:permEnd w:id="1490118181"/>
      <w:proofErr w:type="spellEnd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675C75BF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D92D07">
        <w:rPr>
          <w:color w:val="0000FF"/>
          <w:sz w:val="22"/>
          <w:szCs w:val="22"/>
        </w:rPr>
        <w:t xml:space="preserve">Московская область, </w:t>
      </w:r>
      <w:r w:rsidR="00422265">
        <w:rPr>
          <w:color w:val="0000FF"/>
          <w:sz w:val="22"/>
          <w:szCs w:val="22"/>
        </w:rPr>
        <w:t>Рузский</w:t>
      </w:r>
      <w:r w:rsidR="00417FFE">
        <w:rPr>
          <w:color w:val="0000FF"/>
          <w:sz w:val="22"/>
          <w:szCs w:val="22"/>
        </w:rPr>
        <w:t xml:space="preserve"> муниципальный район</w:t>
      </w:r>
      <w:r w:rsidR="00422265">
        <w:rPr>
          <w:color w:val="0000FF"/>
          <w:sz w:val="22"/>
          <w:szCs w:val="22"/>
        </w:rPr>
        <w:t xml:space="preserve">, </w:t>
      </w:r>
      <w:r w:rsidR="00417FFE">
        <w:rPr>
          <w:color w:val="0000FF"/>
          <w:sz w:val="22"/>
          <w:szCs w:val="22"/>
        </w:rPr>
        <w:t xml:space="preserve">сельское поселение </w:t>
      </w:r>
      <w:proofErr w:type="spellStart"/>
      <w:r w:rsidR="00417FFE">
        <w:rPr>
          <w:color w:val="0000FF"/>
          <w:sz w:val="22"/>
          <w:szCs w:val="22"/>
        </w:rPr>
        <w:t>Колюбакинское</w:t>
      </w:r>
      <w:proofErr w:type="spellEnd"/>
      <w:r w:rsidR="00417FFE">
        <w:rPr>
          <w:color w:val="0000FF"/>
          <w:sz w:val="22"/>
          <w:szCs w:val="22"/>
        </w:rPr>
        <w:t xml:space="preserve">, </w:t>
      </w:r>
      <w:proofErr w:type="spellStart"/>
      <w:r w:rsidR="00417FFE">
        <w:rPr>
          <w:color w:val="0000FF"/>
          <w:sz w:val="22"/>
          <w:szCs w:val="22"/>
        </w:rPr>
        <w:t>д</w:t>
      </w:r>
      <w:r w:rsidR="00F54910">
        <w:rPr>
          <w:color w:val="0000FF"/>
          <w:sz w:val="22"/>
          <w:szCs w:val="22"/>
        </w:rPr>
        <w:t>.</w:t>
      </w:r>
      <w:r w:rsidR="00417FFE">
        <w:rPr>
          <w:color w:val="0000FF"/>
          <w:sz w:val="22"/>
          <w:szCs w:val="22"/>
        </w:rPr>
        <w:t>Орешки</w:t>
      </w:r>
      <w:proofErr w:type="spellEnd"/>
      <w:r w:rsidR="00417FFE">
        <w:rPr>
          <w:color w:val="0000FF"/>
          <w:sz w:val="22"/>
          <w:szCs w:val="22"/>
        </w:rPr>
        <w:t>.</w:t>
      </w:r>
    </w:p>
    <w:permEnd w:id="8865509"/>
    <w:p w14:paraId="55E57AF4" w14:textId="3841AA2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417FFE">
        <w:rPr>
          <w:color w:val="0000FF"/>
          <w:sz w:val="22"/>
          <w:szCs w:val="22"/>
        </w:rPr>
        <w:t>750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1A94FF1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Pr="00242F27">
        <w:rPr>
          <w:color w:val="0000FF"/>
          <w:sz w:val="22"/>
          <w:szCs w:val="22"/>
        </w:rPr>
        <w:t>50:</w:t>
      </w:r>
      <w:r w:rsidR="00422265">
        <w:rPr>
          <w:color w:val="0000FF"/>
          <w:sz w:val="22"/>
          <w:szCs w:val="22"/>
        </w:rPr>
        <w:t>19:</w:t>
      </w:r>
      <w:r w:rsidR="00417FFE">
        <w:rPr>
          <w:color w:val="0000FF"/>
          <w:sz w:val="22"/>
          <w:szCs w:val="22"/>
        </w:rPr>
        <w:t>0050419:299</w:t>
      </w:r>
      <w:r w:rsidR="00CE140C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D92D07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</w:t>
      </w:r>
      <w:r w:rsidR="00F54910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объект</w:t>
      </w:r>
      <w:r w:rsidR="00E54097">
        <w:rPr>
          <w:color w:val="0000FF"/>
          <w:sz w:val="22"/>
          <w:szCs w:val="22"/>
        </w:rPr>
        <w:t>е</w:t>
      </w:r>
      <w:r w:rsidR="00CE140C">
        <w:rPr>
          <w:color w:val="0000FF"/>
          <w:sz w:val="22"/>
          <w:szCs w:val="22"/>
        </w:rPr>
        <w:t xml:space="preserve"> недвижимости</w:t>
      </w:r>
      <w:r w:rsidR="00E54097">
        <w:rPr>
          <w:color w:val="0000FF"/>
          <w:sz w:val="22"/>
          <w:szCs w:val="22"/>
        </w:rPr>
        <w:t xml:space="preserve"> от 04.06.2018 № 99/2018/108868754</w:t>
      </w:r>
      <w:r w:rsidR="00375939">
        <w:rPr>
          <w:color w:val="0000FF"/>
          <w:sz w:val="22"/>
          <w:szCs w:val="22"/>
        </w:rPr>
        <w:t xml:space="preserve"> </w:t>
      </w:r>
      <w:r w:rsidR="00422265">
        <w:rPr>
          <w:color w:val="0000FF"/>
          <w:sz w:val="22"/>
          <w:szCs w:val="22"/>
        </w:rPr>
        <w:t xml:space="preserve">- </w:t>
      </w:r>
      <w:r w:rsidRPr="00242F27">
        <w:rPr>
          <w:color w:val="0000FF"/>
          <w:sz w:val="22"/>
          <w:szCs w:val="22"/>
        </w:rPr>
        <w:t>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</w:t>
      </w:r>
      <w:r w:rsidR="00422265">
        <w:rPr>
          <w:color w:val="0000FF"/>
          <w:sz w:val="22"/>
          <w:szCs w:val="22"/>
        </w:rPr>
        <w:t>.</w:t>
      </w:r>
    </w:p>
    <w:permEnd w:id="1004159011"/>
    <w:p w14:paraId="069A65D7" w14:textId="63BFFB9E" w:rsidR="00422265" w:rsidRDefault="00242F27" w:rsidP="00CE14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D92D07">
        <w:rPr>
          <w:color w:val="0000FF"/>
          <w:sz w:val="22"/>
          <w:szCs w:val="22"/>
        </w:rPr>
        <w:t>государственная собственность не разграничена</w:t>
      </w:r>
      <w:r w:rsidR="00D92D07" w:rsidRPr="00242F27">
        <w:rPr>
          <w:color w:val="0000FF"/>
          <w:sz w:val="22"/>
          <w:szCs w:val="22"/>
        </w:rPr>
        <w:t xml:space="preserve"> </w:t>
      </w:r>
      <w:r w:rsidR="00422265" w:rsidRPr="00242F27">
        <w:rPr>
          <w:color w:val="0000FF"/>
          <w:sz w:val="22"/>
          <w:szCs w:val="22"/>
        </w:rPr>
        <w:t>(</w:t>
      </w:r>
      <w:r w:rsidR="00E54097" w:rsidRPr="00242F27">
        <w:rPr>
          <w:color w:val="0000FF"/>
          <w:sz w:val="22"/>
          <w:szCs w:val="22"/>
        </w:rPr>
        <w:t xml:space="preserve">выписка </w:t>
      </w:r>
      <w:r w:rsidR="00E54097">
        <w:rPr>
          <w:color w:val="0000FF"/>
          <w:sz w:val="22"/>
          <w:szCs w:val="22"/>
        </w:rPr>
        <w:br/>
      </w:r>
      <w:r w:rsidR="00E54097" w:rsidRPr="00242F27">
        <w:rPr>
          <w:color w:val="0000FF"/>
          <w:sz w:val="22"/>
          <w:szCs w:val="22"/>
        </w:rPr>
        <w:t>из Единого государственного реестра недвижимости об</w:t>
      </w:r>
      <w:r w:rsidR="00E54097">
        <w:rPr>
          <w:color w:val="0000FF"/>
          <w:sz w:val="22"/>
          <w:szCs w:val="22"/>
        </w:rPr>
        <w:t xml:space="preserve"> </w:t>
      </w:r>
      <w:r w:rsidR="00E54097" w:rsidRPr="00242F27">
        <w:rPr>
          <w:color w:val="0000FF"/>
          <w:sz w:val="22"/>
          <w:szCs w:val="22"/>
        </w:rPr>
        <w:t>объект</w:t>
      </w:r>
      <w:r w:rsidR="00E54097">
        <w:rPr>
          <w:color w:val="0000FF"/>
          <w:sz w:val="22"/>
          <w:szCs w:val="22"/>
        </w:rPr>
        <w:t xml:space="preserve">е недвижимости от 04.06.2018 </w:t>
      </w:r>
      <w:r w:rsidR="00E54097">
        <w:rPr>
          <w:color w:val="0000FF"/>
          <w:sz w:val="22"/>
          <w:szCs w:val="22"/>
        </w:rPr>
        <w:br/>
        <w:t>№ 99/2018/108868754</w:t>
      </w:r>
      <w:r w:rsidR="00422265">
        <w:rPr>
          <w:color w:val="0000FF"/>
          <w:sz w:val="22"/>
          <w:szCs w:val="22"/>
        </w:rPr>
        <w:t xml:space="preserve"> - </w:t>
      </w:r>
      <w:r w:rsidR="00422265" w:rsidRPr="00242F27">
        <w:rPr>
          <w:color w:val="0000FF"/>
          <w:sz w:val="22"/>
          <w:szCs w:val="22"/>
        </w:rPr>
        <w:t>Приложение</w:t>
      </w:r>
      <w:r w:rsidR="00422265">
        <w:rPr>
          <w:color w:val="0000FF"/>
          <w:sz w:val="22"/>
          <w:szCs w:val="22"/>
        </w:rPr>
        <w:t> </w:t>
      </w:r>
      <w:r w:rsidR="00422265" w:rsidRPr="00242F27">
        <w:rPr>
          <w:color w:val="0000FF"/>
          <w:sz w:val="22"/>
          <w:szCs w:val="22"/>
        </w:rPr>
        <w:t>2)</w:t>
      </w:r>
      <w:r w:rsidR="00422265">
        <w:rPr>
          <w:color w:val="0000FF"/>
          <w:sz w:val="22"/>
          <w:szCs w:val="22"/>
        </w:rPr>
        <w:t>.</w:t>
      </w:r>
    </w:p>
    <w:p w14:paraId="7077F8E7" w14:textId="7841F8DC" w:rsidR="00422265" w:rsidRDefault="002C6926" w:rsidP="0042226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FF"/>
          <w:sz w:val="22"/>
          <w:szCs w:val="22"/>
        </w:rPr>
        <w:t xml:space="preserve">Сведения </w:t>
      </w:r>
      <w:r>
        <w:rPr>
          <w:b/>
          <w:color w:val="0000FF"/>
          <w:sz w:val="22"/>
          <w:szCs w:val="22"/>
        </w:rPr>
        <w:t>о земельном участке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указаны в </w:t>
      </w:r>
      <w:r w:rsidR="00E54097" w:rsidRPr="00242F27">
        <w:rPr>
          <w:color w:val="0000FF"/>
          <w:sz w:val="22"/>
          <w:szCs w:val="22"/>
        </w:rPr>
        <w:t xml:space="preserve">выписка из Единого государственного реестра недвижимости </w:t>
      </w:r>
      <w:r w:rsidR="00E54097">
        <w:rPr>
          <w:color w:val="0000FF"/>
          <w:sz w:val="22"/>
          <w:szCs w:val="22"/>
        </w:rPr>
        <w:br/>
      </w:r>
      <w:r w:rsidR="00E54097" w:rsidRPr="00242F27">
        <w:rPr>
          <w:color w:val="0000FF"/>
          <w:sz w:val="22"/>
          <w:szCs w:val="22"/>
        </w:rPr>
        <w:t>об</w:t>
      </w:r>
      <w:r w:rsidR="00E54097">
        <w:rPr>
          <w:color w:val="0000FF"/>
          <w:sz w:val="22"/>
          <w:szCs w:val="22"/>
        </w:rPr>
        <w:t xml:space="preserve"> </w:t>
      </w:r>
      <w:r w:rsidR="00E54097" w:rsidRPr="00242F27">
        <w:rPr>
          <w:color w:val="0000FF"/>
          <w:sz w:val="22"/>
          <w:szCs w:val="22"/>
        </w:rPr>
        <w:t>объект</w:t>
      </w:r>
      <w:r w:rsidR="00E54097">
        <w:rPr>
          <w:color w:val="0000FF"/>
          <w:sz w:val="22"/>
          <w:szCs w:val="22"/>
        </w:rPr>
        <w:t xml:space="preserve">е недвижимости от 04.06.2018 № 99/2018/108868754 </w:t>
      </w:r>
      <w:r w:rsidR="00422265">
        <w:rPr>
          <w:color w:val="0000FF"/>
          <w:sz w:val="22"/>
          <w:szCs w:val="22"/>
        </w:rPr>
        <w:t>(</w:t>
      </w:r>
      <w:r w:rsidR="00422265" w:rsidRPr="00242F27">
        <w:rPr>
          <w:color w:val="0000FF"/>
          <w:sz w:val="22"/>
          <w:szCs w:val="22"/>
        </w:rPr>
        <w:t>Приложение</w:t>
      </w:r>
      <w:r w:rsidR="00422265">
        <w:rPr>
          <w:color w:val="0000FF"/>
          <w:sz w:val="22"/>
          <w:szCs w:val="22"/>
        </w:rPr>
        <w:t> </w:t>
      </w:r>
      <w:r w:rsidR="00422265" w:rsidRPr="00242F27">
        <w:rPr>
          <w:color w:val="0000FF"/>
          <w:sz w:val="22"/>
          <w:szCs w:val="22"/>
        </w:rPr>
        <w:t>2</w:t>
      </w:r>
      <w:r w:rsidR="00422265">
        <w:rPr>
          <w:color w:val="0000FF"/>
          <w:sz w:val="22"/>
          <w:szCs w:val="22"/>
        </w:rPr>
        <w:t>)</w:t>
      </w:r>
      <w:r w:rsidR="00D92D07">
        <w:rPr>
          <w:color w:val="0000FF"/>
          <w:sz w:val="22"/>
          <w:szCs w:val="22"/>
        </w:rPr>
        <w:t xml:space="preserve">, </w:t>
      </w:r>
      <w:r w:rsidR="00E54097">
        <w:rPr>
          <w:color w:val="0000FF"/>
          <w:sz w:val="22"/>
          <w:szCs w:val="22"/>
        </w:rPr>
        <w:t xml:space="preserve">письме Управления </w:t>
      </w:r>
      <w:proofErr w:type="spellStart"/>
      <w:r w:rsidR="00E54097">
        <w:rPr>
          <w:color w:val="0000FF"/>
          <w:sz w:val="22"/>
          <w:szCs w:val="22"/>
        </w:rPr>
        <w:t>Росреестра</w:t>
      </w:r>
      <w:proofErr w:type="spellEnd"/>
      <w:r w:rsidR="00E54097">
        <w:rPr>
          <w:color w:val="0000FF"/>
          <w:sz w:val="22"/>
          <w:szCs w:val="22"/>
        </w:rPr>
        <w:t xml:space="preserve"> по Московской области от 08.05.2018 № 50-19-10-810/18 (Приложение 2), </w:t>
      </w:r>
      <w:r w:rsidR="00422265">
        <w:rPr>
          <w:color w:val="0000FF"/>
          <w:sz w:val="22"/>
          <w:szCs w:val="22"/>
        </w:rPr>
        <w:t xml:space="preserve">постановлении </w:t>
      </w:r>
      <w:r w:rsidR="00E54097">
        <w:rPr>
          <w:color w:val="0000FF"/>
          <w:sz w:val="22"/>
          <w:szCs w:val="22"/>
        </w:rPr>
        <w:t>Администрации Рузского городского округа Московской области от 31.05.2018 № 1977 «О проведении аукциона на право заключения договора аренды земельного участка с кадастровым номером 50:19:0050419:299, из земель государственной неразграниченной собственности»</w:t>
      </w:r>
      <w:r w:rsidR="00422265" w:rsidRPr="0066427B">
        <w:rPr>
          <w:color w:val="0000FF"/>
          <w:sz w:val="22"/>
          <w:szCs w:val="22"/>
        </w:rPr>
        <w:t xml:space="preserve"> (Приложение 1)</w:t>
      </w:r>
      <w:r w:rsidR="00422265">
        <w:rPr>
          <w:color w:val="0000FF"/>
          <w:sz w:val="22"/>
          <w:szCs w:val="22"/>
        </w:rPr>
        <w:t xml:space="preserve">, </w:t>
      </w:r>
      <w:r w:rsidR="007235D5" w:rsidRPr="00242F27">
        <w:rPr>
          <w:color w:val="0000FF"/>
          <w:sz w:val="22"/>
          <w:szCs w:val="22"/>
        </w:rPr>
        <w:t xml:space="preserve">Заключении </w:t>
      </w:r>
      <w:r w:rsidR="007235D5">
        <w:rPr>
          <w:color w:val="0000FF"/>
          <w:sz w:val="22"/>
          <w:szCs w:val="22"/>
        </w:rPr>
        <w:t>т</w:t>
      </w:r>
      <w:r w:rsidR="007235D5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7235D5">
        <w:rPr>
          <w:color w:val="0000FF"/>
          <w:sz w:val="22"/>
          <w:szCs w:val="22"/>
        </w:rPr>
        <w:t>Волоколамского и Рузского</w:t>
      </w:r>
      <w:r w:rsidR="007235D5" w:rsidRPr="00242F27">
        <w:rPr>
          <w:color w:val="0000FF"/>
          <w:sz w:val="22"/>
          <w:szCs w:val="22"/>
        </w:rPr>
        <w:t xml:space="preserve"> муниципальн</w:t>
      </w:r>
      <w:r w:rsidR="007235D5">
        <w:rPr>
          <w:color w:val="0000FF"/>
          <w:sz w:val="22"/>
          <w:szCs w:val="22"/>
        </w:rPr>
        <w:t>ых</w:t>
      </w:r>
      <w:r w:rsidR="007235D5" w:rsidRPr="00242F27">
        <w:rPr>
          <w:color w:val="0000FF"/>
          <w:sz w:val="22"/>
          <w:szCs w:val="22"/>
        </w:rPr>
        <w:t xml:space="preserve"> район</w:t>
      </w:r>
      <w:r w:rsidR="007235D5">
        <w:rPr>
          <w:color w:val="0000FF"/>
          <w:sz w:val="22"/>
          <w:szCs w:val="22"/>
        </w:rPr>
        <w:t>ов</w:t>
      </w:r>
      <w:r w:rsidR="007235D5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7235D5">
        <w:rPr>
          <w:color w:val="0000FF"/>
          <w:sz w:val="22"/>
          <w:szCs w:val="22"/>
        </w:rPr>
        <w:t xml:space="preserve"> от </w:t>
      </w:r>
      <w:r w:rsidR="00E54097">
        <w:rPr>
          <w:color w:val="0000FF"/>
          <w:sz w:val="22"/>
          <w:szCs w:val="22"/>
        </w:rPr>
        <w:t>17.04</w:t>
      </w:r>
      <w:r w:rsidR="007235D5">
        <w:rPr>
          <w:color w:val="0000FF"/>
          <w:sz w:val="22"/>
          <w:szCs w:val="22"/>
        </w:rPr>
        <w:t>.2018 № 30Исх-</w:t>
      </w:r>
      <w:r w:rsidR="00E54097">
        <w:rPr>
          <w:color w:val="0000FF"/>
          <w:sz w:val="22"/>
          <w:szCs w:val="22"/>
        </w:rPr>
        <w:t>10115</w:t>
      </w:r>
      <w:r w:rsidR="007235D5">
        <w:rPr>
          <w:color w:val="0000FF"/>
          <w:sz w:val="22"/>
          <w:szCs w:val="22"/>
        </w:rPr>
        <w:t>/ (</w:t>
      </w:r>
      <w:r w:rsidR="007235D5" w:rsidRPr="00FC7284">
        <w:rPr>
          <w:color w:val="0000FF"/>
          <w:sz w:val="22"/>
          <w:szCs w:val="22"/>
        </w:rPr>
        <w:t>Приложение 4)</w:t>
      </w:r>
      <w:r w:rsidR="007235D5">
        <w:rPr>
          <w:color w:val="0000FF"/>
          <w:sz w:val="22"/>
          <w:szCs w:val="22"/>
        </w:rPr>
        <w:t>, в том числе земельный участок расположен в зон</w:t>
      </w:r>
      <w:r w:rsidR="00E54097">
        <w:rPr>
          <w:color w:val="0000FF"/>
          <w:sz w:val="22"/>
          <w:szCs w:val="22"/>
        </w:rPr>
        <w:t xml:space="preserve">ах </w:t>
      </w:r>
      <w:r w:rsidR="007235D5">
        <w:rPr>
          <w:color w:val="0000FF"/>
          <w:sz w:val="22"/>
          <w:szCs w:val="22"/>
        </w:rPr>
        <w:t>с особыми условиями использования территории:</w:t>
      </w:r>
    </w:p>
    <w:p w14:paraId="678F81DE" w14:textId="61970801" w:rsidR="00D70C51" w:rsidRDefault="00E5409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="007235D5">
        <w:rPr>
          <w:color w:val="0000FF"/>
          <w:sz w:val="22"/>
          <w:szCs w:val="22"/>
        </w:rPr>
        <w:t xml:space="preserve"> </w:t>
      </w:r>
      <w:proofErr w:type="spellStart"/>
      <w:r w:rsidR="007235D5">
        <w:rPr>
          <w:color w:val="0000FF"/>
          <w:sz w:val="22"/>
          <w:szCs w:val="22"/>
        </w:rPr>
        <w:t>приаэродромн</w:t>
      </w:r>
      <w:r>
        <w:rPr>
          <w:color w:val="0000FF"/>
          <w:sz w:val="22"/>
          <w:szCs w:val="22"/>
        </w:rPr>
        <w:t>ая</w:t>
      </w:r>
      <w:proofErr w:type="spellEnd"/>
      <w:r w:rsidR="007235D5">
        <w:rPr>
          <w:color w:val="0000FF"/>
          <w:sz w:val="22"/>
          <w:szCs w:val="22"/>
        </w:rPr>
        <w:t xml:space="preserve"> территори</w:t>
      </w:r>
      <w:r>
        <w:rPr>
          <w:color w:val="0000FF"/>
          <w:sz w:val="22"/>
          <w:szCs w:val="22"/>
        </w:rPr>
        <w:t>я</w:t>
      </w:r>
      <w:r w:rsidR="007235D5">
        <w:rPr>
          <w:color w:val="0000FF"/>
          <w:sz w:val="22"/>
          <w:szCs w:val="22"/>
        </w:rPr>
        <w:t xml:space="preserve"> 30 км </w:t>
      </w:r>
      <w:r>
        <w:rPr>
          <w:color w:val="0000FF"/>
          <w:sz w:val="22"/>
          <w:szCs w:val="22"/>
        </w:rPr>
        <w:t>аэродрома п. Кубинка;</w:t>
      </w:r>
    </w:p>
    <w:p w14:paraId="7A1B0725" w14:textId="7FE2DCBB" w:rsidR="00E54097" w:rsidRDefault="00E5409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Использование Земельного участка в соответствии с Воздушны</w:t>
      </w:r>
      <w:r w:rsidR="00957869">
        <w:rPr>
          <w:color w:val="0000FF"/>
          <w:sz w:val="22"/>
          <w:szCs w:val="22"/>
        </w:rPr>
        <w:t xml:space="preserve">м кодексом Российской Федерации, </w:t>
      </w:r>
      <w:r w:rsidR="00957869" w:rsidRPr="00957869">
        <w:rPr>
          <w:color w:val="0000FF"/>
          <w:sz w:val="22"/>
          <w:szCs w:val="22"/>
        </w:rPr>
        <w:t>Постановлением Правительства Российской Федерации от 11.03.</w:t>
      </w:r>
      <w:r w:rsidR="00957869">
        <w:rPr>
          <w:color w:val="0000FF"/>
          <w:sz w:val="22"/>
          <w:szCs w:val="22"/>
        </w:rPr>
        <w:t xml:space="preserve">2010 г. №138 (ред. 14.02.2017г. </w:t>
      </w:r>
      <w:r w:rsidR="00957869" w:rsidRPr="00957869">
        <w:rPr>
          <w:color w:val="0000FF"/>
          <w:sz w:val="22"/>
          <w:szCs w:val="22"/>
        </w:rPr>
        <w:t>№</w:t>
      </w:r>
      <w:r w:rsidR="00957869">
        <w:rPr>
          <w:color w:val="0000FF"/>
          <w:sz w:val="22"/>
          <w:szCs w:val="22"/>
        </w:rPr>
        <w:t xml:space="preserve"> </w:t>
      </w:r>
      <w:r w:rsidR="00957869" w:rsidRPr="00957869">
        <w:rPr>
          <w:color w:val="0000FF"/>
          <w:sz w:val="22"/>
          <w:szCs w:val="22"/>
        </w:rPr>
        <w:t xml:space="preserve">182) </w:t>
      </w:r>
      <w:r w:rsidR="00957869">
        <w:rPr>
          <w:color w:val="0000FF"/>
          <w:sz w:val="22"/>
          <w:szCs w:val="22"/>
        </w:rPr>
        <w:br/>
      </w:r>
      <w:r w:rsidR="00957869" w:rsidRPr="00957869">
        <w:rPr>
          <w:color w:val="0000FF"/>
          <w:sz w:val="22"/>
          <w:szCs w:val="22"/>
        </w:rPr>
        <w:t>«Об утверждении Федеральных правил использования воздушного пространства Российской Федерации».</w:t>
      </w:r>
    </w:p>
    <w:p w14:paraId="2861D9DC" w14:textId="5433AFF7" w:rsidR="00E54097" w:rsidRDefault="00E5409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>
        <w:rPr>
          <w:color w:val="0000FF"/>
          <w:sz w:val="22"/>
          <w:szCs w:val="22"/>
          <w:lang w:val="en-US"/>
        </w:rPr>
        <w:t>III</w:t>
      </w:r>
      <w:r w:rsidRPr="00E54097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зона округа санитарной (горно-санитарной) охраны;</w:t>
      </w:r>
    </w:p>
    <w:p w14:paraId="5DF26900" w14:textId="60EBC4B4" w:rsidR="00E54097" w:rsidRPr="00E54097" w:rsidRDefault="00E5409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Использование земельного участка в соответствии с требованиями Федерального закона от </w:t>
      </w:r>
      <w:r w:rsidR="00D50142">
        <w:rPr>
          <w:color w:val="0000FF"/>
          <w:sz w:val="22"/>
          <w:szCs w:val="22"/>
        </w:rPr>
        <w:t xml:space="preserve">23.02.1995 </w:t>
      </w:r>
      <w:r w:rsidR="00D50142">
        <w:rPr>
          <w:color w:val="0000FF"/>
          <w:sz w:val="22"/>
          <w:szCs w:val="22"/>
        </w:rPr>
        <w:br/>
        <w:t>№ 26-ФЗ «О природных</w:t>
      </w:r>
      <w:r>
        <w:rPr>
          <w:color w:val="0000FF"/>
          <w:sz w:val="22"/>
          <w:szCs w:val="22"/>
        </w:rPr>
        <w:t xml:space="preserve"> лечебных ресурсах, лечебно-оздоровит</w:t>
      </w:r>
      <w:r w:rsidR="0018403B">
        <w:rPr>
          <w:color w:val="0000FF"/>
          <w:sz w:val="22"/>
          <w:szCs w:val="22"/>
        </w:rPr>
        <w:t>ельных местностях и курортах», П</w:t>
      </w:r>
      <w:r>
        <w:rPr>
          <w:color w:val="0000FF"/>
          <w:sz w:val="22"/>
          <w:szCs w:val="22"/>
        </w:rPr>
        <w:t xml:space="preserve">остановления Правительства Российской Федерации от 07.12.1996 № 1425 «Об утверждении Положения </w:t>
      </w:r>
      <w:r w:rsidR="000E36C8">
        <w:rPr>
          <w:color w:val="0000FF"/>
          <w:sz w:val="22"/>
          <w:szCs w:val="22"/>
        </w:rPr>
        <w:br/>
      </w:r>
      <w:r w:rsidR="00931057">
        <w:rPr>
          <w:color w:val="0000FF"/>
          <w:sz w:val="22"/>
          <w:szCs w:val="22"/>
        </w:rPr>
        <w:t>об округах санитарной и горно-санитарной охраны и лечебно-оздоровительных местностей и курортов федерального значения</w:t>
      </w:r>
      <w:r>
        <w:rPr>
          <w:color w:val="0000FF"/>
          <w:sz w:val="22"/>
          <w:szCs w:val="22"/>
        </w:rPr>
        <w:t>»</w:t>
      </w:r>
      <w:r w:rsidR="00931057">
        <w:rPr>
          <w:color w:val="0000FF"/>
          <w:sz w:val="22"/>
          <w:szCs w:val="22"/>
        </w:rPr>
        <w:t>.</w:t>
      </w:r>
    </w:p>
    <w:permEnd w:id="252066940"/>
    <w:p w14:paraId="52D5EA0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77BF02D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 xml:space="preserve">земли </w:t>
      </w:r>
      <w:r w:rsidR="00D92D07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6A970A2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DD3375">
        <w:rPr>
          <w:color w:val="0000FF"/>
          <w:sz w:val="22"/>
          <w:szCs w:val="22"/>
        </w:rPr>
        <w:t xml:space="preserve">для </w:t>
      </w:r>
      <w:r w:rsidR="00E31741">
        <w:rPr>
          <w:color w:val="0000FF"/>
          <w:sz w:val="22"/>
          <w:szCs w:val="22"/>
        </w:rPr>
        <w:t>индивидуального жилищного строительства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2635681D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242F27" w:rsidRPr="00242F27">
        <w:rPr>
          <w:color w:val="0000FF"/>
          <w:sz w:val="22"/>
          <w:szCs w:val="22"/>
        </w:rPr>
        <w:t xml:space="preserve">указаны в </w:t>
      </w:r>
      <w:r w:rsidR="007235D5" w:rsidRPr="00242F27">
        <w:rPr>
          <w:color w:val="0000FF"/>
          <w:sz w:val="22"/>
          <w:szCs w:val="22"/>
        </w:rPr>
        <w:t xml:space="preserve">Заключении </w:t>
      </w:r>
      <w:r w:rsidR="007235D5">
        <w:rPr>
          <w:color w:val="0000FF"/>
          <w:sz w:val="22"/>
          <w:szCs w:val="22"/>
        </w:rPr>
        <w:t>т</w:t>
      </w:r>
      <w:r w:rsidR="007235D5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7235D5">
        <w:rPr>
          <w:color w:val="0000FF"/>
          <w:sz w:val="22"/>
          <w:szCs w:val="22"/>
        </w:rPr>
        <w:t>Волоколамского и Рузского</w:t>
      </w:r>
      <w:r w:rsidR="007235D5" w:rsidRPr="00242F27">
        <w:rPr>
          <w:color w:val="0000FF"/>
          <w:sz w:val="22"/>
          <w:szCs w:val="22"/>
        </w:rPr>
        <w:t xml:space="preserve"> муниципальн</w:t>
      </w:r>
      <w:r w:rsidR="007235D5">
        <w:rPr>
          <w:color w:val="0000FF"/>
          <w:sz w:val="22"/>
          <w:szCs w:val="22"/>
        </w:rPr>
        <w:t>ых</w:t>
      </w:r>
      <w:r w:rsidR="007235D5" w:rsidRPr="00242F27">
        <w:rPr>
          <w:color w:val="0000FF"/>
          <w:sz w:val="22"/>
          <w:szCs w:val="22"/>
        </w:rPr>
        <w:t xml:space="preserve"> район</w:t>
      </w:r>
      <w:r w:rsidR="007235D5">
        <w:rPr>
          <w:color w:val="0000FF"/>
          <w:sz w:val="22"/>
          <w:szCs w:val="22"/>
        </w:rPr>
        <w:t>ов</w:t>
      </w:r>
      <w:r w:rsidR="007235D5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7235D5">
        <w:rPr>
          <w:color w:val="0000FF"/>
          <w:sz w:val="22"/>
          <w:szCs w:val="22"/>
        </w:rPr>
        <w:t xml:space="preserve"> </w:t>
      </w:r>
      <w:r w:rsidR="00D94C23">
        <w:rPr>
          <w:color w:val="0000FF"/>
          <w:sz w:val="22"/>
          <w:szCs w:val="22"/>
        </w:rPr>
        <w:t>от 17.04.2018 № 30Исх-10115/</w:t>
      </w:r>
      <w:r w:rsidR="007235D5">
        <w:rPr>
          <w:color w:val="0000FF"/>
          <w:sz w:val="22"/>
          <w:szCs w:val="22"/>
        </w:rPr>
        <w:t xml:space="preserve"> </w:t>
      </w:r>
      <w:r w:rsidR="00D70C51">
        <w:rPr>
          <w:color w:val="0000FF"/>
          <w:sz w:val="22"/>
          <w:szCs w:val="22"/>
        </w:rPr>
        <w:t>(</w:t>
      </w:r>
      <w:r w:rsidR="00D70C51" w:rsidRPr="00FC7284">
        <w:rPr>
          <w:color w:val="0000FF"/>
          <w:sz w:val="22"/>
          <w:szCs w:val="22"/>
        </w:rPr>
        <w:t>Приложение 4)</w:t>
      </w:r>
      <w:r w:rsidR="00242F27" w:rsidRPr="00242F27">
        <w:rPr>
          <w:color w:val="0000FF"/>
          <w:sz w:val="22"/>
          <w:szCs w:val="22"/>
        </w:rPr>
        <w:t>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776D96F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Pr="00242F27">
        <w:rPr>
          <w:color w:val="0000FF"/>
          <w:sz w:val="22"/>
          <w:szCs w:val="22"/>
        </w:rPr>
        <w:t>указаны в письм</w:t>
      </w:r>
      <w:r w:rsidR="00852C9E">
        <w:rPr>
          <w:color w:val="0000FF"/>
          <w:sz w:val="22"/>
          <w:szCs w:val="22"/>
        </w:rPr>
        <w:t>ах</w:t>
      </w:r>
      <w:r w:rsidRPr="00242F27">
        <w:rPr>
          <w:color w:val="0000FF"/>
          <w:sz w:val="22"/>
          <w:szCs w:val="22"/>
        </w:rPr>
        <w:t xml:space="preserve"> </w:t>
      </w:r>
      <w:r w:rsidR="007235D5">
        <w:rPr>
          <w:color w:val="0000FF"/>
          <w:sz w:val="22"/>
          <w:szCs w:val="22"/>
        </w:rPr>
        <w:t>АО «</w:t>
      </w:r>
      <w:proofErr w:type="spellStart"/>
      <w:r w:rsidR="007235D5">
        <w:rPr>
          <w:color w:val="0000FF"/>
          <w:sz w:val="22"/>
          <w:szCs w:val="22"/>
        </w:rPr>
        <w:t>Жилсервис</w:t>
      </w:r>
      <w:proofErr w:type="spellEnd"/>
      <w:r w:rsidR="007235D5">
        <w:rPr>
          <w:color w:val="0000FF"/>
          <w:sz w:val="22"/>
          <w:szCs w:val="22"/>
        </w:rPr>
        <w:t>» от 2</w:t>
      </w:r>
      <w:r w:rsidR="004E6DB0">
        <w:rPr>
          <w:color w:val="0000FF"/>
          <w:sz w:val="22"/>
          <w:szCs w:val="22"/>
        </w:rPr>
        <w:t>7.03</w:t>
      </w:r>
      <w:r w:rsidRPr="00242F27">
        <w:rPr>
          <w:color w:val="0000FF"/>
          <w:sz w:val="22"/>
          <w:szCs w:val="22"/>
        </w:rPr>
        <w:t>.201</w:t>
      </w:r>
      <w:r w:rsidR="004E6DB0">
        <w:rPr>
          <w:color w:val="0000FF"/>
          <w:sz w:val="22"/>
          <w:szCs w:val="22"/>
        </w:rPr>
        <w:t>8</w:t>
      </w:r>
      <w:r w:rsidRPr="00242F27">
        <w:rPr>
          <w:color w:val="0000FF"/>
          <w:sz w:val="22"/>
          <w:szCs w:val="22"/>
        </w:rPr>
        <w:t xml:space="preserve"> № </w:t>
      </w:r>
      <w:r w:rsidR="004E6DB0">
        <w:rPr>
          <w:color w:val="0000FF"/>
          <w:sz w:val="22"/>
          <w:szCs w:val="22"/>
        </w:rPr>
        <w:t>38, № 40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0C3C71A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CE140C">
        <w:rPr>
          <w:color w:val="0000FF"/>
          <w:sz w:val="22"/>
          <w:szCs w:val="22"/>
        </w:rPr>
        <w:t>АО «</w:t>
      </w:r>
      <w:proofErr w:type="spellStart"/>
      <w:r w:rsidR="00CE140C">
        <w:rPr>
          <w:color w:val="0000FF"/>
          <w:sz w:val="22"/>
          <w:szCs w:val="22"/>
        </w:rPr>
        <w:t>Жилсервис</w:t>
      </w:r>
      <w:proofErr w:type="spellEnd"/>
      <w:r w:rsidR="00CE140C">
        <w:rPr>
          <w:color w:val="0000FF"/>
          <w:sz w:val="22"/>
          <w:szCs w:val="22"/>
        </w:rPr>
        <w:t xml:space="preserve">» от </w:t>
      </w:r>
      <w:r w:rsidR="00D70C51">
        <w:rPr>
          <w:color w:val="0000FF"/>
          <w:sz w:val="22"/>
          <w:szCs w:val="22"/>
        </w:rPr>
        <w:t>2</w:t>
      </w:r>
      <w:r w:rsidR="004E6DB0">
        <w:rPr>
          <w:color w:val="0000FF"/>
          <w:sz w:val="22"/>
          <w:szCs w:val="22"/>
        </w:rPr>
        <w:t>7.03</w:t>
      </w:r>
      <w:r w:rsidR="00A14831" w:rsidRPr="00242F27">
        <w:rPr>
          <w:color w:val="0000FF"/>
          <w:sz w:val="22"/>
          <w:szCs w:val="22"/>
        </w:rPr>
        <w:t>.201</w:t>
      </w:r>
      <w:r w:rsidR="004E6DB0">
        <w:rPr>
          <w:color w:val="0000FF"/>
          <w:sz w:val="22"/>
          <w:szCs w:val="22"/>
        </w:rPr>
        <w:t>8</w:t>
      </w:r>
      <w:r w:rsidRPr="00242F27">
        <w:rPr>
          <w:color w:val="0000FF"/>
          <w:sz w:val="22"/>
          <w:szCs w:val="22"/>
        </w:rPr>
        <w:t xml:space="preserve"> № </w:t>
      </w:r>
      <w:r w:rsidR="004E6DB0">
        <w:rPr>
          <w:color w:val="0000FF"/>
          <w:sz w:val="22"/>
          <w:szCs w:val="22"/>
        </w:rPr>
        <w:t>3</w:t>
      </w:r>
      <w:r w:rsidR="009F266F">
        <w:rPr>
          <w:color w:val="0000FF"/>
          <w:sz w:val="22"/>
          <w:szCs w:val="22"/>
        </w:rPr>
        <w:t>9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16707321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Pr="00242F27">
        <w:rPr>
          <w:color w:val="0000FF"/>
          <w:sz w:val="22"/>
          <w:szCs w:val="22"/>
        </w:rPr>
        <w:t xml:space="preserve">письме </w:t>
      </w:r>
      <w:r w:rsidR="00852C9E">
        <w:rPr>
          <w:color w:val="0000FF"/>
          <w:sz w:val="22"/>
          <w:szCs w:val="22"/>
        </w:rPr>
        <w:t>филиала «</w:t>
      </w:r>
      <w:proofErr w:type="spellStart"/>
      <w:r w:rsidR="00852C9E">
        <w:rPr>
          <w:color w:val="0000FF"/>
          <w:sz w:val="22"/>
          <w:szCs w:val="22"/>
        </w:rPr>
        <w:t>Одинцовомежрайгаз</w:t>
      </w:r>
      <w:proofErr w:type="spellEnd"/>
      <w:r w:rsidR="00852C9E">
        <w:rPr>
          <w:color w:val="0000FF"/>
          <w:sz w:val="22"/>
          <w:szCs w:val="22"/>
        </w:rPr>
        <w:t xml:space="preserve">» </w:t>
      </w:r>
      <w:r w:rsidR="007235D5">
        <w:rPr>
          <w:color w:val="0000FF"/>
          <w:sz w:val="22"/>
          <w:szCs w:val="22"/>
        </w:rPr>
        <w:t>ГУП МО «МОСОБЛГАЗ» от 27.</w:t>
      </w:r>
      <w:r w:rsidR="00785044">
        <w:rPr>
          <w:color w:val="0000FF"/>
          <w:sz w:val="22"/>
          <w:szCs w:val="22"/>
        </w:rPr>
        <w:t>04</w:t>
      </w:r>
      <w:r w:rsidR="00D70C51">
        <w:rPr>
          <w:color w:val="0000FF"/>
          <w:sz w:val="22"/>
          <w:szCs w:val="22"/>
        </w:rPr>
        <w:t>.2</w:t>
      </w:r>
      <w:r w:rsidR="00785044">
        <w:rPr>
          <w:color w:val="0000FF"/>
          <w:sz w:val="22"/>
          <w:szCs w:val="22"/>
        </w:rPr>
        <w:t>018</w:t>
      </w:r>
      <w:r w:rsidR="00B517F8">
        <w:rPr>
          <w:color w:val="0000FF"/>
          <w:sz w:val="22"/>
          <w:szCs w:val="22"/>
        </w:rPr>
        <w:t xml:space="preserve"> </w:t>
      </w:r>
      <w:r w:rsidR="00DD3375">
        <w:rPr>
          <w:color w:val="0000FF"/>
          <w:sz w:val="22"/>
          <w:szCs w:val="22"/>
        </w:rPr>
        <w:br/>
      </w:r>
      <w:r w:rsidR="00B517F8">
        <w:rPr>
          <w:color w:val="0000FF"/>
          <w:sz w:val="22"/>
          <w:szCs w:val="22"/>
        </w:rPr>
        <w:t xml:space="preserve">№ </w:t>
      </w:r>
      <w:r w:rsidR="007235D5">
        <w:rPr>
          <w:color w:val="0000FF"/>
          <w:sz w:val="22"/>
          <w:szCs w:val="22"/>
        </w:rPr>
        <w:t>П-</w:t>
      </w:r>
      <w:r w:rsidR="00785044">
        <w:rPr>
          <w:color w:val="0000FF"/>
          <w:sz w:val="22"/>
          <w:szCs w:val="22"/>
        </w:rPr>
        <w:t>1026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47168FA" w14:textId="4AD2EB7E" w:rsidR="00242F27" w:rsidRPr="00242F27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письме </w:t>
      </w:r>
      <w:r w:rsidR="00852C9E">
        <w:rPr>
          <w:color w:val="0000FF"/>
          <w:sz w:val="22"/>
          <w:szCs w:val="22"/>
        </w:rPr>
        <w:t>филиала ПАО «МОЭСК» - З</w:t>
      </w:r>
      <w:r w:rsidR="007235D5">
        <w:rPr>
          <w:color w:val="0000FF"/>
          <w:sz w:val="22"/>
          <w:szCs w:val="22"/>
        </w:rPr>
        <w:t xml:space="preserve">ападные электрические сети от </w:t>
      </w:r>
      <w:r w:rsidR="00785044">
        <w:rPr>
          <w:color w:val="0000FF"/>
          <w:sz w:val="22"/>
          <w:szCs w:val="22"/>
        </w:rPr>
        <w:t>05.06</w:t>
      </w:r>
      <w:r w:rsidR="00852C9E">
        <w:rPr>
          <w:color w:val="0000FF"/>
          <w:sz w:val="22"/>
          <w:szCs w:val="22"/>
        </w:rPr>
        <w:t>.2018</w:t>
      </w:r>
      <w:r>
        <w:rPr>
          <w:color w:val="0000FF"/>
          <w:sz w:val="22"/>
          <w:szCs w:val="22"/>
        </w:rPr>
        <w:t xml:space="preserve"> № </w:t>
      </w:r>
      <w:r w:rsidR="00852C9E">
        <w:rPr>
          <w:color w:val="0000FF"/>
          <w:sz w:val="22"/>
          <w:szCs w:val="22"/>
        </w:rPr>
        <w:t>МЖ-18-114-</w:t>
      </w:r>
      <w:r w:rsidR="00785044">
        <w:rPr>
          <w:color w:val="0000FF"/>
          <w:sz w:val="22"/>
          <w:szCs w:val="22"/>
        </w:rPr>
        <w:t>4200</w:t>
      </w:r>
      <w:r w:rsidR="007235D5">
        <w:rPr>
          <w:color w:val="0000FF"/>
          <w:sz w:val="22"/>
          <w:szCs w:val="22"/>
        </w:rPr>
        <w:t>(</w:t>
      </w:r>
      <w:r w:rsidR="00785044">
        <w:rPr>
          <w:color w:val="0000FF"/>
          <w:sz w:val="22"/>
          <w:szCs w:val="22"/>
        </w:rPr>
        <w:t>969008/102/38</w:t>
      </w:r>
      <w:r w:rsidR="007235D5">
        <w:rPr>
          <w:color w:val="0000FF"/>
          <w:sz w:val="22"/>
          <w:szCs w:val="22"/>
        </w:rPr>
        <w:t>)</w:t>
      </w:r>
      <w:r>
        <w:rPr>
          <w:color w:val="0000FF"/>
          <w:sz w:val="22"/>
          <w:szCs w:val="22"/>
        </w:rPr>
        <w:t xml:space="preserve"> (Приложение 5).</w:t>
      </w:r>
      <w:permEnd w:id="433472706"/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3C91C42E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3A021E">
        <w:rPr>
          <w:b/>
          <w:color w:val="0000FF"/>
          <w:sz w:val="22"/>
          <w:szCs w:val="22"/>
        </w:rPr>
        <w:t>26 743,50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="007235D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</w:t>
      </w:r>
      <w:r w:rsidR="003A021E">
        <w:rPr>
          <w:color w:val="0000FF"/>
          <w:sz w:val="22"/>
          <w:szCs w:val="22"/>
        </w:rPr>
        <w:t>Двадцать шесть тысяч семьсот сорок три</w:t>
      </w:r>
      <w:r w:rsidR="007235D5">
        <w:rPr>
          <w:color w:val="0000FF"/>
          <w:sz w:val="22"/>
          <w:szCs w:val="22"/>
        </w:rPr>
        <w:t xml:space="preserve"> руб. </w:t>
      </w:r>
      <w:r w:rsidR="003A021E">
        <w:rPr>
          <w:color w:val="0000FF"/>
          <w:sz w:val="22"/>
          <w:szCs w:val="22"/>
        </w:rPr>
        <w:t>50</w:t>
      </w:r>
      <w:r w:rsidR="007235D5">
        <w:rPr>
          <w:color w:val="0000FF"/>
          <w:sz w:val="22"/>
          <w:szCs w:val="22"/>
        </w:rPr>
        <w:t xml:space="preserve"> коп.</w:t>
      </w:r>
      <w:r w:rsidRPr="00242F27">
        <w:rPr>
          <w:color w:val="0000FF"/>
          <w:sz w:val="22"/>
          <w:szCs w:val="22"/>
        </w:rPr>
        <w:t>), НДС не облагается.</w:t>
      </w:r>
      <w:permEnd w:id="2119896457"/>
    </w:p>
    <w:p w14:paraId="438CB446" w14:textId="503A71F7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3A021E">
        <w:rPr>
          <w:b/>
          <w:color w:val="0000FF"/>
          <w:sz w:val="22"/>
          <w:szCs w:val="22"/>
        </w:rPr>
        <w:t>802,30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3A021E">
        <w:rPr>
          <w:color w:val="0000FF"/>
          <w:sz w:val="22"/>
          <w:szCs w:val="22"/>
        </w:rPr>
        <w:t xml:space="preserve">Восемьсот </w:t>
      </w:r>
      <w:r w:rsidR="000F312F">
        <w:rPr>
          <w:color w:val="0000FF"/>
          <w:sz w:val="22"/>
          <w:szCs w:val="22"/>
        </w:rPr>
        <w:t>два</w:t>
      </w:r>
      <w:r w:rsidR="007235D5">
        <w:rPr>
          <w:color w:val="0000FF"/>
          <w:sz w:val="22"/>
          <w:szCs w:val="22"/>
        </w:rPr>
        <w:t xml:space="preserve"> руб. </w:t>
      </w:r>
      <w:r w:rsidR="003A021E">
        <w:rPr>
          <w:color w:val="0000FF"/>
          <w:sz w:val="22"/>
          <w:szCs w:val="22"/>
        </w:rPr>
        <w:t>30</w:t>
      </w:r>
      <w:r w:rsidR="007235D5">
        <w:rPr>
          <w:color w:val="0000FF"/>
          <w:sz w:val="22"/>
          <w:szCs w:val="22"/>
        </w:rPr>
        <w:t xml:space="preserve"> коп.</w:t>
      </w:r>
      <w:r w:rsidRPr="00242F27">
        <w:rPr>
          <w:color w:val="0000FF"/>
          <w:sz w:val="22"/>
          <w:szCs w:val="22"/>
        </w:rPr>
        <w:t>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6DCC55A1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3A021E">
        <w:rPr>
          <w:b/>
          <w:color w:val="0000FF"/>
          <w:sz w:val="22"/>
          <w:szCs w:val="22"/>
        </w:rPr>
        <w:t>26 743,50</w:t>
      </w:r>
      <w:r w:rsidR="003A021E" w:rsidRPr="00242F27">
        <w:rPr>
          <w:b/>
          <w:color w:val="0000FF"/>
          <w:sz w:val="22"/>
          <w:szCs w:val="22"/>
        </w:rPr>
        <w:t xml:space="preserve"> руб.</w:t>
      </w:r>
      <w:r w:rsidR="003A021E">
        <w:rPr>
          <w:color w:val="0000FF"/>
          <w:sz w:val="22"/>
          <w:szCs w:val="22"/>
        </w:rPr>
        <w:t xml:space="preserve"> </w:t>
      </w:r>
      <w:r w:rsidR="003A021E" w:rsidRPr="00242F27">
        <w:rPr>
          <w:color w:val="0000FF"/>
          <w:sz w:val="22"/>
          <w:szCs w:val="22"/>
        </w:rPr>
        <w:t>(</w:t>
      </w:r>
      <w:r w:rsidR="003A021E">
        <w:rPr>
          <w:color w:val="0000FF"/>
          <w:sz w:val="22"/>
          <w:szCs w:val="22"/>
        </w:rPr>
        <w:t>Двадцать шесть тысяч семьсот сорок три руб. 50 коп.</w:t>
      </w:r>
      <w:r w:rsidR="003A021E" w:rsidRPr="00242F27">
        <w:rPr>
          <w:color w:val="0000FF"/>
          <w:sz w:val="22"/>
          <w:szCs w:val="22"/>
        </w:rPr>
        <w:t>)</w:t>
      </w:r>
      <w:r w:rsidRPr="00242F27">
        <w:rPr>
          <w:color w:val="0000FF"/>
          <w:sz w:val="22"/>
          <w:szCs w:val="22"/>
        </w:rPr>
        <w:t>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6D9602C8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>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6ADF271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7235D5">
        <w:rPr>
          <w:b/>
          <w:color w:val="0000FF"/>
          <w:sz w:val="22"/>
          <w:szCs w:val="22"/>
        </w:rPr>
        <w:t>0</w:t>
      </w:r>
      <w:r w:rsidR="00561DA2">
        <w:rPr>
          <w:b/>
          <w:color w:val="0000FF"/>
          <w:sz w:val="22"/>
          <w:szCs w:val="22"/>
        </w:rPr>
        <w:t>9</w:t>
      </w:r>
      <w:r w:rsidR="00DD3375">
        <w:rPr>
          <w:b/>
          <w:color w:val="0000FF"/>
          <w:sz w:val="22"/>
          <w:szCs w:val="22"/>
        </w:rPr>
        <w:t>.06</w:t>
      </w:r>
      <w:r w:rsidR="00852C9E">
        <w:rPr>
          <w:b/>
          <w:color w:val="0000FF"/>
          <w:sz w:val="22"/>
          <w:szCs w:val="22"/>
        </w:rPr>
        <w:t>.2018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0C0AED52" w:rsidR="00FA27BE" w:rsidRPr="00852C9E" w:rsidRDefault="00561DA2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23</w:t>
      </w:r>
      <w:r w:rsidR="00852C9E" w:rsidRPr="00852C9E">
        <w:rPr>
          <w:b/>
          <w:color w:val="0000FF"/>
          <w:sz w:val="22"/>
          <w:szCs w:val="22"/>
        </w:rPr>
        <w:t>.07</w:t>
      </w:r>
      <w:r w:rsidR="002C6926" w:rsidRPr="00852C9E">
        <w:rPr>
          <w:b/>
          <w:color w:val="0000FF"/>
          <w:sz w:val="22"/>
          <w:szCs w:val="22"/>
        </w:rPr>
        <w:t>.2018 с 09 час. 00 мин. до 16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3A16921F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561DA2">
        <w:rPr>
          <w:b/>
          <w:bCs/>
          <w:color w:val="0000FF"/>
          <w:sz w:val="22"/>
          <w:szCs w:val="22"/>
        </w:rPr>
        <w:t>23</w:t>
      </w:r>
      <w:r w:rsidR="00852C9E">
        <w:rPr>
          <w:b/>
          <w:bCs/>
          <w:color w:val="0000FF"/>
          <w:sz w:val="22"/>
          <w:szCs w:val="22"/>
        </w:rPr>
        <w:t>.07.2018</w:t>
      </w:r>
      <w:r w:rsidR="00852C9E">
        <w:rPr>
          <w:b/>
          <w:color w:val="0000FF"/>
          <w:sz w:val="22"/>
          <w:szCs w:val="22"/>
        </w:rPr>
        <w:t xml:space="preserve"> в 16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408D84DC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аукционный зал, </w:t>
      </w:r>
      <w:r w:rsidR="00561DA2">
        <w:rPr>
          <w:b/>
          <w:color w:val="0000FF"/>
          <w:sz w:val="22"/>
          <w:szCs w:val="22"/>
        </w:rPr>
        <w:t>26</w:t>
      </w:r>
      <w:r w:rsidR="00852C9E">
        <w:rPr>
          <w:b/>
          <w:color w:val="0000FF"/>
          <w:sz w:val="22"/>
          <w:szCs w:val="22"/>
        </w:rPr>
        <w:t>.07.2018 в 11</w:t>
      </w:r>
      <w:r w:rsidR="00FA27BE" w:rsidRPr="00FA27BE">
        <w:rPr>
          <w:b/>
          <w:color w:val="0000FF"/>
          <w:sz w:val="22"/>
          <w:szCs w:val="22"/>
        </w:rPr>
        <w:t xml:space="preserve"> час. </w:t>
      </w:r>
      <w:r w:rsidR="00561DA2">
        <w:rPr>
          <w:b/>
          <w:color w:val="0000FF"/>
          <w:sz w:val="22"/>
          <w:szCs w:val="22"/>
        </w:rPr>
        <w:t>0</w:t>
      </w:r>
      <w:r w:rsidR="00FA27BE" w:rsidRPr="00FA27BE">
        <w:rPr>
          <w:b/>
          <w:color w:val="0000FF"/>
          <w:sz w:val="22"/>
          <w:szCs w:val="22"/>
        </w:rPr>
        <w:t>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6D96079B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0938C2" w:rsidRPr="00FA27BE">
        <w:rPr>
          <w:color w:val="0000FF"/>
          <w:sz w:val="22"/>
          <w:szCs w:val="22"/>
        </w:rPr>
        <w:t>Гринвуд</w:t>
      </w:r>
      <w:proofErr w:type="spellEnd"/>
      <w:r w:rsidR="000938C2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561DA2">
        <w:rPr>
          <w:b/>
          <w:bCs/>
          <w:color w:val="0000FF"/>
          <w:sz w:val="22"/>
          <w:szCs w:val="22"/>
        </w:rPr>
        <w:t>26</w:t>
      </w:r>
      <w:r w:rsidR="00852C9E">
        <w:rPr>
          <w:b/>
          <w:bCs/>
          <w:color w:val="0000FF"/>
          <w:sz w:val="22"/>
          <w:szCs w:val="22"/>
        </w:rPr>
        <w:t xml:space="preserve">.07.2018 с 11 час. </w:t>
      </w:r>
      <w:r w:rsidR="00561DA2">
        <w:rPr>
          <w:b/>
          <w:bCs/>
          <w:color w:val="0000FF"/>
          <w:sz w:val="22"/>
          <w:szCs w:val="22"/>
        </w:rPr>
        <w:t>0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B043D00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561DA2">
        <w:rPr>
          <w:b/>
          <w:color w:val="0000FF"/>
          <w:sz w:val="22"/>
          <w:szCs w:val="22"/>
        </w:rPr>
        <w:t>26</w:t>
      </w:r>
      <w:r w:rsidR="003378DF">
        <w:rPr>
          <w:b/>
          <w:color w:val="0000FF"/>
          <w:sz w:val="22"/>
          <w:szCs w:val="22"/>
        </w:rPr>
        <w:t>.07.2018</w:t>
      </w:r>
      <w:r w:rsidR="00852C9E">
        <w:rPr>
          <w:b/>
          <w:color w:val="0000FF"/>
          <w:sz w:val="22"/>
          <w:szCs w:val="22"/>
        </w:rPr>
        <w:t xml:space="preserve"> в </w:t>
      </w:r>
      <w:r w:rsidR="00561DA2">
        <w:rPr>
          <w:b/>
          <w:color w:val="0000FF"/>
          <w:sz w:val="22"/>
          <w:szCs w:val="22"/>
        </w:rPr>
        <w:t>11</w:t>
      </w:r>
      <w:r w:rsidR="00CE140C">
        <w:rPr>
          <w:b/>
          <w:color w:val="0000FF"/>
          <w:sz w:val="22"/>
          <w:szCs w:val="22"/>
        </w:rPr>
        <w:t xml:space="preserve"> час. </w:t>
      </w:r>
      <w:r w:rsidR="00561DA2">
        <w:rPr>
          <w:b/>
          <w:color w:val="0000FF"/>
          <w:sz w:val="22"/>
          <w:szCs w:val="22"/>
        </w:rPr>
        <w:t>30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462E595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47C6ABEC" w14:textId="741E808B" w:rsidR="00470131" w:rsidRPr="00FF0617" w:rsidRDefault="00852C9E" w:rsidP="00470131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permStart w:id="928608888" w:edGrp="everyone"/>
      <w:r>
        <w:rPr>
          <w:bCs/>
          <w:sz w:val="22"/>
          <w:szCs w:val="22"/>
        </w:rPr>
        <w:t xml:space="preserve">- </w:t>
      </w:r>
      <w:r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 www.ruzaregion.ru.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0995D6D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3F3417C5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F462E6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>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претендующее на заключение договора и подавшее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1222453D" w:rsidR="004D1293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5.1. </w:t>
      </w:r>
      <w:r w:rsidR="004D1293" w:rsidRPr="002B1734">
        <w:rPr>
          <w:sz w:val="22"/>
          <w:szCs w:val="22"/>
        </w:rPr>
        <w:t xml:space="preserve">Для участия в аукционе с учетом требований, </w:t>
      </w:r>
      <w:r w:rsidR="004D1293" w:rsidRPr="00193453">
        <w:rPr>
          <w:sz w:val="22"/>
          <w:szCs w:val="22"/>
        </w:rPr>
        <w:t>установленных Извещени</w:t>
      </w:r>
      <w:r w:rsidR="009F14AA" w:rsidRPr="00193453">
        <w:rPr>
          <w:sz w:val="22"/>
          <w:szCs w:val="22"/>
        </w:rPr>
        <w:t>ем о проведении аукциона, З</w:t>
      </w:r>
      <w:r w:rsidR="004D1293" w:rsidRPr="00193453">
        <w:rPr>
          <w:sz w:val="22"/>
          <w:szCs w:val="22"/>
        </w:rPr>
        <w:t>аявителю необходимо представить следующие документы:</w:t>
      </w:r>
    </w:p>
    <w:p w14:paraId="4F618EA2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  <w:shd w:val="clear" w:color="auto" w:fill="FFFFFF"/>
        </w:rPr>
        <w:t>- </w:t>
      </w:r>
      <w:r w:rsidRPr="00193453">
        <w:rPr>
          <w:sz w:val="22"/>
          <w:szCs w:val="22"/>
          <w:shd w:val="clear" w:color="auto" w:fill="FFFFFF"/>
        </w:rPr>
        <w:t>Заявку</w:t>
      </w:r>
      <w:r w:rsidRPr="00193453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);</w:t>
      </w:r>
    </w:p>
    <w:p w14:paraId="6CA9C48D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47E63E0C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66E730B1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671B613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04550656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24948FF3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7D7EC64F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физических лиц) и печатью Заявителя (для юридических лиц (при наличии), с указанием количества листов.</w:t>
      </w:r>
    </w:p>
    <w:p w14:paraId="03FB1C44" w14:textId="259BD188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578C6F3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7F09CB92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3968C9F3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по </w:t>
      </w:r>
      <w:r w:rsidR="002C6926">
        <w:rPr>
          <w:color w:val="0000FF"/>
          <w:sz w:val="22"/>
          <w:szCs w:val="22"/>
          <w:lang w:eastAsia="ru-RU"/>
        </w:rPr>
        <w:t xml:space="preserve">Соглашению </w:t>
      </w:r>
      <w:r w:rsidRPr="00193453">
        <w:rPr>
          <w:color w:val="0000FF"/>
          <w:sz w:val="22"/>
          <w:szCs w:val="22"/>
          <w:lang w:eastAsia="ru-RU"/>
        </w:rPr>
        <w:t xml:space="preserve">о задатке от «____»______ 20__ №___» (при наличии реквизитов </w:t>
      </w:r>
      <w:r w:rsidR="002C6926">
        <w:rPr>
          <w:color w:val="0000FF"/>
          <w:sz w:val="22"/>
          <w:szCs w:val="22"/>
          <w:lang w:eastAsia="ru-RU"/>
        </w:rPr>
        <w:t>Соглашения о задатке</w:t>
      </w:r>
      <w:r w:rsidRPr="00193453">
        <w:rPr>
          <w:color w:val="0000FF"/>
          <w:sz w:val="22"/>
          <w:szCs w:val="22"/>
          <w:lang w:eastAsia="ru-RU"/>
        </w:rPr>
        <w:t>),</w:t>
      </w:r>
      <w:r w:rsidR="002C6926">
        <w:rPr>
          <w:color w:val="0000FF"/>
          <w:sz w:val="22"/>
          <w:szCs w:val="22"/>
          <w:lang w:eastAsia="ru-RU"/>
        </w:rPr>
        <w:br/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lastRenderedPageBreak/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6AA70406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</w:t>
      </w:r>
      <w:r w:rsidR="00DC1D6B" w:rsidRPr="00DC1D6B">
        <w:rPr>
          <w:bCs/>
          <w:color w:val="0000FF"/>
          <w:sz w:val="22"/>
          <w:szCs w:val="22"/>
        </w:rPr>
        <w:t xml:space="preserve">Арендодателем </w:t>
      </w:r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7A8281C0" w:rsidR="00421CAD" w:rsidRPr="00193453" w:rsidRDefault="00421CAD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физические лица и индивидуальные предприниматели, при предъявлении паспорта;</w:t>
      </w:r>
    </w:p>
    <w:p w14:paraId="2EB1DDC8" w14:textId="370A440A" w:rsidR="00421CAD" w:rsidRPr="00193453" w:rsidRDefault="00421CAD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Pr="00193453">
        <w:rPr>
          <w:sz w:val="22"/>
          <w:szCs w:val="22"/>
        </w:rPr>
        <w:t>;</w:t>
      </w:r>
    </w:p>
    <w:p w14:paraId="15C451E8" w14:textId="50356E6B" w:rsidR="00E34DEC" w:rsidRPr="00193453" w:rsidRDefault="007248AF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193453">
        <w:rPr>
          <w:sz w:val="22"/>
          <w:szCs w:val="22"/>
        </w:rPr>
        <w:t xml:space="preserve">представители физических и юридических лиц, индивидуальных предпринимателей, имеющие право действовать от имени физических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="00E34DEC"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="00E34DEC"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="00E34DEC"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="00E34DEC" w:rsidRPr="00193453">
        <w:rPr>
          <w:sz w:val="22"/>
          <w:szCs w:val="22"/>
        </w:rPr>
        <w:t>явлении паспорта</w:t>
      </w:r>
      <w:r w:rsidR="00E34DEC"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3FFAB873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D13C1B">
        <w:rPr>
          <w:b/>
          <w:sz w:val="22"/>
          <w:szCs w:val="22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0ECD6D83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592001B8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60F6498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1173CEFC" w14:textId="50A45CD0" w:rsidR="007957F8" w:rsidRDefault="007957F8" w:rsidP="0011232C">
      <w:pPr>
        <w:tabs>
          <w:tab w:val="left" w:pos="0"/>
        </w:tabs>
        <w:jc w:val="both"/>
        <w:rPr>
          <w:b/>
          <w:color w:val="0000FF"/>
        </w:rPr>
      </w:pPr>
      <w:permStart w:id="1147686127" w:edGrp="everyone"/>
      <w:r>
        <w:rPr>
          <w:b/>
          <w:noProof/>
          <w:color w:val="0000FF"/>
          <w:lang w:eastAsia="ru-RU"/>
        </w:rPr>
        <w:drawing>
          <wp:inline distT="0" distB="0" distL="0" distR="0" wp14:anchorId="71A77CB6" wp14:editId="5C0671EB">
            <wp:extent cx="6567170" cy="9286240"/>
            <wp:effectExtent l="0" t="0" r="5080" b="0"/>
            <wp:docPr id="1" name="Рисунок 1" descr="Z:\__УРЗП\04. Конкурентные процедуры\АУКЦИОНЫ\2018 год\Рузский г.о\ЗЕМЛЯ\Аренда\АЗ-РУЗ_18-954\Документы\Постановление №1977 от 31.05.2018 Дмитриев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8 год\Рузский г.о\ЗЕМЛЯ\Аренда\АЗ-РУЗ_18-954\Документы\Постановление №1977 от 31.05.2018 Дмитриев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8974EC" w14:textId="2E967764" w:rsidR="007957F8" w:rsidRDefault="007957F8" w:rsidP="0011232C">
      <w:pPr>
        <w:tabs>
          <w:tab w:val="left" w:pos="0"/>
        </w:tabs>
        <w:jc w:val="both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84785AC" wp14:editId="47AF63DA">
            <wp:extent cx="6567170" cy="9286240"/>
            <wp:effectExtent l="0" t="0" r="5080" b="0"/>
            <wp:docPr id="4" name="Рисунок 4" descr="Z:\__УРЗП\04. Конкурентные процедуры\АУКЦИОНЫ\2018 год\Рузский г.о\ЗЕМЛЯ\Аренда\АЗ-РУЗ_18-954\Документы\Постановление №1977 от 31.05.2018 Дмитриев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8 год\Рузский г.о\ЗЕМЛЯ\Аренда\АЗ-РУЗ_18-954\Документы\Постановление №1977 от 31.05.2018 Дмитриев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550041" w14:textId="77777777" w:rsidR="007957F8" w:rsidRDefault="007957F8" w:rsidP="0011232C">
      <w:pPr>
        <w:tabs>
          <w:tab w:val="left" w:pos="0"/>
        </w:tabs>
        <w:jc w:val="both"/>
        <w:rPr>
          <w:b/>
          <w:color w:val="0000FF"/>
        </w:rPr>
      </w:pP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1F99C297" w14:textId="004D8648" w:rsidR="003B3264" w:rsidRDefault="003B3264" w:rsidP="003B3264">
      <w:pPr>
        <w:jc w:val="center"/>
        <w:rPr>
          <w:b/>
          <w:szCs w:val="28"/>
        </w:rPr>
      </w:pPr>
      <w:permStart w:id="644181587" w:edGrp="everyone"/>
      <w:r w:rsidRPr="00324254">
        <w:rPr>
          <w:b/>
          <w:szCs w:val="28"/>
        </w:rPr>
        <w:t>Лот № 1</w:t>
      </w:r>
    </w:p>
    <w:p w14:paraId="4AC50961" w14:textId="6F43D853" w:rsidR="007957F8" w:rsidRDefault="007957F8" w:rsidP="003B3264">
      <w:pPr>
        <w:jc w:val="center"/>
        <w:rPr>
          <w:b/>
          <w:szCs w:val="28"/>
        </w:rPr>
      </w:pPr>
      <w:r>
        <w:rPr>
          <w:b/>
          <w:noProof/>
          <w:szCs w:val="28"/>
          <w:lang w:eastAsia="ru-RU"/>
        </w:rPr>
        <w:drawing>
          <wp:inline distT="0" distB="0" distL="0" distR="0" wp14:anchorId="67CDA2AE" wp14:editId="22144CAB">
            <wp:extent cx="6407605" cy="9060609"/>
            <wp:effectExtent l="0" t="0" r="0" b="7620"/>
            <wp:docPr id="5" name="Рисунок 5" descr="Z:\__УРЗП\04. Конкурентные процедуры\АУКЦИОНЫ\2018 год\Рузский г.о\ЗЕМЛЯ\Аренда\АЗ-РУЗ_18-954\Документы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8 год\Рузский г.о\ЗЕМЛЯ\Аренда\АЗ-РУЗ_18-954\Документы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8541" cy="9061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CED7E0" w14:textId="1D158C05" w:rsidR="007957F8" w:rsidRDefault="007957F8" w:rsidP="003B3264">
      <w:pPr>
        <w:jc w:val="center"/>
        <w:rPr>
          <w:b/>
          <w:szCs w:val="28"/>
        </w:rPr>
      </w:pPr>
    </w:p>
    <w:p w14:paraId="5EA9708F" w14:textId="325B9F50" w:rsidR="007957F8" w:rsidRDefault="007957F8" w:rsidP="003B3264">
      <w:pPr>
        <w:jc w:val="center"/>
        <w:rPr>
          <w:b/>
          <w:szCs w:val="28"/>
        </w:rPr>
      </w:pPr>
      <w:r>
        <w:rPr>
          <w:b/>
          <w:noProof/>
          <w:szCs w:val="28"/>
          <w:lang w:eastAsia="ru-RU"/>
        </w:rPr>
        <w:drawing>
          <wp:inline distT="0" distB="0" distL="0" distR="0" wp14:anchorId="5ACAD9B6" wp14:editId="038AD6A5">
            <wp:extent cx="6567170" cy="9286240"/>
            <wp:effectExtent l="0" t="0" r="5080" b="0"/>
            <wp:docPr id="9" name="Рисунок 9" descr="Z:\__УРЗП\04. Конкурентные процедуры\АУКЦИОНЫ\2018 год\Рузский г.о\ЗЕМЛЯ\Аренда\АЗ-РУЗ_18-954\Документы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8 год\Рузский г.о\ЗЕМЛЯ\Аренда\АЗ-РУЗ_18-954\Документы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FBA13E" w14:textId="3C12F603" w:rsidR="007957F8" w:rsidRDefault="007957F8" w:rsidP="003B3264">
      <w:pPr>
        <w:jc w:val="center"/>
        <w:rPr>
          <w:b/>
          <w:szCs w:val="28"/>
        </w:rPr>
      </w:pPr>
    </w:p>
    <w:p w14:paraId="3E7492CD" w14:textId="7B2D9A7C" w:rsidR="007957F8" w:rsidRDefault="007957F8" w:rsidP="003B3264">
      <w:pPr>
        <w:jc w:val="center"/>
        <w:rPr>
          <w:b/>
          <w:szCs w:val="28"/>
        </w:rPr>
      </w:pP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439EFA0D" wp14:editId="75CE8CBA">
            <wp:extent cx="6567170" cy="9286240"/>
            <wp:effectExtent l="0" t="0" r="5080" b="0"/>
            <wp:docPr id="10" name="Рисунок 10" descr="Z:\__УРЗП\04. Конкурентные процедуры\АУКЦИОНЫ\2018 год\Рузский г.о\ЗЕМЛЯ\Аренда\АЗ-РУЗ_18-954\Документы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8 год\Рузский г.о\ЗЕМЛЯ\Аренда\АЗ-РУЗ_18-954\Документы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8C708C" w14:textId="490B97A2" w:rsidR="007957F8" w:rsidRDefault="007957F8" w:rsidP="003B3264">
      <w:pPr>
        <w:jc w:val="center"/>
        <w:rPr>
          <w:b/>
          <w:szCs w:val="28"/>
        </w:rPr>
      </w:pPr>
    </w:p>
    <w:p w14:paraId="5CC507AE" w14:textId="37890D4D" w:rsidR="007957F8" w:rsidRDefault="007957F8" w:rsidP="003B3264">
      <w:pPr>
        <w:jc w:val="center"/>
        <w:rPr>
          <w:b/>
          <w:szCs w:val="28"/>
        </w:rPr>
      </w:pPr>
    </w:p>
    <w:p w14:paraId="1FD00177" w14:textId="4B99B51F" w:rsidR="007957F8" w:rsidRDefault="007957F8" w:rsidP="003B3264">
      <w:pPr>
        <w:jc w:val="center"/>
        <w:rPr>
          <w:b/>
          <w:szCs w:val="28"/>
        </w:rPr>
      </w:pP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2277799D" wp14:editId="2B6B799B">
            <wp:extent cx="6567170" cy="9286240"/>
            <wp:effectExtent l="0" t="0" r="5080" b="0"/>
            <wp:docPr id="11" name="Рисунок 11" descr="Z:\__УРЗП\04. Конкурентные процедуры\АУКЦИОНЫ\2018 год\Рузский г.о\ЗЕМЛЯ\Аренда\АЗ-РУЗ_18-954\Документы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8 год\Рузский г.о\ЗЕМЛЯ\Аренда\АЗ-РУЗ_18-954\Документы\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C64917" w14:textId="79C51D58" w:rsidR="007957F8" w:rsidRDefault="007957F8" w:rsidP="003B3264">
      <w:pPr>
        <w:jc w:val="center"/>
        <w:rPr>
          <w:b/>
          <w:szCs w:val="28"/>
        </w:rPr>
      </w:pPr>
    </w:p>
    <w:p w14:paraId="1A03C3E3" w14:textId="62B6EA6F" w:rsidR="007957F8" w:rsidRDefault="007957F8" w:rsidP="003B3264">
      <w:pPr>
        <w:jc w:val="center"/>
        <w:rPr>
          <w:b/>
          <w:szCs w:val="28"/>
        </w:rPr>
      </w:pPr>
    </w:p>
    <w:p w14:paraId="1E4C7DCA" w14:textId="2222498B" w:rsidR="007957F8" w:rsidRDefault="007957F8" w:rsidP="003B3264">
      <w:pPr>
        <w:jc w:val="center"/>
        <w:rPr>
          <w:b/>
          <w:szCs w:val="28"/>
        </w:rPr>
      </w:pP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21335619" wp14:editId="3919DCAB">
            <wp:extent cx="6567170" cy="9286240"/>
            <wp:effectExtent l="0" t="0" r="5080" b="0"/>
            <wp:docPr id="12" name="Рисунок 12" descr="Z:\__УРЗП\04. Конкурентные процедуры\АУКЦИОНЫ\2018 год\Рузский г.о\ЗЕМЛЯ\Аренда\АЗ-РУЗ_18-954\Документы\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8 год\Рузский г.о\ЗЕМЛЯ\Аренда\АЗ-РУЗ_18-954\Документы\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6C118C" w14:textId="347E67E1" w:rsidR="007957F8" w:rsidRDefault="007957F8" w:rsidP="003B3264">
      <w:pPr>
        <w:jc w:val="center"/>
        <w:rPr>
          <w:b/>
          <w:szCs w:val="28"/>
        </w:rPr>
      </w:pPr>
    </w:p>
    <w:p w14:paraId="70640471" w14:textId="00F7D47D" w:rsidR="007957F8" w:rsidRDefault="007957F8" w:rsidP="003B3264">
      <w:pPr>
        <w:jc w:val="center"/>
        <w:rPr>
          <w:b/>
          <w:szCs w:val="28"/>
        </w:rPr>
      </w:pPr>
    </w:p>
    <w:p w14:paraId="3E9F6FBD" w14:textId="532C2DF8" w:rsidR="007957F8" w:rsidRDefault="007957F8" w:rsidP="003B3264">
      <w:pPr>
        <w:jc w:val="center"/>
        <w:rPr>
          <w:b/>
          <w:szCs w:val="28"/>
        </w:rPr>
      </w:pP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33CCBE53" wp14:editId="734257B8">
            <wp:extent cx="6567170" cy="9286240"/>
            <wp:effectExtent l="0" t="0" r="5080" b="0"/>
            <wp:docPr id="13" name="Рисунок 13" descr="Z:\__УРЗП\04. Конкурентные процедуры\АУКЦИОНЫ\2018 год\Рузский г.о\ЗЕМЛЯ\Аренда\АЗ-РУЗ_18-954\Документы\ПИСЬМО РОСРЕЕ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8 год\Рузский г.о\ЗЕМЛЯ\Аренда\АЗ-РУЗ_18-954\Документы\ПИСЬМО РОСРЕЕСТР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9519FA" w14:textId="07AADC4D" w:rsidR="00852C9E" w:rsidRDefault="00852C9E" w:rsidP="003B3264">
      <w:pPr>
        <w:jc w:val="center"/>
        <w:rPr>
          <w:b/>
          <w:szCs w:val="28"/>
        </w:rPr>
      </w:pPr>
    </w:p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7C1C71AE" w:rsidR="003B3264" w:rsidRDefault="008104E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1F08549E" w14:textId="4580C061" w:rsidR="00852C9E" w:rsidRDefault="00852C9E" w:rsidP="003B3264">
      <w:pPr>
        <w:jc w:val="center"/>
        <w:rPr>
          <w:b/>
          <w:noProof/>
          <w:lang w:eastAsia="ru-RU"/>
        </w:rPr>
      </w:pPr>
    </w:p>
    <w:p w14:paraId="776120AD" w14:textId="5E5E69AC" w:rsidR="007957F8" w:rsidRDefault="009D3325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6A23728E" wp14:editId="00C03B08">
            <wp:extent cx="6567170" cy="3907155"/>
            <wp:effectExtent l="0" t="0" r="5080" b="0"/>
            <wp:docPr id="14" name="Рисунок 14" descr="Z:\__УРЗП\04. Конкурентные процедуры\АУКЦИОНЫ\2018 год\Рузский г.о\ЗЕМЛЯ\Аренда\АЗ-РУЗ_18-954\Документы\Фото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8 год\Рузский г.о\ЗЕМЛЯ\Аренда\АЗ-РУЗ_18-954\Документы\Фото 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3907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08E311" w14:textId="29577F2A" w:rsidR="009D3325" w:rsidRDefault="009D3325" w:rsidP="003B3264">
      <w:pPr>
        <w:jc w:val="center"/>
        <w:rPr>
          <w:b/>
          <w:noProof/>
          <w:lang w:eastAsia="ru-RU"/>
        </w:rPr>
      </w:pPr>
    </w:p>
    <w:p w14:paraId="1CB63358" w14:textId="76025C18" w:rsidR="009D3325" w:rsidRDefault="009D3325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79BFC418" wp14:editId="741F7618">
            <wp:extent cx="6567170" cy="3811905"/>
            <wp:effectExtent l="0" t="0" r="5080" b="0"/>
            <wp:docPr id="15" name="Рисунок 15" descr="Z:\__УРЗП\04. Конкурентные процедуры\АУКЦИОНЫ\2018 год\Рузский г.о\ЗЕМЛЯ\Аренда\АЗ-РУЗ_18-954\Документы\Фот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8 год\Рузский г.о\ЗЕМЛЯ\Аренда\АЗ-РУЗ_18-954\Документы\Фото 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381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28C15B" w14:textId="7D63AFA0" w:rsidR="00B87C16" w:rsidRPr="003B3264" w:rsidRDefault="00B87C16" w:rsidP="003B3264">
      <w:pPr>
        <w:jc w:val="center"/>
        <w:rPr>
          <w:b/>
          <w:noProof/>
          <w:lang w:eastAsia="ru-RU"/>
        </w:rPr>
      </w:pP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615860A" w14:textId="58F08B70" w:rsidR="003B3264" w:rsidRDefault="003B3264" w:rsidP="003B3264">
      <w:pPr>
        <w:jc w:val="center"/>
        <w:rPr>
          <w:b/>
        </w:rPr>
      </w:pPr>
      <w:permStart w:id="1733499641" w:edGrp="everyone"/>
      <w:r>
        <w:rPr>
          <w:b/>
        </w:rPr>
        <w:t>Лот № 1</w:t>
      </w:r>
    </w:p>
    <w:p w14:paraId="6B421E3F" w14:textId="3F689C53" w:rsidR="009D3325" w:rsidRDefault="009D3325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17D826FE" wp14:editId="2C4AD95A">
            <wp:extent cx="6390809" cy="9036858"/>
            <wp:effectExtent l="0" t="0" r="0" b="0"/>
            <wp:docPr id="16" name="Рисунок 16" descr="Z:\__УРЗП\04. Конкурентные процедуры\АУКЦИОНЫ\2018 год\Рузский г.о\ЗЕМЛЯ\Аренда\АЗ-РУЗ_18-954\Документы\ГУАГ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8 год\Рузский г.о\ЗЕМЛЯ\Аренда\АЗ-РУЗ_18-954\Документы\ГУАГ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521" cy="9037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41E85B" w14:textId="77492DAE" w:rsidR="009D3325" w:rsidRDefault="009D3325" w:rsidP="003B3264">
      <w:pPr>
        <w:jc w:val="center"/>
        <w:rPr>
          <w:b/>
        </w:rPr>
      </w:pPr>
    </w:p>
    <w:p w14:paraId="4D6A61B3" w14:textId="75DBA95A" w:rsidR="009D3325" w:rsidRDefault="009D3325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20F63846" wp14:editId="5A7E119D">
            <wp:extent cx="6567170" cy="9286240"/>
            <wp:effectExtent l="0" t="0" r="5080" b="0"/>
            <wp:docPr id="17" name="Рисунок 17" descr="Z:\__УРЗП\04. Конкурентные процедуры\АУКЦИОНЫ\2018 год\Рузский г.о\ЗЕМЛЯ\Аренда\АЗ-РУЗ_18-954\Документы\ГУАГ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8 год\Рузский г.о\ЗЕМЛЯ\Аренда\АЗ-РУЗ_18-954\Документы\ГУАГ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FCC880" w14:textId="6FA2F8FA" w:rsidR="009D3325" w:rsidRDefault="009D3325" w:rsidP="003B3264">
      <w:pPr>
        <w:jc w:val="center"/>
        <w:rPr>
          <w:b/>
        </w:rPr>
      </w:pPr>
    </w:p>
    <w:p w14:paraId="5A3690F8" w14:textId="352E4A7F" w:rsidR="009D3325" w:rsidRDefault="009D3325" w:rsidP="003B3264">
      <w:pPr>
        <w:jc w:val="center"/>
        <w:rPr>
          <w:b/>
        </w:rPr>
      </w:pPr>
    </w:p>
    <w:p w14:paraId="4BECB30B" w14:textId="11554118" w:rsidR="009D3325" w:rsidRDefault="009D3325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2DF9DA52" wp14:editId="1EEDE71B">
            <wp:extent cx="6567170" cy="9286240"/>
            <wp:effectExtent l="0" t="0" r="5080" b="0"/>
            <wp:docPr id="18" name="Рисунок 18" descr="Z:\__УРЗП\04. Конкурентные процедуры\АУКЦИОНЫ\2018 год\Рузский г.о\ЗЕМЛЯ\Аренда\АЗ-РУЗ_18-954\Документы\ГУАГ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8 год\Рузский г.о\ЗЕМЛЯ\Аренда\АЗ-РУЗ_18-954\Документы\ГУАГ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AEEA3F" w14:textId="3B070C43" w:rsidR="009D3325" w:rsidRDefault="009D3325" w:rsidP="003B3264">
      <w:pPr>
        <w:jc w:val="center"/>
        <w:rPr>
          <w:b/>
        </w:rPr>
      </w:pPr>
    </w:p>
    <w:p w14:paraId="186E449B" w14:textId="33E3A84B" w:rsidR="009D3325" w:rsidRDefault="009D3325" w:rsidP="003B3264">
      <w:pPr>
        <w:jc w:val="center"/>
        <w:rPr>
          <w:b/>
        </w:rPr>
      </w:pPr>
    </w:p>
    <w:p w14:paraId="3FBC0A55" w14:textId="6C33CB9E" w:rsidR="009D3325" w:rsidRDefault="009D3325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428F011" wp14:editId="71FA9B8F">
            <wp:extent cx="6567170" cy="9286240"/>
            <wp:effectExtent l="0" t="0" r="5080" b="0"/>
            <wp:docPr id="19" name="Рисунок 19" descr="Z:\__УРЗП\04. Конкурентные процедуры\АУКЦИОНЫ\2018 год\Рузский г.о\ЗЕМЛЯ\Аренда\АЗ-РУЗ_18-954\Документы\ГУАГ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8 год\Рузский г.о\ЗЕМЛЯ\Аренда\АЗ-РУЗ_18-954\Документы\ГУАГ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175B38" w14:textId="452D5284" w:rsidR="009D3325" w:rsidRDefault="009D3325" w:rsidP="003B3264">
      <w:pPr>
        <w:jc w:val="center"/>
        <w:rPr>
          <w:b/>
        </w:rPr>
      </w:pPr>
    </w:p>
    <w:p w14:paraId="76C37DB2" w14:textId="77427648" w:rsidR="009D3325" w:rsidRDefault="009D3325" w:rsidP="003B3264">
      <w:pPr>
        <w:jc w:val="center"/>
        <w:rPr>
          <w:b/>
        </w:rPr>
      </w:pPr>
    </w:p>
    <w:p w14:paraId="4BC09554" w14:textId="17E64DB5" w:rsidR="009D3325" w:rsidRDefault="009D3325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214EB2C6" wp14:editId="6D74B6AE">
            <wp:extent cx="6567170" cy="9286240"/>
            <wp:effectExtent l="0" t="0" r="5080" b="0"/>
            <wp:docPr id="20" name="Рисунок 20" descr="Z:\__УРЗП\04. Конкурентные процедуры\АУКЦИОНЫ\2018 год\Рузский г.о\ЗЕМЛЯ\Аренда\АЗ-РУЗ_18-954\Документы\ГУАГ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8 год\Рузский г.о\ЗЕМЛЯ\Аренда\АЗ-РУЗ_18-954\Документы\ГУАГ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3FE973" w14:textId="6040F6FC" w:rsidR="009D3325" w:rsidRDefault="009D3325" w:rsidP="003B3264">
      <w:pPr>
        <w:jc w:val="center"/>
        <w:rPr>
          <w:b/>
        </w:rPr>
      </w:pPr>
    </w:p>
    <w:p w14:paraId="374FFC83" w14:textId="0DE86EA8" w:rsidR="009D3325" w:rsidRDefault="009D3325" w:rsidP="003B3264">
      <w:pPr>
        <w:jc w:val="center"/>
        <w:rPr>
          <w:b/>
        </w:rPr>
      </w:pPr>
    </w:p>
    <w:p w14:paraId="28E9D4DC" w14:textId="2C95F26A" w:rsidR="009D3325" w:rsidRDefault="009D3325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AE301F8" wp14:editId="4441D505">
            <wp:extent cx="6567170" cy="9286240"/>
            <wp:effectExtent l="0" t="0" r="5080" b="0"/>
            <wp:docPr id="21" name="Рисунок 21" descr="Z:\__УРЗП\04. Конкурентные процедуры\АУКЦИОНЫ\2018 год\Рузский г.о\ЗЕМЛЯ\Аренда\АЗ-РУЗ_18-954\Документы\ГУАГ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8 год\Рузский г.о\ЗЕМЛЯ\Аренда\АЗ-РУЗ_18-954\Документы\ГУАГ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1907EB74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2C46F4A4" w14:textId="77777777" w:rsidR="00FE0DC6" w:rsidRPr="00AF62E4" w:rsidRDefault="00FE0DC6" w:rsidP="00FE0DC6">
      <w:pPr>
        <w:jc w:val="center"/>
        <w:rPr>
          <w:b/>
        </w:rPr>
      </w:pPr>
      <w:permStart w:id="1620328227" w:edGrp="everyone"/>
      <w:r w:rsidRPr="00AF62E4">
        <w:rPr>
          <w:b/>
        </w:rPr>
        <w:t>Лот № 1</w:t>
      </w:r>
    </w:p>
    <w:p w14:paraId="0ED5929C" w14:textId="64A08F9B" w:rsidR="00852C9E" w:rsidRDefault="009D3325" w:rsidP="00DD3375">
      <w:pPr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19A1A99C" wp14:editId="0444A869">
            <wp:extent cx="6567170" cy="9286240"/>
            <wp:effectExtent l="0" t="0" r="5080" b="0"/>
            <wp:docPr id="22" name="Рисунок 22" descr="Z:\__УРЗП\04. Конкурентные процедуры\АУКЦИОНЫ\2018 год\Рузский г.о\ЗЕМЛЯ\Аренда\АЗ-РУЗ_18-954\Документы\ТУ РТ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8 год\Рузский г.о\ЗЕМЛЯ\Аренда\АЗ-РУЗ_18-954\Документы\ТУ РТ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B2257D" w14:textId="703307EA" w:rsidR="009D3325" w:rsidRDefault="009D3325" w:rsidP="00DD3375">
      <w:pPr>
        <w:rPr>
          <w:color w:val="0000FF"/>
          <w:sz w:val="32"/>
          <w:szCs w:val="32"/>
        </w:rPr>
      </w:pPr>
    </w:p>
    <w:p w14:paraId="70C37CAA" w14:textId="6809317A" w:rsidR="009D3325" w:rsidRDefault="009D3325" w:rsidP="00DD3375">
      <w:pPr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3BDA2513" wp14:editId="5D3B9F58">
            <wp:extent cx="6567170" cy="9286240"/>
            <wp:effectExtent l="0" t="0" r="5080" b="0"/>
            <wp:docPr id="23" name="Рисунок 23" descr="Z:\__УРЗП\04. Конкурентные процедуры\АУКЦИОНЫ\2018 год\Рузский г.о\ЗЕМЛЯ\Аренда\АЗ-РУЗ_18-954\Документы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8 год\Рузский г.о\ЗЕМЛЯ\Аренда\АЗ-РУЗ_18-954\Документы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BC1320" w14:textId="4A37BF65" w:rsidR="009D3325" w:rsidRDefault="009D3325" w:rsidP="00DD3375">
      <w:pPr>
        <w:rPr>
          <w:color w:val="0000FF"/>
          <w:sz w:val="32"/>
          <w:szCs w:val="32"/>
        </w:rPr>
      </w:pPr>
    </w:p>
    <w:p w14:paraId="57B66513" w14:textId="04FC99B6" w:rsidR="009D3325" w:rsidRDefault="009D3325" w:rsidP="00DD3375">
      <w:pPr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09E85C8D" wp14:editId="11F768BD">
            <wp:extent cx="6567170" cy="9286240"/>
            <wp:effectExtent l="0" t="0" r="5080" b="0"/>
            <wp:docPr id="24" name="Рисунок 24" descr="Z:\__УРЗП\04. Конкурентные процедуры\АУКЦИОНЫ\2018 год\Рузский г.о\ЗЕМЛЯ\Аренда\АЗ-РУЗ_18-954\Документы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8 год\Рузский г.о\ЗЕМЛЯ\Аренда\АЗ-РУЗ_18-954\Документы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A197E2" w14:textId="0DDC246B" w:rsidR="009D3325" w:rsidRDefault="009D3325" w:rsidP="00DD3375">
      <w:pPr>
        <w:rPr>
          <w:color w:val="0000FF"/>
          <w:sz w:val="32"/>
          <w:szCs w:val="32"/>
        </w:rPr>
      </w:pPr>
    </w:p>
    <w:p w14:paraId="516DE540" w14:textId="7276A883" w:rsidR="009D3325" w:rsidRDefault="009D3325" w:rsidP="00DD3375">
      <w:pPr>
        <w:rPr>
          <w:color w:val="0000FF"/>
          <w:sz w:val="32"/>
          <w:szCs w:val="32"/>
        </w:rPr>
      </w:pPr>
    </w:p>
    <w:p w14:paraId="4D2BA0CD" w14:textId="187E522C" w:rsidR="009D3325" w:rsidRDefault="009D3325" w:rsidP="00DD3375">
      <w:pPr>
        <w:rPr>
          <w:color w:val="0000FF"/>
          <w:sz w:val="32"/>
          <w:szCs w:val="32"/>
        </w:rPr>
      </w:pPr>
    </w:p>
    <w:p w14:paraId="41232652" w14:textId="12655ECC" w:rsidR="009D3325" w:rsidRDefault="009D3325" w:rsidP="00DD3375">
      <w:pPr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06CDBCBD" wp14:editId="2EF63F22">
            <wp:extent cx="6567170" cy="9286240"/>
            <wp:effectExtent l="0" t="0" r="5080" b="0"/>
            <wp:docPr id="25" name="Рисунок 25" descr="Z:\__УРЗП\04. Конкурентные процедуры\АУКЦИОНЫ\2018 год\Рузский г.о\ЗЕМЛЯ\Аренда\АЗ-РУЗ_18-954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8 год\Рузский г.о\ЗЕМЛЯ\Аренда\АЗ-РУЗ_18-954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F27DA4" w14:textId="780A38F6" w:rsidR="009D3325" w:rsidRDefault="009D3325" w:rsidP="00DD3375">
      <w:pPr>
        <w:rPr>
          <w:color w:val="0000FF"/>
          <w:sz w:val="32"/>
          <w:szCs w:val="32"/>
        </w:rPr>
      </w:pPr>
    </w:p>
    <w:p w14:paraId="3B382576" w14:textId="7717545E" w:rsidR="009D3325" w:rsidRDefault="009D3325" w:rsidP="00DD3375">
      <w:pPr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66D9803A" wp14:editId="6017A607">
            <wp:extent cx="6567170" cy="9286240"/>
            <wp:effectExtent l="0" t="0" r="5080" b="0"/>
            <wp:docPr id="26" name="Рисунок 26" descr="Z:\__УРЗП\04. Конкурентные процедуры\АУКЦИОНЫ\2018 год\Рузский г.о\ЗЕМЛЯ\Аренда\АЗ-РУЗ_18-954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8 год\Рузский г.о\ЗЕМЛЯ\Аренда\АЗ-РУЗ_18-954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0C8DE9" w14:textId="6E24F6C1" w:rsidR="009D3325" w:rsidRDefault="009D3325" w:rsidP="00DD3375">
      <w:pPr>
        <w:rPr>
          <w:color w:val="0000FF"/>
          <w:sz w:val="32"/>
          <w:szCs w:val="32"/>
        </w:rPr>
      </w:pPr>
    </w:p>
    <w:p w14:paraId="1B1B4EAA" w14:textId="71E035A0" w:rsidR="009D3325" w:rsidRDefault="009D3325" w:rsidP="00DD3375">
      <w:pPr>
        <w:rPr>
          <w:color w:val="0000FF"/>
          <w:sz w:val="32"/>
          <w:szCs w:val="32"/>
        </w:rPr>
      </w:pPr>
    </w:p>
    <w:p w14:paraId="41763C27" w14:textId="5CCAFD71" w:rsidR="009D3325" w:rsidRDefault="009D3325" w:rsidP="00DD3375">
      <w:pPr>
        <w:rPr>
          <w:color w:val="0000FF"/>
          <w:sz w:val="32"/>
          <w:szCs w:val="32"/>
        </w:rPr>
      </w:pPr>
    </w:p>
    <w:p w14:paraId="7269C06C" w14:textId="68340724" w:rsidR="009D3325" w:rsidRDefault="009D3325" w:rsidP="00DD3375">
      <w:pPr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12661362" wp14:editId="5DEA3832">
            <wp:extent cx="6567170" cy="9286240"/>
            <wp:effectExtent l="0" t="0" r="5080" b="0"/>
            <wp:docPr id="27" name="Рисунок 27" descr="Z:\__УРЗП\04. Конкурентные процедуры\АУКЦИОНЫ\2018 год\Рузский г.о\ЗЕМЛЯ\Аренда\АЗ-РУЗ_18-954\Документы\ТУ СВЕТ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8 год\Рузский г.о\ЗЕМЛЯ\Аренда\АЗ-РУЗ_18-954\Документы\ТУ СВЕТ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02E771" w14:textId="33FE96FA" w:rsidR="009D3325" w:rsidRDefault="009D3325" w:rsidP="00DD3375">
      <w:pPr>
        <w:rPr>
          <w:color w:val="0000FF"/>
          <w:sz w:val="32"/>
          <w:szCs w:val="32"/>
        </w:rPr>
      </w:pPr>
    </w:p>
    <w:p w14:paraId="48F2D28E" w14:textId="6D463623" w:rsidR="009D3325" w:rsidRDefault="009D3325" w:rsidP="00DD3375">
      <w:pPr>
        <w:rPr>
          <w:color w:val="0000FF"/>
          <w:sz w:val="32"/>
          <w:szCs w:val="32"/>
        </w:rPr>
      </w:pPr>
    </w:p>
    <w:p w14:paraId="3997BDBF" w14:textId="60FA8C32" w:rsidR="009D3325" w:rsidRDefault="009D3325" w:rsidP="00DD3375">
      <w:pPr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182BFC98" wp14:editId="42793BDD">
            <wp:extent cx="6567170" cy="9286240"/>
            <wp:effectExtent l="0" t="0" r="5080" b="0"/>
            <wp:docPr id="28" name="Рисунок 28" descr="Z:\__УРЗП\04. Конкурентные процедуры\АУКЦИОНЫ\2018 год\Рузский г.о\ЗЕМЛЯ\Аренда\АЗ-РУЗ_18-954\Документы\ТУ СВЕТ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8 год\Рузский г.о\ЗЕМЛЯ\Аренда\АЗ-РУЗ_18-954\Документы\ТУ СВЕТ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E13EDF" w14:textId="0B60A1EA" w:rsidR="009D3325" w:rsidRDefault="009D3325" w:rsidP="00DD3375">
      <w:pPr>
        <w:rPr>
          <w:color w:val="0000FF"/>
          <w:sz w:val="32"/>
          <w:szCs w:val="32"/>
        </w:rPr>
      </w:pPr>
    </w:p>
    <w:p w14:paraId="153040D0" w14:textId="464CAADC" w:rsidR="009D3325" w:rsidRDefault="009D3325" w:rsidP="00DD3375">
      <w:pPr>
        <w:rPr>
          <w:color w:val="0000FF"/>
          <w:sz w:val="32"/>
          <w:szCs w:val="32"/>
        </w:rPr>
      </w:pPr>
    </w:p>
    <w:p w14:paraId="0643A1ED" w14:textId="2E91BB9A" w:rsidR="009D3325" w:rsidRDefault="009D3325" w:rsidP="00DD3375">
      <w:pPr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5C3FE124" wp14:editId="33BBA630">
            <wp:extent cx="6567170" cy="9286240"/>
            <wp:effectExtent l="0" t="0" r="5080" b="0"/>
            <wp:docPr id="29" name="Рисунок 29" descr="Z:\__УРЗП\04. Конкурентные процедуры\АУКЦИОНЫ\2018 год\Рузский г.о\ЗЕМЛЯ\Аренда\АЗ-РУЗ_18-954\Документы\ТУ СВЕТ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8 год\Рузский г.о\ЗЕМЛЯ\Аренда\АЗ-РУЗ_18-954\Документы\ТУ СВЕТ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D6C0B0" w14:textId="1BBF0A4F" w:rsidR="009D3325" w:rsidRDefault="009D3325" w:rsidP="00DD3375">
      <w:pPr>
        <w:rPr>
          <w:color w:val="0000FF"/>
          <w:sz w:val="32"/>
          <w:szCs w:val="32"/>
        </w:rPr>
      </w:pPr>
    </w:p>
    <w:p w14:paraId="0AFB414F" w14:textId="168F63FC" w:rsidR="009D3325" w:rsidRDefault="009D3325" w:rsidP="00DD3375">
      <w:pPr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46442822" wp14:editId="2847FE90">
            <wp:extent cx="6567170" cy="9286240"/>
            <wp:effectExtent l="0" t="0" r="5080" b="0"/>
            <wp:docPr id="30" name="Рисунок 30" descr="Z:\__УРЗП\04. Конкурентные процедуры\АУКЦИОНЫ\2018 год\Рузский г.о\ЗЕМЛЯ\Аренда\АЗ-РУЗ_18-954\Документы\ТУ СВЕТ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8 год\Рузский г.о\ЗЕМЛЯ\Аренда\АЗ-РУЗ_18-954\Документы\ТУ СВЕТ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FB657C" w14:textId="128679A4" w:rsidR="009D3325" w:rsidRDefault="009D3325" w:rsidP="00DD3375">
      <w:pPr>
        <w:rPr>
          <w:color w:val="0000FF"/>
          <w:sz w:val="32"/>
          <w:szCs w:val="32"/>
        </w:rPr>
      </w:pPr>
    </w:p>
    <w:p w14:paraId="4BF54006" w14:textId="548D047A" w:rsidR="009D3325" w:rsidRDefault="009D3325" w:rsidP="00DD3375">
      <w:pPr>
        <w:rPr>
          <w:color w:val="0000FF"/>
          <w:sz w:val="32"/>
          <w:szCs w:val="32"/>
        </w:rPr>
      </w:pPr>
    </w:p>
    <w:p w14:paraId="40F1AAB1" w14:textId="0F8D60C4" w:rsidR="009D3325" w:rsidRDefault="009D3325" w:rsidP="00DD3375">
      <w:pPr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166C4ED3" wp14:editId="10B434A5">
            <wp:extent cx="6567170" cy="9286240"/>
            <wp:effectExtent l="0" t="0" r="5080" b="0"/>
            <wp:docPr id="31" name="Рисунок 31" descr="Z:\__УРЗП\04. Конкурентные процедуры\АУКЦИОНЫ\2018 год\Рузский г.о\ЗЕМЛЯ\Аренда\АЗ-РУЗ_18-954\Документы\ТУ СВЕТ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8 год\Рузский г.о\ЗЕМЛЯ\Аренда\АЗ-РУЗ_18-954\Документы\ТУ СВЕТ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C5F59A" w14:textId="48F9939D" w:rsidR="009D3325" w:rsidRDefault="009D3325" w:rsidP="00DD3375">
      <w:pPr>
        <w:rPr>
          <w:color w:val="0000FF"/>
          <w:sz w:val="32"/>
          <w:szCs w:val="32"/>
        </w:rPr>
      </w:pPr>
    </w:p>
    <w:p w14:paraId="29A0BE83" w14:textId="1CCF2BF0" w:rsidR="009D3325" w:rsidRDefault="009D3325" w:rsidP="00DD3375">
      <w:pPr>
        <w:rPr>
          <w:color w:val="0000FF"/>
          <w:sz w:val="32"/>
          <w:szCs w:val="32"/>
        </w:rPr>
      </w:pPr>
    </w:p>
    <w:p w14:paraId="52D552E1" w14:textId="458743B1" w:rsidR="009D3325" w:rsidRDefault="009D3325" w:rsidP="00DD3375">
      <w:pPr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0A24FB90" wp14:editId="788CB4E5">
            <wp:extent cx="6567170" cy="9286240"/>
            <wp:effectExtent l="0" t="0" r="5080" b="0"/>
            <wp:docPr id="32" name="Рисунок 32" descr="Z:\__УРЗП\04. Конкурентные процедуры\АУКЦИОНЫ\2018 год\Рузский г.о\ЗЕМЛЯ\Аренда\АЗ-РУЗ_18-954\Документы\ТУ СВЕТ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8 год\Рузский г.о\ЗЕМЛЯ\Аренда\АЗ-РУЗ_18-954\Документы\ТУ СВЕТ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3CA574" w14:textId="1387242C" w:rsidR="009D3325" w:rsidRDefault="009D3325" w:rsidP="00DD3375">
      <w:pPr>
        <w:rPr>
          <w:color w:val="0000FF"/>
          <w:sz w:val="32"/>
          <w:szCs w:val="32"/>
        </w:rPr>
      </w:pPr>
    </w:p>
    <w:p w14:paraId="4283714B" w14:textId="58E6A7FA" w:rsidR="009D3325" w:rsidRDefault="009D3325" w:rsidP="00DD3375">
      <w:pPr>
        <w:rPr>
          <w:color w:val="0000FF"/>
          <w:sz w:val="32"/>
          <w:szCs w:val="32"/>
        </w:rPr>
      </w:pPr>
    </w:p>
    <w:p w14:paraId="23C706D3" w14:textId="496B5386" w:rsidR="009D3325" w:rsidRDefault="009D3325" w:rsidP="00DD3375">
      <w:pPr>
        <w:rPr>
          <w:color w:val="0000FF"/>
          <w:sz w:val="32"/>
          <w:szCs w:val="32"/>
        </w:rPr>
      </w:pPr>
    </w:p>
    <w:p w14:paraId="3570136C" w14:textId="63D5F068" w:rsidR="009D3325" w:rsidRDefault="009D3325" w:rsidP="00DD3375">
      <w:pPr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2C75D826" wp14:editId="37B2CCCF">
            <wp:extent cx="6567170" cy="9286240"/>
            <wp:effectExtent l="0" t="0" r="5080" b="0"/>
            <wp:docPr id="33" name="Рисунок 33" descr="Z:\__УРЗП\04. Конкурентные процедуры\АУКЦИОНЫ\2018 год\Рузский г.о\ЗЕМЛЯ\Аренда\АЗ-РУЗ_18-954\Документы\ТУ СВЕТ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8 год\Рузский г.о\ЗЕМЛЯ\Аренда\АЗ-РУЗ_18-954\Документы\ТУ СВЕТ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74AEAF" w14:textId="25072686" w:rsidR="009D3325" w:rsidRDefault="009D3325" w:rsidP="00DD3375">
      <w:pPr>
        <w:rPr>
          <w:color w:val="0000FF"/>
          <w:sz w:val="32"/>
          <w:szCs w:val="32"/>
        </w:rPr>
      </w:pPr>
    </w:p>
    <w:p w14:paraId="1E5D9CFA" w14:textId="323103CD" w:rsidR="009D3325" w:rsidRDefault="009D3325" w:rsidP="00DD3375">
      <w:pPr>
        <w:rPr>
          <w:color w:val="0000FF"/>
          <w:sz w:val="32"/>
          <w:szCs w:val="32"/>
        </w:rPr>
      </w:pPr>
    </w:p>
    <w:p w14:paraId="1D6B9F93" w14:textId="04CC8683" w:rsidR="009D3325" w:rsidRDefault="009D3325" w:rsidP="00DD3375">
      <w:pPr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40EDD4D7" wp14:editId="0CCF390E">
            <wp:extent cx="6567170" cy="9286240"/>
            <wp:effectExtent l="0" t="0" r="5080" b="0"/>
            <wp:docPr id="34" name="Рисунок 34" descr="Z:\__УРЗП\04. Конкурентные процедуры\АУКЦИОНЫ\2018 год\Рузский г.о\ЗЕМЛЯ\Аренда\АЗ-РУЗ_18-954\Документы\ТУ СВЕТ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8 год\Рузский г.о\ЗЕМЛЯ\Аренда\АЗ-РУЗ_18-954\Документы\ТУ СВЕТ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77777777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4F7A36AE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Pr="002B1734">
        <w:rPr>
          <w:bCs/>
          <w:sz w:val="16"/>
          <w:szCs w:val="18"/>
        </w:rPr>
        <w:t>физического лица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0A4537" w:rsidRPr="00AC4ECB">
              <w:rPr>
                <w:b/>
                <w:sz w:val="18"/>
                <w:szCs w:val="18"/>
              </w:rPr>
              <w:t>физическим лицом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A7C61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412E3AA3" w14:textId="65449A1D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2D01A9">
        <w:rPr>
          <w:sz w:val="18"/>
          <w:szCs w:val="18"/>
        </w:rPr>
        <w:t>Арендодатель</w:t>
      </w:r>
      <w:r w:rsidR="00467130">
        <w:rPr>
          <w:sz w:val="18"/>
          <w:szCs w:val="18"/>
        </w:rPr>
        <w:t xml:space="preserve"> </w:t>
      </w:r>
      <w:r w:rsidR="0077081B" w:rsidRPr="00AC4ECB">
        <w:rPr>
          <w:sz w:val="18"/>
          <w:szCs w:val="18"/>
        </w:rPr>
        <w:t xml:space="preserve">/ Организатор аукциона </w:t>
      </w:r>
      <w:r w:rsidRPr="00AC4ECB">
        <w:rPr>
          <w:sz w:val="18"/>
          <w:szCs w:val="18"/>
        </w:rPr>
        <w:t>не несут ответственности за ущер</w:t>
      </w:r>
      <w:r w:rsidR="00C01975" w:rsidRPr="00AC4ECB">
        <w:rPr>
          <w:sz w:val="18"/>
          <w:szCs w:val="18"/>
        </w:rPr>
        <w:t>б, который может быть причинен З</w:t>
      </w:r>
      <w:r w:rsidRPr="00AC4ECB">
        <w:rPr>
          <w:sz w:val="18"/>
          <w:szCs w:val="18"/>
        </w:rPr>
        <w:t>аявителю отменой аукциона, внесением из</w:t>
      </w:r>
      <w:r w:rsidR="00BC5CD5" w:rsidRPr="00AC4ECB">
        <w:rPr>
          <w:sz w:val="18"/>
          <w:szCs w:val="18"/>
        </w:rPr>
        <w:t>менений в Извещение о проведении аукциона</w:t>
      </w:r>
      <w:r w:rsidRPr="00AC4ECB">
        <w:rPr>
          <w:sz w:val="18"/>
          <w:szCs w:val="18"/>
        </w:rPr>
        <w:t xml:space="preserve">, а также приостановлением </w:t>
      </w:r>
      <w:r w:rsidR="00BC5CD5" w:rsidRPr="00AC4ECB">
        <w:rPr>
          <w:sz w:val="18"/>
          <w:szCs w:val="18"/>
        </w:rPr>
        <w:t xml:space="preserve">процедуры </w:t>
      </w:r>
      <w:r w:rsidRPr="00AC4ECB">
        <w:rPr>
          <w:sz w:val="18"/>
          <w:szCs w:val="18"/>
        </w:rPr>
        <w:t>проведения аукциона.</w:t>
      </w:r>
    </w:p>
    <w:p w14:paraId="40FF427C" w14:textId="73B67287" w:rsidR="00EA7C61" w:rsidRDefault="008E477F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Условия аукциона по</w:t>
      </w:r>
      <w:r w:rsidR="00BC5CD5" w:rsidRPr="00AC4ECB">
        <w:rPr>
          <w:sz w:val="18"/>
          <w:szCs w:val="18"/>
        </w:rPr>
        <w:t xml:space="preserve"> данному </w:t>
      </w:r>
      <w:r w:rsidR="003C0529">
        <w:rPr>
          <w:sz w:val="18"/>
          <w:szCs w:val="18"/>
        </w:rPr>
        <w:t>Объекту (</w:t>
      </w:r>
      <w:r w:rsidR="00BC5CD5" w:rsidRPr="00AC4ECB">
        <w:rPr>
          <w:sz w:val="18"/>
          <w:szCs w:val="18"/>
        </w:rPr>
        <w:t>лоту</w:t>
      </w:r>
      <w:r w:rsidR="003C0529"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>, порядок и условия заключения договора аренды</w:t>
      </w:r>
      <w:r w:rsidR="00C01975" w:rsidRPr="00AC4ECB">
        <w:rPr>
          <w:sz w:val="18"/>
          <w:szCs w:val="18"/>
        </w:rPr>
        <w:t xml:space="preserve"> с </w:t>
      </w:r>
      <w:r w:rsidR="003C0529"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</w:t>
      </w:r>
      <w:r w:rsidR="00C01975" w:rsidRPr="00AC4ECB">
        <w:rPr>
          <w:sz w:val="18"/>
          <w:szCs w:val="18"/>
        </w:rPr>
        <w:t>ями публичной оферты, а подача З</w:t>
      </w:r>
      <w:r w:rsidRPr="00AC4ECB">
        <w:rPr>
          <w:sz w:val="18"/>
          <w:szCs w:val="18"/>
        </w:rPr>
        <w:t>аявки на участие в аукционе является акцептом такой оферты.</w:t>
      </w:r>
    </w:p>
    <w:p w14:paraId="424C74E2" w14:textId="71EA9A15" w:rsidR="00034833" w:rsidRPr="00DA31A1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DA31A1">
        <w:rPr>
          <w:sz w:val="18"/>
          <w:szCs w:val="18"/>
          <w:u w:val="single"/>
        </w:rPr>
        <w:t>права и обязанности в области защиты персональных данных ему</w:t>
      </w:r>
      <w:r w:rsidR="00DA31A1" w:rsidRPr="00DA31A1">
        <w:rPr>
          <w:sz w:val="18"/>
          <w:szCs w:val="18"/>
          <w:u w:val="single"/>
        </w:rPr>
        <w:t xml:space="preserve"> известны</w:t>
      </w:r>
      <w:r w:rsidR="00DA31A1" w:rsidRPr="00DA31A1">
        <w:rPr>
          <w:sz w:val="18"/>
          <w:szCs w:val="18"/>
        </w:rPr>
        <w:t>__________________________________________________</w:t>
      </w:r>
      <w:r w:rsidR="00DA31A1" w:rsidRPr="00DA31A1">
        <w:rPr>
          <w:sz w:val="18"/>
          <w:szCs w:val="18"/>
        </w:rPr>
        <w:br/>
      </w:r>
      <w:r w:rsidR="00034833" w:rsidRPr="00DA31A1">
        <w:rPr>
          <w:sz w:val="18"/>
          <w:szCs w:val="18"/>
        </w:rPr>
        <w:t>1 Заполняется при подаче Заявки юридическим лицом.</w:t>
      </w:r>
    </w:p>
    <w:p w14:paraId="394E499C" w14:textId="0720E938" w:rsidR="00D46AFE" w:rsidRDefault="00034833" w:rsidP="00D46AFE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72308D54" w14:textId="3EECFF17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31E19611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>Ф.И.О. для физического лица,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2183B2DC" w14:textId="54716222" w:rsidR="00575809" w:rsidRDefault="00575809" w:rsidP="0011232C">
      <w:pPr>
        <w:jc w:val="both"/>
        <w:rPr>
          <w:sz w:val="20"/>
          <w:szCs w:val="20"/>
        </w:rPr>
      </w:pPr>
    </w:p>
    <w:p w14:paraId="1CCEA5BE" w14:textId="3EB9395F" w:rsidR="00575809" w:rsidRDefault="00575809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3FF29882" w14:textId="58D17FA7" w:rsidR="00575809" w:rsidRDefault="00575809" w:rsidP="0011232C">
      <w:pPr>
        <w:jc w:val="both"/>
        <w:rPr>
          <w:sz w:val="20"/>
          <w:szCs w:val="20"/>
        </w:rPr>
      </w:pPr>
    </w:p>
    <w:p w14:paraId="781B0DFE" w14:textId="40F4D1CB" w:rsidR="00575809" w:rsidRDefault="00575809" w:rsidP="0011232C">
      <w:pPr>
        <w:jc w:val="both"/>
        <w:rPr>
          <w:sz w:val="20"/>
          <w:szCs w:val="20"/>
        </w:rPr>
      </w:pPr>
    </w:p>
    <w:p w14:paraId="0B2130CA" w14:textId="77777777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77777777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>, ИНН для юридических лиц 10 знаков. Заявители – физические лица указывают ИНН в соответствии со свидетельством о постановке на учет физического лица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 w14:paraId="69FDEA47" w14:textId="77777777" w:rsidR="00C97BBC" w:rsidRDefault="00C97BBC" w:rsidP="00C97B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</w:t>
      </w:r>
      <w:r>
        <w:rPr>
          <w:color w:val="0000FF"/>
          <w:sz w:val="22"/>
          <w:szCs w:val="22"/>
          <w:lang w:eastAsia="ru-RU"/>
        </w:rPr>
        <w:t xml:space="preserve">20__ (дата аукциона), </w:t>
      </w:r>
      <w:r>
        <w:rPr>
          <w:color w:val="0000FF"/>
          <w:sz w:val="22"/>
          <w:szCs w:val="22"/>
          <w:lang w:eastAsia="ru-RU"/>
        </w:rPr>
        <w:br/>
        <w:t>№ лота __</w:t>
      </w:r>
      <w:r w:rsidRPr="008B7E38">
        <w:rPr>
          <w:color w:val="0000FF"/>
          <w:sz w:val="22"/>
          <w:szCs w:val="22"/>
          <w:lang w:eastAsia="ru-RU"/>
        </w:rPr>
        <w:t xml:space="preserve">по </w:t>
      </w:r>
      <w:r>
        <w:rPr>
          <w:color w:val="0000FF"/>
          <w:sz w:val="22"/>
          <w:szCs w:val="22"/>
          <w:lang w:eastAsia="ru-RU"/>
        </w:rPr>
        <w:t xml:space="preserve">Соглашению </w:t>
      </w:r>
      <w:r w:rsidRPr="008B7E38">
        <w:rPr>
          <w:color w:val="0000FF"/>
          <w:sz w:val="22"/>
          <w:szCs w:val="22"/>
          <w:lang w:eastAsia="ru-RU"/>
        </w:rPr>
        <w:t>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Соглашения о задатке), </w:t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  <w:permEnd w:id="445931059"/>
    </w:p>
    <w:p w14:paraId="4D11A073" w14:textId="77777777" w:rsidR="00C97BBC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84542E1" w14:textId="73D4FF44" w:rsidR="00C97BBC" w:rsidRPr="00193453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FE4C0A"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5423892E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7252829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88660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77DCC019" w14:textId="4E50CD18" w:rsidR="00792ADB" w:rsidRPr="002B1734" w:rsidRDefault="00792ADB" w:rsidP="00261D65">
      <w:pPr>
        <w:jc w:val="right"/>
        <w:rPr>
          <w:b/>
          <w:vertAlign w:val="superscript"/>
        </w:rPr>
      </w:pPr>
      <w:permStart w:id="1874551333" w:edGrp="everyone"/>
      <w:r w:rsidRPr="002B1734">
        <w:rPr>
          <w:b/>
        </w:rPr>
        <w:t>Проект договора аренды</w:t>
      </w:r>
      <w:r w:rsidR="00840CD8" w:rsidRPr="002B1734">
        <w:rPr>
          <w:b/>
        </w:rPr>
        <w:t xml:space="preserve"> земельного участка</w:t>
      </w:r>
    </w:p>
    <w:p w14:paraId="2059E322" w14:textId="77777777" w:rsidR="00CD301B" w:rsidRPr="002B1734" w:rsidRDefault="00CD301B" w:rsidP="00CD301B">
      <w:pPr>
        <w:jc w:val="both"/>
        <w:rPr>
          <w:b/>
        </w:rPr>
      </w:pPr>
    </w:p>
    <w:p w14:paraId="118B183B" w14:textId="77777777" w:rsidR="001726C5" w:rsidRDefault="001726C5" w:rsidP="001726C5">
      <w:pPr>
        <w:ind w:left="80"/>
        <w:jc w:val="center"/>
        <w:rPr>
          <w:b/>
          <w:bCs/>
          <w:sz w:val="28"/>
          <w:szCs w:val="28"/>
        </w:rPr>
      </w:pPr>
      <w:bookmarkStart w:id="127" w:name="_Toc407038415"/>
      <w:r w:rsidRPr="0059460F">
        <w:rPr>
          <w:b/>
          <w:bCs/>
          <w:sz w:val="28"/>
          <w:szCs w:val="28"/>
        </w:rPr>
        <w:t>ДОГОВОР № ____</w:t>
      </w:r>
    </w:p>
    <w:p w14:paraId="202D3F8A" w14:textId="77777777" w:rsidR="001726C5" w:rsidRPr="0059460F" w:rsidRDefault="001726C5" w:rsidP="001726C5">
      <w:pPr>
        <w:ind w:left="80"/>
        <w:jc w:val="center"/>
        <w:rPr>
          <w:b/>
          <w:bCs/>
          <w:sz w:val="28"/>
          <w:szCs w:val="28"/>
        </w:rPr>
      </w:pPr>
    </w:p>
    <w:p w14:paraId="02EB5C24" w14:textId="77777777" w:rsidR="001726C5" w:rsidRPr="0059460F" w:rsidRDefault="001726C5" w:rsidP="001726C5">
      <w:pPr>
        <w:ind w:left="80"/>
        <w:jc w:val="center"/>
        <w:rPr>
          <w:b/>
          <w:bCs/>
          <w:sz w:val="28"/>
          <w:szCs w:val="28"/>
        </w:rPr>
      </w:pPr>
      <w:r w:rsidRPr="0059460F">
        <w:rPr>
          <w:b/>
          <w:bCs/>
          <w:sz w:val="28"/>
          <w:szCs w:val="28"/>
        </w:rPr>
        <w:t>АРЕНДЫ ЗЕМЕЛЬНОГО УЧАСТКА</w:t>
      </w:r>
    </w:p>
    <w:p w14:paraId="1A3A7DBD" w14:textId="77777777" w:rsidR="001726C5" w:rsidRPr="0059460F" w:rsidRDefault="001726C5" w:rsidP="001726C5">
      <w:pPr>
        <w:jc w:val="right"/>
        <w:rPr>
          <w:sz w:val="28"/>
          <w:szCs w:val="28"/>
        </w:rPr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1726C5" w:rsidRPr="00926D31" w14:paraId="513CB838" w14:textId="77777777" w:rsidTr="00A816B6">
        <w:trPr>
          <w:trHeight w:val="321"/>
        </w:trPr>
        <w:tc>
          <w:tcPr>
            <w:tcW w:w="4871" w:type="dxa"/>
          </w:tcPr>
          <w:p w14:paraId="50F67907" w14:textId="77777777" w:rsidR="001726C5" w:rsidRPr="00926D31" w:rsidRDefault="001726C5" w:rsidP="00A816B6">
            <w:pPr>
              <w:snapToGrid w:val="0"/>
              <w:jc w:val="both"/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г. Руза Московской области</w:t>
            </w:r>
          </w:p>
        </w:tc>
        <w:tc>
          <w:tcPr>
            <w:tcW w:w="5691" w:type="dxa"/>
          </w:tcPr>
          <w:p w14:paraId="1A8DE952" w14:textId="5C1CAB03" w:rsidR="001726C5" w:rsidRPr="00926D31" w:rsidRDefault="001726C5" w:rsidP="00A816B6">
            <w:pPr>
              <w:snapToGrid w:val="0"/>
              <w:jc w:val="both"/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                                      </w:t>
            </w:r>
            <w:r w:rsidR="00AC3168">
              <w:rPr>
                <w:sz w:val="26"/>
                <w:szCs w:val="26"/>
              </w:rPr>
              <w:t xml:space="preserve">      </w:t>
            </w:r>
            <w:r w:rsidRPr="00926D31">
              <w:rPr>
                <w:sz w:val="26"/>
                <w:szCs w:val="26"/>
              </w:rPr>
              <w:t xml:space="preserve">   ____________2018 г.</w:t>
            </w:r>
          </w:p>
        </w:tc>
      </w:tr>
      <w:tr w:rsidR="001726C5" w:rsidRPr="00926D31" w14:paraId="7F855256" w14:textId="77777777" w:rsidTr="00A816B6">
        <w:trPr>
          <w:trHeight w:val="321"/>
        </w:trPr>
        <w:tc>
          <w:tcPr>
            <w:tcW w:w="4871" w:type="dxa"/>
          </w:tcPr>
          <w:p w14:paraId="2174167C" w14:textId="77777777" w:rsidR="001726C5" w:rsidRPr="00926D31" w:rsidRDefault="001726C5" w:rsidP="00A816B6">
            <w:pPr>
              <w:snapToGrid w:val="0"/>
              <w:jc w:val="both"/>
              <w:rPr>
                <w:sz w:val="26"/>
                <w:szCs w:val="26"/>
              </w:rPr>
            </w:pPr>
          </w:p>
        </w:tc>
        <w:tc>
          <w:tcPr>
            <w:tcW w:w="5691" w:type="dxa"/>
          </w:tcPr>
          <w:p w14:paraId="7D8F5A3A" w14:textId="77777777" w:rsidR="001726C5" w:rsidRPr="00926D31" w:rsidRDefault="001726C5" w:rsidP="00A816B6">
            <w:pPr>
              <w:snapToGrid w:val="0"/>
              <w:jc w:val="both"/>
              <w:rPr>
                <w:sz w:val="26"/>
                <w:szCs w:val="26"/>
              </w:rPr>
            </w:pPr>
          </w:p>
        </w:tc>
      </w:tr>
    </w:tbl>
    <w:p w14:paraId="38B4A368" w14:textId="77777777" w:rsidR="001726C5" w:rsidRPr="00926D31" w:rsidRDefault="001726C5" w:rsidP="001726C5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В соответствии с протоколом о результатах аукциона № ___________(Лот №1) от ___________2018г. на право заключения договора аренды земельного участка, из земель государственной неразграниченной собственности, с категорией: земли населенных пунктов, расположенного в Рузском муниципальном районе Московской области, Администрация </w:t>
      </w:r>
      <w:r w:rsidRPr="00926D31">
        <w:rPr>
          <w:noProof/>
          <w:sz w:val="26"/>
          <w:szCs w:val="26"/>
        </w:rPr>
        <w:t>Рузского городского округа Московской области</w:t>
      </w:r>
      <w:r w:rsidRPr="00926D31">
        <w:rPr>
          <w:spacing w:val="-3"/>
          <w:sz w:val="26"/>
          <w:szCs w:val="26"/>
        </w:rPr>
        <w:t>,</w:t>
      </w:r>
      <w:r w:rsidRPr="00926D31">
        <w:rPr>
          <w:sz w:val="26"/>
          <w:szCs w:val="26"/>
        </w:rPr>
        <w:t xml:space="preserve"> ИНН 5075003287, </w:t>
      </w:r>
      <w:r w:rsidRPr="00926D31">
        <w:rPr>
          <w:snapToGrid w:val="0"/>
          <w:sz w:val="26"/>
          <w:szCs w:val="26"/>
        </w:rPr>
        <w:t>КПП 507501001</w:t>
      </w:r>
      <w:r w:rsidRPr="00926D31">
        <w:rPr>
          <w:sz w:val="26"/>
          <w:szCs w:val="26"/>
        </w:rPr>
        <w:t>, ОГРН 1025007589199,</w:t>
      </w:r>
      <w:r w:rsidRPr="00926D31">
        <w:rPr>
          <w:spacing w:val="-3"/>
          <w:sz w:val="26"/>
          <w:szCs w:val="26"/>
        </w:rPr>
        <w:t xml:space="preserve"> именуемая в дальнейшем Арендодатель, </w:t>
      </w:r>
      <w:r w:rsidRPr="00926D31">
        <w:rPr>
          <w:sz w:val="26"/>
          <w:szCs w:val="26"/>
        </w:rPr>
        <w:t xml:space="preserve">в лице Заместителя Главы Администрации-начальника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действующей на основании распоряжения Администрации Рузского муниципального района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 </w:t>
      </w:r>
    </w:p>
    <w:p w14:paraId="04ED917F" w14:textId="77777777" w:rsidR="001726C5" w:rsidRPr="00926D31" w:rsidRDefault="001726C5" w:rsidP="001726C5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__________________ </w:t>
      </w:r>
      <w:r w:rsidRPr="00926D31">
        <w:rPr>
          <w:sz w:val="26"/>
          <w:szCs w:val="26"/>
          <w:lang w:eastAsia="ru-RU"/>
        </w:rPr>
        <w:t>именуемое в дальнейшем Арендатор, с другой стороны, совместно далее по договору именуемые Стороны, заключили настоящий Договор аренды земельного участка (далее - Договор) о нижеследующем.</w:t>
      </w:r>
    </w:p>
    <w:p w14:paraId="28F357E8" w14:textId="77777777" w:rsidR="001726C5" w:rsidRPr="00926D31" w:rsidRDefault="001726C5" w:rsidP="001726C5">
      <w:pPr>
        <w:autoSpaceDE w:val="0"/>
        <w:jc w:val="both"/>
        <w:rPr>
          <w:sz w:val="26"/>
          <w:szCs w:val="26"/>
          <w:lang w:eastAsia="ru-RU"/>
        </w:rPr>
      </w:pPr>
    </w:p>
    <w:p w14:paraId="1A801D8D" w14:textId="77777777" w:rsidR="001726C5" w:rsidRPr="00926D31" w:rsidRDefault="001726C5" w:rsidP="001726C5">
      <w:pPr>
        <w:numPr>
          <w:ilvl w:val="0"/>
          <w:numId w:val="30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Предмет Договора</w:t>
      </w:r>
    </w:p>
    <w:p w14:paraId="3FFA5B87" w14:textId="77777777" w:rsidR="001726C5" w:rsidRPr="00926D31" w:rsidRDefault="001726C5" w:rsidP="001726C5">
      <w:pPr>
        <w:tabs>
          <w:tab w:val="left" w:pos="10063"/>
        </w:tabs>
        <w:suppressAutoHyphens w:val="0"/>
        <w:jc w:val="center"/>
        <w:rPr>
          <w:b/>
          <w:bCs/>
          <w:sz w:val="26"/>
          <w:szCs w:val="26"/>
        </w:rPr>
      </w:pPr>
    </w:p>
    <w:p w14:paraId="02961174" w14:textId="42C50D14" w:rsidR="001726C5" w:rsidRPr="00926D31" w:rsidRDefault="001726C5" w:rsidP="001726C5">
      <w:pPr>
        <w:numPr>
          <w:ilvl w:val="1"/>
          <w:numId w:val="32"/>
        </w:numPr>
        <w:tabs>
          <w:tab w:val="left" w:pos="-142"/>
        </w:tabs>
        <w:ind w:left="0" w:firstLine="0"/>
        <w:jc w:val="both"/>
        <w:rPr>
          <w:sz w:val="26"/>
          <w:szCs w:val="26"/>
        </w:rPr>
      </w:pPr>
      <w:r w:rsidRPr="00926D31">
        <w:rPr>
          <w:bCs/>
          <w:sz w:val="26"/>
          <w:szCs w:val="26"/>
        </w:rPr>
        <w:t>Арендодатель</w:t>
      </w:r>
      <w:r w:rsidRPr="00926D31">
        <w:rPr>
          <w:sz w:val="26"/>
          <w:szCs w:val="26"/>
        </w:rPr>
        <w:t xml:space="preserve"> обязуется предоставить Арендатору за плату во временное владение и пользование земельный участок площадью </w:t>
      </w:r>
      <w:r>
        <w:rPr>
          <w:sz w:val="26"/>
          <w:szCs w:val="26"/>
        </w:rPr>
        <w:t>750</w:t>
      </w:r>
      <w:r w:rsidRPr="00926D31">
        <w:rPr>
          <w:sz w:val="26"/>
          <w:szCs w:val="26"/>
        </w:rPr>
        <w:t xml:space="preserve"> кв. м., категория земель – земли населенных пунктов, с кадастровым номером </w:t>
      </w:r>
      <w:r w:rsidRPr="00926D31">
        <w:rPr>
          <w:noProof/>
          <w:sz w:val="26"/>
          <w:szCs w:val="26"/>
        </w:rPr>
        <w:t>50:19:</w:t>
      </w:r>
      <w:r>
        <w:rPr>
          <w:noProof/>
          <w:sz w:val="26"/>
          <w:szCs w:val="26"/>
        </w:rPr>
        <w:t>0050419</w:t>
      </w:r>
      <w:r w:rsidRPr="00926D31">
        <w:rPr>
          <w:noProof/>
          <w:sz w:val="26"/>
          <w:szCs w:val="26"/>
        </w:rPr>
        <w:t>:</w:t>
      </w:r>
      <w:r>
        <w:rPr>
          <w:noProof/>
          <w:sz w:val="26"/>
          <w:szCs w:val="26"/>
        </w:rPr>
        <w:t>299</w:t>
      </w:r>
      <w:r w:rsidRPr="00926D31">
        <w:rPr>
          <w:sz w:val="26"/>
          <w:szCs w:val="26"/>
        </w:rPr>
        <w:t xml:space="preserve">, вид разрешенного использования: </w:t>
      </w:r>
      <w:r w:rsidR="0080321B">
        <w:rPr>
          <w:sz w:val="26"/>
          <w:szCs w:val="26"/>
        </w:rPr>
        <w:br/>
      </w:r>
      <w:r w:rsidRPr="00926D31">
        <w:rPr>
          <w:sz w:val="26"/>
          <w:szCs w:val="26"/>
        </w:rPr>
        <w:t xml:space="preserve">для </w:t>
      </w:r>
      <w:r>
        <w:rPr>
          <w:sz w:val="26"/>
          <w:szCs w:val="26"/>
        </w:rPr>
        <w:t>индивидуального жилищного строительства</w:t>
      </w:r>
      <w:r w:rsidRPr="00926D31">
        <w:rPr>
          <w:sz w:val="26"/>
          <w:szCs w:val="26"/>
        </w:rPr>
        <w:t xml:space="preserve"> (далее – Земельный участок).</w:t>
      </w:r>
    </w:p>
    <w:p w14:paraId="52284696" w14:textId="77777777" w:rsidR="001726C5" w:rsidRPr="00926D31" w:rsidRDefault="001726C5" w:rsidP="001726C5">
      <w:pPr>
        <w:tabs>
          <w:tab w:val="left" w:pos="9180"/>
        </w:tabs>
        <w:ind w:firstLine="567"/>
        <w:jc w:val="both"/>
        <w:rPr>
          <w:noProof/>
          <w:sz w:val="26"/>
          <w:szCs w:val="26"/>
        </w:rPr>
      </w:pPr>
      <w:r w:rsidRPr="00926D31">
        <w:rPr>
          <w:sz w:val="26"/>
          <w:szCs w:val="26"/>
        </w:rPr>
        <w:t xml:space="preserve">Земельный участок расположен по адресу: Московская область, Рузский муниципальный район, </w:t>
      </w:r>
      <w:r>
        <w:rPr>
          <w:sz w:val="26"/>
          <w:szCs w:val="26"/>
        </w:rPr>
        <w:t xml:space="preserve">с/п </w:t>
      </w:r>
      <w:proofErr w:type="spellStart"/>
      <w:r>
        <w:rPr>
          <w:sz w:val="26"/>
          <w:szCs w:val="26"/>
        </w:rPr>
        <w:t>Колюбакинское</w:t>
      </w:r>
      <w:proofErr w:type="spellEnd"/>
      <w:r>
        <w:rPr>
          <w:sz w:val="26"/>
          <w:szCs w:val="26"/>
        </w:rPr>
        <w:t xml:space="preserve">, д. </w:t>
      </w:r>
      <w:proofErr w:type="gramStart"/>
      <w:r>
        <w:rPr>
          <w:sz w:val="26"/>
          <w:szCs w:val="26"/>
        </w:rPr>
        <w:t>Орешки</w:t>
      </w:r>
      <w:r w:rsidRPr="00926D31">
        <w:rPr>
          <w:sz w:val="26"/>
          <w:szCs w:val="26"/>
        </w:rPr>
        <w:t xml:space="preserve">  в</w:t>
      </w:r>
      <w:proofErr w:type="gramEnd"/>
      <w:r w:rsidRPr="00926D31">
        <w:rPr>
          <w:sz w:val="26"/>
          <w:szCs w:val="26"/>
        </w:rPr>
        <w:t xml:space="preserve"> границах, указанных в </w:t>
      </w:r>
      <w:r w:rsidRPr="00926D31">
        <w:rPr>
          <w:noProof/>
          <w:sz w:val="26"/>
          <w:szCs w:val="26"/>
        </w:rPr>
        <w:t>выписке из единого государственного реестра недвижимости, прилагаемом к настоящему договору (Приложение 1) и являющемся его неотъемлемой частью.</w:t>
      </w:r>
    </w:p>
    <w:p w14:paraId="6E28D237" w14:textId="77777777" w:rsidR="001726C5" w:rsidRPr="00926D31" w:rsidRDefault="001726C5" w:rsidP="001726C5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1.2. На момент заключения Договора на Земельном участке отсутствуют зарегистрированные объекты недвижимого имущества.</w:t>
      </w:r>
    </w:p>
    <w:p w14:paraId="2F158423" w14:textId="77777777" w:rsidR="001726C5" w:rsidRPr="00926D31" w:rsidRDefault="001726C5" w:rsidP="001726C5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1.3. При заключении настоящего Договора у сторон отсутствуют сведения о зарегистрированных обременениях и ограничениях в использовании Земельного участка. При заключении настоящего Договора у сторон отсутствуют сведения о притязаниях третьих лиц на Земельный участок.</w:t>
      </w:r>
    </w:p>
    <w:p w14:paraId="677B0BCD" w14:textId="77777777" w:rsidR="001726C5" w:rsidRPr="00926D31" w:rsidRDefault="001726C5" w:rsidP="001726C5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1.4. </w:t>
      </w:r>
      <w:r>
        <w:rPr>
          <w:sz w:val="26"/>
          <w:szCs w:val="26"/>
        </w:rPr>
        <w:t>С</w:t>
      </w:r>
      <w:r w:rsidRPr="00926D31">
        <w:rPr>
          <w:sz w:val="26"/>
          <w:szCs w:val="26"/>
        </w:rPr>
        <w:t>ведения о Земельном участке:</w:t>
      </w:r>
    </w:p>
    <w:p w14:paraId="7680B68C" w14:textId="77777777" w:rsidR="001726C5" w:rsidRPr="005915F0" w:rsidRDefault="001726C5" w:rsidP="001726C5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 З</w:t>
      </w:r>
      <w:r w:rsidRPr="005915F0">
        <w:rPr>
          <w:sz w:val="26"/>
          <w:szCs w:val="26"/>
        </w:rPr>
        <w:t>емельный участок расположен в зонах с особыми условиями использования территории:</w:t>
      </w:r>
    </w:p>
    <w:p w14:paraId="42E81B76" w14:textId="77777777" w:rsidR="001726C5" w:rsidRPr="005915F0" w:rsidRDefault="001726C5" w:rsidP="001726C5">
      <w:pPr>
        <w:jc w:val="both"/>
        <w:rPr>
          <w:sz w:val="26"/>
          <w:szCs w:val="26"/>
        </w:rPr>
      </w:pPr>
      <w:r w:rsidRPr="005915F0">
        <w:rPr>
          <w:sz w:val="26"/>
          <w:szCs w:val="26"/>
        </w:rPr>
        <w:t xml:space="preserve">- </w:t>
      </w:r>
      <w:proofErr w:type="spellStart"/>
      <w:r w:rsidRPr="005915F0">
        <w:rPr>
          <w:sz w:val="26"/>
          <w:szCs w:val="26"/>
        </w:rPr>
        <w:t>приаэродромная</w:t>
      </w:r>
      <w:proofErr w:type="spellEnd"/>
      <w:r w:rsidRPr="005915F0">
        <w:rPr>
          <w:sz w:val="26"/>
          <w:szCs w:val="26"/>
        </w:rPr>
        <w:t xml:space="preserve"> территория 30 км аэродрома п. Кубинка;</w:t>
      </w:r>
    </w:p>
    <w:p w14:paraId="5D72486B" w14:textId="77777777" w:rsidR="001726C5" w:rsidRDefault="001726C5" w:rsidP="001726C5">
      <w:pPr>
        <w:jc w:val="both"/>
        <w:rPr>
          <w:sz w:val="26"/>
          <w:szCs w:val="26"/>
        </w:rPr>
      </w:pPr>
      <w:r w:rsidRPr="005915F0">
        <w:rPr>
          <w:sz w:val="26"/>
          <w:szCs w:val="26"/>
        </w:rPr>
        <w:t>- III зона округа санит</w:t>
      </w:r>
      <w:r>
        <w:rPr>
          <w:sz w:val="26"/>
          <w:szCs w:val="26"/>
        </w:rPr>
        <w:t>арной (горно-санитарной) охраны.</w:t>
      </w:r>
    </w:p>
    <w:p w14:paraId="045126D0" w14:textId="77777777" w:rsidR="001726C5" w:rsidRPr="005915F0" w:rsidRDefault="001726C5" w:rsidP="001726C5">
      <w:pPr>
        <w:jc w:val="both"/>
        <w:rPr>
          <w:sz w:val="26"/>
          <w:szCs w:val="26"/>
        </w:rPr>
      </w:pPr>
    </w:p>
    <w:p w14:paraId="384AA94B" w14:textId="77777777" w:rsidR="001726C5" w:rsidRPr="00926D31" w:rsidRDefault="001726C5" w:rsidP="001726C5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Срок Договора</w:t>
      </w:r>
    </w:p>
    <w:p w14:paraId="234D70C6" w14:textId="77777777" w:rsidR="001726C5" w:rsidRPr="00926D31" w:rsidRDefault="001726C5" w:rsidP="001726C5">
      <w:pPr>
        <w:suppressAutoHyphens w:val="0"/>
        <w:rPr>
          <w:sz w:val="26"/>
          <w:szCs w:val="26"/>
        </w:rPr>
      </w:pPr>
    </w:p>
    <w:p w14:paraId="6CEC1D31" w14:textId="77777777" w:rsidR="001726C5" w:rsidRPr="00926D31" w:rsidRDefault="001726C5" w:rsidP="001726C5">
      <w:pPr>
        <w:suppressAutoHyphens w:val="0"/>
        <w:rPr>
          <w:b/>
          <w:bCs/>
          <w:sz w:val="26"/>
          <w:szCs w:val="26"/>
        </w:rPr>
      </w:pPr>
      <w:r w:rsidRPr="00926D31">
        <w:rPr>
          <w:sz w:val="26"/>
          <w:szCs w:val="26"/>
        </w:rPr>
        <w:t>2.1. Настоящий договор заключается на срок 9 лет с «__» ______ 20__года по «__» _____ 20__ года.</w:t>
      </w:r>
    </w:p>
    <w:p w14:paraId="3928C2A8" w14:textId="77777777" w:rsidR="001726C5" w:rsidRPr="00926D31" w:rsidRDefault="001726C5" w:rsidP="001726C5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lastRenderedPageBreak/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6BC0898F" w14:textId="77777777" w:rsidR="001726C5" w:rsidRPr="00926D31" w:rsidRDefault="001726C5" w:rsidP="001726C5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2.3. </w:t>
      </w:r>
      <w:r w:rsidRPr="00926D31">
        <w:rPr>
          <w:bCs/>
          <w:sz w:val="26"/>
          <w:szCs w:val="26"/>
        </w:rPr>
        <w:t>Договор вступает в силу с даты его государственной регистрации в установленном законодательством Российской Федерации, законодательством Московской области порядке</w:t>
      </w:r>
      <w:r w:rsidRPr="00926D31">
        <w:rPr>
          <w:sz w:val="26"/>
          <w:szCs w:val="26"/>
        </w:rPr>
        <w:t>.</w:t>
      </w:r>
    </w:p>
    <w:p w14:paraId="546A2DAE" w14:textId="77777777" w:rsidR="001726C5" w:rsidRPr="00926D31" w:rsidRDefault="001726C5" w:rsidP="001726C5">
      <w:pPr>
        <w:tabs>
          <w:tab w:val="left" w:pos="1260"/>
        </w:tabs>
        <w:ind w:firstLine="567"/>
        <w:jc w:val="both"/>
        <w:rPr>
          <w:spacing w:val="-4"/>
          <w:sz w:val="26"/>
          <w:szCs w:val="26"/>
        </w:rPr>
      </w:pPr>
      <w:r w:rsidRPr="00926D31">
        <w:rPr>
          <w:spacing w:val="-4"/>
          <w:sz w:val="26"/>
          <w:szCs w:val="26"/>
        </w:rPr>
        <w:t>Бремя регистрации данного Договора возлагается на Арендодателя.</w:t>
      </w:r>
    </w:p>
    <w:p w14:paraId="08675A6F" w14:textId="77777777" w:rsidR="001726C5" w:rsidRPr="00926D31" w:rsidRDefault="001726C5" w:rsidP="001726C5">
      <w:pPr>
        <w:tabs>
          <w:tab w:val="left" w:pos="1260"/>
        </w:tabs>
        <w:ind w:firstLine="567"/>
        <w:jc w:val="both"/>
        <w:rPr>
          <w:color w:val="0000FF"/>
          <w:sz w:val="26"/>
          <w:szCs w:val="26"/>
        </w:rPr>
      </w:pPr>
    </w:p>
    <w:p w14:paraId="00050F39" w14:textId="77777777" w:rsidR="001726C5" w:rsidRPr="00926D31" w:rsidRDefault="001726C5" w:rsidP="001726C5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Размер и условия внесения арендной платы</w:t>
      </w:r>
    </w:p>
    <w:p w14:paraId="5D25A857" w14:textId="77777777" w:rsidR="001726C5" w:rsidRPr="00926D31" w:rsidRDefault="001726C5" w:rsidP="001726C5">
      <w:pPr>
        <w:suppressAutoHyphens w:val="0"/>
        <w:jc w:val="center"/>
        <w:rPr>
          <w:b/>
          <w:bCs/>
          <w:sz w:val="26"/>
          <w:szCs w:val="26"/>
        </w:rPr>
      </w:pPr>
    </w:p>
    <w:p w14:paraId="08B7F903" w14:textId="77777777" w:rsidR="001726C5" w:rsidRPr="00926D31" w:rsidRDefault="001726C5" w:rsidP="001726C5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color w:val="000000"/>
          <w:sz w:val="26"/>
          <w:szCs w:val="26"/>
        </w:rPr>
        <w:t xml:space="preserve">3.1. Размер годовой арендной платы за Земельный участок устанавливается по результатам аукциона в соответствии с </w:t>
      </w:r>
      <w:r w:rsidRPr="00926D31">
        <w:rPr>
          <w:sz w:val="26"/>
          <w:szCs w:val="26"/>
        </w:rPr>
        <w:t>протоколом о результатах аукциона ___________</w:t>
      </w:r>
      <w:proofErr w:type="gramStart"/>
      <w:r w:rsidRPr="00926D31">
        <w:rPr>
          <w:sz w:val="26"/>
          <w:szCs w:val="26"/>
        </w:rPr>
        <w:t>_(</w:t>
      </w:r>
      <w:proofErr w:type="gramEnd"/>
      <w:r w:rsidRPr="00926D31">
        <w:rPr>
          <w:sz w:val="26"/>
          <w:szCs w:val="26"/>
        </w:rPr>
        <w:t>Лот № 1) от __________2018 г.</w:t>
      </w:r>
      <w:r w:rsidRPr="00926D31">
        <w:rPr>
          <w:color w:val="000000"/>
          <w:sz w:val="26"/>
          <w:szCs w:val="26"/>
        </w:rPr>
        <w:t xml:space="preserve"> в размере </w:t>
      </w:r>
      <w:r w:rsidRPr="00926D31">
        <w:rPr>
          <w:sz w:val="26"/>
          <w:szCs w:val="26"/>
        </w:rPr>
        <w:t xml:space="preserve">_________руб. </w:t>
      </w:r>
    </w:p>
    <w:p w14:paraId="14D89C8B" w14:textId="77777777" w:rsidR="001726C5" w:rsidRPr="00926D31" w:rsidRDefault="001726C5" w:rsidP="001726C5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Размер арендной платы за неполный период (месяц) исчисляется пропорционально количеству календарных дней аренды в данном месяце.</w:t>
      </w:r>
    </w:p>
    <w:p w14:paraId="54FA39AA" w14:textId="77777777" w:rsidR="001726C5" w:rsidRPr="00926D31" w:rsidRDefault="001726C5" w:rsidP="001726C5">
      <w:pPr>
        <w:jc w:val="both"/>
        <w:rPr>
          <w:bCs/>
          <w:snapToGrid w:val="0"/>
          <w:sz w:val="26"/>
          <w:szCs w:val="26"/>
        </w:rPr>
      </w:pPr>
      <w:r w:rsidRPr="00926D31">
        <w:rPr>
          <w:sz w:val="26"/>
          <w:szCs w:val="26"/>
        </w:rPr>
        <w:t xml:space="preserve">3.2. </w:t>
      </w:r>
      <w:r w:rsidRPr="00926D31">
        <w:rPr>
          <w:snapToGrid w:val="0"/>
          <w:sz w:val="26"/>
          <w:szCs w:val="26"/>
        </w:rPr>
        <w:t xml:space="preserve">Арендная плата вносится в </w:t>
      </w:r>
      <w:r w:rsidRPr="00926D31">
        <w:rPr>
          <w:sz w:val="26"/>
          <w:szCs w:val="26"/>
        </w:rPr>
        <w:t>Управление Федерального казначейства по Московской области (Администрация Рузского городского округа)</w:t>
      </w:r>
      <w:r w:rsidRPr="00926D31">
        <w:rPr>
          <w:snapToGrid w:val="0"/>
          <w:sz w:val="26"/>
          <w:szCs w:val="26"/>
        </w:rPr>
        <w:t xml:space="preserve"> на расчетный счет </w:t>
      </w:r>
      <w:r w:rsidRPr="00926D31">
        <w:rPr>
          <w:sz w:val="26"/>
          <w:szCs w:val="26"/>
        </w:rPr>
        <w:t xml:space="preserve">40101810845250010102 </w:t>
      </w:r>
      <w:r w:rsidRPr="00926D31">
        <w:rPr>
          <w:snapToGrid w:val="0"/>
          <w:sz w:val="26"/>
          <w:szCs w:val="26"/>
        </w:rPr>
        <w:t xml:space="preserve">в </w:t>
      </w:r>
      <w:r w:rsidRPr="00926D31">
        <w:rPr>
          <w:sz w:val="26"/>
          <w:szCs w:val="26"/>
        </w:rPr>
        <w:t>ГУ Банка России по ЦФО</w:t>
      </w:r>
      <w:r w:rsidRPr="00926D31">
        <w:rPr>
          <w:snapToGrid w:val="0"/>
          <w:sz w:val="26"/>
          <w:szCs w:val="26"/>
        </w:rPr>
        <w:t xml:space="preserve">, БИК </w:t>
      </w:r>
      <w:r w:rsidRPr="00926D31">
        <w:rPr>
          <w:sz w:val="26"/>
          <w:szCs w:val="26"/>
        </w:rPr>
        <w:t>044525000</w:t>
      </w:r>
      <w:r w:rsidRPr="00926D31">
        <w:rPr>
          <w:snapToGrid w:val="0"/>
          <w:sz w:val="26"/>
          <w:szCs w:val="26"/>
        </w:rPr>
        <w:t xml:space="preserve">, ИНН </w:t>
      </w:r>
      <w:r w:rsidRPr="00926D31">
        <w:rPr>
          <w:sz w:val="26"/>
          <w:szCs w:val="26"/>
        </w:rPr>
        <w:t>5075003287</w:t>
      </w:r>
      <w:r w:rsidRPr="00926D31">
        <w:rPr>
          <w:snapToGrid w:val="0"/>
          <w:sz w:val="26"/>
          <w:szCs w:val="26"/>
        </w:rPr>
        <w:t xml:space="preserve">, КПП </w:t>
      </w:r>
      <w:r w:rsidRPr="00926D31">
        <w:rPr>
          <w:sz w:val="26"/>
          <w:szCs w:val="26"/>
        </w:rPr>
        <w:t>50701001</w:t>
      </w:r>
      <w:r w:rsidRPr="00926D31">
        <w:rPr>
          <w:snapToGrid w:val="0"/>
          <w:sz w:val="26"/>
          <w:szCs w:val="26"/>
        </w:rPr>
        <w:t xml:space="preserve">, ОКТМО </w:t>
      </w:r>
      <w:r w:rsidRPr="00926D31">
        <w:rPr>
          <w:sz w:val="26"/>
          <w:szCs w:val="26"/>
        </w:rPr>
        <w:t>46766000</w:t>
      </w:r>
      <w:r w:rsidRPr="00926D31">
        <w:rPr>
          <w:snapToGrid w:val="0"/>
          <w:sz w:val="26"/>
          <w:szCs w:val="26"/>
        </w:rPr>
        <w:t xml:space="preserve">, КБК </w:t>
      </w:r>
      <w:r w:rsidRPr="00926D31">
        <w:rPr>
          <w:bCs/>
          <w:sz w:val="26"/>
          <w:szCs w:val="26"/>
        </w:rPr>
        <w:t>018 1 11 05012 04 0000 120</w:t>
      </w:r>
      <w:r w:rsidRPr="00926D31">
        <w:rPr>
          <w:sz w:val="26"/>
          <w:szCs w:val="26"/>
        </w:rPr>
        <w:t xml:space="preserve"> (Реквизиты могут изменяться).</w:t>
      </w:r>
    </w:p>
    <w:p w14:paraId="1E831F4D" w14:textId="77777777" w:rsidR="001726C5" w:rsidRPr="00926D31" w:rsidRDefault="001726C5" w:rsidP="001726C5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3.3. 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 до 15 числа последнего месяца текущего квартала, для физических лиц - ежемесячно не позднее 10 числа текущего месяца, если иное не установлено законодательством.</w:t>
      </w:r>
    </w:p>
    <w:p w14:paraId="2754A012" w14:textId="77777777" w:rsidR="001726C5" w:rsidRPr="00926D31" w:rsidRDefault="001726C5" w:rsidP="001726C5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3.4. Арендная плата начисляется с даты подписания акта приема – передачи земельного участка, указанного в пункте 2.2 настоящего Договора.</w:t>
      </w:r>
    </w:p>
    <w:p w14:paraId="748D96DF" w14:textId="77777777" w:rsidR="001726C5" w:rsidRPr="00926D31" w:rsidRDefault="001726C5" w:rsidP="001726C5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3.5. Обязательство по уплате арендной платы считается исполненным с даты поступления денежных средств на счет получателя по реквизитам, указанным в п.3.2. настоящего Договора.</w:t>
      </w:r>
    </w:p>
    <w:p w14:paraId="76E1DC06" w14:textId="77777777" w:rsidR="001726C5" w:rsidRPr="00926D31" w:rsidRDefault="001726C5" w:rsidP="001726C5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Копии платежных документов с отметкой банка, подтверждающих перечисление в бюджет арендной платы, в течение 5 (пяти) дней со дня оплаты передаются Арендатором в Управление землепользования Арендодателя для осуществления контроля за полнотой и своевременностью внесения арендной платы.</w:t>
      </w:r>
    </w:p>
    <w:p w14:paraId="51C2CB7D" w14:textId="77777777" w:rsidR="001726C5" w:rsidRPr="00926D31" w:rsidRDefault="001726C5" w:rsidP="001726C5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3.6. В случае направления Арендатору письменного предупреждения (претензии) в связи с неисполнением им обязательств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3905573F" w14:textId="77777777" w:rsidR="001726C5" w:rsidRPr="00926D31" w:rsidRDefault="001726C5" w:rsidP="001726C5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Указанный срок начинает течь с момента получения письменного предупреждения (претензии) нарочно либо по почте. </w:t>
      </w:r>
    </w:p>
    <w:p w14:paraId="1CF0E7C0" w14:textId="77777777" w:rsidR="001726C5" w:rsidRPr="00926D31" w:rsidRDefault="001726C5" w:rsidP="001726C5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В случае отсутствия Арендатора по адресу, указанному в настоящем Договоре, либо уклонения Арендатора от получения почтового отправления, указанный в настоящем пункте срок исчисляется с даты поступления почтового отправления в почтовое отделение по месту нахождения Арендатора.</w:t>
      </w:r>
    </w:p>
    <w:p w14:paraId="60F77EC0" w14:textId="77777777" w:rsidR="001726C5" w:rsidRPr="00926D31" w:rsidRDefault="001726C5" w:rsidP="001726C5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3.7. Арендная плата, указанная в п. 3.1. настоящего Договора, ежегодно индексируется 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применяется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11C668F7" w14:textId="77777777" w:rsidR="001726C5" w:rsidRPr="00926D31" w:rsidRDefault="001726C5" w:rsidP="001726C5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Обязанность отслеживать принятие указанных в настоящем пункте федеральных законов возлагается на Арендодателя.</w:t>
      </w:r>
    </w:p>
    <w:p w14:paraId="03B57DB6" w14:textId="77777777" w:rsidR="001726C5" w:rsidRPr="00926D31" w:rsidRDefault="001726C5" w:rsidP="001726C5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Индексация арендной платы осуществляется автоматически вне зависимости от направления Арендодателем соответствующего уведомления и (или) подписания дополнительных соглашений к настоящему Договору.</w:t>
      </w:r>
    </w:p>
    <w:p w14:paraId="64A46883" w14:textId="77777777" w:rsidR="001726C5" w:rsidRPr="00926D31" w:rsidRDefault="001726C5" w:rsidP="001726C5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lastRenderedPageBreak/>
        <w:t>Отсутствие направленного Арендодателем уведомления об изменении размера арендной платы в случаях, предусмотренных настоящим пунктом, не является для Арендатора основанием для невнесения арендной платы в увеличенном (проиндексированном) размере.</w:t>
      </w:r>
    </w:p>
    <w:p w14:paraId="124A48AD" w14:textId="77777777" w:rsidR="001726C5" w:rsidRPr="00926D31" w:rsidRDefault="001726C5" w:rsidP="001726C5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3.8. В арендную плату за первый год аренды засчитывается задаток в размере _____________руб., внесенный Арендатором Организатору торгов в соответствии с извещением о проведении торгов. </w:t>
      </w:r>
    </w:p>
    <w:p w14:paraId="46D2DB94" w14:textId="77777777" w:rsidR="001726C5" w:rsidRPr="00926D31" w:rsidRDefault="001726C5" w:rsidP="001726C5">
      <w:pPr>
        <w:ind w:firstLine="567"/>
        <w:jc w:val="both"/>
        <w:rPr>
          <w:sz w:val="26"/>
          <w:szCs w:val="26"/>
        </w:rPr>
      </w:pPr>
    </w:p>
    <w:p w14:paraId="223EA897" w14:textId="77777777" w:rsidR="001726C5" w:rsidRPr="00926D31" w:rsidRDefault="001726C5" w:rsidP="001726C5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Права и обязанности Сторон</w:t>
      </w:r>
    </w:p>
    <w:p w14:paraId="58D66AF1" w14:textId="77777777" w:rsidR="001726C5" w:rsidRPr="00926D31" w:rsidRDefault="001726C5" w:rsidP="001726C5">
      <w:pPr>
        <w:suppressAutoHyphens w:val="0"/>
        <w:jc w:val="center"/>
        <w:rPr>
          <w:b/>
          <w:bCs/>
          <w:sz w:val="26"/>
          <w:szCs w:val="26"/>
        </w:rPr>
      </w:pPr>
    </w:p>
    <w:p w14:paraId="34D18155" w14:textId="77777777" w:rsidR="001726C5" w:rsidRPr="00926D31" w:rsidRDefault="001726C5" w:rsidP="001726C5">
      <w:pPr>
        <w:autoSpaceDE w:val="0"/>
        <w:autoSpaceDN w:val="0"/>
        <w:adjustRightInd w:val="0"/>
        <w:jc w:val="both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4.1. Арендодатель имеет право:</w:t>
      </w:r>
    </w:p>
    <w:p w14:paraId="645B754A" w14:textId="77777777" w:rsidR="001726C5" w:rsidRPr="00926D31" w:rsidRDefault="001726C5" w:rsidP="001726C5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4.1.1. На беспрепятственный доступ на территорию арендуемого Земельного участка с целью его осмотра на предмет соблюдения условий настоящего Договора, требований земельного и иного законодательства.</w:t>
      </w:r>
    </w:p>
    <w:p w14:paraId="23AF88CD" w14:textId="77777777" w:rsidR="001726C5" w:rsidRPr="00926D31" w:rsidRDefault="001726C5" w:rsidP="001726C5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4.1.2.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использования Земельного участка не по целевому назначению или с нарушением законодательства, а также по иным основаниям, предусмотренным законодательством Российской Федерации.</w:t>
      </w:r>
    </w:p>
    <w:p w14:paraId="201FF00C" w14:textId="77777777" w:rsidR="001726C5" w:rsidRPr="00926D31" w:rsidRDefault="001726C5" w:rsidP="001726C5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4.1.3. Требовать надлежащего исполнения Арендатором обязательств, предусмотренных п. 4.4. настоящего Договора.</w:t>
      </w:r>
    </w:p>
    <w:p w14:paraId="0448D275" w14:textId="77777777" w:rsidR="001726C5" w:rsidRPr="00926D31" w:rsidRDefault="001726C5" w:rsidP="001726C5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4.1.4. Направлять Арендатору претензию в случае неиспользования земельного участка в соответствии с условиями, предусмотренными настоящим Договором.</w:t>
      </w:r>
    </w:p>
    <w:p w14:paraId="78BE7AAA" w14:textId="77777777" w:rsidR="001726C5" w:rsidRPr="00926D31" w:rsidRDefault="001726C5" w:rsidP="001726C5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4.1.5. Изъять Земельный участок в порядке, установленном законодательством либо муниципальными правовыми актами.</w:t>
      </w:r>
    </w:p>
    <w:p w14:paraId="3E74B362" w14:textId="77777777" w:rsidR="001726C5" w:rsidRPr="00926D31" w:rsidRDefault="001726C5" w:rsidP="001726C5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4.1.6. Требовать досрочного расторжения Договора после направления Арендатору письменного предупреждения (претензии) о необходимости исполнения им обязательств (устранения нарушения в использовании Земельного участка) в 15-дневный срок в случаях:</w:t>
      </w:r>
    </w:p>
    <w:p w14:paraId="1E129889" w14:textId="77777777" w:rsidR="001726C5" w:rsidRPr="00926D31" w:rsidRDefault="001726C5" w:rsidP="001726C5">
      <w:pPr>
        <w:pStyle w:val="ConsPlusNormal"/>
        <w:ind w:firstLine="0"/>
        <w:jc w:val="both"/>
        <w:rPr>
          <w:rFonts w:ascii="Times New Roman" w:hAnsi="Times New Roman" w:cs="Times New Roman"/>
          <w:sz w:val="26"/>
          <w:szCs w:val="26"/>
        </w:rPr>
      </w:pPr>
      <w:r w:rsidRPr="00926D31">
        <w:rPr>
          <w:rFonts w:ascii="Times New Roman" w:hAnsi="Times New Roman" w:cs="Times New Roman"/>
          <w:sz w:val="26"/>
          <w:szCs w:val="26"/>
          <w:lang w:eastAsia="ru-RU"/>
        </w:rPr>
        <w:t>а) однократного невнесения Арендатором в полном объеме арендной платы в</w:t>
      </w:r>
      <w:r w:rsidRPr="00926D31">
        <w:rPr>
          <w:rFonts w:ascii="Times New Roman" w:hAnsi="Times New Roman" w:cs="Times New Roman"/>
          <w:sz w:val="26"/>
          <w:szCs w:val="26"/>
        </w:rPr>
        <w:t xml:space="preserve"> порядке, установленном </w:t>
      </w:r>
      <w:hyperlink w:anchor="Par72" w:history="1">
        <w:r w:rsidRPr="00926D31">
          <w:rPr>
            <w:rFonts w:ascii="Times New Roman" w:hAnsi="Times New Roman" w:cs="Times New Roman"/>
            <w:sz w:val="26"/>
            <w:szCs w:val="26"/>
          </w:rPr>
          <w:t>пунктами 3.2</w:t>
        </w:r>
      </w:hyperlink>
      <w:r w:rsidRPr="00926D31">
        <w:rPr>
          <w:rFonts w:ascii="Times New Roman" w:hAnsi="Times New Roman" w:cs="Times New Roman"/>
          <w:sz w:val="26"/>
          <w:szCs w:val="26"/>
        </w:rPr>
        <w:t>-3.3 настоящего Договора, по истечении установленного Договором срока платежа;</w:t>
      </w:r>
    </w:p>
    <w:p w14:paraId="4A7282C1" w14:textId="77777777" w:rsidR="001726C5" w:rsidRPr="00926D31" w:rsidRDefault="001726C5" w:rsidP="001726C5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б) </w:t>
      </w:r>
      <w:r w:rsidRPr="00926D31">
        <w:rPr>
          <w:sz w:val="26"/>
          <w:szCs w:val="26"/>
          <w:lang w:eastAsia="ru-RU"/>
        </w:rPr>
        <w:t>однократного</w:t>
      </w:r>
      <w:r w:rsidRPr="00926D31">
        <w:rPr>
          <w:sz w:val="26"/>
          <w:szCs w:val="26"/>
        </w:rPr>
        <w:t xml:space="preserve"> внесения арендной платы не в полном объеме;</w:t>
      </w:r>
    </w:p>
    <w:p w14:paraId="260F0ECA" w14:textId="77777777" w:rsidR="001726C5" w:rsidRPr="00926D31" w:rsidRDefault="001726C5" w:rsidP="001726C5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в) использования Арендатором Земельного участка не в соответствии с его категорией, целевым назначением и разрешенным использованием;</w:t>
      </w:r>
    </w:p>
    <w:p w14:paraId="2AB72BB5" w14:textId="77777777" w:rsidR="001726C5" w:rsidRPr="00926D31" w:rsidRDefault="001726C5" w:rsidP="001726C5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г) использования земельного участка способами, приводящими к его порче;</w:t>
      </w:r>
    </w:p>
    <w:p w14:paraId="50148DCD" w14:textId="77777777" w:rsidR="001726C5" w:rsidRPr="00926D31" w:rsidRDefault="001726C5" w:rsidP="001726C5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д) использования Арендатором Земельного участка способами, которые приводят к значительному ухудшению экологической обстановки;</w:t>
      </w:r>
    </w:p>
    <w:p w14:paraId="3F90E384" w14:textId="77777777" w:rsidR="001726C5" w:rsidRPr="00926D31" w:rsidRDefault="001726C5" w:rsidP="001726C5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е)</w:t>
      </w:r>
      <w:r w:rsidRPr="00926D31">
        <w:rPr>
          <w:color w:val="0000FF"/>
          <w:sz w:val="26"/>
          <w:szCs w:val="26"/>
        </w:rPr>
        <w:t xml:space="preserve"> </w:t>
      </w:r>
      <w:proofErr w:type="spellStart"/>
      <w:r w:rsidRPr="00926D31">
        <w:rPr>
          <w:sz w:val="26"/>
          <w:szCs w:val="26"/>
        </w:rPr>
        <w:t>неустранения</w:t>
      </w:r>
      <w:proofErr w:type="spellEnd"/>
      <w:r w:rsidRPr="00926D31">
        <w:rPr>
          <w:sz w:val="26"/>
          <w:szCs w:val="26"/>
        </w:rPr>
        <w:t xml:space="preserve"> совершенного умышленно земельного правонарушения, выражающегося в отравлении, загрязнении, порче или уничтожении плодородного слоя почвы вследствие нарушения правил обращения с удобрениями, стимуляторами роста растений, ядохимикатами и иными опасными химическими или биологическими веществами при их хранении, использовании и транспортировке, повлекших за собой причинение вреда здоровью человека или окружающей среде;</w:t>
      </w:r>
    </w:p>
    <w:p w14:paraId="347503F7" w14:textId="77777777" w:rsidR="001726C5" w:rsidRPr="00926D31" w:rsidRDefault="001726C5" w:rsidP="001726C5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ж) </w:t>
      </w:r>
      <w:proofErr w:type="spellStart"/>
      <w:r w:rsidRPr="00926D31">
        <w:rPr>
          <w:sz w:val="26"/>
          <w:szCs w:val="26"/>
        </w:rPr>
        <w:t>неосвоения</w:t>
      </w:r>
      <w:proofErr w:type="spellEnd"/>
      <w:r w:rsidRPr="00926D31">
        <w:rPr>
          <w:sz w:val="26"/>
          <w:szCs w:val="26"/>
        </w:rPr>
        <w:t xml:space="preserve"> Земельного участка в течение 3 (трех) лет с даты передачи участка Арендатору по акту приема-передачи;</w:t>
      </w:r>
    </w:p>
    <w:p w14:paraId="0825D960" w14:textId="77777777" w:rsidR="001726C5" w:rsidRPr="00926D31" w:rsidRDefault="001726C5" w:rsidP="001726C5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з) изъятия земельного участка для государственных или муниципальных нужд;</w:t>
      </w:r>
    </w:p>
    <w:p w14:paraId="2F10E5A8" w14:textId="77777777" w:rsidR="001726C5" w:rsidRPr="00926D31" w:rsidRDefault="001726C5" w:rsidP="001726C5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и) по иным основаниям, предусмотренным законодательством.</w:t>
      </w:r>
    </w:p>
    <w:p w14:paraId="36473732" w14:textId="77777777" w:rsidR="001726C5" w:rsidRPr="00926D31" w:rsidRDefault="001726C5" w:rsidP="001726C5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4.1.7. Осуществлять иные права, предусмотренные действующим законодательством и настоящим Договором.</w:t>
      </w:r>
    </w:p>
    <w:p w14:paraId="651D58D8" w14:textId="77777777" w:rsidR="001726C5" w:rsidRPr="00926D31" w:rsidRDefault="001726C5" w:rsidP="001726C5">
      <w:pPr>
        <w:autoSpaceDE w:val="0"/>
        <w:autoSpaceDN w:val="0"/>
        <w:adjustRightInd w:val="0"/>
        <w:jc w:val="both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4.2. Арендодатель обязан:</w:t>
      </w:r>
    </w:p>
    <w:p w14:paraId="31E654F3" w14:textId="77777777" w:rsidR="001726C5" w:rsidRPr="00926D31" w:rsidRDefault="001726C5" w:rsidP="001726C5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4.2.1. Выполнять в полном объеме все условия Договора.</w:t>
      </w:r>
    </w:p>
    <w:p w14:paraId="6C55B921" w14:textId="77777777" w:rsidR="001726C5" w:rsidRPr="00926D31" w:rsidRDefault="001726C5" w:rsidP="001726C5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lastRenderedPageBreak/>
        <w:t>4.2.2. Передать Арендатору Земельный участок по акту приема-передачи.</w:t>
      </w:r>
    </w:p>
    <w:p w14:paraId="2FAC1270" w14:textId="77777777" w:rsidR="001726C5" w:rsidRPr="00926D31" w:rsidRDefault="001726C5" w:rsidP="001726C5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4.2.3. Письменно уведомить Арендатора об изменении реквизитов, указанных в п. 3.2 настоящего Договора, для перечисления арендной платы.</w:t>
      </w:r>
    </w:p>
    <w:p w14:paraId="774C1871" w14:textId="1C6A9329" w:rsidR="001726C5" w:rsidRPr="00926D31" w:rsidRDefault="001726C5" w:rsidP="001726C5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4.2.4.</w:t>
      </w:r>
      <w:r w:rsidR="000E51CF"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Не вмешиваться в хозяйственную деятельность Арендатора, если она не противоречит условиям Договора и действующему законодательству.</w:t>
      </w:r>
    </w:p>
    <w:p w14:paraId="3D52AB60" w14:textId="77777777" w:rsidR="001726C5" w:rsidRPr="00926D31" w:rsidRDefault="001726C5" w:rsidP="001726C5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4.2.5. После подписания настоящего Договора (изменений и дополнений к нему) в течение 7 (семи) календарных дней обеспечить проведение его (их) государственной регистрации в органе, осуществляющем государственную регистрацию прав на недвижимое имущество и сделок с ним, нести расходы, связанные с государственной регистрацией.</w:t>
      </w:r>
    </w:p>
    <w:p w14:paraId="27855353" w14:textId="77777777" w:rsidR="001726C5" w:rsidRPr="00926D31" w:rsidRDefault="001726C5" w:rsidP="001726C5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4.2.6. В течение 7 (семи) календарных дней с даты получения зарегистрированного Договора направить Арендатору 1 (один) экземпляр.</w:t>
      </w:r>
    </w:p>
    <w:p w14:paraId="40DA5BA3" w14:textId="77777777" w:rsidR="001726C5" w:rsidRPr="00926D31" w:rsidRDefault="001726C5" w:rsidP="001726C5">
      <w:pPr>
        <w:autoSpaceDE w:val="0"/>
        <w:autoSpaceDN w:val="0"/>
        <w:adjustRightInd w:val="0"/>
        <w:jc w:val="both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4.3. Арендатор имеет право:</w:t>
      </w:r>
    </w:p>
    <w:p w14:paraId="13FA56CE" w14:textId="6DAFE585" w:rsidR="001726C5" w:rsidRPr="00926D31" w:rsidRDefault="001726C5" w:rsidP="001726C5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4.3.1.</w:t>
      </w:r>
      <w:r w:rsidR="000E51CF"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Использовать Земельный участок на условиях, установленных настоящим Договором.</w:t>
      </w:r>
    </w:p>
    <w:p w14:paraId="05E0E778" w14:textId="70336D5C" w:rsidR="001726C5" w:rsidRPr="00926D31" w:rsidRDefault="001726C5" w:rsidP="001726C5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4.3.2.</w:t>
      </w:r>
      <w:r w:rsidR="000E51CF"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Сдавать Земельный участок в субаренду, а также передавать свои права и обязанности по Договору третьим лицам.</w:t>
      </w:r>
    </w:p>
    <w:p w14:paraId="201C96C6" w14:textId="13D4EAFE" w:rsidR="001726C5" w:rsidRPr="00926D31" w:rsidRDefault="001726C5" w:rsidP="001726C5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4.3.3.</w:t>
      </w:r>
      <w:r w:rsidR="000E51CF"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Возводить на земельном участке здания, строения, сооружения, соответствующие цели предоставления Участка, указанной в п. 1.1. Договора, и ограничениям, указанным в п. 1.3. Договора.</w:t>
      </w:r>
    </w:p>
    <w:p w14:paraId="03D0FBE8" w14:textId="77777777" w:rsidR="001726C5" w:rsidRPr="00926D31" w:rsidRDefault="001726C5" w:rsidP="001726C5">
      <w:pPr>
        <w:autoSpaceDE w:val="0"/>
        <w:autoSpaceDN w:val="0"/>
        <w:adjustRightInd w:val="0"/>
        <w:jc w:val="both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4.4. Арендатор обязан:</w:t>
      </w:r>
    </w:p>
    <w:p w14:paraId="035C9BD2" w14:textId="77777777" w:rsidR="001726C5" w:rsidRPr="00926D31" w:rsidRDefault="001726C5" w:rsidP="001726C5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4.4.1. Выполнять в полном объеме все условия настоящего Договора.</w:t>
      </w:r>
    </w:p>
    <w:p w14:paraId="12D28508" w14:textId="77777777" w:rsidR="001726C5" w:rsidRPr="00926D31" w:rsidRDefault="001726C5" w:rsidP="001726C5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4.4.2. Использовать Земельный участок в соответствии с целевым назначением и видом разрешенного использования.</w:t>
      </w:r>
    </w:p>
    <w:p w14:paraId="31465129" w14:textId="77777777" w:rsidR="001726C5" w:rsidRPr="00926D31" w:rsidRDefault="001726C5" w:rsidP="001726C5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4.4.3. Регулярно производить уборку Земельного участка, осуществлять вывоз мусора с целью его утилизации и обезвреживания в порядке, установленном федеральным законодательством и законодательством Московской области.</w:t>
      </w:r>
    </w:p>
    <w:p w14:paraId="71A44FC8" w14:textId="77777777" w:rsidR="001726C5" w:rsidRPr="00926D31" w:rsidRDefault="001726C5" w:rsidP="001726C5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4.4.4. При наличии на Земельном участке зеленых насаждений обеспечивать их сохранность, квалифицированный уход за зелеными насаждениями, дорожками и оборудованием в соответствии с Законом Московской области от 29.11.2005    № 249/2005-ОЗ «Об обеспечении функционирования систем жизнеобеспечения населения на территории Московской области», не допускать складирования на зеленые насаждения мусора, материалов, изделий, конструкций и т.п., производить текущий ремонт газонов, систематический покос.</w:t>
      </w:r>
    </w:p>
    <w:p w14:paraId="4795AD35" w14:textId="77777777" w:rsidR="001726C5" w:rsidRPr="00926D31" w:rsidRDefault="001726C5" w:rsidP="001726C5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4.4.5. Принять Земельный участок по акту приема-передачи.</w:t>
      </w:r>
    </w:p>
    <w:p w14:paraId="5422A657" w14:textId="77777777" w:rsidR="001726C5" w:rsidRPr="00926D31" w:rsidRDefault="001726C5" w:rsidP="001726C5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4.4.6. Уплачивать арендную плату в размере и сроки, установленные Договором.</w:t>
      </w:r>
    </w:p>
    <w:p w14:paraId="50543A83" w14:textId="77777777" w:rsidR="001726C5" w:rsidRPr="00926D31" w:rsidRDefault="001726C5" w:rsidP="001726C5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4.4.7. Обеспечить Арендодателю доступ на Земельный участок по их требованию в целях контроля выполнения Арендатором условий настоящего Договора.</w:t>
      </w:r>
    </w:p>
    <w:p w14:paraId="4A558470" w14:textId="77777777" w:rsidR="001726C5" w:rsidRPr="00926D31" w:rsidRDefault="001726C5" w:rsidP="001726C5">
      <w:pPr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Обеспечить доступ на Земельный участок представителям органов местного самоуправления, наделенных полномочиями по осуществлению муниципального земельного контроля, проводимого в соответствии с утвержденным Регламентом. </w:t>
      </w:r>
    </w:p>
    <w:p w14:paraId="4DC69627" w14:textId="77777777" w:rsidR="001726C5" w:rsidRPr="00926D31" w:rsidRDefault="001726C5" w:rsidP="001726C5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4.4.8. В случае передачи прав и обязанностей Арендатора в течение 3 (трех) рабочих дней направить Арендодателю надлежащим образом заверенные копии соответствующих договоров с отметкой о государственной регистрации.</w:t>
      </w:r>
    </w:p>
    <w:p w14:paraId="567B2B5C" w14:textId="77777777" w:rsidR="001726C5" w:rsidRPr="00926D31" w:rsidRDefault="001726C5" w:rsidP="001726C5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4.4.9. Не допускать действий, приводящих к ухудшению экологической обстановки на арендуемом Земельном участке и прилегающих к нему территориях, а также выполнять работы по благоустройству территории Земельного участка и прилегающей территории.</w:t>
      </w:r>
    </w:p>
    <w:p w14:paraId="4E3B566B" w14:textId="77777777" w:rsidR="001726C5" w:rsidRPr="00926D31" w:rsidRDefault="001726C5" w:rsidP="001726C5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4.4.10.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Сохранять межевые, геодезические и другие специальные знаки, установленные на Земельном участке в соответствии с законодательством.</w:t>
      </w:r>
    </w:p>
    <w:p w14:paraId="556F1339" w14:textId="77777777" w:rsidR="001726C5" w:rsidRPr="00926D31" w:rsidRDefault="001726C5" w:rsidP="001726C5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4.4.11. Не допускать загрязнение, захламление, деградацию и ухудшение плодородия почв на землях соответствующих территорий.</w:t>
      </w:r>
    </w:p>
    <w:p w14:paraId="21414F12" w14:textId="77777777" w:rsidR="001726C5" w:rsidRPr="00926D31" w:rsidRDefault="001726C5" w:rsidP="001726C5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4.4.12.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Соблюдать при использовании Земельного участка требования градостроительных регламентов, строительных, экологических, санитарно-гигиенических, противопожарных и иных правил, нормативов.</w:t>
      </w:r>
    </w:p>
    <w:p w14:paraId="61832574" w14:textId="77777777" w:rsidR="001726C5" w:rsidRPr="00926D31" w:rsidRDefault="001726C5" w:rsidP="001726C5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lastRenderedPageBreak/>
        <w:t>4.4.13. Своевременно письменно уведомить Арендодателя об изменении своих почтовых и банковских реквизитов. В случае неисполнения данного требования Арендатор полностью несет все риски, связанные с неполучением от Арендодателя юридически значимых сообщений. Все уведомления, извещения и претензии, направленные Арендатору по указанным в настоящем Договоре реквизитам, считаются надлежащим образом отправленными и полученными Арендатором, в том числе в случае их возвращения отправителю в связи с отсутствием адресата, его выбытием или неявкой за соответствующим почтовым отправлением.</w:t>
      </w:r>
    </w:p>
    <w:p w14:paraId="7F40AAA7" w14:textId="77777777" w:rsidR="001726C5" w:rsidRPr="00926D31" w:rsidRDefault="001726C5" w:rsidP="001726C5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4.4.14. В случае направления Арендатору письменного предупреждения в связи с неисполнением им обязательства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6EDFCEDD" w14:textId="77777777" w:rsidR="001726C5" w:rsidRPr="00926D31" w:rsidRDefault="001726C5" w:rsidP="001726C5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4.4.15. Возмещать Арендодателю убытки, включая упущенную выгоду, в полном объеме в связи с ухудшением качества Земельного участка и экологической обстановки в результате своей хозяйственной деятельности.</w:t>
      </w:r>
    </w:p>
    <w:p w14:paraId="1B0FDA6A" w14:textId="77777777" w:rsidR="001726C5" w:rsidRPr="00926D31" w:rsidRDefault="001726C5" w:rsidP="001726C5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4.4.16. Не нарушать прав собственников, землепользователей и арендаторов смежных земельных участков.</w:t>
      </w:r>
    </w:p>
    <w:p w14:paraId="4A3ADE29" w14:textId="77777777" w:rsidR="001726C5" w:rsidRPr="00926D31" w:rsidRDefault="001726C5" w:rsidP="001726C5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4.4.17. Выполнять в соответствии с требованиями эксплуатационных служб условия эксплуатации наземных и подземных коммуникаций, сооружений, до проездов и т.п. и не препятствовать их ремонту и обслуживанию.</w:t>
      </w:r>
    </w:p>
    <w:p w14:paraId="4F69B9F0" w14:textId="77777777" w:rsidR="001726C5" w:rsidRPr="00926D31" w:rsidRDefault="001726C5" w:rsidP="001726C5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4.4.18. Производить земляные, строительные и иные работы на Земельном участке при получении соответствующих разрешений (согласований, ордеров) органов государственной власти, органов местного самоуправления, коммунальных служб.</w:t>
      </w:r>
    </w:p>
    <w:p w14:paraId="260F0D5F" w14:textId="77777777" w:rsidR="001726C5" w:rsidRPr="00926D31" w:rsidRDefault="001726C5" w:rsidP="001726C5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4.4.19.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 xml:space="preserve">Не чинить препятствий лицам, осуществляющим (на основании соответствующего решения уполномоченных органов Арендодателя) геодезические, землеустроительные и другие изыскательские работы на Земельном участке. </w:t>
      </w:r>
    </w:p>
    <w:p w14:paraId="2A80BF8B" w14:textId="77777777" w:rsidR="001726C5" w:rsidRPr="00926D31" w:rsidRDefault="001726C5" w:rsidP="001726C5">
      <w:pPr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При наличии на Земельном участке сетей инженерно-технического обеспечения, принадлежащих третьим лицам, не препятствовать им (или соответствующим службам) в проведении работ по ремонту и обслуживанию сетей.</w:t>
      </w:r>
    </w:p>
    <w:p w14:paraId="2840FCA8" w14:textId="77777777" w:rsidR="001726C5" w:rsidRPr="00926D31" w:rsidRDefault="001726C5" w:rsidP="001726C5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4.4.20. Приостанавливать по письменному требованию Арендодателя любые работы, ведущиеся Арендатором или иными лицами по его поручению на Земельном участке с нарушением, по мнению Арендодателя, условий настоящего Договора, требований земельного, градостроительного и (или) иного законодательства, строительных норм и правил.</w:t>
      </w:r>
    </w:p>
    <w:p w14:paraId="6029859B" w14:textId="77777777" w:rsidR="001726C5" w:rsidRPr="00926D31" w:rsidRDefault="001726C5" w:rsidP="001726C5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4.4.21. Выполнять в полном объеме предписания Арендодателя, указанные в п. 4.1.4 настоящего Договора, в срок, указанный в предписании.</w:t>
      </w:r>
    </w:p>
    <w:p w14:paraId="33F77D93" w14:textId="77777777" w:rsidR="001726C5" w:rsidRPr="00926D31" w:rsidRDefault="001726C5" w:rsidP="001726C5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4.4.22.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Письменно сообщить Арендодателю не позднее чем за 3 (три) месяца о предстоящем освобождении Земельного участка в связи с окончанием срока действия Договора.</w:t>
      </w:r>
    </w:p>
    <w:p w14:paraId="38994A51" w14:textId="77777777" w:rsidR="001726C5" w:rsidRPr="00926D31" w:rsidRDefault="001726C5" w:rsidP="001726C5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4.4.23.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Исполнять иные обязанности, предусмотренные действующим законодательством, настоящим Договором.</w:t>
      </w:r>
    </w:p>
    <w:p w14:paraId="6BC4DE10" w14:textId="77777777" w:rsidR="001726C5" w:rsidRDefault="001726C5" w:rsidP="001726C5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4.4.24. За действия (бездействие) третьих лиц на Земельном участке ответственность несет Арендатор. Действия (бездействие) третьих лиц на Земельном участке и прилегающей к нему территории, действующих как по поручению (соглашению) Арендатора (с Арендатором), так и без такового, считаются действиями (бездействием) самого Арендатора.</w:t>
      </w:r>
    </w:p>
    <w:p w14:paraId="7A880771" w14:textId="77777777" w:rsidR="001726C5" w:rsidRDefault="001726C5" w:rsidP="001726C5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>4.4.25. Использовать Земельный участок в соответствии с Воздушным кодексом Российской Федерации от 19.03.1997 г. №60-ФЗ (ред. от 29.07.2017 г.), Постановлением Правительства Российской Федерации от 11.03.2010 г. №138 (ред.14.02.2017 г. №182) «Об утверждении Федеральных правил использования воздушного пространства Российской Федерации».</w:t>
      </w:r>
    </w:p>
    <w:p w14:paraId="4F926F2A" w14:textId="77777777" w:rsidR="001726C5" w:rsidRPr="00926D31" w:rsidRDefault="001726C5" w:rsidP="001726C5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4.4.26. Использовать Земельный участок в соответствии с Федеральным законом </w:t>
      </w:r>
      <w:r>
        <w:rPr>
          <w:sz w:val="26"/>
          <w:szCs w:val="26"/>
        </w:rPr>
        <w:br/>
        <w:t xml:space="preserve">от 23.02.1995 №26-ФЗ «О природных лечебных ресурсах, лечебно-оздоровительных местностях и курортах», Постановлением Правительства РФ от 07.12.1996 №1425 </w:t>
      </w:r>
      <w:r>
        <w:rPr>
          <w:sz w:val="26"/>
          <w:szCs w:val="26"/>
        </w:rPr>
        <w:br/>
      </w:r>
      <w:r>
        <w:rPr>
          <w:sz w:val="26"/>
          <w:szCs w:val="26"/>
        </w:rPr>
        <w:lastRenderedPageBreak/>
        <w:t xml:space="preserve">«Об утверждении Положения об округах санитарной и горно-санитарной охраны </w:t>
      </w:r>
      <w:r>
        <w:rPr>
          <w:sz w:val="26"/>
          <w:szCs w:val="26"/>
        </w:rPr>
        <w:br/>
        <w:t>лечебно-оздоровительных местностей и курортов федерального значения».</w:t>
      </w:r>
    </w:p>
    <w:p w14:paraId="3FBF7480" w14:textId="77777777" w:rsidR="001726C5" w:rsidRPr="00926D31" w:rsidRDefault="001726C5" w:rsidP="001726C5">
      <w:pPr>
        <w:jc w:val="both"/>
        <w:rPr>
          <w:sz w:val="26"/>
          <w:szCs w:val="26"/>
        </w:rPr>
      </w:pPr>
    </w:p>
    <w:p w14:paraId="2EE52EF6" w14:textId="77777777" w:rsidR="001726C5" w:rsidRPr="00926D31" w:rsidRDefault="001726C5" w:rsidP="001726C5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Ответственность Сторон</w:t>
      </w:r>
    </w:p>
    <w:p w14:paraId="294772C1" w14:textId="77777777" w:rsidR="001726C5" w:rsidRPr="00926D31" w:rsidRDefault="001726C5" w:rsidP="001726C5">
      <w:pPr>
        <w:suppressAutoHyphens w:val="0"/>
        <w:jc w:val="center"/>
        <w:rPr>
          <w:b/>
          <w:bCs/>
          <w:sz w:val="26"/>
          <w:szCs w:val="26"/>
        </w:rPr>
      </w:pPr>
    </w:p>
    <w:p w14:paraId="350A125B" w14:textId="77777777" w:rsidR="001726C5" w:rsidRPr="00926D31" w:rsidRDefault="001726C5" w:rsidP="001726C5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5.1. За неисполнение и ненадлежащее исполнение условий Договора стороны несут ответственность, предусмотренную законодательством Российской Федерации и настоящим Договором.</w:t>
      </w:r>
    </w:p>
    <w:p w14:paraId="5E6F0865" w14:textId="77777777" w:rsidR="001726C5" w:rsidRPr="00926D31" w:rsidRDefault="001726C5" w:rsidP="001726C5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5.2. За нарушение срока внесения арендной платы по настоящему Договору Арендатор уплачивает Арендодателю пени в размере 0,05% от неуплаченной суммы арендной платы за каждый день просрочки. </w:t>
      </w:r>
    </w:p>
    <w:p w14:paraId="64A1F4A3" w14:textId="77777777" w:rsidR="001726C5" w:rsidRPr="00926D31" w:rsidRDefault="001726C5" w:rsidP="001726C5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Уплата неустойки не освобождает Арендатора от исполнения своих обязательств по настоящему Договору. </w:t>
      </w:r>
    </w:p>
    <w:p w14:paraId="34330B46" w14:textId="77777777" w:rsidR="001726C5" w:rsidRPr="00926D31" w:rsidRDefault="001726C5" w:rsidP="001726C5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5.3. В случае систематического (2 и более раза) неправильного указания в платежном документе банковских реквизитов, предусмотренных в п. 3.2 настоящего Договора, в результате чего денежные средства зачислены на код бюджетной классификации (КБК) "Невыясненные поступления", Арендатор уплачивает Арендодателю договорную неустойку в размере 0,05 (%) от суммы арендной платы, подлежащей уплате в бюджет.</w:t>
      </w:r>
    </w:p>
    <w:p w14:paraId="25445226" w14:textId="77777777" w:rsidR="001726C5" w:rsidRPr="00926D31" w:rsidRDefault="001726C5" w:rsidP="001726C5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5.4. Ответственность Сторон за нарушение обязательств по Договору, вызванных действием обстоятельств непреодолимой силы, регулируется законодательством Российской Федерации.</w:t>
      </w:r>
    </w:p>
    <w:p w14:paraId="49104DDA" w14:textId="77777777" w:rsidR="001726C5" w:rsidRPr="00926D31" w:rsidRDefault="001726C5" w:rsidP="001726C5">
      <w:pPr>
        <w:jc w:val="both"/>
        <w:rPr>
          <w:sz w:val="26"/>
          <w:szCs w:val="26"/>
        </w:rPr>
      </w:pPr>
    </w:p>
    <w:p w14:paraId="11877A11" w14:textId="77777777" w:rsidR="001726C5" w:rsidRPr="00926D31" w:rsidRDefault="001726C5" w:rsidP="001726C5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Изменение, расторжение и прекращение Договора</w:t>
      </w:r>
    </w:p>
    <w:p w14:paraId="156297CC" w14:textId="77777777" w:rsidR="001726C5" w:rsidRPr="00926D31" w:rsidRDefault="001726C5" w:rsidP="001726C5">
      <w:pPr>
        <w:suppressAutoHyphens w:val="0"/>
        <w:jc w:val="center"/>
        <w:rPr>
          <w:b/>
          <w:bCs/>
          <w:sz w:val="26"/>
          <w:szCs w:val="26"/>
        </w:rPr>
      </w:pPr>
    </w:p>
    <w:p w14:paraId="02663ABD" w14:textId="77777777" w:rsidR="001726C5" w:rsidRPr="00926D31" w:rsidRDefault="001726C5" w:rsidP="001726C5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6.1. Все изменения и (или) дополнения к настоящему Договору оформляются Сторонами в письменной форме и регистрируются в установленном законом порядке.</w:t>
      </w:r>
    </w:p>
    <w:p w14:paraId="26E81F08" w14:textId="77777777" w:rsidR="001726C5" w:rsidRPr="00926D31" w:rsidRDefault="001726C5" w:rsidP="001726C5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6.2. Договор может быть расторгнут:</w:t>
      </w:r>
    </w:p>
    <w:p w14:paraId="31FB3C7E" w14:textId="77777777" w:rsidR="001726C5" w:rsidRPr="00926D31" w:rsidRDefault="001726C5" w:rsidP="001726C5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– по требованию Арендодателя или Арендатора в судебном порядке на основании и в порядке, установленном гражданским законодательством, а также случаях, указанных в пункте 4.1.6 настоящего Договора;</w:t>
      </w:r>
    </w:p>
    <w:p w14:paraId="0E4C7C4D" w14:textId="77777777" w:rsidR="001726C5" w:rsidRPr="00926D31" w:rsidRDefault="001726C5" w:rsidP="001726C5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– по соглашению Сторон в порядке, предусмотренном законодательством.</w:t>
      </w:r>
    </w:p>
    <w:p w14:paraId="2749573D" w14:textId="77777777" w:rsidR="001726C5" w:rsidRPr="00926D31" w:rsidRDefault="001726C5" w:rsidP="001726C5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6.3. При расторжении или окончании срока действия Договора Арендатор обязан возвратить Арендодателю Участок в надлежащем состоянии по акту приема-передачи в течение 10 (десяти) дней.</w:t>
      </w:r>
    </w:p>
    <w:p w14:paraId="43A47AA7" w14:textId="77777777" w:rsidR="001726C5" w:rsidRPr="00926D31" w:rsidRDefault="001726C5" w:rsidP="001726C5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6.4. Настоящий Договор по окончании срока не может быть продлен на неопределенный срок. У Арендатора отсутствует преимущественное право на заключение договора аренды Земельного участка на новый срок.</w:t>
      </w:r>
    </w:p>
    <w:p w14:paraId="18023B0D" w14:textId="77777777" w:rsidR="001726C5" w:rsidRPr="00926D31" w:rsidRDefault="001726C5" w:rsidP="001726C5">
      <w:pPr>
        <w:jc w:val="both"/>
        <w:rPr>
          <w:color w:val="0000FF"/>
          <w:sz w:val="26"/>
          <w:szCs w:val="26"/>
        </w:rPr>
      </w:pPr>
      <w:r w:rsidRPr="00926D31">
        <w:rPr>
          <w:sz w:val="26"/>
          <w:szCs w:val="26"/>
        </w:rPr>
        <w:t>6.5. До момента подписания акта приема-передачи Земельного участка в связи с прекращением, расторжением настоящего Договора Арендатор уплачивает арендную плату за Земельный участок до момента фактической передачи Земельного участка.</w:t>
      </w:r>
    </w:p>
    <w:p w14:paraId="28A02828" w14:textId="77777777" w:rsidR="001726C5" w:rsidRPr="00926D31" w:rsidRDefault="001726C5" w:rsidP="001726C5">
      <w:pPr>
        <w:autoSpaceDE w:val="0"/>
        <w:autoSpaceDN w:val="0"/>
        <w:adjustRightInd w:val="0"/>
        <w:jc w:val="both"/>
        <w:rPr>
          <w:color w:val="0000FF"/>
          <w:sz w:val="26"/>
          <w:szCs w:val="26"/>
        </w:rPr>
      </w:pPr>
    </w:p>
    <w:p w14:paraId="2331567B" w14:textId="77777777" w:rsidR="001726C5" w:rsidRPr="00926D31" w:rsidRDefault="001726C5" w:rsidP="001726C5">
      <w:pPr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7. Рассмотрение споров</w:t>
      </w:r>
    </w:p>
    <w:p w14:paraId="36CF7F41" w14:textId="77777777" w:rsidR="001726C5" w:rsidRPr="00926D31" w:rsidRDefault="001726C5" w:rsidP="001726C5">
      <w:pPr>
        <w:jc w:val="center"/>
        <w:rPr>
          <w:b/>
          <w:bCs/>
          <w:sz w:val="26"/>
          <w:szCs w:val="26"/>
        </w:rPr>
      </w:pPr>
    </w:p>
    <w:p w14:paraId="5151C0E5" w14:textId="77777777" w:rsidR="001726C5" w:rsidRDefault="001726C5" w:rsidP="001726C5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7.1. Все споры между Сторонами, возникающие по Договору, разрешаются Арбитражным судом Московской области либо Рузским районным судом в соответствии с правилами подведомственности, установленными действующим законодательством.</w:t>
      </w:r>
    </w:p>
    <w:p w14:paraId="4861FAB1" w14:textId="77777777" w:rsidR="001726C5" w:rsidRPr="00926D31" w:rsidRDefault="001726C5" w:rsidP="001726C5">
      <w:pPr>
        <w:jc w:val="both"/>
        <w:rPr>
          <w:sz w:val="26"/>
          <w:szCs w:val="26"/>
        </w:rPr>
      </w:pPr>
    </w:p>
    <w:p w14:paraId="71DB288C" w14:textId="77777777" w:rsidR="001726C5" w:rsidRPr="00926D31" w:rsidRDefault="001726C5" w:rsidP="001726C5">
      <w:pPr>
        <w:numPr>
          <w:ilvl w:val="0"/>
          <w:numId w:val="35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Дополнительные и особые условия Договора</w:t>
      </w:r>
    </w:p>
    <w:p w14:paraId="7FAF714D" w14:textId="77777777" w:rsidR="001726C5" w:rsidRPr="00926D31" w:rsidRDefault="001726C5" w:rsidP="001726C5">
      <w:pPr>
        <w:suppressAutoHyphens w:val="0"/>
        <w:jc w:val="center"/>
        <w:rPr>
          <w:b/>
          <w:bCs/>
          <w:sz w:val="26"/>
          <w:szCs w:val="26"/>
        </w:rPr>
      </w:pPr>
    </w:p>
    <w:p w14:paraId="089A8D4A" w14:textId="77777777" w:rsidR="001726C5" w:rsidRPr="00926D31" w:rsidRDefault="001726C5" w:rsidP="001726C5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8.1. Об обстоятельствах непреодолимой силы каждая из Сторон обязана немедленно известить другую сторону.</w:t>
      </w:r>
    </w:p>
    <w:p w14:paraId="2C2AFC2B" w14:textId="77777777" w:rsidR="001726C5" w:rsidRPr="00926D31" w:rsidRDefault="001726C5" w:rsidP="001726C5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lastRenderedPageBreak/>
        <w:t>8.2. Договор субаренды земельного участка, а также договор передачи Арендатором своих прав и обязанностей по Договору подлежат государственной регистрации в Управлении Федеральной службы государственной регистрации, кадастра и картографии по Московской области.</w:t>
      </w:r>
    </w:p>
    <w:p w14:paraId="0818BE83" w14:textId="77777777" w:rsidR="001726C5" w:rsidRPr="00926D31" w:rsidRDefault="001726C5" w:rsidP="001726C5">
      <w:pPr>
        <w:jc w:val="both"/>
        <w:rPr>
          <w:color w:val="0000FF"/>
          <w:sz w:val="26"/>
          <w:szCs w:val="26"/>
        </w:rPr>
      </w:pPr>
      <w:r w:rsidRPr="00926D31">
        <w:rPr>
          <w:sz w:val="26"/>
          <w:szCs w:val="26"/>
        </w:rPr>
        <w:t>8.3. Срок действия договора субаренды не может превышать срока действия настоящего Договора.</w:t>
      </w:r>
    </w:p>
    <w:p w14:paraId="3851669B" w14:textId="77777777" w:rsidR="001726C5" w:rsidRPr="00926D31" w:rsidRDefault="001726C5" w:rsidP="001726C5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8.4. При досрочном расторжении настоящего Договора договор субаренды Земельного участка прекращает свое действие.</w:t>
      </w:r>
    </w:p>
    <w:p w14:paraId="25DA18EF" w14:textId="77777777" w:rsidR="001726C5" w:rsidRPr="00926D31" w:rsidRDefault="001726C5" w:rsidP="001726C5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8.5. Внесение изменений в заключенный по результатам аукциона или в случае признания аукциона несостоявшимся с лицами, указанными в пункте 13, 14 или 20 статьи 39.12 Земельного кодекса Российской Федерации, договор аренды земельного участка, находящегося в государственной или муниципальной собственности, в части изменения вида разрешенного использования такого земельного участка не допускается</w:t>
      </w:r>
    </w:p>
    <w:p w14:paraId="3AFB4D62" w14:textId="77777777" w:rsidR="001726C5" w:rsidRPr="00926D31" w:rsidRDefault="001726C5" w:rsidP="001726C5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8.6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55D48A28" w14:textId="77777777" w:rsidR="001726C5" w:rsidRPr="00926D31" w:rsidRDefault="001726C5" w:rsidP="001726C5">
      <w:pPr>
        <w:tabs>
          <w:tab w:val="num" w:pos="1134"/>
        </w:tabs>
        <w:ind w:firstLine="360"/>
        <w:jc w:val="both"/>
        <w:rPr>
          <w:bCs/>
          <w:color w:val="0000FF"/>
          <w:sz w:val="26"/>
          <w:szCs w:val="26"/>
        </w:rPr>
      </w:pPr>
    </w:p>
    <w:p w14:paraId="55C50D67" w14:textId="77777777" w:rsidR="001726C5" w:rsidRPr="00926D31" w:rsidRDefault="001726C5" w:rsidP="001726C5">
      <w:pPr>
        <w:numPr>
          <w:ilvl w:val="0"/>
          <w:numId w:val="30"/>
        </w:numPr>
        <w:ind w:right="284"/>
        <w:jc w:val="center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Приложения к договору</w:t>
      </w:r>
    </w:p>
    <w:p w14:paraId="039FFF57" w14:textId="77777777" w:rsidR="001726C5" w:rsidRPr="00926D31" w:rsidRDefault="001726C5" w:rsidP="001726C5">
      <w:pPr>
        <w:ind w:left="720" w:right="284"/>
        <w:jc w:val="center"/>
        <w:rPr>
          <w:b/>
          <w:sz w:val="26"/>
          <w:szCs w:val="26"/>
        </w:rPr>
      </w:pPr>
    </w:p>
    <w:p w14:paraId="2C1354B2" w14:textId="77777777" w:rsidR="001726C5" w:rsidRPr="00926D31" w:rsidRDefault="001726C5" w:rsidP="001726C5">
      <w:pPr>
        <w:ind w:left="360" w:right="284"/>
        <w:rPr>
          <w:sz w:val="26"/>
          <w:szCs w:val="26"/>
        </w:rPr>
      </w:pPr>
      <w:r w:rsidRPr="00926D31">
        <w:rPr>
          <w:sz w:val="26"/>
          <w:szCs w:val="26"/>
        </w:rPr>
        <w:t>К договору прилагаются и являются его неотъемлемой частью:</w:t>
      </w:r>
    </w:p>
    <w:p w14:paraId="7CA4EAF4" w14:textId="77777777" w:rsidR="001726C5" w:rsidRPr="00926D31" w:rsidRDefault="001726C5" w:rsidP="001726C5">
      <w:pPr>
        <w:numPr>
          <w:ilvl w:val="0"/>
          <w:numId w:val="34"/>
        </w:numPr>
        <w:ind w:right="93"/>
        <w:rPr>
          <w:sz w:val="26"/>
          <w:szCs w:val="26"/>
        </w:rPr>
      </w:pPr>
      <w:r w:rsidRPr="00926D31">
        <w:rPr>
          <w:noProof/>
          <w:sz w:val="26"/>
          <w:szCs w:val="26"/>
        </w:rPr>
        <w:t>Выписка из единого государственного реестра недвижимости (Приложение 1);</w:t>
      </w:r>
    </w:p>
    <w:p w14:paraId="5DD69EFB" w14:textId="77777777" w:rsidR="001726C5" w:rsidRPr="00926D31" w:rsidRDefault="001726C5" w:rsidP="001726C5">
      <w:pPr>
        <w:numPr>
          <w:ilvl w:val="0"/>
          <w:numId w:val="34"/>
        </w:numPr>
        <w:ind w:right="93"/>
        <w:rPr>
          <w:sz w:val="26"/>
          <w:szCs w:val="26"/>
        </w:rPr>
      </w:pPr>
      <w:r w:rsidRPr="00926D31">
        <w:rPr>
          <w:sz w:val="26"/>
          <w:szCs w:val="26"/>
        </w:rPr>
        <w:t>Расчет арендной платы (Приложение 2);</w:t>
      </w:r>
    </w:p>
    <w:p w14:paraId="0D9DE545" w14:textId="77777777" w:rsidR="001726C5" w:rsidRPr="00926D31" w:rsidRDefault="001726C5" w:rsidP="001726C5">
      <w:pPr>
        <w:numPr>
          <w:ilvl w:val="0"/>
          <w:numId w:val="34"/>
        </w:numPr>
        <w:ind w:right="93"/>
        <w:rPr>
          <w:sz w:val="26"/>
          <w:szCs w:val="26"/>
        </w:rPr>
      </w:pPr>
      <w:r w:rsidRPr="00926D31">
        <w:rPr>
          <w:sz w:val="26"/>
          <w:szCs w:val="26"/>
        </w:rPr>
        <w:t>Протокол проведения торгов (Приложение 3);</w:t>
      </w:r>
    </w:p>
    <w:p w14:paraId="7D71329F" w14:textId="77777777" w:rsidR="001726C5" w:rsidRPr="00926D31" w:rsidRDefault="001726C5" w:rsidP="001726C5">
      <w:pPr>
        <w:numPr>
          <w:ilvl w:val="0"/>
          <w:numId w:val="34"/>
        </w:numPr>
        <w:ind w:right="93"/>
        <w:rPr>
          <w:sz w:val="26"/>
          <w:szCs w:val="26"/>
        </w:rPr>
      </w:pPr>
      <w:r w:rsidRPr="00926D31">
        <w:rPr>
          <w:sz w:val="26"/>
          <w:szCs w:val="26"/>
        </w:rPr>
        <w:t>Акт приема-передачи земельного участка (Приложение 4).</w:t>
      </w:r>
    </w:p>
    <w:p w14:paraId="7AB0048E" w14:textId="77777777" w:rsidR="001726C5" w:rsidRPr="00926D31" w:rsidRDefault="001726C5" w:rsidP="001726C5">
      <w:pPr>
        <w:ind w:left="720" w:right="93"/>
        <w:rPr>
          <w:sz w:val="26"/>
          <w:szCs w:val="26"/>
        </w:rPr>
      </w:pPr>
    </w:p>
    <w:p w14:paraId="4DABB319" w14:textId="77777777" w:rsidR="001726C5" w:rsidRPr="00926D31" w:rsidRDefault="001726C5" w:rsidP="001726C5">
      <w:pPr>
        <w:numPr>
          <w:ilvl w:val="0"/>
          <w:numId w:val="30"/>
        </w:numPr>
        <w:ind w:right="284"/>
        <w:jc w:val="center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 xml:space="preserve"> Юридические адреса и реквизиты сторон</w:t>
      </w:r>
    </w:p>
    <w:p w14:paraId="4F029521" w14:textId="77777777" w:rsidR="001726C5" w:rsidRPr="00926D31" w:rsidRDefault="001726C5" w:rsidP="001726C5">
      <w:pPr>
        <w:ind w:left="360" w:right="284"/>
        <w:rPr>
          <w:b/>
          <w:sz w:val="26"/>
          <w:szCs w:val="26"/>
        </w:rPr>
      </w:pPr>
    </w:p>
    <w:p w14:paraId="31200508" w14:textId="77777777" w:rsidR="001726C5" w:rsidRPr="00926D31" w:rsidRDefault="001726C5" w:rsidP="001726C5">
      <w:pPr>
        <w:ind w:left="360" w:right="284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ab/>
        <w:t>Арендодатель:</w:t>
      </w:r>
    </w:p>
    <w:p w14:paraId="346DC8EB" w14:textId="77777777" w:rsidR="001726C5" w:rsidRPr="00926D31" w:rsidRDefault="001726C5" w:rsidP="001726C5">
      <w:pPr>
        <w:ind w:left="360" w:right="284"/>
        <w:rPr>
          <w:sz w:val="26"/>
          <w:szCs w:val="26"/>
        </w:rPr>
      </w:pPr>
      <w:r w:rsidRPr="00926D31">
        <w:rPr>
          <w:sz w:val="26"/>
          <w:szCs w:val="26"/>
        </w:rPr>
        <w:t>Администрация Рузского</w:t>
      </w:r>
    </w:p>
    <w:p w14:paraId="72C19E02" w14:textId="77777777" w:rsidR="001726C5" w:rsidRPr="00926D31" w:rsidRDefault="001726C5" w:rsidP="001726C5">
      <w:pPr>
        <w:ind w:left="360" w:right="284"/>
        <w:rPr>
          <w:sz w:val="26"/>
          <w:szCs w:val="26"/>
        </w:rPr>
      </w:pPr>
      <w:r w:rsidRPr="00926D31">
        <w:rPr>
          <w:sz w:val="26"/>
          <w:szCs w:val="26"/>
        </w:rPr>
        <w:t>городского округа Московской области</w:t>
      </w:r>
    </w:p>
    <w:p w14:paraId="08D7AD3D" w14:textId="77777777" w:rsidR="001726C5" w:rsidRPr="00926D31" w:rsidRDefault="001726C5" w:rsidP="001726C5">
      <w:pPr>
        <w:ind w:right="284"/>
        <w:rPr>
          <w:sz w:val="26"/>
          <w:szCs w:val="26"/>
        </w:rPr>
      </w:pPr>
      <w:r w:rsidRPr="00926D31">
        <w:rPr>
          <w:sz w:val="26"/>
          <w:szCs w:val="26"/>
        </w:rPr>
        <w:t xml:space="preserve">     143103, Московская область, </w:t>
      </w:r>
    </w:p>
    <w:p w14:paraId="551DB009" w14:textId="77777777" w:rsidR="001726C5" w:rsidRPr="00926D31" w:rsidRDefault="001726C5" w:rsidP="001726C5">
      <w:pPr>
        <w:ind w:right="284"/>
        <w:rPr>
          <w:sz w:val="26"/>
          <w:szCs w:val="26"/>
        </w:rPr>
      </w:pPr>
      <w:r w:rsidRPr="00926D31">
        <w:rPr>
          <w:sz w:val="26"/>
          <w:szCs w:val="26"/>
        </w:rPr>
        <w:t xml:space="preserve">     г. Руза, ул. Солнцева, д. 11</w:t>
      </w:r>
    </w:p>
    <w:p w14:paraId="6EF72FEB" w14:textId="77777777" w:rsidR="001726C5" w:rsidRPr="00926D31" w:rsidRDefault="001726C5" w:rsidP="001726C5">
      <w:pPr>
        <w:ind w:left="360" w:right="284"/>
        <w:rPr>
          <w:sz w:val="26"/>
          <w:szCs w:val="26"/>
        </w:rPr>
      </w:pPr>
      <w:r w:rsidRPr="00926D31">
        <w:rPr>
          <w:sz w:val="26"/>
          <w:szCs w:val="26"/>
        </w:rPr>
        <w:t>ИНН 5075003287</w:t>
      </w:r>
    </w:p>
    <w:p w14:paraId="1BF644BB" w14:textId="77777777" w:rsidR="001726C5" w:rsidRPr="00926D31" w:rsidRDefault="001726C5" w:rsidP="001726C5">
      <w:pPr>
        <w:ind w:left="360" w:right="284"/>
        <w:rPr>
          <w:sz w:val="26"/>
          <w:szCs w:val="26"/>
        </w:rPr>
      </w:pPr>
      <w:r w:rsidRPr="00926D31">
        <w:rPr>
          <w:snapToGrid w:val="0"/>
          <w:sz w:val="26"/>
          <w:szCs w:val="26"/>
        </w:rPr>
        <w:t>КПП 507501001</w:t>
      </w:r>
    </w:p>
    <w:p w14:paraId="51B7853C" w14:textId="77777777" w:rsidR="001726C5" w:rsidRPr="00926D31" w:rsidRDefault="001726C5" w:rsidP="001726C5">
      <w:pPr>
        <w:ind w:left="360" w:right="284"/>
        <w:rPr>
          <w:sz w:val="26"/>
          <w:szCs w:val="26"/>
        </w:rPr>
      </w:pPr>
      <w:r w:rsidRPr="00926D31">
        <w:rPr>
          <w:sz w:val="26"/>
          <w:szCs w:val="26"/>
        </w:rPr>
        <w:t>ОГРН 1025007589199</w:t>
      </w:r>
    </w:p>
    <w:p w14:paraId="087F3DB2" w14:textId="77777777" w:rsidR="001726C5" w:rsidRPr="00926D31" w:rsidRDefault="001726C5" w:rsidP="001726C5">
      <w:pPr>
        <w:ind w:left="360" w:right="284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ab/>
        <w:t>Арендатор:</w:t>
      </w:r>
    </w:p>
    <w:p w14:paraId="146E828D" w14:textId="77777777" w:rsidR="001726C5" w:rsidRPr="00926D31" w:rsidRDefault="001726C5" w:rsidP="001726C5">
      <w:pPr>
        <w:ind w:right="284"/>
        <w:rPr>
          <w:b/>
          <w:sz w:val="26"/>
          <w:szCs w:val="26"/>
        </w:rPr>
      </w:pPr>
    </w:p>
    <w:bookmarkEnd w:id="127"/>
    <w:p w14:paraId="6E930721" w14:textId="77777777" w:rsidR="001726C5" w:rsidRPr="00926D31" w:rsidRDefault="001726C5" w:rsidP="001726C5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Заместитель Главы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</w:p>
    <w:p w14:paraId="198567C4" w14:textId="77777777" w:rsidR="001726C5" w:rsidRPr="00926D31" w:rsidRDefault="001726C5" w:rsidP="001726C5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администрации- начальник</w:t>
      </w:r>
    </w:p>
    <w:p w14:paraId="2DEA7789" w14:textId="77777777" w:rsidR="001726C5" w:rsidRPr="00926D31" w:rsidRDefault="001726C5" w:rsidP="001726C5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управления земельно-имущественных отношений</w:t>
      </w:r>
    </w:p>
    <w:p w14:paraId="16F8987E" w14:textId="77777777" w:rsidR="001726C5" w:rsidRPr="00926D31" w:rsidRDefault="001726C5" w:rsidP="001726C5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Рузского городского округа</w:t>
      </w:r>
    </w:p>
    <w:p w14:paraId="59FEC575" w14:textId="77777777" w:rsidR="001726C5" w:rsidRPr="00926D31" w:rsidRDefault="001726C5" w:rsidP="001726C5">
      <w:pPr>
        <w:rPr>
          <w:sz w:val="26"/>
          <w:szCs w:val="26"/>
        </w:rPr>
      </w:pPr>
      <w:r w:rsidRPr="00926D31">
        <w:rPr>
          <w:sz w:val="26"/>
          <w:szCs w:val="26"/>
        </w:rPr>
        <w:t>Московской области</w:t>
      </w:r>
    </w:p>
    <w:p w14:paraId="1DE9EF60" w14:textId="77777777" w:rsidR="001726C5" w:rsidRPr="00926D31" w:rsidRDefault="001726C5" w:rsidP="001726C5">
      <w:pPr>
        <w:rPr>
          <w:sz w:val="26"/>
          <w:szCs w:val="26"/>
        </w:rPr>
      </w:pPr>
    </w:p>
    <w:p w14:paraId="3290EF7F" w14:textId="77777777" w:rsidR="001726C5" w:rsidRPr="00926D31" w:rsidRDefault="001726C5" w:rsidP="001726C5">
      <w:pPr>
        <w:rPr>
          <w:sz w:val="26"/>
          <w:szCs w:val="26"/>
        </w:rPr>
      </w:pPr>
    </w:p>
    <w:p w14:paraId="7D40A8C2" w14:textId="77777777" w:rsidR="001726C5" w:rsidRPr="00926D31" w:rsidRDefault="001726C5" w:rsidP="001726C5">
      <w:pPr>
        <w:rPr>
          <w:sz w:val="26"/>
          <w:szCs w:val="26"/>
        </w:rPr>
      </w:pPr>
      <w:r w:rsidRPr="00926D31">
        <w:rPr>
          <w:sz w:val="26"/>
          <w:szCs w:val="26"/>
        </w:rPr>
        <w:t xml:space="preserve">______________ / </w:t>
      </w:r>
      <w:proofErr w:type="spellStart"/>
      <w:r w:rsidRPr="00926D31">
        <w:rPr>
          <w:sz w:val="26"/>
          <w:szCs w:val="26"/>
        </w:rPr>
        <w:t>В.В.Назарова</w:t>
      </w:r>
      <w:proofErr w:type="spellEnd"/>
      <w:r w:rsidRPr="00926D31">
        <w:rPr>
          <w:sz w:val="26"/>
          <w:szCs w:val="26"/>
        </w:rPr>
        <w:t xml:space="preserve"> /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_____________ / _________ /</w:t>
      </w:r>
      <w:r w:rsidRPr="00926D31">
        <w:rPr>
          <w:sz w:val="26"/>
          <w:szCs w:val="26"/>
        </w:rPr>
        <w:tab/>
      </w:r>
    </w:p>
    <w:p w14:paraId="34972193" w14:textId="77777777" w:rsidR="001726C5" w:rsidRPr="00926D31" w:rsidRDefault="001726C5" w:rsidP="001726C5">
      <w:pPr>
        <w:rPr>
          <w:sz w:val="26"/>
          <w:szCs w:val="26"/>
        </w:rPr>
      </w:pPr>
      <w:r w:rsidRPr="00926D31">
        <w:rPr>
          <w:sz w:val="26"/>
          <w:szCs w:val="26"/>
        </w:rPr>
        <w:t>(подпись)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proofErr w:type="spellStart"/>
      <w:r w:rsidRPr="00926D31">
        <w:rPr>
          <w:sz w:val="26"/>
          <w:szCs w:val="26"/>
        </w:rPr>
        <w:t>м.п</w:t>
      </w:r>
      <w:proofErr w:type="spellEnd"/>
      <w:r w:rsidRPr="00926D31">
        <w:rPr>
          <w:sz w:val="26"/>
          <w:szCs w:val="26"/>
        </w:rPr>
        <w:t>.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(подпись)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proofErr w:type="spellStart"/>
      <w:r w:rsidRPr="00926D31">
        <w:rPr>
          <w:sz w:val="26"/>
          <w:szCs w:val="26"/>
        </w:rPr>
        <w:t>м.п</w:t>
      </w:r>
      <w:proofErr w:type="spellEnd"/>
      <w:r w:rsidRPr="00926D31">
        <w:rPr>
          <w:sz w:val="26"/>
          <w:szCs w:val="26"/>
        </w:rPr>
        <w:t>.</w:t>
      </w:r>
    </w:p>
    <w:p w14:paraId="24EFCB10" w14:textId="77777777" w:rsidR="001726C5" w:rsidRDefault="001726C5" w:rsidP="001726C5">
      <w:pPr>
        <w:ind w:firstLine="7513"/>
        <w:rPr>
          <w:sz w:val="26"/>
          <w:szCs w:val="26"/>
        </w:rPr>
      </w:pPr>
    </w:p>
    <w:p w14:paraId="1E4DE34E" w14:textId="77777777" w:rsidR="001726C5" w:rsidRDefault="001726C5" w:rsidP="001726C5">
      <w:pPr>
        <w:ind w:firstLine="7513"/>
        <w:rPr>
          <w:sz w:val="26"/>
          <w:szCs w:val="26"/>
        </w:rPr>
      </w:pPr>
    </w:p>
    <w:p w14:paraId="2D15ED8C" w14:textId="77777777" w:rsidR="001726C5" w:rsidRDefault="001726C5" w:rsidP="001726C5">
      <w:pPr>
        <w:ind w:firstLine="7513"/>
        <w:rPr>
          <w:sz w:val="26"/>
          <w:szCs w:val="26"/>
        </w:rPr>
      </w:pPr>
    </w:p>
    <w:p w14:paraId="3D46CEE7" w14:textId="77777777" w:rsidR="001726C5" w:rsidRDefault="001726C5" w:rsidP="001726C5">
      <w:pPr>
        <w:ind w:firstLine="7513"/>
        <w:rPr>
          <w:sz w:val="26"/>
          <w:szCs w:val="26"/>
        </w:rPr>
      </w:pPr>
    </w:p>
    <w:p w14:paraId="2BACCA83" w14:textId="77777777" w:rsidR="001726C5" w:rsidRPr="00926D31" w:rsidRDefault="001726C5" w:rsidP="001726C5">
      <w:pPr>
        <w:rPr>
          <w:bCs/>
          <w:sz w:val="26"/>
          <w:szCs w:val="26"/>
        </w:rPr>
      </w:pPr>
      <w:r>
        <w:rPr>
          <w:sz w:val="26"/>
          <w:szCs w:val="26"/>
        </w:rPr>
        <w:lastRenderedPageBreak/>
        <w:t xml:space="preserve">                                                                                                       </w:t>
      </w:r>
      <w:r w:rsidRPr="00926D31">
        <w:rPr>
          <w:sz w:val="26"/>
          <w:szCs w:val="26"/>
        </w:rPr>
        <w:t xml:space="preserve">Приложение 2 к договору           </w:t>
      </w:r>
    </w:p>
    <w:p w14:paraId="1EE1E0F4" w14:textId="77777777" w:rsidR="001726C5" w:rsidRPr="00926D31" w:rsidRDefault="001726C5" w:rsidP="001726C5">
      <w:pPr>
        <w:tabs>
          <w:tab w:val="left" w:pos="7500"/>
        </w:tabs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</w:t>
      </w:r>
      <w:r w:rsidRPr="00926D31">
        <w:rPr>
          <w:sz w:val="26"/>
          <w:szCs w:val="26"/>
        </w:rPr>
        <w:t xml:space="preserve">аренды </w:t>
      </w:r>
      <w:r w:rsidRPr="00926D31">
        <w:rPr>
          <w:bCs/>
          <w:sz w:val="26"/>
          <w:szCs w:val="26"/>
        </w:rPr>
        <w:t xml:space="preserve">№ ___ от </w:t>
      </w:r>
      <w:r>
        <w:rPr>
          <w:bCs/>
          <w:sz w:val="26"/>
          <w:szCs w:val="26"/>
        </w:rPr>
        <w:t xml:space="preserve">        </w:t>
      </w:r>
      <w:r w:rsidRPr="00926D31">
        <w:rPr>
          <w:bCs/>
          <w:sz w:val="26"/>
          <w:szCs w:val="26"/>
        </w:rPr>
        <w:t>_</w:t>
      </w:r>
      <w:proofErr w:type="gramStart"/>
      <w:r w:rsidRPr="00926D31">
        <w:rPr>
          <w:bCs/>
          <w:sz w:val="26"/>
          <w:szCs w:val="26"/>
        </w:rPr>
        <w:t>_._</w:t>
      </w:r>
      <w:proofErr w:type="gramEnd"/>
      <w:r w:rsidRPr="00926D31">
        <w:rPr>
          <w:bCs/>
          <w:sz w:val="26"/>
          <w:szCs w:val="26"/>
        </w:rPr>
        <w:t>_.____</w:t>
      </w:r>
    </w:p>
    <w:p w14:paraId="5A7FB08E" w14:textId="77777777" w:rsidR="001726C5" w:rsidRPr="00926D31" w:rsidRDefault="001726C5" w:rsidP="001726C5">
      <w:pPr>
        <w:rPr>
          <w:bCs/>
          <w:sz w:val="26"/>
          <w:szCs w:val="26"/>
        </w:rPr>
      </w:pPr>
    </w:p>
    <w:p w14:paraId="6FA50F19" w14:textId="77777777" w:rsidR="001726C5" w:rsidRPr="00926D31" w:rsidRDefault="001726C5" w:rsidP="001726C5">
      <w:pPr>
        <w:rPr>
          <w:bCs/>
          <w:sz w:val="26"/>
          <w:szCs w:val="26"/>
        </w:rPr>
      </w:pPr>
    </w:p>
    <w:p w14:paraId="2A413848" w14:textId="77777777" w:rsidR="001726C5" w:rsidRDefault="001726C5" w:rsidP="001726C5">
      <w:pPr>
        <w:rPr>
          <w:bCs/>
          <w:sz w:val="26"/>
          <w:szCs w:val="26"/>
        </w:rPr>
      </w:pPr>
    </w:p>
    <w:p w14:paraId="2318E1EC" w14:textId="77777777" w:rsidR="001726C5" w:rsidRPr="00926D31" w:rsidRDefault="001726C5" w:rsidP="001726C5">
      <w:pPr>
        <w:rPr>
          <w:bCs/>
          <w:sz w:val="26"/>
          <w:szCs w:val="26"/>
        </w:rPr>
      </w:pPr>
    </w:p>
    <w:p w14:paraId="0C9FE451" w14:textId="77777777" w:rsidR="001726C5" w:rsidRPr="00926D31" w:rsidRDefault="001726C5" w:rsidP="001726C5">
      <w:pPr>
        <w:jc w:val="center"/>
        <w:rPr>
          <w:bCs/>
          <w:sz w:val="26"/>
          <w:szCs w:val="26"/>
        </w:rPr>
      </w:pPr>
      <w:r w:rsidRPr="00926D31">
        <w:rPr>
          <w:bCs/>
          <w:sz w:val="26"/>
          <w:szCs w:val="26"/>
        </w:rPr>
        <w:t>Расчет арендной платы за земельный участок</w:t>
      </w:r>
    </w:p>
    <w:p w14:paraId="6D06B923" w14:textId="77777777" w:rsidR="001726C5" w:rsidRPr="00926D31" w:rsidRDefault="001726C5" w:rsidP="001726C5">
      <w:pPr>
        <w:jc w:val="center"/>
        <w:rPr>
          <w:sz w:val="26"/>
          <w:szCs w:val="26"/>
        </w:rPr>
      </w:pPr>
    </w:p>
    <w:p w14:paraId="35F95905" w14:textId="77777777" w:rsidR="001726C5" w:rsidRPr="00926D31" w:rsidRDefault="001726C5" w:rsidP="001726C5">
      <w:pPr>
        <w:rPr>
          <w:sz w:val="26"/>
          <w:szCs w:val="26"/>
        </w:rPr>
      </w:pPr>
      <w:r w:rsidRPr="00926D31">
        <w:rPr>
          <w:sz w:val="26"/>
          <w:szCs w:val="26"/>
        </w:rPr>
        <w:t>1. Годовая арендная плата за земельный участок определяется в соответствии с Протоколом.</w:t>
      </w:r>
    </w:p>
    <w:p w14:paraId="39D8DE79" w14:textId="77777777" w:rsidR="001726C5" w:rsidRPr="00926D31" w:rsidRDefault="001726C5" w:rsidP="001726C5">
      <w:pPr>
        <w:rPr>
          <w:sz w:val="26"/>
          <w:szCs w:val="26"/>
        </w:rPr>
      </w:pPr>
    </w:p>
    <w:p w14:paraId="4FDB90A3" w14:textId="77777777" w:rsidR="001726C5" w:rsidRPr="00926D31" w:rsidRDefault="001726C5" w:rsidP="001726C5">
      <w:pPr>
        <w:rPr>
          <w:sz w:val="26"/>
          <w:szCs w:val="26"/>
        </w:rPr>
      </w:pPr>
    </w:p>
    <w:p w14:paraId="35489E66" w14:textId="77777777" w:rsidR="001726C5" w:rsidRPr="00926D31" w:rsidRDefault="001726C5" w:rsidP="001726C5">
      <w:pPr>
        <w:rPr>
          <w:sz w:val="26"/>
          <w:szCs w:val="26"/>
        </w:rPr>
      </w:pPr>
    </w:p>
    <w:tbl>
      <w:tblPr>
        <w:tblW w:w="0" w:type="auto"/>
        <w:tblInd w:w="16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1726C5" w:rsidRPr="00926D31" w14:paraId="712D718A" w14:textId="77777777" w:rsidTr="00A816B6">
        <w:tc>
          <w:tcPr>
            <w:tcW w:w="594" w:type="dxa"/>
            <w:shd w:val="clear" w:color="auto" w:fill="auto"/>
          </w:tcPr>
          <w:p w14:paraId="3DF17916" w14:textId="77777777" w:rsidR="001726C5" w:rsidRPr="00926D31" w:rsidRDefault="001726C5" w:rsidP="00A816B6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№ п/п</w:t>
            </w:r>
          </w:p>
        </w:tc>
        <w:tc>
          <w:tcPr>
            <w:tcW w:w="977" w:type="dxa"/>
            <w:shd w:val="clear" w:color="auto" w:fill="auto"/>
          </w:tcPr>
          <w:p w14:paraId="73BF0626" w14:textId="77777777" w:rsidR="001726C5" w:rsidRPr="00926D31" w:rsidRDefault="001726C5" w:rsidP="00A816B6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  <w:lang w:val="en-US"/>
              </w:rPr>
              <w:t>S</w:t>
            </w:r>
            <w:r w:rsidRPr="00926D31">
              <w:rPr>
                <w:sz w:val="26"/>
                <w:szCs w:val="26"/>
              </w:rPr>
              <w:t xml:space="preserve">, </w:t>
            </w:r>
            <w:proofErr w:type="spellStart"/>
            <w:r w:rsidRPr="00926D31">
              <w:rPr>
                <w:sz w:val="26"/>
                <w:szCs w:val="26"/>
              </w:rPr>
              <w:t>кв.м</w:t>
            </w:r>
            <w:proofErr w:type="spellEnd"/>
          </w:p>
        </w:tc>
        <w:tc>
          <w:tcPr>
            <w:tcW w:w="3365" w:type="dxa"/>
            <w:shd w:val="clear" w:color="auto" w:fill="auto"/>
          </w:tcPr>
          <w:p w14:paraId="025BD2C0" w14:textId="77777777" w:rsidR="001726C5" w:rsidRPr="00926D31" w:rsidRDefault="001726C5" w:rsidP="00A816B6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ВРИ</w:t>
            </w:r>
          </w:p>
        </w:tc>
        <w:tc>
          <w:tcPr>
            <w:tcW w:w="1421" w:type="dxa"/>
            <w:shd w:val="clear" w:color="auto" w:fill="auto"/>
          </w:tcPr>
          <w:p w14:paraId="17B0B571" w14:textId="77777777" w:rsidR="001726C5" w:rsidRPr="00926D31" w:rsidRDefault="001726C5" w:rsidP="00A816B6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Годовая арендная плата, руб.</w:t>
            </w:r>
          </w:p>
        </w:tc>
      </w:tr>
      <w:tr w:rsidR="001726C5" w:rsidRPr="00926D31" w14:paraId="2A15CCAA" w14:textId="77777777" w:rsidTr="00A816B6">
        <w:tc>
          <w:tcPr>
            <w:tcW w:w="594" w:type="dxa"/>
            <w:shd w:val="clear" w:color="auto" w:fill="auto"/>
          </w:tcPr>
          <w:p w14:paraId="7769A288" w14:textId="77777777" w:rsidR="001726C5" w:rsidRPr="00926D31" w:rsidRDefault="001726C5" w:rsidP="00A816B6">
            <w:pPr>
              <w:rPr>
                <w:sz w:val="26"/>
                <w:szCs w:val="26"/>
              </w:rPr>
            </w:pPr>
          </w:p>
        </w:tc>
        <w:tc>
          <w:tcPr>
            <w:tcW w:w="977" w:type="dxa"/>
            <w:shd w:val="clear" w:color="auto" w:fill="auto"/>
          </w:tcPr>
          <w:p w14:paraId="2A8D2EB9" w14:textId="77777777" w:rsidR="001726C5" w:rsidRPr="00926D31" w:rsidRDefault="001726C5" w:rsidP="00A816B6">
            <w:pPr>
              <w:rPr>
                <w:sz w:val="26"/>
                <w:szCs w:val="26"/>
              </w:rPr>
            </w:pPr>
          </w:p>
        </w:tc>
        <w:tc>
          <w:tcPr>
            <w:tcW w:w="3365" w:type="dxa"/>
            <w:shd w:val="clear" w:color="auto" w:fill="auto"/>
          </w:tcPr>
          <w:p w14:paraId="054637AB" w14:textId="77777777" w:rsidR="001726C5" w:rsidRPr="00926D31" w:rsidRDefault="001726C5" w:rsidP="00A816B6">
            <w:pPr>
              <w:rPr>
                <w:sz w:val="26"/>
                <w:szCs w:val="26"/>
              </w:rPr>
            </w:pPr>
          </w:p>
        </w:tc>
        <w:tc>
          <w:tcPr>
            <w:tcW w:w="1421" w:type="dxa"/>
            <w:shd w:val="clear" w:color="auto" w:fill="auto"/>
          </w:tcPr>
          <w:p w14:paraId="71D24108" w14:textId="77777777" w:rsidR="001726C5" w:rsidRPr="00926D31" w:rsidRDefault="001726C5" w:rsidP="00A816B6">
            <w:pPr>
              <w:rPr>
                <w:sz w:val="26"/>
                <w:szCs w:val="26"/>
              </w:rPr>
            </w:pPr>
          </w:p>
        </w:tc>
      </w:tr>
    </w:tbl>
    <w:p w14:paraId="215959DF" w14:textId="77777777" w:rsidR="001726C5" w:rsidRPr="00926D31" w:rsidRDefault="001726C5" w:rsidP="001726C5">
      <w:pPr>
        <w:ind w:firstLine="709"/>
        <w:rPr>
          <w:sz w:val="26"/>
          <w:szCs w:val="26"/>
        </w:rPr>
      </w:pPr>
    </w:p>
    <w:p w14:paraId="7BD977C1" w14:textId="77777777" w:rsidR="001726C5" w:rsidRPr="00926D31" w:rsidRDefault="001726C5" w:rsidP="001726C5">
      <w:pPr>
        <w:rPr>
          <w:sz w:val="26"/>
          <w:szCs w:val="26"/>
        </w:rPr>
      </w:pPr>
    </w:p>
    <w:p w14:paraId="60D42CB5" w14:textId="77777777" w:rsidR="001726C5" w:rsidRPr="00926D31" w:rsidRDefault="001726C5" w:rsidP="001726C5">
      <w:pPr>
        <w:rPr>
          <w:sz w:val="26"/>
          <w:szCs w:val="26"/>
        </w:rPr>
      </w:pPr>
      <w:r w:rsidRPr="00926D31">
        <w:rPr>
          <w:sz w:val="26"/>
          <w:szCs w:val="26"/>
        </w:rPr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46C416DC" w14:textId="77777777" w:rsidR="001726C5" w:rsidRPr="00926D31" w:rsidRDefault="001726C5" w:rsidP="001726C5">
      <w:pPr>
        <w:rPr>
          <w:sz w:val="26"/>
          <w:szCs w:val="26"/>
        </w:rPr>
      </w:pPr>
      <w:r w:rsidRPr="00926D31">
        <w:rPr>
          <w:sz w:val="26"/>
          <w:szCs w:val="26"/>
        </w:rPr>
        <w:t xml:space="preserve"> </w:t>
      </w:r>
    </w:p>
    <w:tbl>
      <w:tblPr>
        <w:tblW w:w="0" w:type="auto"/>
        <w:tblInd w:w="19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52"/>
        <w:gridCol w:w="2551"/>
      </w:tblGrid>
      <w:tr w:rsidR="001726C5" w:rsidRPr="00926D31" w14:paraId="1482E1AD" w14:textId="77777777" w:rsidTr="00A816B6">
        <w:tc>
          <w:tcPr>
            <w:tcW w:w="2552" w:type="dxa"/>
            <w:shd w:val="clear" w:color="auto" w:fill="auto"/>
          </w:tcPr>
          <w:p w14:paraId="6BADE078" w14:textId="77777777" w:rsidR="001726C5" w:rsidRPr="00926D31" w:rsidRDefault="001726C5" w:rsidP="00A816B6">
            <w:pPr>
              <w:rPr>
                <w:sz w:val="26"/>
                <w:szCs w:val="26"/>
              </w:rPr>
            </w:pPr>
          </w:p>
        </w:tc>
        <w:tc>
          <w:tcPr>
            <w:tcW w:w="2551" w:type="dxa"/>
            <w:shd w:val="clear" w:color="auto" w:fill="auto"/>
          </w:tcPr>
          <w:p w14:paraId="088940AD" w14:textId="77777777" w:rsidR="001726C5" w:rsidRPr="00926D31" w:rsidRDefault="001726C5" w:rsidP="00A816B6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Арендная плата (руб.)</w:t>
            </w:r>
          </w:p>
        </w:tc>
      </w:tr>
      <w:tr w:rsidR="001726C5" w:rsidRPr="00926D31" w14:paraId="7FC318F1" w14:textId="77777777" w:rsidTr="00A816B6">
        <w:tc>
          <w:tcPr>
            <w:tcW w:w="2552" w:type="dxa"/>
            <w:shd w:val="clear" w:color="auto" w:fill="auto"/>
          </w:tcPr>
          <w:p w14:paraId="7C185F7E" w14:textId="77777777" w:rsidR="001726C5" w:rsidRPr="00926D31" w:rsidRDefault="001726C5" w:rsidP="00A816B6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Квартал/Месяц</w:t>
            </w:r>
          </w:p>
        </w:tc>
        <w:tc>
          <w:tcPr>
            <w:tcW w:w="2551" w:type="dxa"/>
            <w:shd w:val="clear" w:color="auto" w:fill="auto"/>
          </w:tcPr>
          <w:p w14:paraId="4E146713" w14:textId="77777777" w:rsidR="001726C5" w:rsidRPr="00926D31" w:rsidRDefault="001726C5" w:rsidP="00A816B6">
            <w:pPr>
              <w:rPr>
                <w:sz w:val="26"/>
                <w:szCs w:val="26"/>
              </w:rPr>
            </w:pPr>
          </w:p>
        </w:tc>
      </w:tr>
      <w:tr w:rsidR="001726C5" w:rsidRPr="00926D31" w14:paraId="5CC4F326" w14:textId="77777777" w:rsidTr="00A816B6">
        <w:tc>
          <w:tcPr>
            <w:tcW w:w="2552" w:type="dxa"/>
            <w:shd w:val="clear" w:color="auto" w:fill="auto"/>
          </w:tcPr>
          <w:p w14:paraId="7AA0DBF8" w14:textId="77777777" w:rsidR="001726C5" w:rsidRPr="00926D31" w:rsidRDefault="001726C5" w:rsidP="00A816B6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Квартал/Месяц*</w:t>
            </w:r>
          </w:p>
        </w:tc>
        <w:tc>
          <w:tcPr>
            <w:tcW w:w="2551" w:type="dxa"/>
            <w:shd w:val="clear" w:color="auto" w:fill="auto"/>
          </w:tcPr>
          <w:p w14:paraId="0823B434" w14:textId="77777777" w:rsidR="001726C5" w:rsidRPr="00926D31" w:rsidRDefault="001726C5" w:rsidP="00A816B6">
            <w:pPr>
              <w:rPr>
                <w:sz w:val="26"/>
                <w:szCs w:val="26"/>
              </w:rPr>
            </w:pPr>
          </w:p>
        </w:tc>
      </w:tr>
    </w:tbl>
    <w:p w14:paraId="0AB0E4DB" w14:textId="77777777" w:rsidR="001726C5" w:rsidRPr="00926D31" w:rsidRDefault="001726C5" w:rsidP="001726C5">
      <w:pPr>
        <w:rPr>
          <w:bCs/>
          <w:sz w:val="26"/>
          <w:szCs w:val="26"/>
        </w:rPr>
      </w:pPr>
    </w:p>
    <w:p w14:paraId="3F485630" w14:textId="77777777" w:rsidR="001726C5" w:rsidRPr="00926D31" w:rsidRDefault="001726C5" w:rsidP="001726C5">
      <w:pPr>
        <w:rPr>
          <w:sz w:val="26"/>
          <w:szCs w:val="26"/>
        </w:rPr>
      </w:pPr>
      <w:r w:rsidRPr="00926D31">
        <w:rPr>
          <w:sz w:val="26"/>
          <w:szCs w:val="26"/>
        </w:rPr>
        <w:t xml:space="preserve">* указывается сумма платежа за неполный период с обязательным указанием неполного периода. </w:t>
      </w:r>
    </w:p>
    <w:p w14:paraId="551F44DB" w14:textId="77777777" w:rsidR="001726C5" w:rsidRPr="00926D31" w:rsidRDefault="001726C5" w:rsidP="001726C5">
      <w:pPr>
        <w:rPr>
          <w:sz w:val="26"/>
          <w:szCs w:val="26"/>
        </w:rPr>
      </w:pPr>
    </w:p>
    <w:p w14:paraId="2BA16219" w14:textId="77777777" w:rsidR="001726C5" w:rsidRPr="00926D31" w:rsidRDefault="001726C5" w:rsidP="001726C5">
      <w:pPr>
        <w:rPr>
          <w:sz w:val="26"/>
          <w:szCs w:val="26"/>
        </w:rPr>
      </w:pPr>
    </w:p>
    <w:p w14:paraId="693D1912" w14:textId="77777777" w:rsidR="001726C5" w:rsidRPr="00926D31" w:rsidRDefault="001726C5" w:rsidP="001726C5">
      <w:pPr>
        <w:rPr>
          <w:sz w:val="26"/>
          <w:szCs w:val="26"/>
        </w:rPr>
      </w:pPr>
    </w:p>
    <w:p w14:paraId="67F7A606" w14:textId="77777777" w:rsidR="001726C5" w:rsidRPr="00926D31" w:rsidRDefault="001726C5" w:rsidP="001726C5">
      <w:pPr>
        <w:rPr>
          <w:sz w:val="26"/>
          <w:szCs w:val="26"/>
        </w:rPr>
      </w:pPr>
    </w:p>
    <w:p w14:paraId="22A90FE5" w14:textId="77777777" w:rsidR="001726C5" w:rsidRPr="00926D31" w:rsidRDefault="001726C5" w:rsidP="001726C5">
      <w:pPr>
        <w:rPr>
          <w:sz w:val="26"/>
          <w:szCs w:val="26"/>
        </w:rPr>
      </w:pPr>
    </w:p>
    <w:p w14:paraId="4AD38441" w14:textId="77777777" w:rsidR="001726C5" w:rsidRPr="00926D31" w:rsidRDefault="001726C5" w:rsidP="001726C5">
      <w:pPr>
        <w:rPr>
          <w:sz w:val="26"/>
          <w:szCs w:val="26"/>
        </w:rPr>
      </w:pPr>
    </w:p>
    <w:p w14:paraId="2F859711" w14:textId="77777777" w:rsidR="001726C5" w:rsidRPr="00926D31" w:rsidRDefault="001726C5" w:rsidP="001726C5">
      <w:pPr>
        <w:rPr>
          <w:sz w:val="26"/>
          <w:szCs w:val="26"/>
        </w:rPr>
      </w:pPr>
    </w:p>
    <w:p w14:paraId="33013EC5" w14:textId="77777777" w:rsidR="001726C5" w:rsidRPr="00926D31" w:rsidRDefault="001726C5" w:rsidP="001726C5">
      <w:pPr>
        <w:rPr>
          <w:sz w:val="26"/>
          <w:szCs w:val="26"/>
        </w:rPr>
      </w:pPr>
      <w:r w:rsidRPr="00926D31">
        <w:rPr>
          <w:sz w:val="26"/>
          <w:szCs w:val="26"/>
        </w:rPr>
        <w:t>Подписи сторон</w:t>
      </w:r>
    </w:p>
    <w:p w14:paraId="51D1CC01" w14:textId="77777777" w:rsidR="001726C5" w:rsidRPr="00926D31" w:rsidRDefault="001726C5" w:rsidP="001726C5">
      <w:pPr>
        <w:rPr>
          <w:sz w:val="26"/>
          <w:szCs w:val="26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1726C5" w:rsidRPr="00926D31" w14:paraId="68CF41B6" w14:textId="77777777" w:rsidTr="00A816B6">
        <w:tc>
          <w:tcPr>
            <w:tcW w:w="4503" w:type="dxa"/>
          </w:tcPr>
          <w:p w14:paraId="788C244B" w14:textId="77777777" w:rsidR="001726C5" w:rsidRPr="00926D31" w:rsidRDefault="001726C5" w:rsidP="00A816B6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  <w:u w:val="single"/>
              </w:rPr>
              <w:t>Арендодатель</w:t>
            </w:r>
            <w:r w:rsidRPr="00926D31">
              <w:rPr>
                <w:sz w:val="26"/>
                <w:szCs w:val="26"/>
              </w:rPr>
              <w:t xml:space="preserve">: </w:t>
            </w:r>
          </w:p>
          <w:p w14:paraId="33593A99" w14:textId="77777777" w:rsidR="001726C5" w:rsidRPr="00926D31" w:rsidRDefault="001726C5" w:rsidP="00A816B6">
            <w:pPr>
              <w:rPr>
                <w:sz w:val="26"/>
                <w:szCs w:val="26"/>
              </w:rPr>
            </w:pPr>
          </w:p>
          <w:p w14:paraId="0129C20C" w14:textId="77777777" w:rsidR="001726C5" w:rsidRPr="00926D31" w:rsidRDefault="001726C5" w:rsidP="00A816B6">
            <w:pPr>
              <w:rPr>
                <w:sz w:val="26"/>
                <w:szCs w:val="26"/>
              </w:rPr>
            </w:pPr>
          </w:p>
          <w:p w14:paraId="3A05FE42" w14:textId="77777777" w:rsidR="001726C5" w:rsidRPr="00926D31" w:rsidRDefault="001726C5" w:rsidP="00A816B6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                  ________                     М.П.</w:t>
            </w:r>
          </w:p>
          <w:p w14:paraId="12F7F0CA" w14:textId="77777777" w:rsidR="001726C5" w:rsidRPr="00926D31" w:rsidRDefault="001726C5" w:rsidP="00A816B6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</w:t>
            </w:r>
          </w:p>
          <w:p w14:paraId="4CDD26E9" w14:textId="77777777" w:rsidR="001726C5" w:rsidRPr="00926D31" w:rsidRDefault="001726C5" w:rsidP="00A816B6">
            <w:pPr>
              <w:rPr>
                <w:sz w:val="26"/>
                <w:szCs w:val="26"/>
              </w:rPr>
            </w:pPr>
          </w:p>
        </w:tc>
        <w:tc>
          <w:tcPr>
            <w:tcW w:w="5068" w:type="dxa"/>
          </w:tcPr>
          <w:p w14:paraId="5B2A94F4" w14:textId="77777777" w:rsidR="001726C5" w:rsidRPr="00926D31" w:rsidRDefault="001726C5" w:rsidP="00A816B6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  <w:u w:val="single"/>
              </w:rPr>
              <w:t>Арендатор</w:t>
            </w:r>
            <w:r w:rsidRPr="00926D31">
              <w:rPr>
                <w:sz w:val="26"/>
                <w:szCs w:val="26"/>
              </w:rPr>
              <w:t xml:space="preserve">: </w:t>
            </w:r>
          </w:p>
          <w:p w14:paraId="0BA14C74" w14:textId="77777777" w:rsidR="001726C5" w:rsidRPr="00926D31" w:rsidRDefault="001726C5" w:rsidP="00A816B6">
            <w:pPr>
              <w:rPr>
                <w:sz w:val="26"/>
                <w:szCs w:val="26"/>
              </w:rPr>
            </w:pPr>
          </w:p>
          <w:p w14:paraId="45FEC2A0" w14:textId="77777777" w:rsidR="001726C5" w:rsidRPr="00926D31" w:rsidRDefault="001726C5" w:rsidP="00A816B6">
            <w:pPr>
              <w:rPr>
                <w:sz w:val="26"/>
                <w:szCs w:val="26"/>
              </w:rPr>
            </w:pPr>
          </w:p>
          <w:p w14:paraId="597D4EB6" w14:textId="77777777" w:rsidR="001726C5" w:rsidRPr="00926D31" w:rsidRDefault="001726C5" w:rsidP="00A816B6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                  ________                     М.П.</w:t>
            </w:r>
          </w:p>
          <w:p w14:paraId="37418D1C" w14:textId="77777777" w:rsidR="001726C5" w:rsidRPr="00926D31" w:rsidRDefault="001726C5" w:rsidP="00A816B6">
            <w:pPr>
              <w:rPr>
                <w:sz w:val="26"/>
                <w:szCs w:val="26"/>
              </w:rPr>
            </w:pPr>
          </w:p>
        </w:tc>
      </w:tr>
    </w:tbl>
    <w:p w14:paraId="7218DB73" w14:textId="77777777" w:rsidR="001726C5" w:rsidRPr="00926D31" w:rsidRDefault="001726C5" w:rsidP="001726C5">
      <w:pPr>
        <w:rPr>
          <w:sz w:val="26"/>
          <w:szCs w:val="26"/>
        </w:rPr>
      </w:pPr>
    </w:p>
    <w:p w14:paraId="3EA7C00A" w14:textId="77777777" w:rsidR="001726C5" w:rsidRPr="00926D31" w:rsidRDefault="001726C5" w:rsidP="001726C5">
      <w:pPr>
        <w:rPr>
          <w:sz w:val="26"/>
          <w:szCs w:val="26"/>
        </w:rPr>
      </w:pPr>
    </w:p>
    <w:p w14:paraId="447F23D0" w14:textId="77777777" w:rsidR="001726C5" w:rsidRPr="00926D31" w:rsidRDefault="001726C5" w:rsidP="001726C5">
      <w:pPr>
        <w:rPr>
          <w:bCs/>
          <w:sz w:val="26"/>
          <w:szCs w:val="26"/>
        </w:rPr>
      </w:pPr>
    </w:p>
    <w:p w14:paraId="5C8DB6C8" w14:textId="77777777" w:rsidR="001726C5" w:rsidRPr="00926D31" w:rsidRDefault="001726C5" w:rsidP="001726C5">
      <w:pPr>
        <w:rPr>
          <w:bCs/>
          <w:sz w:val="26"/>
          <w:szCs w:val="26"/>
        </w:rPr>
      </w:pPr>
    </w:p>
    <w:p w14:paraId="43A9F6CA" w14:textId="4B73BAB9" w:rsidR="001726C5" w:rsidRDefault="001726C5" w:rsidP="001726C5">
      <w:pPr>
        <w:rPr>
          <w:bCs/>
          <w:sz w:val="26"/>
          <w:szCs w:val="26"/>
        </w:rPr>
      </w:pPr>
    </w:p>
    <w:p w14:paraId="31CF207A" w14:textId="7B6A5EF7" w:rsidR="001726C5" w:rsidRDefault="001726C5" w:rsidP="001726C5">
      <w:pPr>
        <w:rPr>
          <w:bCs/>
          <w:sz w:val="26"/>
          <w:szCs w:val="26"/>
        </w:rPr>
      </w:pPr>
    </w:p>
    <w:p w14:paraId="3ACA2776" w14:textId="77777777" w:rsidR="001726C5" w:rsidRPr="00926D31" w:rsidRDefault="001726C5" w:rsidP="001726C5">
      <w:pPr>
        <w:rPr>
          <w:bCs/>
          <w:sz w:val="26"/>
          <w:szCs w:val="26"/>
        </w:rPr>
      </w:pPr>
    </w:p>
    <w:p w14:paraId="6A6D7EF1" w14:textId="77777777" w:rsidR="001726C5" w:rsidRPr="00926D31" w:rsidRDefault="001726C5" w:rsidP="001726C5">
      <w:pPr>
        <w:pStyle w:val="3c"/>
        <w:keepNext/>
        <w:keepLines/>
        <w:shd w:val="clear" w:color="auto" w:fill="auto"/>
        <w:spacing w:line="260" w:lineRule="exact"/>
        <w:ind w:left="6663"/>
        <w:rPr>
          <w:b/>
        </w:rPr>
      </w:pPr>
      <w:r w:rsidRPr="00926D31">
        <w:lastRenderedPageBreak/>
        <w:t xml:space="preserve">Приложение </w:t>
      </w:r>
      <w:r>
        <w:t>4</w:t>
      </w:r>
      <w:r w:rsidRPr="00926D31">
        <w:t xml:space="preserve"> к договору аренды </w:t>
      </w:r>
      <w:r w:rsidRPr="00926D31">
        <w:rPr>
          <w:rStyle w:val="11pt"/>
          <w:b w:val="0"/>
        </w:rPr>
        <w:t>№ _____ от _</w:t>
      </w:r>
      <w:proofErr w:type="gramStart"/>
      <w:r w:rsidRPr="00926D31">
        <w:rPr>
          <w:rStyle w:val="11pt"/>
          <w:b w:val="0"/>
        </w:rPr>
        <w:t>_._</w:t>
      </w:r>
      <w:proofErr w:type="gramEnd"/>
      <w:r w:rsidRPr="00926D31">
        <w:rPr>
          <w:rStyle w:val="11pt"/>
          <w:b w:val="0"/>
        </w:rPr>
        <w:t>_.____</w:t>
      </w:r>
    </w:p>
    <w:p w14:paraId="05ABE269" w14:textId="77777777" w:rsidR="001726C5" w:rsidRPr="00926D31" w:rsidRDefault="001726C5" w:rsidP="001726C5">
      <w:pPr>
        <w:pStyle w:val="af"/>
        <w:ind w:right="284"/>
        <w:jc w:val="right"/>
        <w:rPr>
          <w:sz w:val="26"/>
          <w:szCs w:val="26"/>
        </w:rPr>
      </w:pPr>
    </w:p>
    <w:p w14:paraId="2E19771D" w14:textId="77777777" w:rsidR="001726C5" w:rsidRPr="00926D31" w:rsidRDefault="001726C5" w:rsidP="001726C5">
      <w:pPr>
        <w:pStyle w:val="af"/>
        <w:ind w:right="284"/>
        <w:rPr>
          <w:sz w:val="26"/>
          <w:szCs w:val="26"/>
        </w:rPr>
      </w:pPr>
      <w:r w:rsidRPr="00926D31">
        <w:rPr>
          <w:sz w:val="26"/>
          <w:szCs w:val="26"/>
        </w:rPr>
        <w:t xml:space="preserve"> АКТ ПРИЕМА-ПЕРЕДАЧИ</w:t>
      </w:r>
    </w:p>
    <w:p w14:paraId="21FB6A61" w14:textId="77777777" w:rsidR="001726C5" w:rsidRPr="00926D31" w:rsidRDefault="001726C5" w:rsidP="001726C5">
      <w:pPr>
        <w:pStyle w:val="af"/>
        <w:ind w:right="284"/>
        <w:rPr>
          <w:sz w:val="26"/>
          <w:szCs w:val="26"/>
        </w:rPr>
      </w:pPr>
    </w:p>
    <w:p w14:paraId="452CD2B8" w14:textId="77777777" w:rsidR="001726C5" w:rsidRPr="00926D31" w:rsidRDefault="001726C5" w:rsidP="001726C5">
      <w:pPr>
        <w:ind w:right="284"/>
        <w:jc w:val="center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 xml:space="preserve"> две тысячи восемнадцатого года</w:t>
      </w:r>
    </w:p>
    <w:p w14:paraId="639CC19F" w14:textId="77777777" w:rsidR="001726C5" w:rsidRPr="00926D31" w:rsidRDefault="001726C5" w:rsidP="001726C5">
      <w:pPr>
        <w:ind w:right="284"/>
        <w:jc w:val="center"/>
        <w:rPr>
          <w:sz w:val="26"/>
          <w:szCs w:val="26"/>
        </w:rPr>
      </w:pPr>
    </w:p>
    <w:p w14:paraId="0FBCD65E" w14:textId="77777777" w:rsidR="001726C5" w:rsidRPr="00926D31" w:rsidRDefault="001726C5" w:rsidP="001726C5">
      <w:pPr>
        <w:ind w:right="-1" w:firstLine="8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      Администрация Рузского городского округа Московской области</w:t>
      </w:r>
      <w:r w:rsidRPr="00926D31">
        <w:rPr>
          <w:color w:val="0000FF"/>
          <w:sz w:val="26"/>
          <w:szCs w:val="26"/>
        </w:rPr>
        <w:t>,</w:t>
      </w:r>
      <w:r w:rsidRPr="00926D31">
        <w:rPr>
          <w:spacing w:val="-8"/>
          <w:sz w:val="26"/>
          <w:szCs w:val="26"/>
        </w:rPr>
        <w:t xml:space="preserve"> ИНН 5075003287, КПП 507501001, </w:t>
      </w:r>
      <w:r w:rsidRPr="00926D31">
        <w:rPr>
          <w:spacing w:val="-3"/>
          <w:sz w:val="26"/>
          <w:szCs w:val="26"/>
        </w:rPr>
        <w:t xml:space="preserve">ОГРН 1025007589199, дата внесения записи в ЕГРЮЛ 02.12.2002, именуемая в дальнейшем Арендодатель </w:t>
      </w:r>
      <w:r w:rsidRPr="00926D31">
        <w:rPr>
          <w:sz w:val="26"/>
          <w:szCs w:val="26"/>
        </w:rPr>
        <w:t>в лице Заместителя Главы Администрации-начальника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действующей на основании распоряжения Администрации Рузского муниципального района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</w:t>
      </w:r>
    </w:p>
    <w:p w14:paraId="5A789350" w14:textId="77777777" w:rsidR="001726C5" w:rsidRPr="00926D31" w:rsidRDefault="001726C5" w:rsidP="001726C5">
      <w:pPr>
        <w:ind w:right="-1" w:firstLine="8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_______________________________именуемое в дальнейшем Арендатор, с другой </w:t>
      </w:r>
      <w:proofErr w:type="gramStart"/>
      <w:r w:rsidRPr="00926D31">
        <w:rPr>
          <w:sz w:val="26"/>
          <w:szCs w:val="26"/>
        </w:rPr>
        <w:t>стороны,  в</w:t>
      </w:r>
      <w:proofErr w:type="gramEnd"/>
      <w:r w:rsidRPr="00926D31">
        <w:rPr>
          <w:sz w:val="26"/>
          <w:szCs w:val="26"/>
        </w:rPr>
        <w:t xml:space="preserve"> соответствии Договором аренды земельного участка от __________2018г. №___ подписали настоящий акт приема-передачи о нижеследующем:</w:t>
      </w:r>
    </w:p>
    <w:p w14:paraId="5EB8429F" w14:textId="77777777" w:rsidR="001726C5" w:rsidRPr="00926D31" w:rsidRDefault="001726C5" w:rsidP="001726C5">
      <w:pPr>
        <w:tabs>
          <w:tab w:val="left" w:pos="9180"/>
        </w:tabs>
        <w:ind w:right="-1" w:firstLine="36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1. Арендодатель передал, а Арендатор принял во</w:t>
      </w:r>
      <w:bookmarkStart w:id="128" w:name="bookmark21"/>
      <w:r w:rsidRPr="00926D31">
        <w:rPr>
          <w:sz w:val="26"/>
          <w:szCs w:val="26"/>
        </w:rPr>
        <w:t xml:space="preserve"> временное владение и пользование за плату </w:t>
      </w:r>
      <w:r w:rsidRPr="00926D31">
        <w:rPr>
          <w:bCs/>
          <w:sz w:val="26"/>
          <w:szCs w:val="26"/>
        </w:rPr>
        <w:t xml:space="preserve">Земельный участок </w:t>
      </w:r>
      <w:bookmarkEnd w:id="128"/>
      <w:r w:rsidRPr="00926D31">
        <w:rPr>
          <w:bCs/>
          <w:sz w:val="26"/>
          <w:szCs w:val="26"/>
        </w:rPr>
        <w:t>площадью</w:t>
      </w:r>
      <w:r w:rsidRPr="00926D31">
        <w:rPr>
          <w:sz w:val="26"/>
          <w:szCs w:val="26"/>
        </w:rPr>
        <w:t xml:space="preserve"> </w:t>
      </w:r>
      <w:r>
        <w:rPr>
          <w:sz w:val="26"/>
          <w:szCs w:val="26"/>
        </w:rPr>
        <w:t>750</w:t>
      </w:r>
      <w:r w:rsidRPr="00926D31">
        <w:rPr>
          <w:sz w:val="26"/>
          <w:szCs w:val="26"/>
        </w:rPr>
        <w:t xml:space="preserve"> кв. м., категория земель – земли населенных пунктов, с кадастровым номером 50:19:00</w:t>
      </w:r>
      <w:r>
        <w:rPr>
          <w:sz w:val="26"/>
          <w:szCs w:val="26"/>
        </w:rPr>
        <w:t>50419</w:t>
      </w:r>
      <w:r w:rsidRPr="00926D31">
        <w:rPr>
          <w:sz w:val="26"/>
          <w:szCs w:val="26"/>
        </w:rPr>
        <w:t>:</w:t>
      </w:r>
      <w:r>
        <w:rPr>
          <w:sz w:val="26"/>
          <w:szCs w:val="26"/>
        </w:rPr>
        <w:t>299</w:t>
      </w:r>
      <w:r w:rsidRPr="00926D31">
        <w:rPr>
          <w:sz w:val="26"/>
          <w:szCs w:val="26"/>
        </w:rPr>
        <w:t xml:space="preserve">, вид разрешенного использования: для </w:t>
      </w:r>
      <w:r>
        <w:rPr>
          <w:sz w:val="26"/>
          <w:szCs w:val="26"/>
        </w:rPr>
        <w:t>индивидуального жилищного строительства</w:t>
      </w:r>
      <w:r w:rsidRPr="00926D31">
        <w:rPr>
          <w:sz w:val="26"/>
          <w:szCs w:val="26"/>
        </w:rPr>
        <w:t>, а Арендатор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5DE0B071" w14:textId="77777777" w:rsidR="001726C5" w:rsidRPr="00926D31" w:rsidRDefault="001726C5" w:rsidP="001726C5">
      <w:pPr>
        <w:pStyle w:val="af0"/>
        <w:numPr>
          <w:ilvl w:val="0"/>
          <w:numId w:val="31"/>
        </w:numPr>
        <w:suppressAutoHyphens w:val="0"/>
        <w:spacing w:after="0"/>
        <w:ind w:left="0" w:right="-1" w:firstLine="36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Претензий у Арендатора к Арендодателю по передаваемому земельному участку не имеется.</w:t>
      </w:r>
    </w:p>
    <w:p w14:paraId="0FDDC15C" w14:textId="77777777" w:rsidR="001726C5" w:rsidRPr="00926D31" w:rsidRDefault="001726C5" w:rsidP="001726C5">
      <w:pPr>
        <w:pStyle w:val="aff1"/>
        <w:numPr>
          <w:ilvl w:val="0"/>
          <w:numId w:val="31"/>
        </w:numPr>
        <w:tabs>
          <w:tab w:val="clear" w:pos="720"/>
          <w:tab w:val="num" w:pos="0"/>
        </w:tabs>
        <w:suppressAutoHyphens w:val="0"/>
        <w:spacing w:after="0" w:line="240" w:lineRule="auto"/>
        <w:ind w:left="0" w:right="-1" w:firstLine="36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926D31">
        <w:rPr>
          <w:rFonts w:ascii="Times New Roman" w:eastAsia="Times New Roman" w:hAnsi="Times New Roman" w:cs="Times New Roman"/>
          <w:sz w:val="26"/>
          <w:szCs w:val="26"/>
        </w:rPr>
        <w:t>Настоящий акт приема-передачи составлен в трех экземплярах,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494FA5E3" w14:textId="77777777" w:rsidR="001726C5" w:rsidRPr="00926D31" w:rsidRDefault="001726C5" w:rsidP="001726C5">
      <w:pPr>
        <w:pStyle w:val="af0"/>
        <w:spacing w:after="0"/>
        <w:ind w:left="360" w:right="284"/>
        <w:jc w:val="both"/>
        <w:rPr>
          <w:sz w:val="26"/>
          <w:szCs w:val="26"/>
        </w:rPr>
      </w:pPr>
    </w:p>
    <w:p w14:paraId="0F9BC98A" w14:textId="77777777" w:rsidR="001726C5" w:rsidRPr="00926D31" w:rsidRDefault="001726C5" w:rsidP="001726C5">
      <w:pPr>
        <w:ind w:right="284"/>
        <w:jc w:val="center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ПОДПИСИ СТОРОН:</w:t>
      </w:r>
    </w:p>
    <w:p w14:paraId="668F5EF7" w14:textId="77777777" w:rsidR="001726C5" w:rsidRPr="00926D31" w:rsidRDefault="001726C5" w:rsidP="001726C5">
      <w:pPr>
        <w:ind w:right="284"/>
        <w:jc w:val="center"/>
        <w:rPr>
          <w:b/>
          <w:sz w:val="26"/>
          <w:szCs w:val="26"/>
        </w:rPr>
      </w:pPr>
    </w:p>
    <w:p w14:paraId="253B0D89" w14:textId="77777777" w:rsidR="001726C5" w:rsidRPr="00926D31" w:rsidRDefault="001726C5" w:rsidP="001726C5">
      <w:pPr>
        <w:ind w:right="284"/>
        <w:jc w:val="center"/>
        <w:rPr>
          <w:b/>
          <w:sz w:val="26"/>
          <w:szCs w:val="26"/>
        </w:rPr>
      </w:pPr>
    </w:p>
    <w:p w14:paraId="65831882" w14:textId="77777777" w:rsidR="001726C5" w:rsidRPr="00926D31" w:rsidRDefault="001726C5" w:rsidP="001726C5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Заместитель Главы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</w:p>
    <w:p w14:paraId="715027F6" w14:textId="77777777" w:rsidR="001726C5" w:rsidRPr="00926D31" w:rsidRDefault="001726C5" w:rsidP="001726C5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администрации- начальник</w:t>
      </w:r>
    </w:p>
    <w:p w14:paraId="2B1A086C" w14:textId="77777777" w:rsidR="001726C5" w:rsidRPr="00926D31" w:rsidRDefault="001726C5" w:rsidP="001726C5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управления земельно-имущественных отношений</w:t>
      </w:r>
    </w:p>
    <w:p w14:paraId="20C1DB0C" w14:textId="77777777" w:rsidR="001726C5" w:rsidRPr="00926D31" w:rsidRDefault="001726C5" w:rsidP="001726C5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Рузского городского округа</w:t>
      </w:r>
    </w:p>
    <w:p w14:paraId="47FD1D99" w14:textId="77777777" w:rsidR="001726C5" w:rsidRPr="00926D31" w:rsidRDefault="001726C5" w:rsidP="001726C5">
      <w:pPr>
        <w:rPr>
          <w:sz w:val="26"/>
          <w:szCs w:val="26"/>
        </w:rPr>
      </w:pPr>
      <w:r w:rsidRPr="00926D31">
        <w:rPr>
          <w:sz w:val="26"/>
          <w:szCs w:val="26"/>
        </w:rPr>
        <w:t>Московской области</w:t>
      </w:r>
    </w:p>
    <w:p w14:paraId="54653FF0" w14:textId="77777777" w:rsidR="001726C5" w:rsidRPr="00926D31" w:rsidRDefault="001726C5" w:rsidP="001726C5">
      <w:pPr>
        <w:ind w:right="284"/>
        <w:jc w:val="both"/>
        <w:rPr>
          <w:sz w:val="26"/>
          <w:szCs w:val="26"/>
        </w:rPr>
      </w:pPr>
    </w:p>
    <w:p w14:paraId="4B52AD5C" w14:textId="77777777" w:rsidR="001726C5" w:rsidRPr="00926D31" w:rsidRDefault="001726C5" w:rsidP="001726C5">
      <w:pPr>
        <w:ind w:right="284"/>
        <w:jc w:val="both"/>
        <w:rPr>
          <w:sz w:val="26"/>
          <w:szCs w:val="26"/>
        </w:rPr>
      </w:pPr>
    </w:p>
    <w:p w14:paraId="3DD16DBA" w14:textId="77777777" w:rsidR="001726C5" w:rsidRPr="00926D31" w:rsidRDefault="001726C5" w:rsidP="001726C5">
      <w:pPr>
        <w:ind w:right="284"/>
        <w:jc w:val="both"/>
        <w:rPr>
          <w:sz w:val="26"/>
          <w:szCs w:val="26"/>
        </w:rPr>
      </w:pPr>
    </w:p>
    <w:p w14:paraId="266B411A" w14:textId="77777777" w:rsidR="001726C5" w:rsidRPr="00926D31" w:rsidRDefault="001726C5" w:rsidP="001726C5">
      <w:pPr>
        <w:ind w:right="284"/>
        <w:jc w:val="both"/>
        <w:rPr>
          <w:sz w:val="26"/>
          <w:szCs w:val="26"/>
        </w:rPr>
      </w:pPr>
    </w:p>
    <w:p w14:paraId="7BAD55B0" w14:textId="77777777" w:rsidR="001726C5" w:rsidRPr="00926D31" w:rsidRDefault="001726C5" w:rsidP="001726C5">
      <w:pPr>
        <w:ind w:right="284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______________ / </w:t>
      </w:r>
      <w:proofErr w:type="spellStart"/>
      <w:r w:rsidRPr="00926D31">
        <w:rPr>
          <w:sz w:val="26"/>
          <w:szCs w:val="26"/>
        </w:rPr>
        <w:t>В.В.Назарова</w:t>
      </w:r>
      <w:proofErr w:type="spellEnd"/>
      <w:r w:rsidRPr="00926D31">
        <w:rPr>
          <w:sz w:val="26"/>
          <w:szCs w:val="26"/>
        </w:rPr>
        <w:t xml:space="preserve"> /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_____________ / __________ /</w:t>
      </w:r>
      <w:r w:rsidRPr="00926D31">
        <w:rPr>
          <w:sz w:val="26"/>
          <w:szCs w:val="26"/>
        </w:rPr>
        <w:tab/>
      </w:r>
    </w:p>
    <w:p w14:paraId="43BD3992" w14:textId="77777777" w:rsidR="001726C5" w:rsidRPr="006D1130" w:rsidRDefault="001726C5" w:rsidP="001726C5">
      <w:pPr>
        <w:ind w:right="284"/>
        <w:jc w:val="both"/>
        <w:rPr>
          <w:sz w:val="28"/>
          <w:szCs w:val="28"/>
        </w:rPr>
      </w:pPr>
      <w:r w:rsidRPr="00926D31">
        <w:rPr>
          <w:sz w:val="26"/>
          <w:szCs w:val="26"/>
        </w:rPr>
        <w:t>(подпись)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proofErr w:type="spellStart"/>
      <w:r w:rsidRPr="00926D31">
        <w:rPr>
          <w:sz w:val="26"/>
          <w:szCs w:val="26"/>
        </w:rPr>
        <w:t>м.п</w:t>
      </w:r>
      <w:proofErr w:type="spellEnd"/>
      <w:r w:rsidRPr="00926D31">
        <w:rPr>
          <w:sz w:val="26"/>
          <w:szCs w:val="26"/>
        </w:rPr>
        <w:t>.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(подпись)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proofErr w:type="spellStart"/>
      <w:r w:rsidRPr="00926D31">
        <w:rPr>
          <w:sz w:val="26"/>
          <w:szCs w:val="26"/>
        </w:rPr>
        <w:t>м.п</w:t>
      </w:r>
      <w:proofErr w:type="spellEnd"/>
      <w:r w:rsidRPr="006D1130">
        <w:rPr>
          <w:sz w:val="28"/>
          <w:szCs w:val="28"/>
        </w:rPr>
        <w:t>.</w:t>
      </w:r>
    </w:p>
    <w:p w14:paraId="336B62D3" w14:textId="77777777" w:rsidR="00CD301B" w:rsidRPr="002B1734" w:rsidRDefault="00CD301B" w:rsidP="00CD301B">
      <w:pPr>
        <w:jc w:val="both"/>
        <w:rPr>
          <w:b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29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29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A816B6" w:rsidRDefault="00A816B6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A816B6" w:rsidRDefault="00A816B6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77777777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>(наименование юридического лица, Ф.И.О. ИП, физического лица)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7777777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>(наименование юридического лица, Ф.И.О ИП., физического лица)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2C30081A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>(Ф.И.О. руководителя юридического лица (с указанием должности), ИП, физического лица)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6D4570C2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>В случае оформления доверенности от имени физического лица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0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30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00C39FF2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261D65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261D65">
        <w:rPr>
          <w:b/>
          <w:color w:val="0000FF"/>
        </w:rPr>
        <w:t>РУЗ/18</w:t>
      </w:r>
      <w:r w:rsidRPr="008E4A5F">
        <w:rPr>
          <w:b/>
          <w:color w:val="0000FF"/>
        </w:rPr>
        <w:t>-</w:t>
      </w:r>
      <w:r w:rsidR="00DD04CC">
        <w:rPr>
          <w:b/>
          <w:color w:val="0000FF"/>
        </w:rPr>
        <w:t>9</w:t>
      </w:r>
      <w:r w:rsidR="00954A39">
        <w:rPr>
          <w:b/>
          <w:color w:val="0000FF"/>
        </w:rPr>
        <w:t>54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51EE6F24" w:rsidR="008E4A5F" w:rsidRPr="008E4A5F" w:rsidRDefault="00DD7594" w:rsidP="008E4A5F">
      <w:pPr>
        <w:spacing w:line="276" w:lineRule="auto"/>
        <w:jc w:val="both"/>
      </w:pPr>
      <w:r>
        <w:rPr>
          <w:color w:val="0000FF"/>
        </w:rPr>
        <w:t xml:space="preserve">Исполняющий обязанности </w:t>
      </w:r>
      <w:r w:rsidR="008E4A5F" w:rsidRPr="00700D5C">
        <w:rPr>
          <w:color w:val="0000FF"/>
        </w:rPr>
        <w:t>директора</w:t>
      </w:r>
      <w:r>
        <w:tab/>
      </w:r>
      <w:r w:rsidR="008E4A5F"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31" w:name="_Toc369197433"/>
      <w:bookmarkStart w:id="132" w:name="_Toc378353554"/>
      <w:bookmarkStart w:id="133" w:name="_Toc378591466"/>
      <w:bookmarkStart w:id="134" w:name="_Toc378790992"/>
      <w:bookmarkStart w:id="135" w:name="_Toc400732961"/>
    </w:p>
    <w:bookmarkEnd w:id="131"/>
    <w:bookmarkEnd w:id="132"/>
    <w:bookmarkEnd w:id="133"/>
    <w:bookmarkEnd w:id="134"/>
    <w:bookmarkEnd w:id="135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6C7FFCF2" w:rsidR="008E4A5F" w:rsidRDefault="008E4A5F" w:rsidP="008E4A5F">
      <w:pPr>
        <w:rPr>
          <w:sz w:val="22"/>
          <w:szCs w:val="22"/>
        </w:rPr>
      </w:pPr>
    </w:p>
    <w:p w14:paraId="0517BA8A" w14:textId="3737788D" w:rsidR="00DD7594" w:rsidRDefault="00DD7594" w:rsidP="008E4A5F">
      <w:pPr>
        <w:rPr>
          <w:sz w:val="22"/>
          <w:szCs w:val="22"/>
        </w:rPr>
      </w:pPr>
    </w:p>
    <w:p w14:paraId="66189276" w14:textId="77777777" w:rsidR="00DD7594" w:rsidRPr="008E4A5F" w:rsidRDefault="00DD7594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44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8F45D" w14:textId="77777777" w:rsidR="00A816B6" w:rsidRDefault="00A816B6">
      <w:r>
        <w:separator/>
      </w:r>
    </w:p>
  </w:endnote>
  <w:endnote w:type="continuationSeparator" w:id="0">
    <w:p w14:paraId="422B5A57" w14:textId="77777777" w:rsidR="00A816B6" w:rsidRDefault="00A816B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2DC4BDCB" w:rsidR="00A816B6" w:rsidRDefault="00A816B6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14787" w:rsidRPr="00214787">
          <w:rPr>
            <w:noProof/>
            <w:lang w:val="ru-RU"/>
          </w:rPr>
          <w:t>22</w:t>
        </w:r>
        <w:r>
          <w:fldChar w:fldCharType="end"/>
        </w:r>
      </w:p>
    </w:sdtContent>
  </w:sdt>
  <w:p w14:paraId="45CC9B49" w14:textId="05C058FB" w:rsidR="00A816B6" w:rsidRPr="001A6C06" w:rsidRDefault="00A816B6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14F643" w14:textId="77777777" w:rsidR="00A816B6" w:rsidRDefault="00A816B6">
      <w:r>
        <w:separator/>
      </w:r>
    </w:p>
  </w:footnote>
  <w:footnote w:type="continuationSeparator" w:id="0">
    <w:p w14:paraId="3A160776" w14:textId="77777777" w:rsidR="00A816B6" w:rsidRDefault="00A816B6">
      <w:r>
        <w:continuationSeparator/>
      </w:r>
    </w:p>
  </w:footnote>
  <w:footnote w:id="1">
    <w:p w14:paraId="3FE4BEB6" w14:textId="77777777" w:rsidR="00A816B6" w:rsidRDefault="00A816B6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0F0B3B15"/>
    <w:multiLevelType w:val="hybridMultilevel"/>
    <w:tmpl w:val="53BCE55C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8C7698B"/>
    <w:multiLevelType w:val="hybridMultilevel"/>
    <w:tmpl w:val="CAA24CC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6BD7EF8"/>
    <w:multiLevelType w:val="multilevel"/>
    <w:tmpl w:val="BDAE44E6"/>
    <w:lvl w:ilvl="0">
      <w:start w:val="1"/>
      <w:numFmt w:val="decimal"/>
      <w:lvlText w:val="%1.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006" w:hanging="1155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2006" w:hanging="1155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2006" w:hanging="1155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2006" w:hanging="1155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hint="default"/>
        <w:color w:val="auto"/>
      </w:rPr>
    </w:lvl>
  </w:abstractNum>
  <w:abstractNum w:abstractNumId="34" w15:restartNumberingAfterBreak="0">
    <w:nsid w:val="76D4043F"/>
    <w:multiLevelType w:val="hybridMultilevel"/>
    <w:tmpl w:val="0C1600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7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7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6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31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5"/>
  </w:num>
  <w:num w:numId="30">
    <w:abstractNumId w:val="28"/>
  </w:num>
  <w:num w:numId="31">
    <w:abstractNumId w:val="29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33"/>
  </w:num>
  <w:num w:numId="33">
    <w:abstractNumId w:val="20"/>
  </w:num>
  <w:num w:numId="34">
    <w:abstractNumId w:val="34"/>
  </w:num>
  <w:num w:numId="35">
    <w:abstractNumId w:val="13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3PEVhEr/ci5rbFZ7Sh/SjSAlTFMMMTuiW1ntx3Ed0PBzVvtovXwqYz8kz/D81gvaVILIu5eBpcp8UIjIdMciGQ==" w:salt="QZkLIYGFKUqx61U59S3Xy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51553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6EBE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36C8"/>
    <w:rsid w:val="000E41DA"/>
    <w:rsid w:val="000E51CF"/>
    <w:rsid w:val="000E5292"/>
    <w:rsid w:val="000E5BB2"/>
    <w:rsid w:val="000E5CA6"/>
    <w:rsid w:val="000F0F8E"/>
    <w:rsid w:val="000F1F7D"/>
    <w:rsid w:val="000F2AF9"/>
    <w:rsid w:val="000F312F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9A1"/>
    <w:rsid w:val="00144A1D"/>
    <w:rsid w:val="001450D2"/>
    <w:rsid w:val="001470FB"/>
    <w:rsid w:val="00147782"/>
    <w:rsid w:val="00150616"/>
    <w:rsid w:val="00150FB3"/>
    <w:rsid w:val="00151C48"/>
    <w:rsid w:val="001531E7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26C5"/>
    <w:rsid w:val="00174134"/>
    <w:rsid w:val="00174696"/>
    <w:rsid w:val="001746F2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03B"/>
    <w:rsid w:val="0018485F"/>
    <w:rsid w:val="00185037"/>
    <w:rsid w:val="0018511F"/>
    <w:rsid w:val="00186F14"/>
    <w:rsid w:val="00190848"/>
    <w:rsid w:val="00190BAE"/>
    <w:rsid w:val="001929D5"/>
    <w:rsid w:val="00193453"/>
    <w:rsid w:val="00193ADF"/>
    <w:rsid w:val="00193D88"/>
    <w:rsid w:val="00194A50"/>
    <w:rsid w:val="0019519A"/>
    <w:rsid w:val="00195846"/>
    <w:rsid w:val="00195EDB"/>
    <w:rsid w:val="001961BD"/>
    <w:rsid w:val="00196A97"/>
    <w:rsid w:val="001973D9"/>
    <w:rsid w:val="001A0420"/>
    <w:rsid w:val="001A0E4D"/>
    <w:rsid w:val="001A1B85"/>
    <w:rsid w:val="001A2477"/>
    <w:rsid w:val="001A2AB3"/>
    <w:rsid w:val="001A3C08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105B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4787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1D65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B786B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676C"/>
    <w:rsid w:val="002F68B8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8DF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57DF"/>
    <w:rsid w:val="00346059"/>
    <w:rsid w:val="00346F32"/>
    <w:rsid w:val="00350970"/>
    <w:rsid w:val="003509B1"/>
    <w:rsid w:val="00350A3E"/>
    <w:rsid w:val="00352256"/>
    <w:rsid w:val="00352852"/>
    <w:rsid w:val="00354F40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939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21E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138B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6505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0A8A"/>
    <w:rsid w:val="00411997"/>
    <w:rsid w:val="00411E1E"/>
    <w:rsid w:val="00411E47"/>
    <w:rsid w:val="00411E4C"/>
    <w:rsid w:val="0041316F"/>
    <w:rsid w:val="004133F5"/>
    <w:rsid w:val="004135F2"/>
    <w:rsid w:val="0041474A"/>
    <w:rsid w:val="00415B81"/>
    <w:rsid w:val="00416601"/>
    <w:rsid w:val="004166A3"/>
    <w:rsid w:val="0041733C"/>
    <w:rsid w:val="00417B02"/>
    <w:rsid w:val="00417F11"/>
    <w:rsid w:val="00417FFE"/>
    <w:rsid w:val="00420958"/>
    <w:rsid w:val="00421CAD"/>
    <w:rsid w:val="00422265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5C7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6DB0"/>
    <w:rsid w:val="004E761F"/>
    <w:rsid w:val="004E7C20"/>
    <w:rsid w:val="004F0F7F"/>
    <w:rsid w:val="004F1481"/>
    <w:rsid w:val="004F167F"/>
    <w:rsid w:val="004F18BB"/>
    <w:rsid w:val="004F2ABC"/>
    <w:rsid w:val="004F2B57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1DA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4E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728B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B3"/>
    <w:rsid w:val="007124D7"/>
    <w:rsid w:val="00713135"/>
    <w:rsid w:val="007152C5"/>
    <w:rsid w:val="007161C9"/>
    <w:rsid w:val="00716F96"/>
    <w:rsid w:val="00720DC3"/>
    <w:rsid w:val="007215CC"/>
    <w:rsid w:val="00721EFB"/>
    <w:rsid w:val="00722E34"/>
    <w:rsid w:val="007233B4"/>
    <w:rsid w:val="007235D5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E7E"/>
    <w:rsid w:val="00743844"/>
    <w:rsid w:val="0074702B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5044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7F8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21B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2C9E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71F3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1057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4A39"/>
    <w:rsid w:val="00955EB7"/>
    <w:rsid w:val="00956F7A"/>
    <w:rsid w:val="00957869"/>
    <w:rsid w:val="00957FDC"/>
    <w:rsid w:val="00960574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3325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37"/>
    <w:rsid w:val="009E6ABE"/>
    <w:rsid w:val="009E6D21"/>
    <w:rsid w:val="009E6EBD"/>
    <w:rsid w:val="009F14AA"/>
    <w:rsid w:val="009F14E6"/>
    <w:rsid w:val="009F1C63"/>
    <w:rsid w:val="009F266F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83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DC1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6B6"/>
    <w:rsid w:val="00A81862"/>
    <w:rsid w:val="00A8214F"/>
    <w:rsid w:val="00A83492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3168"/>
    <w:rsid w:val="00AC4017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3A6B"/>
    <w:rsid w:val="00AD5005"/>
    <w:rsid w:val="00AD7135"/>
    <w:rsid w:val="00AD78C4"/>
    <w:rsid w:val="00AD7F72"/>
    <w:rsid w:val="00AE06EF"/>
    <w:rsid w:val="00AE0FE2"/>
    <w:rsid w:val="00AE13EB"/>
    <w:rsid w:val="00AE25AC"/>
    <w:rsid w:val="00AE4D6F"/>
    <w:rsid w:val="00AE66F0"/>
    <w:rsid w:val="00AE6E35"/>
    <w:rsid w:val="00AE7AF5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5FB3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4C90"/>
    <w:rsid w:val="00B8619E"/>
    <w:rsid w:val="00B86701"/>
    <w:rsid w:val="00B87C16"/>
    <w:rsid w:val="00B87F92"/>
    <w:rsid w:val="00B9113E"/>
    <w:rsid w:val="00B91CBE"/>
    <w:rsid w:val="00B92924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67E7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D1D"/>
    <w:rsid w:val="00BC470C"/>
    <w:rsid w:val="00BC5223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7E3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40C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0142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0C51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36B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2D07"/>
    <w:rsid w:val="00D944FB"/>
    <w:rsid w:val="00D94887"/>
    <w:rsid w:val="00D94C23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4D1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643A"/>
    <w:rsid w:val="00DC6747"/>
    <w:rsid w:val="00DD04CC"/>
    <w:rsid w:val="00DD0920"/>
    <w:rsid w:val="00DD1910"/>
    <w:rsid w:val="00DD2068"/>
    <w:rsid w:val="00DD20D1"/>
    <w:rsid w:val="00DD3375"/>
    <w:rsid w:val="00DD3D7F"/>
    <w:rsid w:val="00DD496A"/>
    <w:rsid w:val="00DD55CB"/>
    <w:rsid w:val="00DD5EA8"/>
    <w:rsid w:val="00DD6652"/>
    <w:rsid w:val="00DD686C"/>
    <w:rsid w:val="00DD6A2A"/>
    <w:rsid w:val="00DD7594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741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097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0C7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254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B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4910"/>
    <w:rsid w:val="00F56F0C"/>
    <w:rsid w:val="00F5714C"/>
    <w:rsid w:val="00F60624"/>
    <w:rsid w:val="00F612AD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4D7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617"/>
    <w:rsid w:val="00FF1108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51553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_"/>
    <w:link w:val="53"/>
    <w:rsid w:val="00261D65"/>
    <w:rPr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rsid w:val="00261D65"/>
    <w:rPr>
      <w:rFonts w:ascii="Times New Roman" w:eastAsia="Times New Roman" w:hAnsi="Times New Roman" w:cs="Times New Roman"/>
      <w:b/>
      <w:bCs/>
      <w:sz w:val="23"/>
      <w:szCs w:val="23"/>
      <w:shd w:val="clear" w:color="auto" w:fill="FFFFFF"/>
    </w:rPr>
  </w:style>
  <w:style w:type="paragraph" w:customStyle="1" w:styleId="53">
    <w:name w:val="Заголовок №5"/>
    <w:basedOn w:val="a"/>
    <w:link w:val="52"/>
    <w:rsid w:val="00261D65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character" w:customStyle="1" w:styleId="3b">
    <w:name w:val="Заголовок №3_"/>
    <w:link w:val="3c"/>
    <w:rsid w:val="00261D65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rsid w:val="00261D6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paragraph" w:customStyle="1" w:styleId="3c">
    <w:name w:val="Заголовок №3"/>
    <w:basedOn w:val="a"/>
    <w:link w:val="3b"/>
    <w:rsid w:val="00261D65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719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0529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orgi.gov.ru/" TargetMode="External"/><Relationship Id="rId13" Type="http://schemas.openxmlformats.org/officeDocument/2006/relationships/hyperlink" Target="mailto:torgi@rctmo.ru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3" Type="http://schemas.openxmlformats.org/officeDocument/2006/relationships/styles" Target="styles.xml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42" Type="http://schemas.openxmlformats.org/officeDocument/2006/relationships/image" Target="media/image29.jpeg"/><Relationship Id="rId7" Type="http://schemas.openxmlformats.org/officeDocument/2006/relationships/endnotes" Target="endnote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0" Type="http://schemas.openxmlformats.org/officeDocument/2006/relationships/image" Target="media/image7.jpeg"/><Relationship Id="rId29" Type="http://schemas.openxmlformats.org/officeDocument/2006/relationships/image" Target="media/image16.jpeg"/><Relationship Id="rId41" Type="http://schemas.openxmlformats.org/officeDocument/2006/relationships/image" Target="media/image2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10" Type="http://schemas.openxmlformats.org/officeDocument/2006/relationships/hyperlink" Target="mailto:info@ruzaregion.ru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4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mailto:region_ruza@mail.ru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2E6ACBC-DC4F-4E34-AE87-EFCB3DC06B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1323</TotalTime>
  <Pages>55</Pages>
  <Words>10702</Words>
  <Characters>61002</Characters>
  <Application>Microsoft Office Word</Application>
  <DocSecurity>8</DocSecurity>
  <Lines>508</Lines>
  <Paragraphs>143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71561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Яна Валерьевна</cp:lastModifiedBy>
  <cp:revision>66</cp:revision>
  <cp:lastPrinted>2018-06-08T08:41:00Z</cp:lastPrinted>
  <dcterms:created xsi:type="dcterms:W3CDTF">2017-03-24T13:08:00Z</dcterms:created>
  <dcterms:modified xsi:type="dcterms:W3CDTF">2018-06-08T11:02:00Z</dcterms:modified>
</cp:coreProperties>
</file>