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3103E40" w14:textId="77777777" w:rsidR="006E5779" w:rsidRPr="00513D43" w:rsidRDefault="006E5779" w:rsidP="006E577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AE3CE1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6E5779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362F59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E5779" w:rsidRPr="00EC53EF">
        <w:rPr>
          <w:b/>
          <w:noProof/>
          <w:color w:val="0000FF"/>
          <w:sz w:val="28"/>
          <w:szCs w:val="28"/>
        </w:rPr>
        <w:t>АЗ-РУЗ/17-1</w:t>
      </w:r>
      <w:r w:rsidR="0096582C">
        <w:rPr>
          <w:b/>
          <w:noProof/>
          <w:color w:val="0000FF"/>
          <w:sz w:val="28"/>
          <w:szCs w:val="28"/>
        </w:rPr>
        <w:t>327</w:t>
      </w:r>
      <w:permEnd w:id="1699494554"/>
    </w:p>
    <w:p w14:paraId="67716387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>использования: для ведения личного подсобного хозяйства</w:t>
      </w:r>
    </w:p>
    <w:p w14:paraId="04041181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450D14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E3F8C" w:rsidRPr="005E3F8C">
        <w:rPr>
          <w:b/>
          <w:noProof/>
          <w:color w:val="0000FF"/>
          <w:sz w:val="28"/>
          <w:szCs w:val="28"/>
        </w:rPr>
        <w:t>051017/6987935/07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D9BA1E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D6E51" w:rsidRPr="008D6E51">
        <w:rPr>
          <w:b/>
          <w:noProof/>
          <w:color w:val="0000FF"/>
          <w:sz w:val="28"/>
          <w:szCs w:val="28"/>
        </w:rPr>
        <w:t>00300060101478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8E85FC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6582C">
        <w:rPr>
          <w:b/>
          <w:noProof/>
          <w:color w:val="0000FF"/>
          <w:sz w:val="28"/>
          <w:szCs w:val="28"/>
        </w:rPr>
        <w:t>06.10</w:t>
      </w:r>
      <w:r w:rsidR="004D05AF" w:rsidRPr="004D05AF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358D3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6582C">
        <w:rPr>
          <w:b/>
          <w:noProof/>
          <w:color w:val="0000FF"/>
          <w:sz w:val="28"/>
          <w:szCs w:val="28"/>
        </w:rPr>
        <w:t>13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E82FA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6582C">
        <w:rPr>
          <w:b/>
          <w:noProof/>
          <w:color w:val="0000FF"/>
          <w:sz w:val="28"/>
          <w:szCs w:val="28"/>
        </w:rPr>
        <w:t>16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FE457E4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6582C">
        <w:rPr>
          <w:color w:val="0000FF"/>
          <w:sz w:val="22"/>
          <w:szCs w:val="22"/>
        </w:rPr>
        <w:t>14</w:t>
      </w:r>
      <w:r w:rsidR="000843D3">
        <w:rPr>
          <w:color w:val="0000FF"/>
          <w:sz w:val="22"/>
          <w:szCs w:val="22"/>
        </w:rPr>
        <w:t>.09.2017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6582C">
        <w:rPr>
          <w:color w:val="0000FF"/>
          <w:sz w:val="22"/>
          <w:szCs w:val="22"/>
        </w:rPr>
        <w:t>36</w:t>
      </w:r>
      <w:r w:rsidR="00B7634D">
        <w:rPr>
          <w:color w:val="0000FF"/>
          <w:sz w:val="22"/>
          <w:szCs w:val="22"/>
        </w:rPr>
        <w:t xml:space="preserve"> п. </w:t>
      </w:r>
      <w:r w:rsidR="0096582C">
        <w:rPr>
          <w:color w:val="0000FF"/>
          <w:sz w:val="22"/>
          <w:szCs w:val="22"/>
        </w:rPr>
        <w:t>60</w:t>
      </w:r>
      <w:r w:rsidR="00B7634D" w:rsidRPr="0066427B">
        <w:rPr>
          <w:color w:val="0000FF"/>
          <w:sz w:val="22"/>
          <w:szCs w:val="22"/>
        </w:rPr>
        <w:t>);</w:t>
      </w:r>
    </w:p>
    <w:p w14:paraId="70660BC6" w14:textId="06A03859" w:rsidR="00685B91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843D3">
        <w:rPr>
          <w:color w:val="0000FF"/>
          <w:sz w:val="22"/>
          <w:szCs w:val="22"/>
        </w:rPr>
        <w:t xml:space="preserve">постановления </w:t>
      </w:r>
      <w:r w:rsidR="00685B91">
        <w:rPr>
          <w:color w:val="0000FF"/>
          <w:sz w:val="22"/>
          <w:szCs w:val="22"/>
        </w:rPr>
        <w:t>Главы</w:t>
      </w:r>
      <w:r w:rsidR="000843D3">
        <w:rPr>
          <w:color w:val="0000FF"/>
          <w:sz w:val="22"/>
          <w:szCs w:val="22"/>
        </w:rPr>
        <w:t xml:space="preserve"> Рузского городского</w:t>
      </w:r>
      <w:r w:rsidR="0096582C">
        <w:rPr>
          <w:color w:val="0000FF"/>
          <w:sz w:val="22"/>
          <w:szCs w:val="22"/>
        </w:rPr>
        <w:t xml:space="preserve"> округа Московской области от 29</w:t>
      </w:r>
      <w:r w:rsidR="000843D3">
        <w:rPr>
          <w:color w:val="0000FF"/>
          <w:sz w:val="22"/>
          <w:szCs w:val="22"/>
        </w:rPr>
        <w:t xml:space="preserve">.09.2017 № </w:t>
      </w:r>
      <w:r w:rsidR="0096582C">
        <w:rPr>
          <w:color w:val="0000FF"/>
          <w:sz w:val="22"/>
          <w:szCs w:val="22"/>
        </w:rPr>
        <w:t>1904</w:t>
      </w:r>
      <w:r w:rsidR="000843D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96582C">
        <w:rPr>
          <w:color w:val="0000FF"/>
          <w:sz w:val="22"/>
          <w:szCs w:val="22"/>
        </w:rPr>
        <w:t>0040301:625</w:t>
      </w:r>
      <w:r w:rsidR="00685B91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0843D3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5A4B5382" w14:textId="77777777" w:rsidR="00685B91" w:rsidRPr="0066427B" w:rsidRDefault="00AA002F" w:rsidP="0096582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85B91" w:rsidRPr="0066427B">
        <w:rPr>
          <w:b/>
          <w:color w:val="0000FF"/>
          <w:sz w:val="22"/>
          <w:szCs w:val="22"/>
        </w:rPr>
        <w:t xml:space="preserve">Администрация </w:t>
      </w:r>
      <w:r w:rsidR="00685B91">
        <w:rPr>
          <w:b/>
          <w:color w:val="0000FF"/>
          <w:sz w:val="22"/>
          <w:szCs w:val="22"/>
        </w:rPr>
        <w:t>Рузского городского округа</w:t>
      </w:r>
      <w:r w:rsidR="00685B9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6CF96D1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4D99BAE" w14:textId="77777777" w:rsidR="00685B91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B362E31" w14:textId="77777777" w:rsidR="00685B91" w:rsidRPr="00956B68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896C853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1B8FC650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5B79A57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FA8ED0D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>
        <w:rPr>
          <w:color w:val="0000FF"/>
          <w:sz w:val="22"/>
          <w:szCs w:val="22"/>
        </w:rPr>
        <w:t>46649</w:t>
      </w:r>
      <w:r w:rsidRPr="00A9296A">
        <w:rPr>
          <w:color w:val="0000FF"/>
          <w:sz w:val="22"/>
          <w:szCs w:val="22"/>
        </w:rPr>
        <w:t>101</w:t>
      </w:r>
      <w:r w:rsidRPr="0066427B">
        <w:rPr>
          <w:color w:val="0000FF"/>
          <w:sz w:val="22"/>
          <w:szCs w:val="22"/>
        </w:rPr>
        <w:t>,</w:t>
      </w:r>
    </w:p>
    <w:p w14:paraId="2E9ABF80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01B158B0" w:rsidR="0066427B" w:rsidRDefault="00685B91" w:rsidP="00685B9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1B4AF129" w14:textId="77777777" w:rsidR="00685B91" w:rsidRPr="006D02A8" w:rsidRDefault="006D02A8" w:rsidP="0096582C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685B91" w:rsidRPr="006D02A8">
        <w:rPr>
          <w:color w:val="0000FF"/>
          <w:sz w:val="22"/>
          <w:szCs w:val="22"/>
        </w:rPr>
        <w:t>земельный участок</w:t>
      </w:r>
      <w:r w:rsidR="00685B91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685B91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F327CE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E3FFC">
        <w:rPr>
          <w:color w:val="0000FF"/>
          <w:sz w:val="22"/>
          <w:szCs w:val="22"/>
        </w:rPr>
        <w:t xml:space="preserve">Московская область, Рузский район, </w:t>
      </w:r>
      <w:r w:rsidR="0096582C">
        <w:rPr>
          <w:color w:val="0000FF"/>
          <w:sz w:val="22"/>
          <w:szCs w:val="22"/>
        </w:rPr>
        <w:t>с/п Дороховское, д. Старониколаево.</w:t>
      </w:r>
    </w:p>
    <w:permEnd w:id="8865509"/>
    <w:p w14:paraId="55E57AF4" w14:textId="6075C7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6582C">
        <w:rPr>
          <w:color w:val="0000FF"/>
          <w:sz w:val="22"/>
          <w:szCs w:val="22"/>
        </w:rPr>
        <w:t>663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D46777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96582C">
        <w:rPr>
          <w:color w:val="0000FF"/>
          <w:sz w:val="22"/>
          <w:szCs w:val="22"/>
        </w:rPr>
        <w:t>19:0040301:625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>вах на объект недвижимости</w:t>
      </w:r>
      <w:r w:rsidR="0096582C">
        <w:rPr>
          <w:color w:val="0000FF"/>
          <w:sz w:val="22"/>
          <w:szCs w:val="22"/>
        </w:rPr>
        <w:t xml:space="preserve"> от 24.04.2017 </w:t>
      </w:r>
      <w:r w:rsidR="0096582C">
        <w:rPr>
          <w:color w:val="0000FF"/>
          <w:sz w:val="22"/>
          <w:szCs w:val="22"/>
        </w:rPr>
        <w:br/>
        <w:t>№ МО-17/ЗВ-2037014</w:t>
      </w:r>
      <w:r w:rsidR="00AE3FF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72A3B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E3FFC" w:rsidRPr="00273C11">
        <w:rPr>
          <w:color w:val="0000FF"/>
          <w:sz w:val="22"/>
          <w:szCs w:val="22"/>
        </w:rPr>
        <w:t xml:space="preserve">государственная </w:t>
      </w:r>
      <w:r w:rsidR="00AE3FFC" w:rsidRPr="00242F27">
        <w:rPr>
          <w:color w:val="0000FF"/>
          <w:sz w:val="22"/>
          <w:szCs w:val="22"/>
        </w:rPr>
        <w:t xml:space="preserve">собственность </w:t>
      </w:r>
      <w:r w:rsidR="00AE3FFC">
        <w:rPr>
          <w:color w:val="0000FF"/>
          <w:sz w:val="22"/>
          <w:szCs w:val="22"/>
        </w:rPr>
        <w:t>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96582C" w:rsidRPr="00242F27">
        <w:rPr>
          <w:color w:val="0000FF"/>
          <w:sz w:val="22"/>
          <w:szCs w:val="22"/>
        </w:rPr>
        <w:t>выписка</w:t>
      </w:r>
      <w:r w:rsidR="0096582C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br/>
      </w:r>
      <w:r w:rsidR="0096582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96582C">
        <w:rPr>
          <w:color w:val="0000FF"/>
          <w:sz w:val="22"/>
          <w:szCs w:val="22"/>
        </w:rPr>
        <w:t xml:space="preserve"> </w:t>
      </w:r>
      <w:r w:rsidR="0096582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6582C">
        <w:rPr>
          <w:color w:val="0000FF"/>
          <w:sz w:val="22"/>
          <w:szCs w:val="22"/>
        </w:rPr>
        <w:t>вах на объект недвижимости от 24.04.2017 № МО-17/ЗВ-2037014 –</w:t>
      </w:r>
      <w:r w:rsidR="0096582C" w:rsidRPr="00242F27">
        <w:rPr>
          <w:color w:val="0000FF"/>
          <w:sz w:val="22"/>
          <w:szCs w:val="22"/>
        </w:rPr>
        <w:t xml:space="preserve"> Приложение</w:t>
      </w:r>
      <w:r w:rsidR="0096582C">
        <w:rPr>
          <w:color w:val="0000FF"/>
          <w:sz w:val="22"/>
          <w:szCs w:val="22"/>
        </w:rPr>
        <w:t> </w:t>
      </w:r>
      <w:r w:rsidR="0096582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49C7CBA7" w14:textId="30DD55F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AE3FF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>(</w:t>
      </w:r>
      <w:r w:rsidR="0096582C" w:rsidRPr="00242F27">
        <w:rPr>
          <w:color w:val="0000FF"/>
          <w:sz w:val="22"/>
          <w:szCs w:val="22"/>
        </w:rPr>
        <w:t>выписка</w:t>
      </w:r>
      <w:r w:rsidR="0096582C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br/>
      </w:r>
      <w:r w:rsidR="0096582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96582C">
        <w:rPr>
          <w:color w:val="0000FF"/>
          <w:sz w:val="22"/>
          <w:szCs w:val="22"/>
        </w:rPr>
        <w:t xml:space="preserve"> </w:t>
      </w:r>
      <w:r w:rsidR="0096582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6582C">
        <w:rPr>
          <w:color w:val="0000FF"/>
          <w:sz w:val="22"/>
          <w:szCs w:val="22"/>
        </w:rPr>
        <w:t>вах на объект недвижимости от 24.04.2017 № МО-17/ЗВ-2037014 –</w:t>
      </w:r>
      <w:r w:rsidR="0096582C" w:rsidRPr="00242F27">
        <w:rPr>
          <w:color w:val="0000FF"/>
          <w:sz w:val="22"/>
          <w:szCs w:val="22"/>
        </w:rPr>
        <w:t xml:space="preserve"> Приложение</w:t>
      </w:r>
      <w:r w:rsidR="0096582C">
        <w:rPr>
          <w:color w:val="0000FF"/>
          <w:sz w:val="22"/>
          <w:szCs w:val="22"/>
        </w:rPr>
        <w:t> </w:t>
      </w:r>
      <w:r w:rsidR="0096582C" w:rsidRPr="00242F27">
        <w:rPr>
          <w:color w:val="0000FF"/>
          <w:sz w:val="22"/>
          <w:szCs w:val="22"/>
        </w:rPr>
        <w:t>2</w:t>
      </w:r>
      <w:r w:rsidR="00AE3FFC">
        <w:rPr>
          <w:color w:val="0000FF"/>
          <w:sz w:val="22"/>
          <w:szCs w:val="22"/>
        </w:rPr>
        <w:t>).</w:t>
      </w:r>
    </w:p>
    <w:p w14:paraId="77AB41F5" w14:textId="20AB5D27" w:rsidR="00C00A27" w:rsidRDefault="00AE3FFC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 xml:space="preserve">ов </w:t>
      </w:r>
      <w:r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</w:t>
      </w:r>
      <w:r w:rsidR="00C00A27">
        <w:rPr>
          <w:color w:val="0000FF"/>
          <w:sz w:val="22"/>
          <w:szCs w:val="22"/>
        </w:rPr>
        <w:t>(Приложение 4), в том числе земельный участок расположен в зонах с особыми условиями использования территорий:</w:t>
      </w:r>
    </w:p>
    <w:p w14:paraId="3D8EDB25" w14:textId="2FECCB91" w:rsidR="0096582C" w:rsidRDefault="00BC3D3E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6582C">
        <w:rPr>
          <w:color w:val="0000FF"/>
          <w:sz w:val="22"/>
          <w:szCs w:val="22"/>
        </w:rPr>
        <w:t xml:space="preserve"> частично</w:t>
      </w:r>
      <w:r w:rsidR="00C00A27">
        <w:rPr>
          <w:color w:val="0000FF"/>
          <w:sz w:val="22"/>
          <w:szCs w:val="22"/>
        </w:rPr>
        <w:t xml:space="preserve"> в </w:t>
      </w:r>
      <w:r w:rsidR="0096582C">
        <w:rPr>
          <w:color w:val="0000FF"/>
          <w:sz w:val="22"/>
          <w:szCs w:val="22"/>
        </w:rPr>
        <w:t>водоохранн</w:t>
      </w:r>
      <w:r w:rsidR="00C00A27">
        <w:rPr>
          <w:color w:val="0000FF"/>
          <w:sz w:val="22"/>
          <w:szCs w:val="22"/>
        </w:rPr>
        <w:t>ой зоне</w:t>
      </w:r>
      <w:r w:rsidR="0096582C">
        <w:rPr>
          <w:color w:val="0000FF"/>
          <w:sz w:val="22"/>
          <w:szCs w:val="22"/>
        </w:rPr>
        <w:t xml:space="preserve"> р. Москва;</w:t>
      </w:r>
    </w:p>
    <w:p w14:paraId="6C6F0990" w14:textId="6F4BF73C" w:rsidR="0096582C" w:rsidRDefault="0096582C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00A27">
        <w:rPr>
          <w:color w:val="0000FF"/>
          <w:sz w:val="22"/>
          <w:szCs w:val="22"/>
        </w:rPr>
        <w:t xml:space="preserve">частично в </w:t>
      </w:r>
      <w:r>
        <w:rPr>
          <w:color w:val="0000FF"/>
          <w:sz w:val="22"/>
          <w:szCs w:val="22"/>
        </w:rPr>
        <w:t>Б/Н транзитны</w:t>
      </w:r>
      <w:r w:rsidR="00C00A27">
        <w:rPr>
          <w:color w:val="0000FF"/>
          <w:sz w:val="22"/>
          <w:szCs w:val="22"/>
        </w:rPr>
        <w:t>х территориях</w:t>
      </w:r>
      <w:r>
        <w:rPr>
          <w:color w:val="0000FF"/>
          <w:sz w:val="22"/>
          <w:szCs w:val="22"/>
        </w:rPr>
        <w:t>;</w:t>
      </w:r>
    </w:p>
    <w:p w14:paraId="76419CB4" w14:textId="71D0D758" w:rsidR="0096582C" w:rsidRDefault="0096582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00A27">
        <w:rPr>
          <w:color w:val="0000FF"/>
          <w:sz w:val="22"/>
          <w:szCs w:val="22"/>
        </w:rPr>
        <w:t xml:space="preserve"> в границах</w:t>
      </w:r>
      <w:r>
        <w:rPr>
          <w:color w:val="0000FF"/>
          <w:sz w:val="22"/>
          <w:szCs w:val="22"/>
        </w:rPr>
        <w:t xml:space="preserve"> второго пояса зоны санитарной охраны водных объектов, используемых для целей питьевого и хозяйственно-бытового водоснабжения г. Москвы.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5EE8E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E3FFC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66083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AE3FFC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C37B63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AE3FFC">
        <w:rPr>
          <w:color w:val="0000FF"/>
          <w:sz w:val="22"/>
          <w:szCs w:val="22"/>
        </w:rPr>
        <w:t xml:space="preserve">указаны в </w:t>
      </w:r>
      <w:r w:rsidR="00AE3FFC" w:rsidRPr="00242F27">
        <w:rPr>
          <w:color w:val="0000FF"/>
          <w:sz w:val="22"/>
          <w:szCs w:val="22"/>
        </w:rPr>
        <w:t xml:space="preserve">Заключении </w:t>
      </w:r>
      <w:r w:rsidR="00AE3FFC">
        <w:rPr>
          <w:color w:val="0000FF"/>
          <w:sz w:val="22"/>
          <w:szCs w:val="22"/>
        </w:rPr>
        <w:t>т</w:t>
      </w:r>
      <w:r w:rsidR="00AE3FFC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E3FFC">
        <w:rPr>
          <w:color w:val="0000FF"/>
          <w:sz w:val="22"/>
          <w:szCs w:val="22"/>
        </w:rPr>
        <w:t>Волоколамского и Рузского</w:t>
      </w:r>
      <w:r w:rsidR="00AE3FFC" w:rsidRPr="00242F27">
        <w:rPr>
          <w:color w:val="0000FF"/>
          <w:sz w:val="22"/>
          <w:szCs w:val="22"/>
        </w:rPr>
        <w:t xml:space="preserve"> муниципальн</w:t>
      </w:r>
      <w:r w:rsidR="00AE3FFC">
        <w:rPr>
          <w:color w:val="0000FF"/>
          <w:sz w:val="22"/>
          <w:szCs w:val="22"/>
        </w:rPr>
        <w:t>ых</w:t>
      </w:r>
      <w:r w:rsidR="00AE3FFC" w:rsidRPr="00242F27">
        <w:rPr>
          <w:color w:val="0000FF"/>
          <w:sz w:val="22"/>
          <w:szCs w:val="22"/>
        </w:rPr>
        <w:t xml:space="preserve"> район</w:t>
      </w:r>
      <w:r w:rsidR="00AE3FFC">
        <w:rPr>
          <w:color w:val="0000FF"/>
          <w:sz w:val="22"/>
          <w:szCs w:val="22"/>
        </w:rPr>
        <w:t xml:space="preserve">ов </w:t>
      </w:r>
      <w:r w:rsidR="00AE3FFC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AE3FFC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533FDF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E3FFC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ООО «</w:t>
      </w:r>
      <w:r w:rsidR="0096582C">
        <w:rPr>
          <w:color w:val="0000FF"/>
          <w:sz w:val="22"/>
          <w:szCs w:val="22"/>
        </w:rPr>
        <w:t>Рузская тепловая компания» от 29.06</w:t>
      </w:r>
      <w:r w:rsidRPr="00242F27">
        <w:rPr>
          <w:color w:val="0000FF"/>
          <w:sz w:val="22"/>
          <w:szCs w:val="22"/>
        </w:rPr>
        <w:t>.2017</w:t>
      </w:r>
      <w:r w:rsidR="0096582C">
        <w:rPr>
          <w:color w:val="0000FF"/>
          <w:sz w:val="22"/>
          <w:szCs w:val="22"/>
        </w:rPr>
        <w:br/>
        <w:t>№ 207</w:t>
      </w:r>
      <w:r w:rsidR="00AE3FFC">
        <w:rPr>
          <w:color w:val="0000FF"/>
          <w:sz w:val="22"/>
          <w:szCs w:val="22"/>
        </w:rPr>
        <w:t xml:space="preserve">, № </w:t>
      </w:r>
      <w:r w:rsidR="0096582C">
        <w:rPr>
          <w:color w:val="0000FF"/>
          <w:sz w:val="22"/>
          <w:szCs w:val="22"/>
        </w:rPr>
        <w:t>208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FEB96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E3FFC">
        <w:rPr>
          <w:color w:val="0000FF"/>
          <w:sz w:val="22"/>
          <w:szCs w:val="22"/>
        </w:rPr>
        <w:t>указаны в письме</w:t>
      </w:r>
      <w:r w:rsidR="00AE3FFC" w:rsidRPr="00242F27">
        <w:rPr>
          <w:color w:val="0000FF"/>
          <w:sz w:val="22"/>
          <w:szCs w:val="22"/>
        </w:rPr>
        <w:t xml:space="preserve"> ООО «</w:t>
      </w:r>
      <w:r w:rsidR="0096582C">
        <w:rPr>
          <w:color w:val="0000FF"/>
          <w:sz w:val="22"/>
          <w:szCs w:val="22"/>
        </w:rPr>
        <w:t>Рузская тепловая компания» от 29.06</w:t>
      </w:r>
      <w:r w:rsidR="00AE3FFC" w:rsidRPr="00242F27">
        <w:rPr>
          <w:color w:val="0000FF"/>
          <w:sz w:val="22"/>
          <w:szCs w:val="22"/>
        </w:rPr>
        <w:t>.2017</w:t>
      </w:r>
      <w:r w:rsidR="00AE3FFC">
        <w:rPr>
          <w:color w:val="0000FF"/>
          <w:sz w:val="22"/>
          <w:szCs w:val="22"/>
        </w:rPr>
        <w:t xml:space="preserve"> № </w:t>
      </w:r>
      <w:r w:rsidR="0096582C">
        <w:rPr>
          <w:color w:val="0000FF"/>
          <w:sz w:val="22"/>
          <w:szCs w:val="22"/>
        </w:rPr>
        <w:t>209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343D4B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E3FFC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96582C">
        <w:rPr>
          <w:color w:val="0000FF"/>
          <w:sz w:val="22"/>
          <w:szCs w:val="22"/>
        </w:rPr>
        <w:t>МО «МОСОБЛГАЗ» от 11.07</w:t>
      </w:r>
      <w:r w:rsidR="00AE3FFC">
        <w:rPr>
          <w:color w:val="0000FF"/>
          <w:sz w:val="22"/>
          <w:szCs w:val="22"/>
        </w:rPr>
        <w:t>.2017</w:t>
      </w:r>
      <w:r w:rsidR="00B517F8">
        <w:rPr>
          <w:color w:val="0000FF"/>
          <w:sz w:val="22"/>
          <w:szCs w:val="22"/>
        </w:rPr>
        <w:t xml:space="preserve"> № </w:t>
      </w:r>
      <w:r w:rsidR="00AE3FFC">
        <w:rPr>
          <w:color w:val="0000FF"/>
          <w:sz w:val="22"/>
          <w:szCs w:val="22"/>
        </w:rPr>
        <w:t>П-</w:t>
      </w:r>
      <w:r w:rsidR="0096582C">
        <w:rPr>
          <w:color w:val="0000FF"/>
          <w:sz w:val="22"/>
          <w:szCs w:val="22"/>
        </w:rPr>
        <w:t>2108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516CFC4A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</w:t>
      </w:r>
      <w:r w:rsidR="00AE3FFC">
        <w:rPr>
          <w:sz w:val="22"/>
          <w:szCs w:val="22"/>
        </w:rPr>
        <w:t xml:space="preserve"> </w:t>
      </w:r>
      <w:r w:rsidR="00AE3FFC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E3FFC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t>от 26</w:t>
      </w:r>
      <w:r w:rsidR="00AE3FFC">
        <w:rPr>
          <w:color w:val="0000FF"/>
          <w:sz w:val="22"/>
          <w:szCs w:val="22"/>
        </w:rPr>
        <w:t>.0</w:t>
      </w:r>
      <w:r w:rsidR="0096582C">
        <w:rPr>
          <w:color w:val="0000FF"/>
          <w:sz w:val="22"/>
          <w:szCs w:val="22"/>
        </w:rPr>
        <w:t>6</w:t>
      </w:r>
      <w:r w:rsidR="00AE3FFC">
        <w:rPr>
          <w:color w:val="0000FF"/>
          <w:sz w:val="22"/>
          <w:szCs w:val="22"/>
        </w:rPr>
        <w:t xml:space="preserve">.2017 </w:t>
      </w:r>
      <w:r w:rsidR="00AE3FFC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E3FFC">
        <w:rPr>
          <w:color w:val="0000FF"/>
          <w:sz w:val="22"/>
          <w:szCs w:val="22"/>
        </w:rPr>
        <w:t>МЖ-17-114-</w:t>
      </w:r>
      <w:r w:rsidR="0096582C">
        <w:rPr>
          <w:color w:val="0000FF"/>
          <w:sz w:val="22"/>
          <w:szCs w:val="22"/>
        </w:rPr>
        <w:t>3937</w:t>
      </w:r>
      <w:r w:rsidR="00AE3FFC">
        <w:rPr>
          <w:color w:val="0000FF"/>
          <w:sz w:val="22"/>
          <w:szCs w:val="22"/>
        </w:rPr>
        <w:t>(</w:t>
      </w:r>
      <w:r w:rsidR="0096582C">
        <w:rPr>
          <w:color w:val="0000FF"/>
          <w:sz w:val="22"/>
          <w:szCs w:val="22"/>
        </w:rPr>
        <w:t>966752</w:t>
      </w:r>
      <w:r w:rsidR="00AE3FFC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B6A786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6582C">
        <w:rPr>
          <w:b/>
          <w:color w:val="0000FF"/>
          <w:sz w:val="22"/>
          <w:szCs w:val="22"/>
        </w:rPr>
        <w:t>36 514,06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6582C">
        <w:rPr>
          <w:color w:val="0000FF"/>
          <w:sz w:val="22"/>
          <w:szCs w:val="22"/>
        </w:rPr>
        <w:t>Т</w:t>
      </w:r>
      <w:r w:rsidR="0096582C" w:rsidRPr="0096582C">
        <w:rPr>
          <w:color w:val="0000FF"/>
          <w:sz w:val="22"/>
          <w:szCs w:val="22"/>
        </w:rPr>
        <w:t>ридцать шесть тысяч пять</w:t>
      </w:r>
      <w:r w:rsidR="0096582C">
        <w:rPr>
          <w:color w:val="0000FF"/>
          <w:sz w:val="22"/>
          <w:szCs w:val="22"/>
        </w:rPr>
        <w:t xml:space="preserve">сот четырнадцать руб. </w:t>
      </w:r>
      <w:r w:rsidR="0096582C">
        <w:rPr>
          <w:color w:val="0000FF"/>
          <w:sz w:val="22"/>
          <w:szCs w:val="22"/>
        </w:rPr>
        <w:br/>
        <w:t>06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0AA923D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94F9F">
        <w:rPr>
          <w:b/>
          <w:color w:val="0000FF"/>
          <w:sz w:val="22"/>
          <w:szCs w:val="22"/>
        </w:rPr>
        <w:t>1 095,42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94F9F">
        <w:rPr>
          <w:color w:val="0000FF"/>
          <w:sz w:val="22"/>
          <w:szCs w:val="22"/>
        </w:rPr>
        <w:t>О</w:t>
      </w:r>
      <w:r w:rsidR="00A94F9F" w:rsidRPr="00A94F9F">
        <w:rPr>
          <w:color w:val="0000FF"/>
          <w:sz w:val="22"/>
          <w:szCs w:val="22"/>
        </w:rPr>
        <w:t xml:space="preserve">дна тысяча </w:t>
      </w:r>
      <w:r w:rsidR="00A94F9F">
        <w:rPr>
          <w:color w:val="0000FF"/>
          <w:sz w:val="22"/>
          <w:szCs w:val="22"/>
        </w:rPr>
        <w:t>девяносто пять руб. 42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980621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94F9F">
        <w:rPr>
          <w:b/>
          <w:color w:val="0000FF"/>
          <w:sz w:val="22"/>
          <w:szCs w:val="22"/>
        </w:rPr>
        <w:t>36 514,06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94F9F">
        <w:rPr>
          <w:color w:val="0000FF"/>
          <w:sz w:val="22"/>
          <w:szCs w:val="22"/>
        </w:rPr>
        <w:t>Т</w:t>
      </w:r>
      <w:r w:rsidR="00A94F9F" w:rsidRPr="0096582C">
        <w:rPr>
          <w:color w:val="0000FF"/>
          <w:sz w:val="22"/>
          <w:szCs w:val="22"/>
        </w:rPr>
        <w:t>ридцать шесть тысяч пять</w:t>
      </w:r>
      <w:r w:rsidR="00A94F9F">
        <w:rPr>
          <w:color w:val="0000FF"/>
          <w:sz w:val="22"/>
          <w:szCs w:val="22"/>
        </w:rPr>
        <w:t>сот четырнадцать руб. 06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D95FFD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A94F9F">
        <w:rPr>
          <w:b/>
          <w:color w:val="0000FF"/>
          <w:sz w:val="22"/>
          <w:szCs w:val="22"/>
        </w:rPr>
        <w:t>06.10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43910200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2D068F1F" w14:textId="10B61625" w:rsidR="004D05AF" w:rsidRPr="004D05AF" w:rsidRDefault="00A94F9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13</w:t>
      </w:r>
      <w:r w:rsidR="004D05AF" w:rsidRPr="004D05AF">
        <w:rPr>
          <w:b/>
          <w:color w:val="0000FF"/>
          <w:sz w:val="22"/>
          <w:szCs w:val="22"/>
        </w:rPr>
        <w:t>.11.2017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4F369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94F9F">
        <w:rPr>
          <w:b/>
          <w:bCs/>
          <w:color w:val="0000FF"/>
          <w:sz w:val="22"/>
          <w:szCs w:val="22"/>
        </w:rPr>
        <w:t>13</w:t>
      </w:r>
      <w:r w:rsidR="004D05AF">
        <w:rPr>
          <w:b/>
          <w:bCs/>
          <w:color w:val="0000FF"/>
          <w:sz w:val="22"/>
          <w:szCs w:val="22"/>
        </w:rPr>
        <w:t>.11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4D05AF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2A99B0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94F9F">
        <w:rPr>
          <w:b/>
          <w:color w:val="0000FF"/>
          <w:sz w:val="22"/>
          <w:szCs w:val="22"/>
        </w:rPr>
        <w:t>16.11.2017 в 12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6D09E3F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A94F9F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A94F9F">
        <w:rPr>
          <w:b/>
          <w:bCs/>
          <w:color w:val="0000FF"/>
          <w:sz w:val="22"/>
          <w:szCs w:val="22"/>
        </w:rPr>
        <w:t>с 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9CE06D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94F9F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A94F9F">
        <w:rPr>
          <w:b/>
          <w:color w:val="0000FF"/>
          <w:sz w:val="22"/>
          <w:szCs w:val="22"/>
        </w:rPr>
        <w:t>13</w:t>
      </w:r>
      <w:r w:rsidR="004D05AF">
        <w:rPr>
          <w:b/>
          <w:color w:val="0000FF"/>
          <w:sz w:val="22"/>
          <w:szCs w:val="22"/>
        </w:rPr>
        <w:t xml:space="preserve">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1C7458A4" w14:textId="77777777" w:rsidR="00011DFF" w:rsidRPr="00FF0617" w:rsidRDefault="00011DFF" w:rsidP="0096582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531D7F8D" w14:textId="77777777" w:rsidR="00011DFF" w:rsidRDefault="00011DFF" w:rsidP="005E5AA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53EA0062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A61BB24" w:rsidR="00702052" w:rsidRDefault="00A94F9F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A94F9F">
        <w:rPr>
          <w:noProof/>
          <w:szCs w:val="28"/>
          <w:lang w:eastAsia="ru-RU"/>
        </w:rPr>
        <w:drawing>
          <wp:inline distT="0" distB="0" distL="0" distR="0" wp14:anchorId="560B4398" wp14:editId="72495B2E">
            <wp:extent cx="6570345" cy="9286330"/>
            <wp:effectExtent l="0" t="0" r="1905" b="0"/>
            <wp:docPr id="31" name="Рисунок 31" descr="Z:\__УРЗП\04. Конкурентные процедуры\АУКЦИОНЫ\2017 год\Рузский м.р\Земля\Аренда\АЗ-РУЗ_17-1327\Документы\Пост № 1904 от 29.09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327\Документы\Пост № 1904 от 29.09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2C12B" w14:textId="4F361060" w:rsidR="00011DFF" w:rsidRDefault="00A94F9F" w:rsidP="0011232C">
      <w:pPr>
        <w:tabs>
          <w:tab w:val="left" w:pos="0"/>
        </w:tabs>
        <w:jc w:val="both"/>
        <w:rPr>
          <w:szCs w:val="28"/>
        </w:rPr>
      </w:pPr>
      <w:r w:rsidRPr="00A94F9F">
        <w:rPr>
          <w:noProof/>
          <w:szCs w:val="28"/>
          <w:lang w:eastAsia="ru-RU"/>
        </w:rPr>
        <w:lastRenderedPageBreak/>
        <w:drawing>
          <wp:inline distT="0" distB="0" distL="0" distR="0" wp14:anchorId="7EAF914D" wp14:editId="6606E57A">
            <wp:extent cx="6570345" cy="9286330"/>
            <wp:effectExtent l="0" t="0" r="1905" b="0"/>
            <wp:docPr id="32" name="Рисунок 32" descr="Z:\__УРЗП\04. Конкурентные процедуры\АУКЦИОНЫ\2017 год\Рузский м.р\Земля\Аренда\АЗ-РУЗ_17-1327\Документы\Пост № 1904 от 29.09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327\Документы\Пост № 1904 от 29.09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2202" w14:textId="2F2AE4A1" w:rsidR="00011DFF" w:rsidRDefault="00011DFF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369C70BE" w:rsidR="003B3264" w:rsidRDefault="00A94F9F" w:rsidP="00214674">
      <w:r w:rsidRPr="00A94F9F">
        <w:rPr>
          <w:noProof/>
          <w:lang w:eastAsia="ru-RU"/>
        </w:rPr>
        <w:drawing>
          <wp:inline distT="0" distB="0" distL="0" distR="0" wp14:anchorId="698CA1AB" wp14:editId="3A342F1A">
            <wp:extent cx="6570281" cy="9034818"/>
            <wp:effectExtent l="0" t="0" r="2540" b="0"/>
            <wp:docPr id="33" name="Рисунок 33" descr="Z:\__УРЗП\04. Конкурентные процедуры\АУКЦИОНЫ\2017 год\Рузский м.р\Земля\Аренда\АЗ-РУЗ_17-132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32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03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4D62C" w14:textId="7C6D74D4" w:rsidR="00011DFF" w:rsidRDefault="00A94F9F" w:rsidP="00214674">
      <w:r w:rsidRPr="00A94F9F">
        <w:rPr>
          <w:noProof/>
          <w:lang w:eastAsia="ru-RU"/>
        </w:rPr>
        <w:lastRenderedPageBreak/>
        <w:drawing>
          <wp:inline distT="0" distB="0" distL="0" distR="0" wp14:anchorId="4650CDE4" wp14:editId="1517D338">
            <wp:extent cx="6570345" cy="9286330"/>
            <wp:effectExtent l="0" t="0" r="1905" b="0"/>
            <wp:docPr id="34" name="Рисунок 34" descr="Z:\__УРЗП\04. Конкурентные процедуры\АУКЦИОНЫ\2017 год\Рузский м.р\Земля\Аренда\АЗ-РУЗ_17-132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32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4BAED2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528AB66" w14:textId="38449E97" w:rsidR="00011DFF" w:rsidRDefault="00011DFF" w:rsidP="003B3264">
      <w:pPr>
        <w:jc w:val="center"/>
        <w:rPr>
          <w:b/>
          <w:noProof/>
          <w:lang w:eastAsia="ru-RU"/>
        </w:rPr>
      </w:pPr>
    </w:p>
    <w:p w14:paraId="3B84E62A" w14:textId="0504F02C" w:rsidR="00011DFF" w:rsidRDefault="00A94F9F" w:rsidP="003B3264">
      <w:pPr>
        <w:jc w:val="center"/>
        <w:rPr>
          <w:b/>
          <w:noProof/>
          <w:lang w:eastAsia="ru-RU"/>
        </w:rPr>
      </w:pPr>
      <w:r w:rsidRPr="00A94F9F">
        <w:rPr>
          <w:b/>
          <w:noProof/>
          <w:lang w:eastAsia="ru-RU"/>
        </w:rPr>
        <w:drawing>
          <wp:inline distT="0" distB="0" distL="0" distR="0" wp14:anchorId="2F7D2E74" wp14:editId="1853133B">
            <wp:extent cx="6570345" cy="4125475"/>
            <wp:effectExtent l="0" t="0" r="1905" b="8890"/>
            <wp:docPr id="35" name="Рисунок 3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2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99473" w14:textId="2EA6A069" w:rsidR="00011DFF" w:rsidRDefault="00011DFF" w:rsidP="003B3264">
      <w:pPr>
        <w:jc w:val="center"/>
        <w:rPr>
          <w:b/>
          <w:noProof/>
          <w:lang w:eastAsia="ru-RU"/>
        </w:rPr>
      </w:pPr>
    </w:p>
    <w:p w14:paraId="35D9EEE8" w14:textId="17B1FBC2" w:rsidR="00011DFF" w:rsidRPr="003B3264" w:rsidRDefault="00A94F9F" w:rsidP="003B3264">
      <w:pPr>
        <w:jc w:val="center"/>
        <w:rPr>
          <w:b/>
          <w:noProof/>
          <w:lang w:eastAsia="ru-RU"/>
        </w:rPr>
      </w:pPr>
      <w:r w:rsidRPr="00A94F9F">
        <w:rPr>
          <w:b/>
          <w:noProof/>
          <w:lang w:eastAsia="ru-RU"/>
        </w:rPr>
        <w:drawing>
          <wp:inline distT="0" distB="0" distL="0" distR="0" wp14:anchorId="799DBE35" wp14:editId="76F094F9">
            <wp:extent cx="6570345" cy="4444134"/>
            <wp:effectExtent l="0" t="0" r="1905" b="0"/>
            <wp:docPr id="36" name="Рисунок 3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4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0DFAEC2A" w:rsidR="00124233" w:rsidRDefault="00A94F9F" w:rsidP="003B3264">
      <w:pPr>
        <w:jc w:val="center"/>
        <w:rPr>
          <w:b/>
        </w:rPr>
      </w:pPr>
      <w:r w:rsidRPr="00A94F9F">
        <w:rPr>
          <w:b/>
          <w:noProof/>
          <w:lang w:eastAsia="ru-RU"/>
        </w:rPr>
        <w:drawing>
          <wp:inline distT="0" distB="0" distL="0" distR="0" wp14:anchorId="37F6C1E8" wp14:editId="1F6E60E5">
            <wp:extent cx="6570281" cy="8898341"/>
            <wp:effectExtent l="0" t="0" r="2540" b="0"/>
            <wp:docPr id="37" name="Рисунок 37" descr="Z:\__УРЗП\04. Конкурентные процедуры\АУКЦИОНЫ\2017 год\Рузский м.р\Земля\Аренда\АЗ-РУЗ_17-1327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327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889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C4478" w14:textId="31C3625E" w:rsidR="00011DFF" w:rsidRDefault="00A94F9F" w:rsidP="003B3264">
      <w:pPr>
        <w:jc w:val="center"/>
        <w:rPr>
          <w:b/>
        </w:rPr>
      </w:pPr>
      <w:r w:rsidRPr="00A94F9F">
        <w:rPr>
          <w:b/>
          <w:noProof/>
          <w:lang w:eastAsia="ru-RU"/>
        </w:rPr>
        <w:lastRenderedPageBreak/>
        <w:drawing>
          <wp:inline distT="0" distB="0" distL="0" distR="0" wp14:anchorId="4105B948" wp14:editId="408210AD">
            <wp:extent cx="6570345" cy="9286330"/>
            <wp:effectExtent l="0" t="0" r="1905" b="0"/>
            <wp:docPr id="38" name="Рисунок 38" descr="Z:\__УРЗП\04. Конкурентные процедуры\АУКЦИОНЫ\2017 год\Рузский м.р\Земля\Аренда\АЗ-РУЗ_17-1327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327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F2316" w14:textId="37214580" w:rsidR="00011DFF" w:rsidRDefault="00A94F9F" w:rsidP="003B3264">
      <w:pPr>
        <w:jc w:val="center"/>
        <w:rPr>
          <w:b/>
        </w:rPr>
      </w:pPr>
      <w:r w:rsidRPr="00A94F9F">
        <w:rPr>
          <w:b/>
          <w:noProof/>
          <w:lang w:eastAsia="ru-RU"/>
        </w:rPr>
        <w:lastRenderedPageBreak/>
        <w:drawing>
          <wp:inline distT="0" distB="0" distL="0" distR="0" wp14:anchorId="23C9630F" wp14:editId="232BEFCB">
            <wp:extent cx="6570345" cy="9286330"/>
            <wp:effectExtent l="0" t="0" r="1905" b="0"/>
            <wp:docPr id="39" name="Рисунок 39" descr="Z:\__УРЗП\04. Конкурентные процедуры\АУКЦИОНЫ\2017 год\Рузский м.р\Земля\Аренда\АЗ-РУЗ_17-1327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327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799D" w14:textId="1B3E2801" w:rsidR="00011DFF" w:rsidRDefault="00A94F9F" w:rsidP="003B3264">
      <w:pPr>
        <w:jc w:val="center"/>
        <w:rPr>
          <w:b/>
        </w:rPr>
      </w:pPr>
      <w:r w:rsidRPr="00A94F9F">
        <w:rPr>
          <w:b/>
          <w:noProof/>
          <w:lang w:eastAsia="ru-RU"/>
        </w:rPr>
        <w:lastRenderedPageBreak/>
        <w:drawing>
          <wp:inline distT="0" distB="0" distL="0" distR="0" wp14:anchorId="62B9E8F3" wp14:editId="01D71FCD">
            <wp:extent cx="6570345" cy="9286330"/>
            <wp:effectExtent l="0" t="0" r="1905" b="0"/>
            <wp:docPr id="40" name="Рисунок 40" descr="Z:\__УРЗП\04. Конкурентные процедуры\АУКЦИОНЫ\2017 год\Рузский м.р\Земля\Аренда\АЗ-РУЗ_17-1327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327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6810" w14:textId="28AB8596" w:rsidR="00011DFF" w:rsidRDefault="00A94F9F" w:rsidP="003B3264">
      <w:pPr>
        <w:jc w:val="center"/>
        <w:rPr>
          <w:b/>
        </w:rPr>
      </w:pPr>
      <w:r w:rsidRPr="00A94F9F">
        <w:rPr>
          <w:b/>
          <w:noProof/>
          <w:lang w:eastAsia="ru-RU"/>
        </w:rPr>
        <w:lastRenderedPageBreak/>
        <w:drawing>
          <wp:inline distT="0" distB="0" distL="0" distR="0" wp14:anchorId="300F95C0" wp14:editId="360F1D7D">
            <wp:extent cx="6570345" cy="9286330"/>
            <wp:effectExtent l="0" t="0" r="1905" b="0"/>
            <wp:docPr id="41" name="Рисунок 41" descr="Z:\__УРЗП\04. Конкурентные процедуры\АУКЦИОНЫ\2017 год\Рузский м.р\Земля\Аренда\АЗ-РУЗ_17-1327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327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3F1F1" w14:textId="77777777" w:rsidR="00011DFF" w:rsidRPr="005F5C1B" w:rsidRDefault="00011DFF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55733820" w:rsidR="003B3264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0A1BA3FD" wp14:editId="1B3273F6">
            <wp:extent cx="6570345" cy="9286330"/>
            <wp:effectExtent l="0" t="0" r="1905" b="0"/>
            <wp:docPr id="42" name="Рисунок 42" descr="Z:\__УРЗП\04. Конкурентные процедуры\АУКЦИОНЫ\2017 год\Рузский м.р\Земля\Аренда\АЗ-РУЗ_17-132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32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BA588" w14:textId="16B58BF2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1C3CE6" wp14:editId="1AD9E2A2">
            <wp:extent cx="6570345" cy="9286330"/>
            <wp:effectExtent l="0" t="0" r="1905" b="0"/>
            <wp:docPr id="43" name="Рисунок 43" descr="Z:\__УРЗП\04. Конкурентные процедуры\АУКЦИОНЫ\2017 год\Рузский м.р\Земля\Аренда\АЗ-РУЗ_17-132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32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4307" w14:textId="4629DBD7" w:rsidR="00011DFF" w:rsidRDefault="00A94F9F" w:rsidP="00A94F9F">
      <w:pPr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B3C038" wp14:editId="3C964965">
            <wp:extent cx="6570345" cy="9286330"/>
            <wp:effectExtent l="0" t="0" r="1905" b="0"/>
            <wp:docPr id="44" name="Рисунок 44" descr="Z:\__УРЗП\04. Конкурентные процедуры\АУКЦИОНЫ\2017 год\Рузский м.р\Земля\Аренда\АЗ-РУЗ_17-1327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327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59137" w14:textId="3A01342B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5A9EC8" wp14:editId="16157208">
            <wp:extent cx="6570345" cy="9286330"/>
            <wp:effectExtent l="0" t="0" r="1905" b="0"/>
            <wp:docPr id="45" name="Рисунок 45" descr="Z:\__УРЗП\04. Конкурентные процедуры\АУКЦИОНЫ\2017 год\Рузский м.р\Земля\Аренда\АЗ-РУЗ_17-132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32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C8277" w14:textId="52DAE8F0" w:rsidR="00011DFF" w:rsidRDefault="00A94F9F" w:rsidP="00A94F9F">
      <w:pPr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790681" wp14:editId="68013190">
            <wp:extent cx="6570345" cy="9286330"/>
            <wp:effectExtent l="0" t="0" r="1905" b="0"/>
            <wp:docPr id="46" name="Рисунок 46" descr="Z:\__УРЗП\04. Конкурентные процедуры\АУКЦИОНЫ\2017 год\Рузский м.р\Земля\Аренда\АЗ-РУЗ_17-132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32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96598" w14:textId="17E9FAE0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79B8218D" wp14:editId="1C6DE0BC">
            <wp:extent cx="6570345" cy="9286330"/>
            <wp:effectExtent l="0" t="0" r="1905" b="0"/>
            <wp:docPr id="47" name="Рисунок 47" descr="Z:\__УРЗП\04. Конкурентные процедуры\АУКЦИОНЫ\2017 год\Рузский м.р\Земля\Аренда\АЗ-РУЗ_17-1327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327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F84A3" w14:textId="0EFBF842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4397DD4C" wp14:editId="00AD3A4F">
            <wp:extent cx="6570345" cy="9286330"/>
            <wp:effectExtent l="0" t="0" r="1905" b="0"/>
            <wp:docPr id="48" name="Рисунок 48" descr="Z:\__УРЗП\04. Конкурентные процедуры\АУКЦИОНЫ\2017 год\Рузский м.р\Земля\Аренда\АЗ-РУЗ_17-1327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327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C5544" w14:textId="76DE21EA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3B84AACA" wp14:editId="35456704">
            <wp:extent cx="6570345" cy="9286330"/>
            <wp:effectExtent l="0" t="0" r="1905" b="0"/>
            <wp:docPr id="49" name="Рисунок 49" descr="Z:\__УРЗП\04. Конкурентные процедуры\АУКЦИОНЫ\2017 год\Рузский м.р\Земля\Аренда\АЗ-РУЗ_17-1327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327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5813A" w14:textId="5463B08C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7DE8D7DB" wp14:editId="686749DC">
            <wp:extent cx="6570345" cy="9286330"/>
            <wp:effectExtent l="0" t="0" r="1905" b="0"/>
            <wp:docPr id="50" name="Рисунок 50" descr="Z:\__УРЗП\04. Конкурентные процедуры\АУКЦИОНЫ\2017 год\Рузский м.р\Земля\Аренда\АЗ-РУЗ_17-1327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327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193A9" w14:textId="6BB4EC7E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6ADACEFA" wp14:editId="2B11D3F5">
            <wp:extent cx="6570345" cy="9286330"/>
            <wp:effectExtent l="0" t="0" r="1905" b="0"/>
            <wp:docPr id="51" name="Рисунок 51" descr="Z:\__УРЗП\04. Конкурентные процедуры\АУКЦИОНЫ\2017 год\Рузский м.р\Земля\Аренда\АЗ-РУЗ_17-1327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327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CF5A7" w14:textId="37007C5A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4B49160D" wp14:editId="77D7CBC6">
            <wp:extent cx="6570345" cy="9286330"/>
            <wp:effectExtent l="0" t="0" r="1905" b="0"/>
            <wp:docPr id="52" name="Рисунок 52" descr="Z:\__УРЗП\04. Конкурентные процедуры\АУКЦИОНЫ\2017 год\Рузский м.р\Земля\Аренда\АЗ-РУЗ_17-1327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327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89D2A" w14:textId="06AD5321" w:rsidR="00011DFF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5C163D50" wp14:editId="2FDCF2B3">
            <wp:extent cx="6570345" cy="9286330"/>
            <wp:effectExtent l="0" t="0" r="1905" b="0"/>
            <wp:docPr id="53" name="Рисунок 53" descr="Z:\__УРЗП\04. Конкурентные процедуры\АУКЦИОНЫ\2017 год\Рузский м.р\Земля\Аренда\АЗ-РУЗ_17-1327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327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979C6" w14:textId="47567506" w:rsidR="00011DFF" w:rsidRPr="00124233" w:rsidRDefault="00A94F9F" w:rsidP="00124233">
      <w:pPr>
        <w:jc w:val="center"/>
        <w:rPr>
          <w:sz w:val="32"/>
          <w:szCs w:val="32"/>
        </w:rPr>
      </w:pPr>
      <w:r w:rsidRPr="00A94F9F">
        <w:rPr>
          <w:noProof/>
          <w:sz w:val="32"/>
          <w:szCs w:val="32"/>
          <w:lang w:eastAsia="ru-RU"/>
        </w:rPr>
        <w:drawing>
          <wp:inline distT="0" distB="0" distL="0" distR="0" wp14:anchorId="04FF8254" wp14:editId="1FD69E31">
            <wp:extent cx="6570345" cy="9286330"/>
            <wp:effectExtent l="0" t="0" r="1905" b="0"/>
            <wp:docPr id="54" name="Рисунок 54" descr="Z:\__УРЗП\04. Конкурентные процедуры\АУКЦИОНЫ\2017 год\Рузский м.р\Земля\Аренда\АЗ-РУЗ_17-1327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327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1209E992" w:rsidR="00792ADB" w:rsidRPr="0086202E" w:rsidRDefault="00792ADB" w:rsidP="00011DFF">
      <w:pPr>
        <w:jc w:val="right"/>
        <w:rPr>
          <w:sz w:val="26"/>
          <w:szCs w:val="26"/>
          <w:vertAlign w:val="superscript"/>
        </w:rPr>
      </w:pPr>
      <w:permStart w:id="1874551333" w:edGrp="everyone"/>
      <w:r w:rsidRPr="0086202E">
        <w:rPr>
          <w:sz w:val="26"/>
          <w:szCs w:val="26"/>
        </w:rPr>
        <w:t>Проект договора аренды</w:t>
      </w:r>
      <w:r w:rsidR="00840CD8" w:rsidRPr="0086202E">
        <w:rPr>
          <w:sz w:val="26"/>
          <w:szCs w:val="26"/>
        </w:rPr>
        <w:t xml:space="preserve"> земельного участка</w:t>
      </w:r>
    </w:p>
    <w:p w14:paraId="351D5FB4" w14:textId="6C907C17" w:rsidR="00072838" w:rsidRPr="0086202E" w:rsidRDefault="00072838" w:rsidP="0011232C">
      <w:pPr>
        <w:jc w:val="center"/>
        <w:rPr>
          <w:i/>
          <w:sz w:val="26"/>
          <w:szCs w:val="26"/>
        </w:rPr>
      </w:pPr>
    </w:p>
    <w:p w14:paraId="59B4CFDB" w14:textId="77777777" w:rsidR="00066B18" w:rsidRDefault="00066B18" w:rsidP="00066B18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0896F0FC" w14:textId="77777777" w:rsidR="00066B18" w:rsidRPr="0059460F" w:rsidRDefault="00066B18" w:rsidP="00066B18">
      <w:pPr>
        <w:ind w:left="80"/>
        <w:jc w:val="center"/>
        <w:rPr>
          <w:b/>
          <w:bCs/>
          <w:sz w:val="28"/>
          <w:szCs w:val="28"/>
        </w:rPr>
      </w:pPr>
    </w:p>
    <w:p w14:paraId="21A7A0A8" w14:textId="77777777" w:rsidR="00066B18" w:rsidRPr="0059460F" w:rsidRDefault="00066B18" w:rsidP="00066B18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6CB0DD8" w14:textId="77777777" w:rsidR="00066B18" w:rsidRPr="0059460F" w:rsidRDefault="00066B18" w:rsidP="00066B18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66B18" w:rsidRPr="0059460F" w14:paraId="4EBF923B" w14:textId="77777777" w:rsidTr="002C246B">
        <w:trPr>
          <w:trHeight w:val="321"/>
        </w:trPr>
        <w:tc>
          <w:tcPr>
            <w:tcW w:w="4871" w:type="dxa"/>
          </w:tcPr>
          <w:p w14:paraId="26DEF5E1" w14:textId="77777777" w:rsidR="00066B18" w:rsidRPr="0059460F" w:rsidRDefault="00066B18" w:rsidP="002C246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28B8D7B" w14:textId="77777777" w:rsidR="00066B18" w:rsidRPr="0059460F" w:rsidRDefault="00066B18" w:rsidP="002C246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066B18" w:rsidRPr="001F0C69" w14:paraId="6607506F" w14:textId="77777777" w:rsidTr="002C246B">
        <w:trPr>
          <w:trHeight w:val="321"/>
        </w:trPr>
        <w:tc>
          <w:tcPr>
            <w:tcW w:w="4871" w:type="dxa"/>
          </w:tcPr>
          <w:p w14:paraId="2659C684" w14:textId="77777777" w:rsidR="00066B18" w:rsidRPr="001F0C69" w:rsidRDefault="00066B18" w:rsidP="002C246B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5D216AB4" w14:textId="77777777" w:rsidR="00066B18" w:rsidRPr="001F0C69" w:rsidRDefault="00066B18" w:rsidP="002C246B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41A59262" w14:textId="77777777" w:rsidR="00066B18" w:rsidRDefault="00066B18" w:rsidP="00066B1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 xml:space="preserve">7 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>Рузского муниципального района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заместителя</w:t>
      </w:r>
      <w:r w:rsidRPr="001F0C69">
        <w:rPr>
          <w:sz w:val="28"/>
          <w:szCs w:val="28"/>
        </w:rPr>
        <w:t xml:space="preserve">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07ED8E33" w14:textId="77777777" w:rsidR="00066B18" w:rsidRPr="001F0C69" w:rsidRDefault="00066B18" w:rsidP="00066B18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F74F0C7" w14:textId="77777777" w:rsidR="00066B18" w:rsidRPr="001F0C69" w:rsidRDefault="00066B18" w:rsidP="00066B18">
      <w:pPr>
        <w:autoSpaceDE w:val="0"/>
        <w:jc w:val="both"/>
        <w:rPr>
          <w:sz w:val="28"/>
          <w:szCs w:val="28"/>
          <w:lang w:eastAsia="ru-RU"/>
        </w:rPr>
      </w:pPr>
    </w:p>
    <w:p w14:paraId="0445C941" w14:textId="77777777" w:rsidR="00066B18" w:rsidRPr="001F0C69" w:rsidRDefault="00066B18" w:rsidP="00066B1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0446769E" w14:textId="77777777" w:rsidR="00066B18" w:rsidRPr="001F0C69" w:rsidRDefault="00066B18" w:rsidP="00066B18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663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50:19:0040301:625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1E414120" w14:textId="77777777" w:rsidR="00066B18" w:rsidRPr="001F0C69" w:rsidRDefault="00066B18" w:rsidP="00066B18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Дороховское, д. Старониколаево,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486C252B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77DAB377" w14:textId="77777777" w:rsidR="00066B18" w:rsidRPr="000C20B1" w:rsidRDefault="00066B18" w:rsidP="00066B18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0C20B1">
        <w:rPr>
          <w:sz w:val="28"/>
          <w:szCs w:val="28"/>
        </w:rPr>
        <w:t>Сведения об огран</w:t>
      </w:r>
      <w:r>
        <w:rPr>
          <w:sz w:val="28"/>
          <w:szCs w:val="28"/>
        </w:rPr>
        <w:t>ичениях (обременениях) прав на Земельный участок: отсутствуют.</w:t>
      </w:r>
    </w:p>
    <w:p w14:paraId="2B317474" w14:textId="77777777" w:rsidR="00D27CD0" w:rsidRDefault="00066B18" w:rsidP="00066B1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1.4. </w:t>
      </w:r>
      <w:r w:rsidRPr="000C20B1">
        <w:rPr>
          <w:sz w:val="28"/>
          <w:szCs w:val="28"/>
        </w:rPr>
        <w:t xml:space="preserve">Иные сведения о </w:t>
      </w:r>
      <w:r>
        <w:rPr>
          <w:sz w:val="28"/>
          <w:szCs w:val="28"/>
        </w:rPr>
        <w:t>Земельном участке.</w:t>
      </w:r>
    </w:p>
    <w:p w14:paraId="15A80DF5" w14:textId="6F557304" w:rsidR="00D27CD0" w:rsidRPr="00D27CD0" w:rsidRDefault="00D27CD0" w:rsidP="00D27CD0">
      <w:pPr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D27CD0">
        <w:rPr>
          <w:sz w:val="28"/>
          <w:szCs w:val="28"/>
        </w:rPr>
        <w:t>емельный участок расположен в зонах с особыми условиями использования территорий:</w:t>
      </w:r>
    </w:p>
    <w:p w14:paraId="6B2C2A98" w14:textId="77777777" w:rsidR="00D27CD0" w:rsidRPr="00D27CD0" w:rsidRDefault="00D27CD0" w:rsidP="00D27CD0">
      <w:pPr>
        <w:jc w:val="both"/>
        <w:rPr>
          <w:sz w:val="28"/>
          <w:szCs w:val="28"/>
        </w:rPr>
      </w:pPr>
      <w:r w:rsidRPr="00D27CD0">
        <w:rPr>
          <w:sz w:val="28"/>
          <w:szCs w:val="28"/>
        </w:rPr>
        <w:t>-  частично в водоохранной зоне р. Москва;</w:t>
      </w:r>
    </w:p>
    <w:p w14:paraId="186B0B12" w14:textId="77777777" w:rsidR="00D27CD0" w:rsidRPr="00D27CD0" w:rsidRDefault="00D27CD0" w:rsidP="00D27CD0">
      <w:pPr>
        <w:jc w:val="both"/>
        <w:rPr>
          <w:sz w:val="28"/>
          <w:szCs w:val="28"/>
        </w:rPr>
      </w:pPr>
      <w:r w:rsidRPr="00D27CD0">
        <w:rPr>
          <w:sz w:val="28"/>
          <w:szCs w:val="28"/>
        </w:rPr>
        <w:t>- частично в Б/Н транзитных территориях;</w:t>
      </w:r>
    </w:p>
    <w:p w14:paraId="7FB65F54" w14:textId="5D948322" w:rsidR="00D27CD0" w:rsidRDefault="00D27CD0" w:rsidP="00D27CD0">
      <w:pPr>
        <w:jc w:val="both"/>
        <w:rPr>
          <w:sz w:val="28"/>
          <w:szCs w:val="28"/>
        </w:rPr>
      </w:pPr>
      <w:r w:rsidRPr="00D27CD0">
        <w:rPr>
          <w:sz w:val="28"/>
          <w:szCs w:val="28"/>
        </w:rPr>
        <w:t>-  в границах второго пояса зоны санитарной охраны водных объектов, используемых для целей питьевого и хозяйственно-бытового водоснабжения г. Москвы.</w:t>
      </w:r>
    </w:p>
    <w:p w14:paraId="1A2059E2" w14:textId="77777777" w:rsidR="00066B18" w:rsidRDefault="00066B18" w:rsidP="00066B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6624EBF8" w14:textId="77777777" w:rsidR="00066B18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317D8421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3742A335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127BEB18" w14:textId="77777777" w:rsidR="00066B18" w:rsidRPr="001F0C69" w:rsidRDefault="00066B18" w:rsidP="00066B18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6F6AC18" w14:textId="77777777" w:rsidR="00066B18" w:rsidRPr="001F0C69" w:rsidRDefault="00066B18" w:rsidP="00066B18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3034ED49" w14:textId="77777777" w:rsidR="00066B18" w:rsidRDefault="00066B18" w:rsidP="00066B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797FD7D1" w14:textId="77777777" w:rsidR="00066B18" w:rsidRPr="001F0C69" w:rsidRDefault="00066B18" w:rsidP="00066B18">
      <w:pPr>
        <w:suppressAutoHyphens w:val="0"/>
        <w:jc w:val="center"/>
        <w:rPr>
          <w:b/>
          <w:bCs/>
          <w:sz w:val="28"/>
          <w:szCs w:val="28"/>
        </w:rPr>
      </w:pPr>
    </w:p>
    <w:p w14:paraId="38876603" w14:textId="77777777" w:rsidR="00066B18" w:rsidRPr="00285C0F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3D6148F2" w14:textId="77777777" w:rsidR="00066B18" w:rsidRPr="00285C0F" w:rsidRDefault="00066B18" w:rsidP="00066B18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8384D2B" w14:textId="77777777" w:rsidR="00066B18" w:rsidRPr="00A0295D" w:rsidRDefault="00066B18" w:rsidP="00066B18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</w:t>
      </w:r>
      <w:r w:rsidRPr="00A0295D">
        <w:rPr>
          <w:sz w:val="28"/>
          <w:szCs w:val="28"/>
        </w:rPr>
        <w:t>казначейства  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13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101</w:t>
      </w:r>
      <w:r w:rsidRPr="00A0295D">
        <w:rPr>
          <w:iCs/>
          <w:sz w:val="28"/>
          <w:szCs w:val="28"/>
        </w:rPr>
        <w:t>.</w:t>
      </w:r>
    </w:p>
    <w:p w14:paraId="02F561FC" w14:textId="77777777" w:rsidR="00066B18" w:rsidRPr="00285C0F" w:rsidRDefault="00066B18" w:rsidP="00066B18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1ABCC196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565B6472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0B2948CD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9DA9CB7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62BAF3D1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92882E0" w14:textId="77777777" w:rsidR="00066B18" w:rsidRPr="001F0C69" w:rsidRDefault="00066B18" w:rsidP="00066B1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62319F11" w14:textId="77777777" w:rsidR="00066B18" w:rsidRPr="001F0C69" w:rsidRDefault="00066B18" w:rsidP="00066B1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4B04B42" w14:textId="77777777" w:rsidR="00066B18" w:rsidRPr="000227DC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1A43F507" w14:textId="77777777" w:rsidR="00066B18" w:rsidRPr="001F0C69" w:rsidRDefault="00066B18" w:rsidP="00066B18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3C1BBD0C" w14:textId="77777777" w:rsidR="00066B18" w:rsidRPr="001F0C69" w:rsidRDefault="00066B18" w:rsidP="00066B1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F305559" w14:textId="77777777" w:rsidR="00066B18" w:rsidRPr="001F0C69" w:rsidRDefault="00066B18" w:rsidP="00066B1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4C46DE98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55D64DF3" w14:textId="77777777" w:rsidR="00066B18" w:rsidRPr="001F0C69" w:rsidRDefault="00066B18" w:rsidP="00066B18">
      <w:pPr>
        <w:ind w:firstLine="567"/>
        <w:jc w:val="both"/>
        <w:rPr>
          <w:sz w:val="28"/>
          <w:szCs w:val="28"/>
        </w:rPr>
      </w:pPr>
    </w:p>
    <w:p w14:paraId="1979503A" w14:textId="77777777" w:rsidR="00066B18" w:rsidRDefault="00066B18" w:rsidP="00066B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5E077897" w14:textId="77777777" w:rsidR="00066B18" w:rsidRPr="001F0C69" w:rsidRDefault="00066B18" w:rsidP="00066B18">
      <w:pPr>
        <w:suppressAutoHyphens w:val="0"/>
        <w:jc w:val="center"/>
        <w:rPr>
          <w:b/>
          <w:bCs/>
          <w:sz w:val="28"/>
          <w:szCs w:val="28"/>
        </w:rPr>
      </w:pPr>
    </w:p>
    <w:p w14:paraId="5FAA298C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1E08C0E5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0DCCD48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1BC36EC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C93C78F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C5BB241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64D26AD0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7758897F" w14:textId="77777777" w:rsidR="00066B18" w:rsidRPr="001F0C69" w:rsidRDefault="00066B18" w:rsidP="00066B18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1A9FC879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7EDA7CD4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EF3DE08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0C99AD0E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7E90A4E2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E127827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759821FE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685D0575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53A740D4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526EF15C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052E494A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5BBE60D1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31950FF6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3E9228A2" w14:textId="77777777" w:rsidR="00066B18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82DA7A5" w14:textId="77777777" w:rsidR="00066B18" w:rsidRPr="00E766C4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A8521C8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406DE261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52926C38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564E7709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1B39742E" w14:textId="77777777" w:rsidR="00066B18" w:rsidRPr="001F0C69" w:rsidRDefault="00066B18" w:rsidP="00066B18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062ACF5F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33622E01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588BA292" w14:textId="77777777" w:rsidR="00066B18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7FE89C71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9C6A05A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4025590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18997059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5177C3B3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7A9B7ACC" w14:textId="77777777" w:rsidR="00066B18" w:rsidRPr="001F0C69" w:rsidRDefault="00066B18" w:rsidP="00066B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9C2DCF8" w14:textId="77777777" w:rsidR="00066B18" w:rsidRPr="001F0C69" w:rsidRDefault="00066B18" w:rsidP="00066B18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03A3EF7D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3273646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259E72E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5E06C20D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44F4D9B" w14:textId="77777777" w:rsidR="00066B18" w:rsidRPr="001F0C69" w:rsidRDefault="00066B18" w:rsidP="00066B18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16107D4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27625A8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98F8F79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537FEF18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E045943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7E14E9C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9918678" w14:textId="0F4B3D15" w:rsidR="00066B18" w:rsidRDefault="00066B18" w:rsidP="00066B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5473130A" w14:textId="551A7564" w:rsidR="0086202E" w:rsidRPr="001F0C69" w:rsidRDefault="0086202E" w:rsidP="0086202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4.4.20. Использовать Земельный участок в соответствии с требованиями Федеральным законом Российской Федерации от 14.03.1995 № 33-ФЗ «Об особо охраняемых природных территориях».</w:t>
      </w:r>
    </w:p>
    <w:p w14:paraId="3EE09497" w14:textId="7D26A18B" w:rsidR="00066B18" w:rsidRDefault="0086202E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="00066B18"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B6A5442" w14:textId="77777777" w:rsidR="00A31110" w:rsidRDefault="0086202E" w:rsidP="00A31110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4.4.22. </w:t>
      </w:r>
      <w:r w:rsidR="00A31110" w:rsidRPr="00A31110">
        <w:rPr>
          <w:sz w:val="28"/>
          <w:szCs w:val="28"/>
        </w:rPr>
        <w:t>Использовать Земельный участок в соответствии с требованиями Водного кодекса Российской Федерации и с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48B14D61" w14:textId="672CC40F" w:rsidR="00066B18" w:rsidRPr="001F0C69" w:rsidRDefault="0086202E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="00066B18"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4F26AFD" w14:textId="68790BD9" w:rsidR="00066B18" w:rsidRPr="001F0C69" w:rsidRDefault="0086202E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="00066B18"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72FF4333" w14:textId="18F6C71D" w:rsidR="00066B18" w:rsidRPr="001F0C69" w:rsidRDefault="0086202E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="00066B18"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066B18"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45C1ECD2" w14:textId="01E80C88" w:rsidR="00066B18" w:rsidRDefault="0086202E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4.4.26</w:t>
      </w:r>
      <w:r w:rsidR="00066B18"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066B18"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D3E404C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14:paraId="37522EC5" w14:textId="77777777" w:rsidR="00066B18" w:rsidRDefault="00066B18" w:rsidP="00066B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66D91D0C" w14:textId="77777777" w:rsidR="00066B18" w:rsidRPr="001F0C69" w:rsidRDefault="00066B18" w:rsidP="00066B18">
      <w:pPr>
        <w:suppressAutoHyphens w:val="0"/>
        <w:jc w:val="center"/>
        <w:rPr>
          <w:b/>
          <w:bCs/>
          <w:sz w:val="28"/>
          <w:szCs w:val="28"/>
        </w:rPr>
      </w:pPr>
    </w:p>
    <w:p w14:paraId="323C3B43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BBA5461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643DB50" w14:textId="77777777" w:rsidR="00066B18" w:rsidRPr="001F0C69" w:rsidRDefault="00066B18" w:rsidP="00066B1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3441703E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4D7BCEBE" w14:textId="0FCDADC0" w:rsidR="00066B18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08F5A17" w14:textId="39D31719" w:rsidR="0086202E" w:rsidRDefault="0086202E" w:rsidP="00066B18">
      <w:pPr>
        <w:jc w:val="both"/>
        <w:rPr>
          <w:sz w:val="28"/>
          <w:szCs w:val="28"/>
        </w:rPr>
      </w:pPr>
    </w:p>
    <w:p w14:paraId="7229EEE6" w14:textId="77777777" w:rsidR="0086202E" w:rsidRPr="001F0C69" w:rsidRDefault="0086202E" w:rsidP="00066B18">
      <w:pPr>
        <w:jc w:val="both"/>
        <w:rPr>
          <w:sz w:val="28"/>
          <w:szCs w:val="28"/>
        </w:rPr>
      </w:pPr>
    </w:p>
    <w:p w14:paraId="0B98ED19" w14:textId="77777777" w:rsidR="00066B18" w:rsidRDefault="00066B18" w:rsidP="00066B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35DF00F3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734411E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3AB309BE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189A2CE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18377814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2306566F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52EA406" w14:textId="77777777" w:rsidR="00066B18" w:rsidRPr="001F0C69" w:rsidRDefault="00066B18" w:rsidP="00066B18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9574526" w14:textId="77777777" w:rsidR="00066B18" w:rsidRPr="001F0C69" w:rsidRDefault="00066B18" w:rsidP="00066B18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14047F33" w14:textId="77777777" w:rsidR="00066B18" w:rsidRDefault="00066B18" w:rsidP="00066B18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0B908A71" w14:textId="77777777" w:rsidR="00066B18" w:rsidRPr="001F0C69" w:rsidRDefault="00066B18" w:rsidP="00066B18">
      <w:pPr>
        <w:jc w:val="center"/>
        <w:rPr>
          <w:b/>
          <w:bCs/>
          <w:sz w:val="28"/>
          <w:szCs w:val="28"/>
        </w:rPr>
      </w:pPr>
    </w:p>
    <w:p w14:paraId="431BCC65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C7D1323" w14:textId="77777777" w:rsidR="00066B18" w:rsidRPr="001F0C69" w:rsidRDefault="00066B18" w:rsidP="00066B18">
      <w:pPr>
        <w:jc w:val="both"/>
        <w:rPr>
          <w:sz w:val="28"/>
          <w:szCs w:val="28"/>
        </w:rPr>
      </w:pPr>
    </w:p>
    <w:p w14:paraId="0553F465" w14:textId="77777777" w:rsidR="00066B18" w:rsidRDefault="00066B18" w:rsidP="00066B18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00D36F88" w14:textId="77777777" w:rsidR="00066B18" w:rsidRPr="001F0C69" w:rsidRDefault="00066B18" w:rsidP="00066B18">
      <w:pPr>
        <w:suppressAutoHyphens w:val="0"/>
        <w:jc w:val="center"/>
        <w:rPr>
          <w:b/>
          <w:bCs/>
          <w:sz w:val="28"/>
          <w:szCs w:val="28"/>
        </w:rPr>
      </w:pPr>
    </w:p>
    <w:p w14:paraId="4A6A67A8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6F177B29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2DCC51C" w14:textId="77777777" w:rsidR="00066B18" w:rsidRPr="001F0C69" w:rsidRDefault="00066B18" w:rsidP="00066B18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1A82AEB2" w14:textId="77777777" w:rsidR="00066B18" w:rsidRPr="001F0C69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2274AF51" w14:textId="77777777" w:rsidR="00066B18" w:rsidRDefault="00066B18" w:rsidP="00066B1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7176894B" w14:textId="77777777" w:rsidR="00066B18" w:rsidRPr="001F0C69" w:rsidRDefault="00066B18" w:rsidP="00066B1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B958E82" w14:textId="77777777" w:rsidR="00066B18" w:rsidRDefault="00066B18" w:rsidP="00066B18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06867EA9" w14:textId="77777777" w:rsidR="00066B18" w:rsidRPr="001F0C69" w:rsidRDefault="00066B18" w:rsidP="00066B18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70B5DFC0" w14:textId="77777777" w:rsidR="00066B18" w:rsidRPr="001F0C69" w:rsidRDefault="00066B18" w:rsidP="00066B18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0C55B819" w14:textId="77777777" w:rsidR="00066B18" w:rsidRPr="00F77C36" w:rsidRDefault="00066B18" w:rsidP="00066B18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206F1E87" w14:textId="77777777" w:rsidR="00066B18" w:rsidRPr="00097153" w:rsidRDefault="00066B18" w:rsidP="00066B18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61F2E048" w14:textId="77777777" w:rsidR="00066B18" w:rsidRPr="00097153" w:rsidRDefault="00066B18" w:rsidP="00066B18">
      <w:pPr>
        <w:ind w:left="360" w:right="284"/>
        <w:rPr>
          <w:b/>
          <w:sz w:val="28"/>
          <w:szCs w:val="28"/>
        </w:rPr>
      </w:pPr>
    </w:p>
    <w:p w14:paraId="3D930FAF" w14:textId="77777777" w:rsidR="00066B18" w:rsidRPr="00097153" w:rsidRDefault="00066B18" w:rsidP="00066B18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4DCD8B22" w14:textId="77777777" w:rsidR="00066B18" w:rsidRPr="00097153" w:rsidRDefault="00066B18" w:rsidP="00066B18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615F7A08" w14:textId="77777777" w:rsidR="00066B18" w:rsidRPr="00097153" w:rsidRDefault="00066B18" w:rsidP="00066B18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26D96737" w14:textId="77777777" w:rsidR="00066B18" w:rsidRPr="00097153" w:rsidRDefault="00066B18" w:rsidP="00066B18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7D596871" w14:textId="77777777" w:rsidR="00066B18" w:rsidRPr="00097153" w:rsidRDefault="00066B18" w:rsidP="00066B18">
      <w:pPr>
        <w:ind w:left="360" w:right="284"/>
        <w:rPr>
          <w:b/>
          <w:sz w:val="28"/>
          <w:szCs w:val="28"/>
        </w:rPr>
      </w:pPr>
    </w:p>
    <w:p w14:paraId="6A08B17B" w14:textId="77777777" w:rsidR="00066B18" w:rsidRPr="00097153" w:rsidRDefault="00066B18" w:rsidP="00066B18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6A8DB464" w14:textId="77777777" w:rsidR="00066B18" w:rsidRDefault="00066B18" w:rsidP="00066B18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594E5211" w14:textId="77777777" w:rsidR="00066B18" w:rsidRDefault="00066B18" w:rsidP="00066B18">
      <w:pPr>
        <w:ind w:right="284"/>
        <w:rPr>
          <w:b/>
          <w:sz w:val="28"/>
          <w:szCs w:val="28"/>
        </w:rPr>
      </w:pPr>
    </w:p>
    <w:p w14:paraId="2CAF4C0A" w14:textId="77777777" w:rsidR="00066B18" w:rsidRPr="00097153" w:rsidRDefault="00066B18" w:rsidP="00066B18">
      <w:pPr>
        <w:ind w:left="360" w:right="284"/>
        <w:rPr>
          <w:b/>
          <w:sz w:val="28"/>
          <w:szCs w:val="28"/>
        </w:rPr>
      </w:pPr>
    </w:p>
    <w:p w14:paraId="5C04EAC1" w14:textId="77777777" w:rsidR="00066B18" w:rsidRPr="00097153" w:rsidRDefault="00066B18" w:rsidP="00066B18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43AEE71F" w14:textId="77777777" w:rsidR="00066B18" w:rsidRDefault="00066B18" w:rsidP="00066B18">
      <w:pPr>
        <w:rPr>
          <w:b/>
          <w:sz w:val="28"/>
          <w:szCs w:val="28"/>
        </w:rPr>
      </w:pPr>
    </w:p>
    <w:p w14:paraId="27E57784" w14:textId="77777777" w:rsidR="00066B18" w:rsidRDefault="00066B18" w:rsidP="00066B18">
      <w:pPr>
        <w:rPr>
          <w:b/>
          <w:sz w:val="28"/>
          <w:szCs w:val="28"/>
        </w:rPr>
      </w:pPr>
    </w:p>
    <w:p w14:paraId="2926C1F8" w14:textId="77777777" w:rsidR="00066B18" w:rsidRDefault="00066B18" w:rsidP="00066B18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4EEC17B7" w14:textId="77777777" w:rsidR="00066B18" w:rsidRDefault="00066B18" w:rsidP="00066B18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5256B267" w14:textId="77777777" w:rsidR="00066B18" w:rsidRDefault="00066B18" w:rsidP="00066B18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6306FAF9" w14:textId="77777777" w:rsidR="00066B18" w:rsidRDefault="00066B18" w:rsidP="00066B18">
      <w:pPr>
        <w:rPr>
          <w:sz w:val="28"/>
          <w:szCs w:val="28"/>
        </w:rPr>
      </w:pPr>
    </w:p>
    <w:p w14:paraId="1DD70F55" w14:textId="77777777" w:rsidR="00066B18" w:rsidRDefault="00066B18" w:rsidP="00066B18">
      <w:pPr>
        <w:rPr>
          <w:sz w:val="28"/>
          <w:szCs w:val="28"/>
        </w:rPr>
      </w:pPr>
    </w:p>
    <w:p w14:paraId="5E73E06E" w14:textId="77777777" w:rsidR="00066B18" w:rsidRDefault="00066B18" w:rsidP="00066B18">
      <w:pPr>
        <w:rPr>
          <w:sz w:val="28"/>
          <w:szCs w:val="28"/>
        </w:rPr>
      </w:pPr>
    </w:p>
    <w:p w14:paraId="1E75D0C7" w14:textId="77777777" w:rsidR="00066B18" w:rsidRDefault="00066B18" w:rsidP="00066B18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28D71C97" w14:textId="77777777" w:rsidR="00066B18" w:rsidRPr="004F1178" w:rsidRDefault="00066B18" w:rsidP="00066B18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5F708C78" w14:textId="77777777" w:rsidR="00066B18" w:rsidRDefault="00066B18" w:rsidP="00066B18">
      <w:pPr>
        <w:rPr>
          <w:sz w:val="28"/>
          <w:szCs w:val="28"/>
        </w:rPr>
      </w:pPr>
    </w:p>
    <w:p w14:paraId="7BC9B999" w14:textId="77777777" w:rsidR="00066B18" w:rsidRDefault="00066B18" w:rsidP="00066B18">
      <w:pPr>
        <w:rPr>
          <w:sz w:val="22"/>
          <w:szCs w:val="22"/>
        </w:rPr>
      </w:pPr>
    </w:p>
    <w:p w14:paraId="04E212E7" w14:textId="77777777" w:rsidR="00066B18" w:rsidRDefault="00066B18" w:rsidP="00066B18">
      <w:pPr>
        <w:rPr>
          <w:sz w:val="22"/>
          <w:szCs w:val="22"/>
        </w:rPr>
      </w:pPr>
    </w:p>
    <w:p w14:paraId="6FFBE62E" w14:textId="77777777" w:rsidR="00066B18" w:rsidRDefault="00066B18" w:rsidP="00066B18">
      <w:pPr>
        <w:rPr>
          <w:sz w:val="22"/>
          <w:szCs w:val="22"/>
        </w:rPr>
      </w:pPr>
    </w:p>
    <w:p w14:paraId="2DBA70BE" w14:textId="77777777" w:rsidR="00066B18" w:rsidRDefault="00066B18" w:rsidP="00066B18">
      <w:pPr>
        <w:rPr>
          <w:sz w:val="22"/>
          <w:szCs w:val="22"/>
        </w:rPr>
      </w:pPr>
    </w:p>
    <w:p w14:paraId="6483F094" w14:textId="503954AD" w:rsidR="00066B18" w:rsidRDefault="00066B18" w:rsidP="00066B18">
      <w:pPr>
        <w:rPr>
          <w:sz w:val="22"/>
          <w:szCs w:val="22"/>
        </w:rPr>
      </w:pPr>
    </w:p>
    <w:p w14:paraId="42725853" w14:textId="0486E843" w:rsidR="00066B18" w:rsidRDefault="00066B18" w:rsidP="00066B18">
      <w:pPr>
        <w:rPr>
          <w:sz w:val="22"/>
          <w:szCs w:val="22"/>
        </w:rPr>
      </w:pPr>
    </w:p>
    <w:p w14:paraId="4688F5C8" w14:textId="5501D5B9" w:rsidR="00066B18" w:rsidRDefault="00066B18" w:rsidP="00066B18">
      <w:pPr>
        <w:rPr>
          <w:sz w:val="22"/>
          <w:szCs w:val="22"/>
        </w:rPr>
      </w:pPr>
    </w:p>
    <w:p w14:paraId="42710056" w14:textId="308EADC8" w:rsidR="00066B18" w:rsidRDefault="00066B18" w:rsidP="00066B18">
      <w:pPr>
        <w:rPr>
          <w:sz w:val="22"/>
          <w:szCs w:val="22"/>
        </w:rPr>
      </w:pPr>
    </w:p>
    <w:p w14:paraId="6CAD96D0" w14:textId="64566FCB" w:rsidR="00066B18" w:rsidRDefault="00066B18" w:rsidP="00066B18">
      <w:pPr>
        <w:rPr>
          <w:sz w:val="22"/>
          <w:szCs w:val="22"/>
        </w:rPr>
      </w:pPr>
    </w:p>
    <w:p w14:paraId="630BB894" w14:textId="121F69E1" w:rsidR="00066B18" w:rsidRDefault="00066B18" w:rsidP="00066B18">
      <w:pPr>
        <w:rPr>
          <w:sz w:val="22"/>
          <w:szCs w:val="22"/>
        </w:rPr>
      </w:pPr>
    </w:p>
    <w:p w14:paraId="5A2D966F" w14:textId="0FAA1EE9" w:rsidR="00066B18" w:rsidRDefault="00066B18" w:rsidP="00066B18">
      <w:pPr>
        <w:rPr>
          <w:sz w:val="22"/>
          <w:szCs w:val="22"/>
        </w:rPr>
      </w:pPr>
    </w:p>
    <w:p w14:paraId="0C707B82" w14:textId="6665E6CA" w:rsidR="00066B18" w:rsidRDefault="00066B18" w:rsidP="00066B18">
      <w:pPr>
        <w:rPr>
          <w:sz w:val="22"/>
          <w:szCs w:val="22"/>
        </w:rPr>
      </w:pPr>
    </w:p>
    <w:p w14:paraId="6E53C92B" w14:textId="1CFF314F" w:rsidR="00066B18" w:rsidRDefault="00066B18" w:rsidP="00066B18">
      <w:pPr>
        <w:rPr>
          <w:sz w:val="22"/>
          <w:szCs w:val="22"/>
        </w:rPr>
      </w:pPr>
    </w:p>
    <w:p w14:paraId="05136005" w14:textId="2126EC07" w:rsidR="00066B18" w:rsidRDefault="00066B18" w:rsidP="00066B18">
      <w:pPr>
        <w:rPr>
          <w:sz w:val="22"/>
          <w:szCs w:val="22"/>
        </w:rPr>
      </w:pPr>
    </w:p>
    <w:p w14:paraId="6D397BDE" w14:textId="70963A66" w:rsidR="00066B18" w:rsidRDefault="00066B18" w:rsidP="00066B18">
      <w:pPr>
        <w:rPr>
          <w:sz w:val="22"/>
          <w:szCs w:val="22"/>
        </w:rPr>
      </w:pPr>
    </w:p>
    <w:p w14:paraId="4E4B429B" w14:textId="394C4C94" w:rsidR="00066B18" w:rsidRDefault="00066B18" w:rsidP="00066B18">
      <w:pPr>
        <w:rPr>
          <w:sz w:val="22"/>
          <w:szCs w:val="22"/>
        </w:rPr>
      </w:pPr>
    </w:p>
    <w:p w14:paraId="3F229F1C" w14:textId="2F5E50A0" w:rsidR="00066B18" w:rsidRDefault="00066B18" w:rsidP="00066B18">
      <w:pPr>
        <w:rPr>
          <w:sz w:val="22"/>
          <w:szCs w:val="22"/>
        </w:rPr>
      </w:pPr>
    </w:p>
    <w:p w14:paraId="5047E53D" w14:textId="4516FC4B" w:rsidR="00066B18" w:rsidRDefault="00066B18" w:rsidP="00066B18">
      <w:pPr>
        <w:rPr>
          <w:sz w:val="22"/>
          <w:szCs w:val="22"/>
        </w:rPr>
      </w:pPr>
    </w:p>
    <w:p w14:paraId="34B14983" w14:textId="77777777" w:rsidR="00066B18" w:rsidRDefault="00066B18" w:rsidP="00066B18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105E0813" w14:textId="77777777" w:rsidR="00066B18" w:rsidRPr="002F0774" w:rsidRDefault="00066B18" w:rsidP="00066B18">
      <w:pPr>
        <w:pStyle w:val="af"/>
        <w:ind w:right="284"/>
        <w:jc w:val="right"/>
        <w:rPr>
          <w:sz w:val="22"/>
          <w:szCs w:val="22"/>
        </w:rPr>
      </w:pPr>
    </w:p>
    <w:p w14:paraId="02688072" w14:textId="77777777" w:rsidR="00066B18" w:rsidRPr="002F0774" w:rsidRDefault="00066B18" w:rsidP="00066B18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7E144A16" w14:textId="77777777" w:rsidR="00066B18" w:rsidRPr="002F0774" w:rsidRDefault="00066B18" w:rsidP="00066B18">
      <w:pPr>
        <w:pStyle w:val="af"/>
        <w:ind w:right="284"/>
        <w:jc w:val="right"/>
        <w:rPr>
          <w:sz w:val="22"/>
          <w:szCs w:val="22"/>
        </w:rPr>
      </w:pPr>
    </w:p>
    <w:p w14:paraId="6B6B226E" w14:textId="77777777" w:rsidR="00066B18" w:rsidRPr="002F0774" w:rsidRDefault="00066B18" w:rsidP="00066B18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0814D139" w14:textId="77777777" w:rsidR="00066B18" w:rsidRPr="002F0774" w:rsidRDefault="00066B18" w:rsidP="00066B18">
      <w:pPr>
        <w:pStyle w:val="af"/>
        <w:ind w:right="284"/>
        <w:rPr>
          <w:sz w:val="22"/>
          <w:szCs w:val="22"/>
        </w:rPr>
      </w:pPr>
    </w:p>
    <w:p w14:paraId="21AB238B" w14:textId="77777777" w:rsidR="00066B18" w:rsidRPr="00EE7EAA" w:rsidRDefault="00066B18" w:rsidP="00066B18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3D7F48F0" w14:textId="77777777" w:rsidR="00066B18" w:rsidRPr="002F0774" w:rsidRDefault="00066B18" w:rsidP="00066B18">
      <w:pPr>
        <w:ind w:right="284"/>
        <w:jc w:val="center"/>
        <w:rPr>
          <w:sz w:val="22"/>
          <w:szCs w:val="22"/>
        </w:rPr>
      </w:pPr>
    </w:p>
    <w:p w14:paraId="571DF6ED" w14:textId="77777777" w:rsidR="00066B18" w:rsidRPr="0043316F" w:rsidRDefault="00066B18" w:rsidP="00066B18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43316F">
        <w:rPr>
          <w:sz w:val="28"/>
          <w:szCs w:val="28"/>
        </w:rPr>
        <w:t>Администрация Рузского муниципального района Московской области</w:t>
      </w:r>
      <w:r w:rsidRPr="0043316F">
        <w:rPr>
          <w:color w:val="0000FF"/>
          <w:sz w:val="28"/>
          <w:szCs w:val="28"/>
        </w:rPr>
        <w:t>,</w:t>
      </w:r>
      <w:r w:rsidRPr="0043316F">
        <w:rPr>
          <w:spacing w:val="-8"/>
          <w:sz w:val="28"/>
          <w:szCs w:val="28"/>
        </w:rPr>
        <w:t xml:space="preserve"> ИНН 5075003287, КПП 507501001,</w:t>
      </w:r>
      <w:r w:rsidRPr="0043316F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43316F">
        <w:rPr>
          <w:spacing w:val="-4"/>
          <w:sz w:val="28"/>
          <w:szCs w:val="28"/>
        </w:rPr>
        <w:t xml:space="preserve">в </w:t>
      </w:r>
      <w:r w:rsidRPr="0043316F">
        <w:rPr>
          <w:sz w:val="28"/>
          <w:szCs w:val="28"/>
        </w:rPr>
        <w:t>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456-РЛ, «О наделении полномочиями»,</w:t>
      </w:r>
      <w:r w:rsidRPr="0043316F">
        <w:rPr>
          <w:sz w:val="28"/>
          <w:szCs w:val="28"/>
          <w:lang w:eastAsia="ar-SA"/>
        </w:rPr>
        <w:t xml:space="preserve"> </w:t>
      </w:r>
      <w:r w:rsidRPr="0043316F">
        <w:rPr>
          <w:sz w:val="28"/>
          <w:szCs w:val="28"/>
        </w:rPr>
        <w:t xml:space="preserve">с одной стороны, и </w:t>
      </w:r>
    </w:p>
    <w:p w14:paraId="3396D6D6" w14:textId="77777777" w:rsidR="00066B18" w:rsidRPr="0043316F" w:rsidRDefault="00066B18" w:rsidP="00066B18">
      <w:pPr>
        <w:ind w:right="-1" w:firstLine="80"/>
        <w:jc w:val="both"/>
        <w:rPr>
          <w:sz w:val="28"/>
          <w:szCs w:val="28"/>
        </w:rPr>
      </w:pPr>
      <w:r w:rsidRPr="0043316F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3CBCA96F" w14:textId="77777777" w:rsidR="00066B18" w:rsidRPr="0043316F" w:rsidRDefault="00066B18" w:rsidP="00066B18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43316F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663 кв.м, категория земель: земли населенных пунктов, с кадастровым номером 50:19:0040301:625, расположенный по адресу: Московская область, Рузский район, с/п Дороховское, д. Старониколаево, разрешенное использование: для ведения личного подсобного хозяйства, </w:t>
      </w:r>
    </w:p>
    <w:p w14:paraId="2CBCCB10" w14:textId="77777777" w:rsidR="00066B18" w:rsidRPr="0043316F" w:rsidRDefault="00066B18" w:rsidP="00066B18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43316F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1C6E014" w14:textId="77777777" w:rsidR="00066B18" w:rsidRPr="0043316F" w:rsidRDefault="00066B18" w:rsidP="00066B1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43316F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258F531B" w14:textId="77777777" w:rsidR="00066B18" w:rsidRPr="0043316F" w:rsidRDefault="00066B18" w:rsidP="00066B18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3316F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674059C" w14:textId="77777777" w:rsidR="00066B18" w:rsidRPr="0043316F" w:rsidRDefault="00066B18" w:rsidP="00066B18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2C07DA22" w14:textId="77777777" w:rsidR="00066B18" w:rsidRPr="0043316F" w:rsidRDefault="00066B18" w:rsidP="00066B18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4448277D" w14:textId="77777777" w:rsidR="00066B18" w:rsidRPr="0043316F" w:rsidRDefault="00066B18" w:rsidP="00066B18">
      <w:pPr>
        <w:ind w:right="284"/>
        <w:jc w:val="center"/>
        <w:rPr>
          <w:b/>
          <w:sz w:val="28"/>
          <w:szCs w:val="28"/>
        </w:rPr>
      </w:pPr>
      <w:r w:rsidRPr="0043316F">
        <w:rPr>
          <w:b/>
          <w:sz w:val="28"/>
          <w:szCs w:val="28"/>
        </w:rPr>
        <w:t>ПОДПИСИ СТОРОН:</w:t>
      </w:r>
    </w:p>
    <w:p w14:paraId="1F1FB7C9" w14:textId="77777777" w:rsidR="00066B18" w:rsidRPr="0043316F" w:rsidRDefault="00066B18" w:rsidP="00066B18">
      <w:pPr>
        <w:ind w:right="284"/>
        <w:jc w:val="center"/>
        <w:rPr>
          <w:b/>
          <w:sz w:val="28"/>
          <w:szCs w:val="28"/>
        </w:rPr>
      </w:pPr>
    </w:p>
    <w:p w14:paraId="1EDA578A" w14:textId="77777777" w:rsidR="00066B18" w:rsidRPr="0043316F" w:rsidRDefault="00066B18" w:rsidP="00066B18">
      <w:pPr>
        <w:ind w:right="284"/>
        <w:jc w:val="center"/>
        <w:rPr>
          <w:b/>
          <w:sz w:val="28"/>
          <w:szCs w:val="28"/>
        </w:rPr>
      </w:pPr>
    </w:p>
    <w:p w14:paraId="395D017B" w14:textId="77777777" w:rsidR="00066B18" w:rsidRPr="0043316F" w:rsidRDefault="00066B18" w:rsidP="00066B18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43316F">
        <w:rPr>
          <w:sz w:val="28"/>
          <w:szCs w:val="28"/>
        </w:rPr>
        <w:t>аместитель Главы</w:t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</w:p>
    <w:p w14:paraId="400E95F0" w14:textId="77777777" w:rsidR="00066B18" w:rsidRPr="0043316F" w:rsidRDefault="00066B18" w:rsidP="00066B18">
      <w:pPr>
        <w:ind w:right="284"/>
        <w:jc w:val="both"/>
        <w:rPr>
          <w:sz w:val="28"/>
          <w:szCs w:val="28"/>
        </w:rPr>
      </w:pPr>
      <w:r w:rsidRPr="0043316F">
        <w:rPr>
          <w:sz w:val="28"/>
          <w:szCs w:val="28"/>
        </w:rPr>
        <w:t>Администрации Рузского городского округа</w:t>
      </w:r>
    </w:p>
    <w:p w14:paraId="0A9AF241" w14:textId="77777777" w:rsidR="00066B18" w:rsidRPr="0043316F" w:rsidRDefault="00066B18" w:rsidP="00066B18">
      <w:pPr>
        <w:ind w:right="284"/>
        <w:jc w:val="both"/>
        <w:rPr>
          <w:sz w:val="28"/>
          <w:szCs w:val="28"/>
        </w:rPr>
      </w:pPr>
      <w:r w:rsidRPr="0043316F">
        <w:rPr>
          <w:sz w:val="28"/>
          <w:szCs w:val="28"/>
        </w:rPr>
        <w:t>Московской области</w:t>
      </w:r>
    </w:p>
    <w:p w14:paraId="754C67D3" w14:textId="77777777" w:rsidR="00066B18" w:rsidRPr="0043316F" w:rsidRDefault="00066B18" w:rsidP="00066B18">
      <w:pPr>
        <w:ind w:right="284"/>
        <w:jc w:val="both"/>
        <w:rPr>
          <w:sz w:val="28"/>
          <w:szCs w:val="28"/>
        </w:rPr>
      </w:pPr>
    </w:p>
    <w:p w14:paraId="0F37FD0C" w14:textId="77777777" w:rsidR="00066B18" w:rsidRPr="0043316F" w:rsidRDefault="00066B18" w:rsidP="00066B18">
      <w:pPr>
        <w:ind w:right="284"/>
        <w:jc w:val="both"/>
        <w:rPr>
          <w:sz w:val="28"/>
          <w:szCs w:val="28"/>
        </w:rPr>
      </w:pPr>
    </w:p>
    <w:p w14:paraId="71F35E58" w14:textId="77777777" w:rsidR="00066B18" w:rsidRPr="0043316F" w:rsidRDefault="00066B18" w:rsidP="00066B18">
      <w:pPr>
        <w:ind w:right="284"/>
        <w:jc w:val="both"/>
        <w:rPr>
          <w:sz w:val="28"/>
          <w:szCs w:val="28"/>
        </w:rPr>
      </w:pPr>
    </w:p>
    <w:p w14:paraId="20773D86" w14:textId="77777777" w:rsidR="00066B18" w:rsidRPr="0043316F" w:rsidRDefault="00066B18" w:rsidP="00066B18">
      <w:pPr>
        <w:ind w:right="284"/>
        <w:jc w:val="both"/>
        <w:rPr>
          <w:sz w:val="28"/>
          <w:szCs w:val="28"/>
        </w:rPr>
      </w:pPr>
      <w:r w:rsidRPr="0043316F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43316F">
        <w:rPr>
          <w:sz w:val="28"/>
          <w:szCs w:val="28"/>
        </w:rPr>
        <w:t xml:space="preserve"> /</w:t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  <w:t>_____________ / __________ /</w:t>
      </w:r>
      <w:r w:rsidRPr="0043316F">
        <w:rPr>
          <w:sz w:val="28"/>
          <w:szCs w:val="28"/>
        </w:rPr>
        <w:tab/>
      </w:r>
    </w:p>
    <w:p w14:paraId="197FF25B" w14:textId="77777777" w:rsidR="00066B18" w:rsidRPr="0043316F" w:rsidRDefault="00066B18" w:rsidP="00066B18">
      <w:pPr>
        <w:ind w:right="284"/>
        <w:jc w:val="both"/>
        <w:rPr>
          <w:sz w:val="28"/>
          <w:szCs w:val="28"/>
        </w:rPr>
      </w:pPr>
      <w:r w:rsidRPr="0043316F">
        <w:rPr>
          <w:sz w:val="28"/>
          <w:szCs w:val="28"/>
        </w:rPr>
        <w:t>(подпись)</w:t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  <w:t>м.п.</w:t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  <w:t>(подпись)</w:t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</w:r>
      <w:r w:rsidRPr="0043316F">
        <w:rPr>
          <w:sz w:val="28"/>
          <w:szCs w:val="28"/>
        </w:rPr>
        <w:tab/>
        <w:t>м.п.</w:t>
      </w:r>
    </w:p>
    <w:p w14:paraId="5C815B22" w14:textId="77777777" w:rsidR="00066B18" w:rsidRPr="0043316F" w:rsidRDefault="00066B18" w:rsidP="00066B18">
      <w:pPr>
        <w:rPr>
          <w:sz w:val="28"/>
          <w:szCs w:val="28"/>
        </w:rPr>
      </w:pPr>
    </w:p>
    <w:p w14:paraId="1433293F" w14:textId="5F667EBD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6582C" w:rsidRDefault="0096582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6582C" w:rsidRDefault="0096582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E108BC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3779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3779D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634BC">
        <w:rPr>
          <w:b/>
          <w:color w:val="0000FF"/>
        </w:rPr>
        <w:t>1</w:t>
      </w:r>
      <w:r w:rsidR="00066B18">
        <w:rPr>
          <w:b/>
          <w:color w:val="0000FF"/>
        </w:rPr>
        <w:t>327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3788B6A4" w:rsidR="008E4A5F" w:rsidRPr="008E4A5F" w:rsidRDefault="008E4A5F" w:rsidP="00B3779D">
      <w:pPr>
        <w:spacing w:line="276" w:lineRule="auto"/>
      </w:pPr>
      <w:r w:rsidRPr="00700D5C">
        <w:rPr>
          <w:color w:val="0000FF"/>
        </w:rPr>
        <w:t xml:space="preserve">Отдел </w:t>
      </w:r>
      <w:r w:rsidR="00B3779D">
        <w:rPr>
          <w:color w:val="0000FF"/>
        </w:rPr>
        <w:t>финансово-экономической</w:t>
      </w:r>
      <w:r w:rsidR="00B3779D">
        <w:rPr>
          <w:color w:val="0000FF"/>
        </w:rPr>
        <w:br/>
        <w:t>деятельности и государственных</w:t>
      </w:r>
      <w:r w:rsidR="00B3779D">
        <w:rPr>
          <w:color w:val="0000FF"/>
        </w:rPr>
        <w:br/>
        <w:t>закупок</w:t>
      </w:r>
      <w:r w:rsidRPr="008E4A5F">
        <w:tab/>
      </w:r>
      <w:r w:rsidR="00B3779D">
        <w:tab/>
      </w:r>
      <w:r w:rsidR="00B3779D">
        <w:tab/>
      </w:r>
      <w:r w:rsidR="00B3779D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B53EE4" w14:textId="77777777" w:rsidR="00115C3C" w:rsidRDefault="00115C3C">
      <w:r>
        <w:separator/>
      </w:r>
    </w:p>
  </w:endnote>
  <w:endnote w:type="continuationSeparator" w:id="0">
    <w:p w14:paraId="543FAFC8" w14:textId="77777777" w:rsidR="00115C3C" w:rsidRDefault="00115C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7200935" w:rsidR="0096582C" w:rsidRDefault="0096582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40F5" w:rsidRPr="00B240F5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96582C" w:rsidRPr="001A6C06" w:rsidRDefault="0096582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8DE0A1" w14:textId="77777777" w:rsidR="00115C3C" w:rsidRDefault="00115C3C">
      <w:r>
        <w:separator/>
      </w:r>
    </w:p>
  </w:footnote>
  <w:footnote w:type="continuationSeparator" w:id="0">
    <w:p w14:paraId="600C9BCB" w14:textId="77777777" w:rsidR="00115C3C" w:rsidRDefault="00115C3C">
      <w:r>
        <w:continuationSeparator/>
      </w:r>
    </w:p>
  </w:footnote>
  <w:footnote w:id="1">
    <w:p w14:paraId="3FE4BEB6" w14:textId="77777777" w:rsidR="0096582C" w:rsidRDefault="0096582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96582C" w:rsidRPr="0031347A" w:rsidRDefault="0096582C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96582C" w:rsidRPr="0031347A" w:rsidRDefault="0096582C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1DFF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6B18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3D3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5C3C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5A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49EB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F8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4BC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5B91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779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918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2E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E51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582C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110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F9F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3FF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40F5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9D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3D3E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0A27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68F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27CD0"/>
    <w:rsid w:val="00D30665"/>
    <w:rsid w:val="00D30814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3EF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828DA6-C5B1-4960-A38C-7817BE8497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10363</Words>
  <Characters>59070</Characters>
  <Application>Microsoft Office Word</Application>
  <DocSecurity>8</DocSecurity>
  <Lines>492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69295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2017-10-05T12:22:00Z</cp:lastPrinted>
  <dcterms:created xsi:type="dcterms:W3CDTF">2017-10-10T05:46:00Z</dcterms:created>
  <dcterms:modified xsi:type="dcterms:W3CDTF">2017-10-10T05:46:00Z</dcterms:modified>
</cp:coreProperties>
</file>