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3103E40" w14:textId="77777777" w:rsidR="006E5779" w:rsidRPr="00513D43" w:rsidRDefault="006E5779" w:rsidP="006E577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AE3CE1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6E5779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EA2C90F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E5779" w:rsidRPr="00EC53EF">
        <w:rPr>
          <w:b/>
          <w:noProof/>
          <w:color w:val="0000FF"/>
          <w:sz w:val="28"/>
          <w:szCs w:val="28"/>
        </w:rPr>
        <w:t>АЗ-РУЗ/17-1</w:t>
      </w:r>
      <w:r w:rsidR="0096582C">
        <w:rPr>
          <w:b/>
          <w:noProof/>
          <w:color w:val="0000FF"/>
          <w:sz w:val="28"/>
          <w:szCs w:val="28"/>
        </w:rPr>
        <w:t>3</w:t>
      </w:r>
      <w:r w:rsidR="00A61FAA">
        <w:rPr>
          <w:b/>
          <w:noProof/>
          <w:color w:val="0000FF"/>
          <w:sz w:val="28"/>
          <w:szCs w:val="28"/>
        </w:rPr>
        <w:t>62</w:t>
      </w:r>
      <w:permEnd w:id="1699494554"/>
    </w:p>
    <w:p w14:paraId="67716387" w14:textId="59D60945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для </w:t>
      </w:r>
      <w:r w:rsidR="00A61FAA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04041181" w14:textId="77777777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3E16ED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F193C" w:rsidRPr="008F193C">
        <w:rPr>
          <w:b/>
          <w:noProof/>
          <w:color w:val="0000FF"/>
          <w:sz w:val="28"/>
          <w:szCs w:val="28"/>
        </w:rPr>
        <w:t>091017/6987935/13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E1AEAA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4506F" w:rsidRPr="0044506F">
        <w:rPr>
          <w:b/>
          <w:noProof/>
          <w:color w:val="0000FF"/>
          <w:sz w:val="28"/>
          <w:szCs w:val="28"/>
        </w:rPr>
        <w:t>00300060101501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55EB4F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61FAA">
        <w:rPr>
          <w:b/>
          <w:noProof/>
          <w:color w:val="0000FF"/>
          <w:sz w:val="28"/>
          <w:szCs w:val="28"/>
        </w:rPr>
        <w:t>10</w:t>
      </w:r>
      <w:r w:rsidR="0096582C">
        <w:rPr>
          <w:b/>
          <w:noProof/>
          <w:color w:val="0000FF"/>
          <w:sz w:val="28"/>
          <w:szCs w:val="28"/>
        </w:rPr>
        <w:t>.10</w:t>
      </w:r>
      <w:r w:rsidR="004D05AF" w:rsidRPr="004D05AF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358D3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6582C">
        <w:rPr>
          <w:b/>
          <w:noProof/>
          <w:color w:val="0000FF"/>
          <w:sz w:val="28"/>
          <w:szCs w:val="28"/>
        </w:rPr>
        <w:t>13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2E82FA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6582C">
        <w:rPr>
          <w:b/>
          <w:noProof/>
          <w:color w:val="0000FF"/>
          <w:sz w:val="28"/>
          <w:szCs w:val="28"/>
        </w:rPr>
        <w:t>16</w:t>
      </w:r>
      <w:r w:rsidR="004D05AF" w:rsidRPr="004D05AF">
        <w:rPr>
          <w:b/>
          <w:noProof/>
          <w:color w:val="0000FF"/>
          <w:sz w:val="28"/>
          <w:szCs w:val="28"/>
        </w:rPr>
        <w:t>.11.2017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7612BA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6582C">
        <w:rPr>
          <w:color w:val="0000FF"/>
          <w:sz w:val="22"/>
          <w:szCs w:val="22"/>
        </w:rPr>
        <w:t>14</w:t>
      </w:r>
      <w:r w:rsidR="000843D3">
        <w:rPr>
          <w:color w:val="0000FF"/>
          <w:sz w:val="22"/>
          <w:szCs w:val="22"/>
        </w:rPr>
        <w:t>.09.2017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6582C">
        <w:rPr>
          <w:color w:val="0000FF"/>
          <w:sz w:val="22"/>
          <w:szCs w:val="22"/>
        </w:rPr>
        <w:t>36</w:t>
      </w:r>
      <w:r w:rsidR="00B7634D">
        <w:rPr>
          <w:color w:val="0000FF"/>
          <w:sz w:val="22"/>
          <w:szCs w:val="22"/>
        </w:rPr>
        <w:t xml:space="preserve"> п. </w:t>
      </w:r>
      <w:r w:rsidR="00A61FAA">
        <w:rPr>
          <w:color w:val="0000FF"/>
          <w:sz w:val="22"/>
          <w:szCs w:val="22"/>
        </w:rPr>
        <w:t>43</w:t>
      </w:r>
      <w:r w:rsidR="00B7634D" w:rsidRPr="0066427B">
        <w:rPr>
          <w:color w:val="0000FF"/>
          <w:sz w:val="22"/>
          <w:szCs w:val="22"/>
        </w:rPr>
        <w:t>);</w:t>
      </w:r>
    </w:p>
    <w:p w14:paraId="70660BC6" w14:textId="68F52578" w:rsidR="00685B91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0843D3">
        <w:rPr>
          <w:color w:val="0000FF"/>
          <w:sz w:val="22"/>
          <w:szCs w:val="22"/>
        </w:rPr>
        <w:t xml:space="preserve">постановления </w:t>
      </w:r>
      <w:r w:rsidR="00685B91">
        <w:rPr>
          <w:color w:val="0000FF"/>
          <w:sz w:val="22"/>
          <w:szCs w:val="22"/>
        </w:rPr>
        <w:t>Главы</w:t>
      </w:r>
      <w:r w:rsidR="000843D3">
        <w:rPr>
          <w:color w:val="0000FF"/>
          <w:sz w:val="22"/>
          <w:szCs w:val="22"/>
        </w:rPr>
        <w:t xml:space="preserve"> Рузского городского</w:t>
      </w:r>
      <w:r w:rsidR="0096582C">
        <w:rPr>
          <w:color w:val="0000FF"/>
          <w:sz w:val="22"/>
          <w:szCs w:val="22"/>
        </w:rPr>
        <w:t xml:space="preserve"> округа Московской области от 29</w:t>
      </w:r>
      <w:r w:rsidR="000843D3">
        <w:rPr>
          <w:color w:val="0000FF"/>
          <w:sz w:val="22"/>
          <w:szCs w:val="22"/>
        </w:rPr>
        <w:t xml:space="preserve">.09.2017 № </w:t>
      </w:r>
      <w:r w:rsidR="008809D3">
        <w:rPr>
          <w:color w:val="0000FF"/>
          <w:sz w:val="22"/>
          <w:szCs w:val="22"/>
        </w:rPr>
        <w:t>1903</w:t>
      </w:r>
      <w:r w:rsidR="000843D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8809D3">
        <w:rPr>
          <w:color w:val="0000FF"/>
          <w:sz w:val="22"/>
          <w:szCs w:val="22"/>
        </w:rPr>
        <w:t>0030412:134</w:t>
      </w:r>
      <w:r w:rsidR="00685B91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="000843D3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5A4B5382" w14:textId="77777777" w:rsidR="00685B91" w:rsidRPr="0066427B" w:rsidRDefault="00AA002F" w:rsidP="0096582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85B91" w:rsidRPr="0066427B">
        <w:rPr>
          <w:b/>
          <w:color w:val="0000FF"/>
          <w:sz w:val="22"/>
          <w:szCs w:val="22"/>
        </w:rPr>
        <w:t xml:space="preserve">Администрация </w:t>
      </w:r>
      <w:r w:rsidR="00685B91">
        <w:rPr>
          <w:b/>
          <w:color w:val="0000FF"/>
          <w:sz w:val="22"/>
          <w:szCs w:val="22"/>
        </w:rPr>
        <w:t>Рузского городского округа</w:t>
      </w:r>
      <w:r w:rsidR="00685B9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6CF96D1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4D99BAE" w14:textId="77777777" w:rsidR="00685B91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B362E31" w14:textId="77777777" w:rsidR="00685B91" w:rsidRPr="00956B68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896C853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1B8FC650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5B79A57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FA8ED0D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>
        <w:rPr>
          <w:color w:val="0000FF"/>
          <w:sz w:val="22"/>
          <w:szCs w:val="22"/>
        </w:rPr>
        <w:t>46649</w:t>
      </w:r>
      <w:r w:rsidRPr="00A9296A">
        <w:rPr>
          <w:color w:val="0000FF"/>
          <w:sz w:val="22"/>
          <w:szCs w:val="22"/>
        </w:rPr>
        <w:t>101</w:t>
      </w:r>
      <w:r w:rsidRPr="0066427B">
        <w:rPr>
          <w:color w:val="0000FF"/>
          <w:sz w:val="22"/>
          <w:szCs w:val="22"/>
        </w:rPr>
        <w:t>,</w:t>
      </w:r>
    </w:p>
    <w:p w14:paraId="2E9ABF80" w14:textId="77777777" w:rsidR="00685B91" w:rsidRPr="0066427B" w:rsidRDefault="00685B91" w:rsidP="0096582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01B158B0" w:rsidR="0066427B" w:rsidRDefault="00685B91" w:rsidP="00685B9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1B4AF129" w14:textId="77777777" w:rsidR="00685B91" w:rsidRPr="006D02A8" w:rsidRDefault="006D02A8" w:rsidP="0096582C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685B91" w:rsidRPr="006D02A8">
        <w:rPr>
          <w:color w:val="0000FF"/>
          <w:sz w:val="22"/>
          <w:szCs w:val="22"/>
        </w:rPr>
        <w:t>земельный участок</w:t>
      </w:r>
      <w:r w:rsidR="00685B91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685B91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30BAF7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E3FFC">
        <w:rPr>
          <w:color w:val="0000FF"/>
          <w:sz w:val="22"/>
          <w:szCs w:val="22"/>
        </w:rPr>
        <w:t xml:space="preserve">Московская область, </w:t>
      </w:r>
      <w:r w:rsidR="008809D3">
        <w:rPr>
          <w:color w:val="0000FF"/>
          <w:sz w:val="22"/>
          <w:szCs w:val="22"/>
        </w:rPr>
        <w:t>Рузский муниципальный район, д. Углынь</w:t>
      </w:r>
      <w:r w:rsidR="0096582C">
        <w:rPr>
          <w:color w:val="0000FF"/>
          <w:sz w:val="22"/>
          <w:szCs w:val="22"/>
        </w:rPr>
        <w:t>.</w:t>
      </w:r>
    </w:p>
    <w:permEnd w:id="8865509"/>
    <w:p w14:paraId="55E57AF4" w14:textId="45D04CF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809D3">
        <w:rPr>
          <w:color w:val="0000FF"/>
          <w:sz w:val="22"/>
          <w:szCs w:val="22"/>
        </w:rPr>
        <w:t>1 436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2F6978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96582C">
        <w:rPr>
          <w:color w:val="0000FF"/>
          <w:sz w:val="22"/>
          <w:szCs w:val="22"/>
        </w:rPr>
        <w:t>19:</w:t>
      </w:r>
      <w:r w:rsidR="008809D3">
        <w:rPr>
          <w:color w:val="0000FF"/>
          <w:sz w:val="22"/>
          <w:szCs w:val="22"/>
        </w:rPr>
        <w:t>0030412:134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>вах на объект недвижимости</w:t>
      </w:r>
      <w:r w:rsidR="008809D3">
        <w:rPr>
          <w:color w:val="0000FF"/>
          <w:sz w:val="22"/>
          <w:szCs w:val="22"/>
        </w:rPr>
        <w:t xml:space="preserve"> от 26.07</w:t>
      </w:r>
      <w:r w:rsidR="0096582C">
        <w:rPr>
          <w:color w:val="0000FF"/>
          <w:sz w:val="22"/>
          <w:szCs w:val="22"/>
        </w:rPr>
        <w:t xml:space="preserve">.2017 </w:t>
      </w:r>
      <w:r w:rsidR="0096582C">
        <w:rPr>
          <w:color w:val="0000FF"/>
          <w:sz w:val="22"/>
          <w:szCs w:val="22"/>
        </w:rPr>
        <w:br/>
        <w:t xml:space="preserve">№ </w:t>
      </w:r>
      <w:r w:rsidR="008809D3">
        <w:rPr>
          <w:color w:val="0000FF"/>
          <w:sz w:val="22"/>
          <w:szCs w:val="22"/>
        </w:rPr>
        <w:t>99/2017/23736477</w:t>
      </w:r>
      <w:r w:rsidR="00AE3FFC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DEC4F0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E3FFC" w:rsidRPr="00273C11">
        <w:rPr>
          <w:color w:val="0000FF"/>
          <w:sz w:val="22"/>
          <w:szCs w:val="22"/>
        </w:rPr>
        <w:t xml:space="preserve">государственная </w:t>
      </w:r>
      <w:r w:rsidR="00AE3FFC" w:rsidRPr="00242F27">
        <w:rPr>
          <w:color w:val="0000FF"/>
          <w:sz w:val="22"/>
          <w:szCs w:val="22"/>
        </w:rPr>
        <w:t xml:space="preserve">собственность </w:t>
      </w:r>
      <w:r w:rsidR="00AE3FFC">
        <w:rPr>
          <w:color w:val="0000FF"/>
          <w:sz w:val="22"/>
          <w:szCs w:val="22"/>
        </w:rPr>
        <w:t>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96582C" w:rsidRPr="00242F27">
        <w:rPr>
          <w:color w:val="0000FF"/>
          <w:sz w:val="22"/>
          <w:szCs w:val="22"/>
        </w:rPr>
        <w:t>выписка</w:t>
      </w:r>
      <w:r w:rsidR="0096582C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br/>
      </w:r>
      <w:r w:rsidR="0096582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96582C">
        <w:rPr>
          <w:color w:val="0000FF"/>
          <w:sz w:val="22"/>
          <w:szCs w:val="22"/>
        </w:rPr>
        <w:t xml:space="preserve"> </w:t>
      </w:r>
      <w:r w:rsidR="0096582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96582C">
        <w:rPr>
          <w:color w:val="0000FF"/>
          <w:sz w:val="22"/>
          <w:szCs w:val="22"/>
        </w:rPr>
        <w:t>вах</w:t>
      </w:r>
      <w:r w:rsidR="008809D3">
        <w:rPr>
          <w:color w:val="0000FF"/>
          <w:sz w:val="22"/>
          <w:szCs w:val="22"/>
        </w:rPr>
        <w:t xml:space="preserve"> на объект недвижимости от 26.07</w:t>
      </w:r>
      <w:r w:rsidR="0096582C">
        <w:rPr>
          <w:color w:val="0000FF"/>
          <w:sz w:val="22"/>
          <w:szCs w:val="22"/>
        </w:rPr>
        <w:t xml:space="preserve">.2017 № </w:t>
      </w:r>
      <w:r w:rsidR="008809D3">
        <w:rPr>
          <w:color w:val="0000FF"/>
          <w:sz w:val="22"/>
          <w:szCs w:val="22"/>
        </w:rPr>
        <w:t>99/2017/23736477</w:t>
      </w:r>
      <w:r w:rsidR="0096582C">
        <w:rPr>
          <w:color w:val="0000FF"/>
          <w:sz w:val="22"/>
          <w:szCs w:val="22"/>
        </w:rPr>
        <w:t xml:space="preserve"> –</w:t>
      </w:r>
      <w:r w:rsidR="0096582C" w:rsidRPr="00242F27">
        <w:rPr>
          <w:color w:val="0000FF"/>
          <w:sz w:val="22"/>
          <w:szCs w:val="22"/>
        </w:rPr>
        <w:t xml:space="preserve"> Приложение</w:t>
      </w:r>
      <w:r w:rsidR="0096582C">
        <w:rPr>
          <w:color w:val="0000FF"/>
          <w:sz w:val="22"/>
          <w:szCs w:val="22"/>
        </w:rPr>
        <w:t> </w:t>
      </w:r>
      <w:r w:rsidR="0096582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49C7CBA7" w14:textId="2752A9F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AE3FF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>(</w:t>
      </w:r>
      <w:r w:rsidR="0096582C" w:rsidRPr="00242F27">
        <w:rPr>
          <w:color w:val="0000FF"/>
          <w:sz w:val="22"/>
          <w:szCs w:val="22"/>
        </w:rPr>
        <w:t>выписка</w:t>
      </w:r>
      <w:r w:rsidR="0096582C">
        <w:rPr>
          <w:color w:val="0000FF"/>
          <w:sz w:val="22"/>
          <w:szCs w:val="22"/>
        </w:rPr>
        <w:t xml:space="preserve"> </w:t>
      </w:r>
      <w:r w:rsidR="0096582C">
        <w:rPr>
          <w:color w:val="0000FF"/>
          <w:sz w:val="22"/>
          <w:szCs w:val="22"/>
        </w:rPr>
        <w:br/>
      </w:r>
      <w:r w:rsidR="0096582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96582C">
        <w:rPr>
          <w:color w:val="0000FF"/>
          <w:sz w:val="22"/>
          <w:szCs w:val="22"/>
        </w:rPr>
        <w:t xml:space="preserve"> </w:t>
      </w:r>
      <w:r w:rsidR="0096582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809D3">
        <w:rPr>
          <w:color w:val="0000FF"/>
          <w:sz w:val="22"/>
          <w:szCs w:val="22"/>
        </w:rPr>
        <w:t>вах на объект недвижимости от 26.07</w:t>
      </w:r>
      <w:r w:rsidR="0096582C">
        <w:rPr>
          <w:color w:val="0000FF"/>
          <w:sz w:val="22"/>
          <w:szCs w:val="22"/>
        </w:rPr>
        <w:t xml:space="preserve">.2017 № </w:t>
      </w:r>
      <w:r w:rsidR="008809D3">
        <w:rPr>
          <w:color w:val="0000FF"/>
          <w:sz w:val="22"/>
          <w:szCs w:val="22"/>
        </w:rPr>
        <w:t>99/2017/23736477</w:t>
      </w:r>
      <w:r w:rsidR="0096582C">
        <w:rPr>
          <w:color w:val="0000FF"/>
          <w:sz w:val="22"/>
          <w:szCs w:val="22"/>
        </w:rPr>
        <w:t xml:space="preserve"> –</w:t>
      </w:r>
      <w:r w:rsidR="0096582C" w:rsidRPr="00242F27">
        <w:rPr>
          <w:color w:val="0000FF"/>
          <w:sz w:val="22"/>
          <w:szCs w:val="22"/>
        </w:rPr>
        <w:t xml:space="preserve"> Приложение</w:t>
      </w:r>
      <w:r w:rsidR="0096582C">
        <w:rPr>
          <w:color w:val="0000FF"/>
          <w:sz w:val="22"/>
          <w:szCs w:val="22"/>
        </w:rPr>
        <w:t> </w:t>
      </w:r>
      <w:r w:rsidR="0096582C" w:rsidRPr="00242F27">
        <w:rPr>
          <w:color w:val="0000FF"/>
          <w:sz w:val="22"/>
          <w:szCs w:val="22"/>
        </w:rPr>
        <w:t>2</w:t>
      </w:r>
      <w:r w:rsidR="00AE3FFC">
        <w:rPr>
          <w:color w:val="0000FF"/>
          <w:sz w:val="22"/>
          <w:szCs w:val="22"/>
        </w:rPr>
        <w:t>).</w:t>
      </w:r>
    </w:p>
    <w:p w14:paraId="77AB41F5" w14:textId="6A788B43" w:rsidR="00C00A27" w:rsidRDefault="00AE3FFC" w:rsidP="00C00A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 xml:space="preserve">ов </w:t>
      </w:r>
      <w:r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8809D3">
        <w:rPr>
          <w:color w:val="0000FF"/>
          <w:sz w:val="22"/>
          <w:szCs w:val="22"/>
        </w:rPr>
        <w:t xml:space="preserve"> от 28.03.2017 № 31Исх-25029/</w:t>
      </w:r>
      <w:r>
        <w:rPr>
          <w:color w:val="0000FF"/>
          <w:sz w:val="22"/>
          <w:szCs w:val="22"/>
        </w:rPr>
        <w:t xml:space="preserve"> </w:t>
      </w:r>
      <w:r w:rsidR="00C00A27">
        <w:rPr>
          <w:color w:val="0000FF"/>
          <w:sz w:val="22"/>
          <w:szCs w:val="22"/>
        </w:rPr>
        <w:t xml:space="preserve">(Приложение 4), в том числе земельный участок </w:t>
      </w:r>
      <w:r w:rsidR="008809D3">
        <w:rPr>
          <w:color w:val="0000FF"/>
          <w:sz w:val="22"/>
          <w:szCs w:val="22"/>
        </w:rPr>
        <w:t>входит</w:t>
      </w:r>
      <w:r w:rsidR="00C00A27">
        <w:rPr>
          <w:color w:val="0000FF"/>
          <w:sz w:val="22"/>
          <w:szCs w:val="22"/>
        </w:rPr>
        <w:t>:</w:t>
      </w:r>
    </w:p>
    <w:p w14:paraId="3D8EDB25" w14:textId="346ADCDE" w:rsidR="0096582C" w:rsidRDefault="00BC3D3E" w:rsidP="00C00A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8809D3">
        <w:rPr>
          <w:color w:val="0000FF"/>
          <w:sz w:val="22"/>
          <w:szCs w:val="22"/>
        </w:rPr>
        <w:t>в границы второго пояса зоны санитарной охраны водных объектов, используемых для целей питьевого и хозяйственно-бытового водоснабжения г. Москвы</w:t>
      </w:r>
      <w:r w:rsidR="0096582C">
        <w:rPr>
          <w:color w:val="0000FF"/>
          <w:sz w:val="22"/>
          <w:szCs w:val="22"/>
        </w:rPr>
        <w:t>;</w:t>
      </w:r>
    </w:p>
    <w:p w14:paraId="62A61EA2" w14:textId="1A58A8CF" w:rsidR="00242F27" w:rsidRPr="00242F27" w:rsidRDefault="008809D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>- входит в зону с особыми условиями использования территории: водоохранная зона Озернинского водохранилища.</w:t>
      </w:r>
      <w:permEnd w:id="1042372915"/>
    </w:p>
    <w:p w14:paraId="19F20A37" w14:textId="75EE8E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E3FFC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5C79CD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8809D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F41562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8809D3">
        <w:rPr>
          <w:color w:val="0000FF"/>
          <w:sz w:val="22"/>
          <w:szCs w:val="22"/>
        </w:rPr>
        <w:t xml:space="preserve">указаны в </w:t>
      </w:r>
      <w:r w:rsidR="008809D3" w:rsidRPr="00242F27">
        <w:rPr>
          <w:color w:val="0000FF"/>
          <w:sz w:val="22"/>
          <w:szCs w:val="22"/>
        </w:rPr>
        <w:t xml:space="preserve">Заключении </w:t>
      </w:r>
      <w:r w:rsidR="008809D3">
        <w:rPr>
          <w:color w:val="0000FF"/>
          <w:sz w:val="22"/>
          <w:szCs w:val="22"/>
        </w:rPr>
        <w:t>т</w:t>
      </w:r>
      <w:r w:rsidR="008809D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8809D3">
        <w:rPr>
          <w:color w:val="0000FF"/>
          <w:sz w:val="22"/>
          <w:szCs w:val="22"/>
        </w:rPr>
        <w:t>Волоколамского и Рузского</w:t>
      </w:r>
      <w:r w:rsidR="008809D3" w:rsidRPr="00242F27">
        <w:rPr>
          <w:color w:val="0000FF"/>
          <w:sz w:val="22"/>
          <w:szCs w:val="22"/>
        </w:rPr>
        <w:t xml:space="preserve"> муниципальн</w:t>
      </w:r>
      <w:r w:rsidR="008809D3">
        <w:rPr>
          <w:color w:val="0000FF"/>
          <w:sz w:val="22"/>
          <w:szCs w:val="22"/>
        </w:rPr>
        <w:t>ых</w:t>
      </w:r>
      <w:r w:rsidR="008809D3" w:rsidRPr="00242F27">
        <w:rPr>
          <w:color w:val="0000FF"/>
          <w:sz w:val="22"/>
          <w:szCs w:val="22"/>
        </w:rPr>
        <w:t xml:space="preserve"> район</w:t>
      </w:r>
      <w:r w:rsidR="008809D3">
        <w:rPr>
          <w:color w:val="0000FF"/>
          <w:sz w:val="22"/>
          <w:szCs w:val="22"/>
        </w:rPr>
        <w:t xml:space="preserve">ов </w:t>
      </w:r>
      <w:r w:rsidR="008809D3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8809D3">
        <w:rPr>
          <w:color w:val="0000FF"/>
          <w:sz w:val="22"/>
          <w:szCs w:val="22"/>
        </w:rPr>
        <w:t xml:space="preserve"> от 28.03.2017 № 31Исх-25029/</w:t>
      </w:r>
      <w:r w:rsidR="00AE3FFC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AF5CEC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E3FFC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ООО «</w:t>
      </w:r>
      <w:r w:rsidR="008809D3">
        <w:rPr>
          <w:color w:val="0000FF"/>
          <w:sz w:val="22"/>
          <w:szCs w:val="22"/>
        </w:rPr>
        <w:t>Рузская тепловая компания» от 13.03</w:t>
      </w:r>
      <w:r w:rsidRPr="00242F27">
        <w:rPr>
          <w:color w:val="0000FF"/>
          <w:sz w:val="22"/>
          <w:szCs w:val="22"/>
        </w:rPr>
        <w:t>.2017</w:t>
      </w:r>
      <w:r w:rsidR="008809D3">
        <w:rPr>
          <w:color w:val="0000FF"/>
          <w:sz w:val="22"/>
          <w:szCs w:val="22"/>
        </w:rPr>
        <w:br/>
        <w:t>№ 87</w:t>
      </w:r>
      <w:r w:rsidR="00AE3FFC">
        <w:rPr>
          <w:color w:val="0000FF"/>
          <w:sz w:val="22"/>
          <w:szCs w:val="22"/>
        </w:rPr>
        <w:t xml:space="preserve">, № </w:t>
      </w:r>
      <w:r w:rsidR="008809D3">
        <w:rPr>
          <w:color w:val="0000FF"/>
          <w:sz w:val="22"/>
          <w:szCs w:val="22"/>
        </w:rPr>
        <w:t xml:space="preserve">88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96E67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E3FFC">
        <w:rPr>
          <w:color w:val="0000FF"/>
          <w:sz w:val="22"/>
          <w:szCs w:val="22"/>
        </w:rPr>
        <w:t>указаны в письме</w:t>
      </w:r>
      <w:r w:rsidR="00AE3FFC" w:rsidRPr="00242F27">
        <w:rPr>
          <w:color w:val="0000FF"/>
          <w:sz w:val="22"/>
          <w:szCs w:val="22"/>
        </w:rPr>
        <w:t xml:space="preserve"> ООО «</w:t>
      </w:r>
      <w:r w:rsidR="008809D3">
        <w:rPr>
          <w:color w:val="0000FF"/>
          <w:sz w:val="22"/>
          <w:szCs w:val="22"/>
        </w:rPr>
        <w:t>Рузская тепловая компания» от 13</w:t>
      </w:r>
      <w:r w:rsidR="0096582C">
        <w:rPr>
          <w:color w:val="0000FF"/>
          <w:sz w:val="22"/>
          <w:szCs w:val="22"/>
        </w:rPr>
        <w:t>.0</w:t>
      </w:r>
      <w:r w:rsidR="008809D3">
        <w:rPr>
          <w:color w:val="0000FF"/>
          <w:sz w:val="22"/>
          <w:szCs w:val="22"/>
        </w:rPr>
        <w:t>3</w:t>
      </w:r>
      <w:r w:rsidR="00AE3FFC" w:rsidRPr="00242F27">
        <w:rPr>
          <w:color w:val="0000FF"/>
          <w:sz w:val="22"/>
          <w:szCs w:val="22"/>
        </w:rPr>
        <w:t>.2017</w:t>
      </w:r>
      <w:r w:rsidR="00AE3FFC">
        <w:rPr>
          <w:color w:val="0000FF"/>
          <w:sz w:val="22"/>
          <w:szCs w:val="22"/>
        </w:rPr>
        <w:t xml:space="preserve"> № </w:t>
      </w:r>
      <w:r w:rsidR="008809D3">
        <w:rPr>
          <w:color w:val="0000FF"/>
          <w:sz w:val="22"/>
          <w:szCs w:val="22"/>
        </w:rPr>
        <w:t>8</w:t>
      </w:r>
      <w:r w:rsidR="0096582C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22368B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E3FFC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8809D3">
        <w:rPr>
          <w:color w:val="0000FF"/>
          <w:sz w:val="22"/>
          <w:szCs w:val="22"/>
        </w:rPr>
        <w:t>МО «МОСОБЛГАЗ» от 01.09</w:t>
      </w:r>
      <w:r w:rsidR="00AE3FFC">
        <w:rPr>
          <w:color w:val="0000FF"/>
          <w:sz w:val="22"/>
          <w:szCs w:val="22"/>
        </w:rPr>
        <w:t>.2017</w:t>
      </w:r>
      <w:r w:rsidR="00B517F8">
        <w:rPr>
          <w:color w:val="0000FF"/>
          <w:sz w:val="22"/>
          <w:szCs w:val="22"/>
        </w:rPr>
        <w:t xml:space="preserve"> № </w:t>
      </w:r>
      <w:r w:rsidR="00AE3FFC">
        <w:rPr>
          <w:color w:val="0000FF"/>
          <w:sz w:val="22"/>
          <w:szCs w:val="22"/>
        </w:rPr>
        <w:t>П-</w:t>
      </w:r>
      <w:r w:rsidR="0096582C">
        <w:rPr>
          <w:color w:val="0000FF"/>
          <w:sz w:val="22"/>
          <w:szCs w:val="22"/>
        </w:rPr>
        <w:t>2</w:t>
      </w:r>
      <w:r w:rsidR="008809D3">
        <w:rPr>
          <w:color w:val="0000FF"/>
          <w:sz w:val="22"/>
          <w:szCs w:val="22"/>
        </w:rPr>
        <w:t>770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71D13644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 w:rsidR="00AE3FFC">
        <w:rPr>
          <w:sz w:val="22"/>
          <w:szCs w:val="22"/>
        </w:rPr>
        <w:t xml:space="preserve"> </w:t>
      </w:r>
      <w:r w:rsidR="00AE3FFC">
        <w:rPr>
          <w:sz w:val="22"/>
          <w:szCs w:val="22"/>
        </w:rPr>
        <w:br/>
      </w:r>
      <w:r w:rsidRPr="00242F27">
        <w:rPr>
          <w:sz w:val="22"/>
          <w:szCs w:val="22"/>
        </w:rPr>
        <w:lastRenderedPageBreak/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E3FFC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8809D3">
        <w:rPr>
          <w:color w:val="0000FF"/>
          <w:sz w:val="22"/>
          <w:szCs w:val="22"/>
        </w:rPr>
        <w:t>от 03</w:t>
      </w:r>
      <w:r w:rsidR="00AE3FFC">
        <w:rPr>
          <w:color w:val="0000FF"/>
          <w:sz w:val="22"/>
          <w:szCs w:val="22"/>
        </w:rPr>
        <w:t>.0</w:t>
      </w:r>
      <w:r w:rsidR="008809D3">
        <w:rPr>
          <w:color w:val="0000FF"/>
          <w:sz w:val="22"/>
          <w:szCs w:val="22"/>
        </w:rPr>
        <w:t>7</w:t>
      </w:r>
      <w:r w:rsidR="00AE3FFC">
        <w:rPr>
          <w:color w:val="0000FF"/>
          <w:sz w:val="22"/>
          <w:szCs w:val="22"/>
        </w:rPr>
        <w:t xml:space="preserve">.2017 </w:t>
      </w:r>
      <w:r w:rsidR="00AE3FFC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E3FFC">
        <w:rPr>
          <w:color w:val="0000FF"/>
          <w:sz w:val="22"/>
          <w:szCs w:val="22"/>
        </w:rPr>
        <w:t>МЖ-17-114-</w:t>
      </w:r>
      <w:r w:rsidR="008809D3">
        <w:rPr>
          <w:color w:val="0000FF"/>
          <w:sz w:val="22"/>
          <w:szCs w:val="22"/>
        </w:rPr>
        <w:t>4029</w:t>
      </w:r>
      <w:r w:rsidR="00AE3FFC">
        <w:rPr>
          <w:color w:val="0000FF"/>
          <w:sz w:val="22"/>
          <w:szCs w:val="22"/>
        </w:rPr>
        <w:t>(</w:t>
      </w:r>
      <w:r w:rsidR="008809D3">
        <w:rPr>
          <w:color w:val="0000FF"/>
          <w:sz w:val="22"/>
          <w:szCs w:val="22"/>
        </w:rPr>
        <w:t>968469/102/З8</w:t>
      </w:r>
      <w:r w:rsidR="00AE3FFC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6FD961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8809D3">
        <w:rPr>
          <w:b/>
          <w:color w:val="0000FF"/>
          <w:sz w:val="22"/>
          <w:szCs w:val="22"/>
        </w:rPr>
        <w:t>49 787,55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09D3">
        <w:rPr>
          <w:color w:val="0000FF"/>
          <w:sz w:val="22"/>
          <w:szCs w:val="22"/>
        </w:rPr>
        <w:t>С</w:t>
      </w:r>
      <w:r w:rsidR="008809D3" w:rsidRPr="008809D3">
        <w:rPr>
          <w:color w:val="0000FF"/>
          <w:sz w:val="22"/>
          <w:szCs w:val="22"/>
        </w:rPr>
        <w:t>орок девять тысяч семьсот в</w:t>
      </w:r>
      <w:r w:rsidR="008809D3">
        <w:rPr>
          <w:color w:val="0000FF"/>
          <w:sz w:val="22"/>
          <w:szCs w:val="22"/>
        </w:rPr>
        <w:t xml:space="preserve">осемьдесят семь руб. </w:t>
      </w:r>
      <w:r w:rsidR="008809D3">
        <w:rPr>
          <w:color w:val="0000FF"/>
          <w:sz w:val="22"/>
          <w:szCs w:val="22"/>
        </w:rPr>
        <w:br/>
        <w:t>55 коп</w:t>
      </w:r>
      <w:r w:rsidR="0096582C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8BC11E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8809D3">
        <w:rPr>
          <w:b/>
          <w:color w:val="0000FF"/>
          <w:sz w:val="22"/>
          <w:szCs w:val="22"/>
        </w:rPr>
        <w:t>1 493,62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09D3">
        <w:rPr>
          <w:color w:val="0000FF"/>
          <w:sz w:val="22"/>
          <w:szCs w:val="22"/>
        </w:rPr>
        <w:t>О</w:t>
      </w:r>
      <w:r w:rsidR="008809D3" w:rsidRPr="008809D3">
        <w:rPr>
          <w:color w:val="0000FF"/>
          <w:sz w:val="22"/>
          <w:szCs w:val="22"/>
        </w:rPr>
        <w:t>дна тысяча четырест</w:t>
      </w:r>
      <w:r w:rsidR="008809D3">
        <w:rPr>
          <w:color w:val="0000FF"/>
          <w:sz w:val="22"/>
          <w:szCs w:val="22"/>
        </w:rPr>
        <w:t>а девяносто три руб. 62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F43446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09D3">
        <w:rPr>
          <w:b/>
          <w:color w:val="0000FF"/>
          <w:sz w:val="22"/>
          <w:szCs w:val="22"/>
        </w:rPr>
        <w:t>49 787,55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09D3">
        <w:rPr>
          <w:color w:val="0000FF"/>
          <w:sz w:val="22"/>
          <w:szCs w:val="22"/>
        </w:rPr>
        <w:t>С</w:t>
      </w:r>
      <w:r w:rsidR="008809D3" w:rsidRPr="008809D3">
        <w:rPr>
          <w:color w:val="0000FF"/>
          <w:sz w:val="22"/>
          <w:szCs w:val="22"/>
        </w:rPr>
        <w:t>орок девять тысяч семьсот в</w:t>
      </w:r>
      <w:r w:rsidR="008809D3">
        <w:rPr>
          <w:color w:val="0000FF"/>
          <w:sz w:val="22"/>
          <w:szCs w:val="22"/>
        </w:rPr>
        <w:t>осемьдесят семь руб. 55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25BF2E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8809D3">
        <w:rPr>
          <w:b/>
          <w:color w:val="0000FF"/>
          <w:sz w:val="22"/>
          <w:szCs w:val="22"/>
        </w:rPr>
        <w:t>10</w:t>
      </w:r>
      <w:r w:rsidR="00A94F9F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43910200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2D068F1F" w14:textId="10B61625" w:rsidR="004D05AF" w:rsidRPr="004D05AF" w:rsidRDefault="00A94F9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13</w:t>
      </w:r>
      <w:r w:rsidR="004D05AF" w:rsidRPr="004D05AF">
        <w:rPr>
          <w:b/>
          <w:color w:val="0000FF"/>
          <w:sz w:val="22"/>
          <w:szCs w:val="22"/>
        </w:rPr>
        <w:t>.11.2017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4F369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94F9F">
        <w:rPr>
          <w:b/>
          <w:bCs/>
          <w:color w:val="0000FF"/>
          <w:sz w:val="22"/>
          <w:szCs w:val="22"/>
        </w:rPr>
        <w:t>13</w:t>
      </w:r>
      <w:r w:rsidR="004D05AF">
        <w:rPr>
          <w:b/>
          <w:bCs/>
          <w:color w:val="0000FF"/>
          <w:sz w:val="22"/>
          <w:szCs w:val="22"/>
        </w:rPr>
        <w:t>.11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4D05AF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2A99B0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94F9F">
        <w:rPr>
          <w:b/>
          <w:color w:val="0000FF"/>
          <w:sz w:val="22"/>
          <w:szCs w:val="22"/>
        </w:rPr>
        <w:t>16.11.2017 в 12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6D09E3F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A94F9F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A94F9F">
        <w:rPr>
          <w:b/>
          <w:bCs/>
          <w:color w:val="0000FF"/>
          <w:sz w:val="22"/>
          <w:szCs w:val="22"/>
        </w:rPr>
        <w:t>с 12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BBBEE8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94F9F">
        <w:rPr>
          <w:b/>
          <w:color w:val="0000FF"/>
          <w:sz w:val="22"/>
          <w:szCs w:val="22"/>
        </w:rPr>
        <w:t>16</w:t>
      </w:r>
      <w:r w:rsidR="004D05AF">
        <w:rPr>
          <w:b/>
          <w:color w:val="0000FF"/>
          <w:sz w:val="22"/>
          <w:szCs w:val="22"/>
        </w:rPr>
        <w:t>.11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A94F9F">
        <w:rPr>
          <w:b/>
          <w:color w:val="0000FF"/>
          <w:sz w:val="22"/>
          <w:szCs w:val="22"/>
        </w:rPr>
        <w:t>13</w:t>
      </w:r>
      <w:r w:rsidR="008809D3">
        <w:rPr>
          <w:b/>
          <w:color w:val="0000FF"/>
          <w:sz w:val="22"/>
          <w:szCs w:val="22"/>
        </w:rPr>
        <w:t xml:space="preserve"> час. 2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1C7458A4" w14:textId="77777777" w:rsidR="00011DFF" w:rsidRPr="00FF0617" w:rsidRDefault="00011DFF" w:rsidP="0096582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531D7F8D" w14:textId="77777777" w:rsidR="00011DFF" w:rsidRDefault="00011DFF" w:rsidP="005E5AA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53EA0062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9C69DE8" w:rsidR="00702052" w:rsidRDefault="008809D3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8809D3">
        <w:rPr>
          <w:noProof/>
          <w:szCs w:val="28"/>
          <w:lang w:eastAsia="ru-RU"/>
        </w:rPr>
        <w:drawing>
          <wp:inline distT="0" distB="0" distL="0" distR="0" wp14:anchorId="359A507A" wp14:editId="26B54C5F">
            <wp:extent cx="6570345" cy="9292818"/>
            <wp:effectExtent l="0" t="0" r="1905" b="3810"/>
            <wp:docPr id="1" name="Рисунок 1" descr="Z:\__УРЗП\04. Конкурентные процедуры\АУКЦИОНЫ\2017 год\Рузский м.р\Земля\Аренда\АЗ-РУЗ_17-1362\Документы\пост №1903 от 29.09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362\Документы\пост №1903 от 29.09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2C12B" w14:textId="73BBFFB0" w:rsidR="00011DFF" w:rsidRDefault="008809D3" w:rsidP="0011232C">
      <w:pPr>
        <w:tabs>
          <w:tab w:val="left" w:pos="0"/>
        </w:tabs>
        <w:jc w:val="both"/>
        <w:rPr>
          <w:szCs w:val="28"/>
        </w:rPr>
      </w:pPr>
      <w:r w:rsidRPr="008809D3">
        <w:rPr>
          <w:noProof/>
          <w:szCs w:val="28"/>
          <w:lang w:eastAsia="ru-RU"/>
        </w:rPr>
        <w:drawing>
          <wp:inline distT="0" distB="0" distL="0" distR="0" wp14:anchorId="4812C011" wp14:editId="2A2C00E2">
            <wp:extent cx="6570345" cy="9292818"/>
            <wp:effectExtent l="0" t="0" r="1905" b="3810"/>
            <wp:docPr id="4" name="Рисунок 4" descr="Z:\__УРЗП\04. Конкурентные процедуры\АУКЦИОНЫ\2017 год\Рузский м.р\Земля\Аренда\АЗ-РУЗ_17-1362\Документы\пост №1903 от 29.09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362\Документы\пост №1903 от 29.09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2202" w14:textId="2F2AE4A1" w:rsidR="00011DFF" w:rsidRDefault="00011DFF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4630E1E7" w:rsidR="003B3264" w:rsidRDefault="008809D3" w:rsidP="00214674">
      <w:r w:rsidRPr="008809D3">
        <w:rPr>
          <w:noProof/>
          <w:lang w:eastAsia="ru-RU"/>
        </w:rPr>
        <w:drawing>
          <wp:inline distT="0" distB="0" distL="0" distR="0" wp14:anchorId="6F006941" wp14:editId="5B9694C7">
            <wp:extent cx="6570184" cy="9001125"/>
            <wp:effectExtent l="0" t="0" r="2540" b="0"/>
            <wp:docPr id="5" name="Рисунок 5" descr="Z:\__УРЗП\04. Конкурентные процедуры\АУКЦИОНЫ\2017 год\Рузский м.р\Земля\Аренда\АЗ-РУЗ_17-1362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362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293" cy="900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4D62C" w14:textId="158EFD84" w:rsidR="00011DFF" w:rsidRDefault="008809D3" w:rsidP="00214674">
      <w:r w:rsidRPr="008809D3">
        <w:rPr>
          <w:noProof/>
          <w:lang w:eastAsia="ru-RU"/>
        </w:rPr>
        <w:drawing>
          <wp:inline distT="0" distB="0" distL="0" distR="0" wp14:anchorId="55982581" wp14:editId="748CEAAB">
            <wp:extent cx="6570345" cy="9292818"/>
            <wp:effectExtent l="0" t="0" r="1905" b="3810"/>
            <wp:docPr id="9" name="Рисунок 9" descr="Z:\__УРЗП\04. Конкурентные процедуры\АУКЦИОНЫ\2017 год\Рузский м.р\Земля\Аренда\АЗ-РУЗ_17-1362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362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4BAED2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528AB66" w14:textId="38449E97" w:rsidR="00011DFF" w:rsidRDefault="00011DFF" w:rsidP="003B3264">
      <w:pPr>
        <w:jc w:val="center"/>
        <w:rPr>
          <w:b/>
          <w:noProof/>
          <w:lang w:eastAsia="ru-RU"/>
        </w:rPr>
      </w:pPr>
    </w:p>
    <w:p w14:paraId="77D22FB5" w14:textId="3478C5F0" w:rsidR="008809D3" w:rsidRDefault="008809D3" w:rsidP="003B3264">
      <w:pPr>
        <w:jc w:val="center"/>
        <w:rPr>
          <w:b/>
          <w:noProof/>
          <w:lang w:eastAsia="ru-RU"/>
        </w:rPr>
      </w:pPr>
      <w:r w:rsidRPr="008809D3">
        <w:rPr>
          <w:b/>
          <w:noProof/>
          <w:lang w:eastAsia="ru-RU"/>
        </w:rPr>
        <w:drawing>
          <wp:inline distT="0" distB="0" distL="0" distR="0" wp14:anchorId="75581C7F" wp14:editId="1F7E94D6">
            <wp:extent cx="6570345" cy="4447436"/>
            <wp:effectExtent l="0" t="0" r="1905" b="0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4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4E62A" w14:textId="5D99C998" w:rsidR="00011DFF" w:rsidRDefault="00011DFF" w:rsidP="003B3264">
      <w:pPr>
        <w:jc w:val="center"/>
        <w:rPr>
          <w:b/>
          <w:noProof/>
          <w:lang w:eastAsia="ru-RU"/>
        </w:rPr>
      </w:pPr>
    </w:p>
    <w:p w14:paraId="00199473" w14:textId="2EA6A069" w:rsidR="00011DFF" w:rsidRDefault="00011DFF" w:rsidP="003B3264">
      <w:pPr>
        <w:jc w:val="center"/>
        <w:rPr>
          <w:b/>
          <w:noProof/>
          <w:lang w:eastAsia="ru-RU"/>
        </w:rPr>
      </w:pPr>
    </w:p>
    <w:p w14:paraId="35D9EEE8" w14:textId="3F6DD657" w:rsidR="00011DFF" w:rsidRPr="003B3264" w:rsidRDefault="008809D3" w:rsidP="003B3264">
      <w:pPr>
        <w:jc w:val="center"/>
        <w:rPr>
          <w:b/>
          <w:noProof/>
          <w:lang w:eastAsia="ru-RU"/>
        </w:rPr>
      </w:pPr>
      <w:r w:rsidRPr="008809D3">
        <w:rPr>
          <w:b/>
          <w:noProof/>
          <w:lang w:eastAsia="ru-RU"/>
        </w:rPr>
        <w:drawing>
          <wp:inline distT="0" distB="0" distL="0" distR="0" wp14:anchorId="448D8C4E" wp14:editId="37094B74">
            <wp:extent cx="6570345" cy="4031397"/>
            <wp:effectExtent l="0" t="0" r="1905" b="7620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3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473D1A3F" w:rsidR="00124233" w:rsidRDefault="008809D3" w:rsidP="003B3264">
      <w:pPr>
        <w:jc w:val="center"/>
        <w:rPr>
          <w:b/>
        </w:rPr>
      </w:pPr>
      <w:r w:rsidRPr="008809D3">
        <w:rPr>
          <w:b/>
          <w:noProof/>
          <w:lang w:eastAsia="ru-RU"/>
        </w:rPr>
        <w:drawing>
          <wp:inline distT="0" distB="0" distL="0" distR="0" wp14:anchorId="729E6E0C" wp14:editId="34D67850">
            <wp:extent cx="6570198" cy="8820150"/>
            <wp:effectExtent l="0" t="0" r="2540" b="0"/>
            <wp:docPr id="12" name="Рисунок 12" descr="Z:\__УРЗП\04. Конкурентные процедуры\АУКЦИОНЫ\2017 год\Рузский м.р\Земля\Аренда\АЗ-РУЗ_17-1362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362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1" cy="882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C4478" w14:textId="5FB01794" w:rsidR="00011DFF" w:rsidRDefault="00011DFF" w:rsidP="003B3264">
      <w:pPr>
        <w:jc w:val="center"/>
        <w:rPr>
          <w:b/>
        </w:rPr>
      </w:pPr>
    </w:p>
    <w:p w14:paraId="139F2316" w14:textId="4B4E7C03" w:rsidR="00011DFF" w:rsidRDefault="008809D3" w:rsidP="003B3264">
      <w:pPr>
        <w:jc w:val="center"/>
        <w:rPr>
          <w:b/>
        </w:rPr>
      </w:pPr>
      <w:r w:rsidRPr="008809D3">
        <w:rPr>
          <w:b/>
          <w:noProof/>
          <w:lang w:eastAsia="ru-RU"/>
        </w:rPr>
        <w:drawing>
          <wp:inline distT="0" distB="0" distL="0" distR="0" wp14:anchorId="51B9E3BC" wp14:editId="3E6F567B">
            <wp:extent cx="6570345" cy="9284543"/>
            <wp:effectExtent l="0" t="0" r="1905" b="0"/>
            <wp:docPr id="13" name="Рисунок 13" descr="Z:\__УРЗП\04. Конкурентные процедуры\АУКЦИОНЫ\2017 год\Рузский м.р\Земля\Аренда\АЗ-РУЗ_17-1362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362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799D" w14:textId="0205C7B4" w:rsidR="00011DFF" w:rsidRDefault="00011DFF" w:rsidP="003B3264">
      <w:pPr>
        <w:jc w:val="center"/>
        <w:rPr>
          <w:b/>
        </w:rPr>
      </w:pPr>
    </w:p>
    <w:p w14:paraId="659E6810" w14:textId="34782E02" w:rsidR="00011DFF" w:rsidRDefault="008809D3" w:rsidP="003B3264">
      <w:pPr>
        <w:jc w:val="center"/>
        <w:rPr>
          <w:b/>
        </w:rPr>
      </w:pPr>
      <w:r w:rsidRPr="008809D3">
        <w:rPr>
          <w:b/>
          <w:noProof/>
          <w:lang w:eastAsia="ru-RU"/>
        </w:rPr>
        <w:drawing>
          <wp:inline distT="0" distB="0" distL="0" distR="0" wp14:anchorId="4EA461D5" wp14:editId="021F1B81">
            <wp:extent cx="6570345" cy="9284543"/>
            <wp:effectExtent l="0" t="0" r="1905" b="0"/>
            <wp:docPr id="14" name="Рисунок 14" descr="Z:\__УРЗП\04. Конкурентные процедуры\АУКЦИОНЫ\2017 год\Рузский м.р\Земля\Аренда\АЗ-РУЗ_17-1362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362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3F1F1" w14:textId="264CFB08" w:rsidR="00011DFF" w:rsidRDefault="008809D3" w:rsidP="003B3264">
      <w:pPr>
        <w:jc w:val="center"/>
        <w:rPr>
          <w:b/>
        </w:rPr>
      </w:pPr>
      <w:r w:rsidRPr="008809D3">
        <w:rPr>
          <w:b/>
          <w:noProof/>
          <w:lang w:eastAsia="ru-RU"/>
        </w:rPr>
        <w:drawing>
          <wp:inline distT="0" distB="0" distL="0" distR="0" wp14:anchorId="032E99A9" wp14:editId="26F9A969">
            <wp:extent cx="6570345" cy="9284543"/>
            <wp:effectExtent l="0" t="0" r="1905" b="0"/>
            <wp:docPr id="15" name="Рисунок 15" descr="Z:\__УРЗП\04. Конкурентные процедуры\АУКЦИОНЫ\2017 год\Рузский м.р\Земля\Аренда\АЗ-РУЗ_17-1362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362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72710" w14:textId="197E9F68" w:rsidR="008809D3" w:rsidRPr="005F5C1B" w:rsidRDefault="008809D3" w:rsidP="003B3264">
      <w:pPr>
        <w:jc w:val="center"/>
        <w:rPr>
          <w:b/>
        </w:rPr>
      </w:pPr>
      <w:r w:rsidRPr="008809D3">
        <w:rPr>
          <w:b/>
          <w:noProof/>
          <w:lang w:eastAsia="ru-RU"/>
        </w:rPr>
        <w:drawing>
          <wp:inline distT="0" distB="0" distL="0" distR="0" wp14:anchorId="75FB2F2E" wp14:editId="6FAE0679">
            <wp:extent cx="6570345" cy="9284543"/>
            <wp:effectExtent l="0" t="0" r="1905" b="0"/>
            <wp:docPr id="16" name="Рисунок 16" descr="Z:\__УРЗП\04. Конкурентные процедуры\АУКЦИОНЫ\2017 год\Рузский м.р\Земля\Аренда\АЗ-РУЗ_17-1362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362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141275C4" w:rsidR="003B3264" w:rsidRDefault="008809D3" w:rsidP="00124233">
      <w:pPr>
        <w:jc w:val="center"/>
        <w:rPr>
          <w:sz w:val="32"/>
          <w:szCs w:val="32"/>
        </w:rPr>
      </w:pPr>
      <w:r w:rsidRPr="008809D3">
        <w:rPr>
          <w:noProof/>
          <w:sz w:val="32"/>
          <w:szCs w:val="32"/>
          <w:lang w:eastAsia="ru-RU"/>
        </w:rPr>
        <w:drawing>
          <wp:inline distT="0" distB="0" distL="0" distR="0" wp14:anchorId="4B1E6C05" wp14:editId="2BFE23F4">
            <wp:extent cx="6570345" cy="9284543"/>
            <wp:effectExtent l="0" t="0" r="1905" b="0"/>
            <wp:docPr id="17" name="Рисунок 17" descr="Z:\__УРЗП\04. Конкурентные процедуры\АУКЦИОНЫ\2017 год\Рузский м.р\Земля\Аренда\АЗ-РУЗ_17-136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36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4307" w14:textId="1CA2D315" w:rsidR="00011DFF" w:rsidRDefault="008502B9" w:rsidP="00A94F9F">
      <w:pPr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079824E4" wp14:editId="48F52BCC">
            <wp:extent cx="6570345" cy="9284543"/>
            <wp:effectExtent l="0" t="0" r="1905" b="0"/>
            <wp:docPr id="18" name="Рисунок 18" descr="Z:\__УРЗП\04. Конкурентные процедуры\АУКЦИОНЫ\2017 год\Рузский м.р\Земля\Аренда\АЗ-РУЗ_17-136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36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59137" w14:textId="56823D4F" w:rsidR="00011DFF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0DA939EE" wp14:editId="038EEEF3">
            <wp:extent cx="6570345" cy="9284543"/>
            <wp:effectExtent l="0" t="0" r="1905" b="0"/>
            <wp:docPr id="19" name="Рисунок 19" descr="Z:\__УРЗП\04. Конкурентные процедуры\АУКЦИОНЫ\2017 год\Рузский м.р\Земля\Аренда\АЗ-РУЗ_17-1362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362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C8277" w14:textId="69BECD06" w:rsidR="00011DFF" w:rsidRDefault="00011DFF" w:rsidP="00A94F9F">
      <w:pPr>
        <w:rPr>
          <w:sz w:val="32"/>
          <w:szCs w:val="32"/>
        </w:rPr>
      </w:pPr>
    </w:p>
    <w:p w14:paraId="58096598" w14:textId="7668AA57" w:rsidR="00011DFF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073F3554" wp14:editId="66786F3E">
            <wp:extent cx="6570345" cy="9284543"/>
            <wp:effectExtent l="0" t="0" r="1905" b="0"/>
            <wp:docPr id="20" name="Рисунок 20" descr="Z:\__УРЗП\04. Конкурентные процедуры\АУКЦИОНЫ\2017 год\Рузский м.р\Земля\Аренда\АЗ-РУЗ_17-136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36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F84A3" w14:textId="07EB3285" w:rsidR="00011DFF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1B760F9E" wp14:editId="3E5551D9">
            <wp:extent cx="6570345" cy="9284543"/>
            <wp:effectExtent l="0" t="0" r="1905" b="0"/>
            <wp:docPr id="21" name="Рисунок 21" descr="Z:\__УРЗП\04. Конкурентные процедуры\АУКЦИОНЫ\2017 год\Рузский м.р\Земля\Аренда\АЗ-РУЗ_17-136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36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C5544" w14:textId="77C40471" w:rsidR="00011DFF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1F3399EE" wp14:editId="544BDA7A">
            <wp:extent cx="6570345" cy="9284543"/>
            <wp:effectExtent l="0" t="0" r="1905" b="0"/>
            <wp:docPr id="22" name="Рисунок 22" descr="Z:\__УРЗП\04. Конкурентные процедуры\АУКЦИОНЫ\2017 год\Рузский м.р\Земля\Аренда\АЗ-РУЗ_17-1362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362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5813A" w14:textId="0DC9A884" w:rsidR="00011DFF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43A3BBB3" wp14:editId="7B715B91">
            <wp:extent cx="6570345" cy="9284543"/>
            <wp:effectExtent l="0" t="0" r="1905" b="0"/>
            <wp:docPr id="23" name="Рисунок 23" descr="Z:\__УРЗП\04. Конкурентные процедуры\АУКЦИОНЫ\2017 год\Рузский м.р\Земля\Аренда\АЗ-РУЗ_17-1362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362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193A9" w14:textId="301962A7" w:rsidR="00011DFF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4F4BA36A" wp14:editId="52FCF83B">
            <wp:extent cx="6570345" cy="9284543"/>
            <wp:effectExtent l="0" t="0" r="1905" b="0"/>
            <wp:docPr id="24" name="Рисунок 24" descr="Z:\__УРЗП\04. Конкурентные процедуры\АУКЦИОНЫ\2017 год\Рузский м.р\Земля\Аренда\АЗ-РУЗ_17-1362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362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CF5A7" w14:textId="479DECA5" w:rsidR="00011DFF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2123D870" wp14:editId="5CB13A6A">
            <wp:extent cx="6570345" cy="9284543"/>
            <wp:effectExtent l="0" t="0" r="1905" b="0"/>
            <wp:docPr id="25" name="Рисунок 25" descr="Z:\__УРЗП\04. Конкурентные процедуры\АУКЦИОНЫ\2017 год\Рузский м.р\Земля\Аренда\АЗ-РУЗ_17-1362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362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89D2A" w14:textId="4C3BE69F" w:rsidR="00011DFF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2C97FEA2" wp14:editId="256C91EC">
            <wp:extent cx="6570345" cy="9284543"/>
            <wp:effectExtent l="0" t="0" r="1905" b="0"/>
            <wp:docPr id="26" name="Рисунок 26" descr="Z:\__УРЗП\04. Конкурентные процедуры\АУКЦИОНЫ\2017 год\Рузский м.р\Земля\Аренда\АЗ-РУЗ_17-1362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362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979C6" w14:textId="61304553" w:rsidR="00011DFF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716ED4D3" wp14:editId="6909FEF2">
            <wp:extent cx="6570345" cy="9284543"/>
            <wp:effectExtent l="0" t="0" r="1905" b="0"/>
            <wp:docPr id="27" name="Рисунок 27" descr="Z:\__УРЗП\04. Конкурентные процедуры\АУКЦИОНЫ\2017 год\Рузский м.р\Земля\Аренда\АЗ-РУЗ_17-1362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362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07944" w14:textId="1AFDDD68" w:rsidR="008502B9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2ACAB56D" wp14:editId="5FB10FF4">
            <wp:extent cx="6570345" cy="9284543"/>
            <wp:effectExtent l="0" t="0" r="1905" b="0"/>
            <wp:docPr id="28" name="Рисунок 28" descr="Z:\__УРЗП\04. Конкурентные процедуры\АУКЦИОНЫ\2017 год\Рузский м.р\Земля\Аренда\АЗ-РУЗ_17-1362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362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39B40" w14:textId="4C82D23C" w:rsidR="008502B9" w:rsidRPr="00124233" w:rsidRDefault="008502B9" w:rsidP="00124233">
      <w:pPr>
        <w:jc w:val="center"/>
        <w:rPr>
          <w:sz w:val="32"/>
          <w:szCs w:val="32"/>
        </w:rPr>
      </w:pPr>
      <w:r w:rsidRPr="008502B9">
        <w:rPr>
          <w:noProof/>
          <w:sz w:val="32"/>
          <w:szCs w:val="32"/>
          <w:lang w:eastAsia="ru-RU"/>
        </w:rPr>
        <w:drawing>
          <wp:inline distT="0" distB="0" distL="0" distR="0" wp14:anchorId="6E15C0B5" wp14:editId="0A47D9C7">
            <wp:extent cx="6570345" cy="9284543"/>
            <wp:effectExtent l="0" t="0" r="1905" b="0"/>
            <wp:docPr id="29" name="Рисунок 29" descr="Z:\__УРЗП\04. Конкурентные процедуры\АУКЦИОНЫ\2017 год\Рузский м.р\Земля\Аренда\АЗ-РУЗ_17-1362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362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1209E992" w:rsidR="00792ADB" w:rsidRPr="0086202E" w:rsidRDefault="00792ADB" w:rsidP="00011DFF">
      <w:pPr>
        <w:jc w:val="right"/>
        <w:rPr>
          <w:sz w:val="26"/>
          <w:szCs w:val="26"/>
          <w:vertAlign w:val="superscript"/>
        </w:rPr>
      </w:pPr>
      <w:permStart w:id="1874551333" w:edGrp="everyone"/>
      <w:r w:rsidRPr="0086202E">
        <w:rPr>
          <w:sz w:val="26"/>
          <w:szCs w:val="26"/>
        </w:rPr>
        <w:t>Проект договора аренды</w:t>
      </w:r>
      <w:r w:rsidR="00840CD8" w:rsidRPr="0086202E">
        <w:rPr>
          <w:sz w:val="26"/>
          <w:szCs w:val="26"/>
        </w:rPr>
        <w:t xml:space="preserve"> земельного участка</w:t>
      </w:r>
    </w:p>
    <w:p w14:paraId="5243FBE3" w14:textId="77777777" w:rsidR="008502B9" w:rsidRDefault="008502B9" w:rsidP="008502B9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1523036B" w14:textId="77777777" w:rsidR="008502B9" w:rsidRPr="0059460F" w:rsidRDefault="008502B9" w:rsidP="008502B9">
      <w:pPr>
        <w:ind w:left="80"/>
        <w:jc w:val="center"/>
        <w:rPr>
          <w:b/>
          <w:bCs/>
          <w:sz w:val="28"/>
          <w:szCs w:val="28"/>
        </w:rPr>
      </w:pPr>
    </w:p>
    <w:p w14:paraId="7B46CC13" w14:textId="77777777" w:rsidR="008502B9" w:rsidRPr="0059460F" w:rsidRDefault="008502B9" w:rsidP="008502B9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660FFB8C" w14:textId="77777777" w:rsidR="008502B9" w:rsidRPr="0059460F" w:rsidRDefault="008502B9" w:rsidP="008502B9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8502B9" w:rsidRPr="0059460F" w14:paraId="1F247875" w14:textId="77777777" w:rsidTr="007665A0">
        <w:trPr>
          <w:trHeight w:val="321"/>
        </w:trPr>
        <w:tc>
          <w:tcPr>
            <w:tcW w:w="4871" w:type="dxa"/>
          </w:tcPr>
          <w:p w14:paraId="0E321370" w14:textId="77777777" w:rsidR="008502B9" w:rsidRPr="0059460F" w:rsidRDefault="008502B9" w:rsidP="007665A0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3220608B" w14:textId="77777777" w:rsidR="008502B9" w:rsidRPr="0059460F" w:rsidRDefault="008502B9" w:rsidP="007665A0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8502B9" w:rsidRPr="001F0C69" w14:paraId="16EDB813" w14:textId="77777777" w:rsidTr="007665A0">
        <w:trPr>
          <w:trHeight w:val="321"/>
        </w:trPr>
        <w:tc>
          <w:tcPr>
            <w:tcW w:w="4871" w:type="dxa"/>
          </w:tcPr>
          <w:p w14:paraId="552DF0AD" w14:textId="77777777" w:rsidR="008502B9" w:rsidRPr="001F0C69" w:rsidRDefault="008502B9" w:rsidP="007665A0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5E770452" w14:textId="77777777" w:rsidR="008502B9" w:rsidRPr="001F0C69" w:rsidRDefault="008502B9" w:rsidP="007665A0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38BB752A" w14:textId="77777777" w:rsidR="008502B9" w:rsidRDefault="008502B9" w:rsidP="008502B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 xml:space="preserve">7 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>Рузского муниципального района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заместителя</w:t>
      </w:r>
      <w:r w:rsidRPr="001F0C69">
        <w:rPr>
          <w:sz w:val="28"/>
          <w:szCs w:val="28"/>
        </w:rPr>
        <w:t xml:space="preserve">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0A8A91F2" w14:textId="77777777" w:rsidR="008502B9" w:rsidRPr="001F0C69" w:rsidRDefault="008502B9" w:rsidP="008502B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010DA18C" w14:textId="77777777" w:rsidR="008502B9" w:rsidRPr="001F0C69" w:rsidRDefault="008502B9" w:rsidP="008502B9">
      <w:pPr>
        <w:autoSpaceDE w:val="0"/>
        <w:jc w:val="both"/>
        <w:rPr>
          <w:sz w:val="28"/>
          <w:szCs w:val="28"/>
          <w:lang w:eastAsia="ru-RU"/>
        </w:rPr>
      </w:pPr>
    </w:p>
    <w:p w14:paraId="02FB26EB" w14:textId="77777777" w:rsidR="008502B9" w:rsidRPr="001F0C69" w:rsidRDefault="008502B9" w:rsidP="008502B9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7810BB8B" w14:textId="77777777" w:rsidR="008502B9" w:rsidRPr="001F0C69" w:rsidRDefault="008502B9" w:rsidP="008502B9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34F7B559" w14:textId="77777777" w:rsidR="008502B9" w:rsidRPr="001F0C69" w:rsidRDefault="008502B9" w:rsidP="008502B9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1436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50:19:0030412:134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1DF4ED94" w14:textId="77777777" w:rsidR="008502B9" w:rsidRPr="001F0C69" w:rsidRDefault="008502B9" w:rsidP="008502B9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д. Углынь,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584AFCDD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25D1A561" w14:textId="77777777" w:rsidR="008502B9" w:rsidRPr="000C20B1" w:rsidRDefault="008502B9" w:rsidP="008502B9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0C20B1">
        <w:rPr>
          <w:sz w:val="28"/>
          <w:szCs w:val="28"/>
        </w:rPr>
        <w:t>Сведения об огран</w:t>
      </w:r>
      <w:r>
        <w:rPr>
          <w:sz w:val="28"/>
          <w:szCs w:val="28"/>
        </w:rPr>
        <w:t>ичениях (обременениях) прав на Земельный участок: отсутствуют.</w:t>
      </w:r>
    </w:p>
    <w:p w14:paraId="76C24D68" w14:textId="77777777" w:rsidR="008502B9" w:rsidRDefault="008502B9" w:rsidP="008502B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1.4. </w:t>
      </w:r>
      <w:r w:rsidRPr="000C20B1">
        <w:rPr>
          <w:sz w:val="28"/>
          <w:szCs w:val="28"/>
        </w:rPr>
        <w:t xml:space="preserve">Иные сведения о </w:t>
      </w:r>
      <w:r>
        <w:rPr>
          <w:sz w:val="28"/>
          <w:szCs w:val="28"/>
        </w:rPr>
        <w:t>Земельном участке.</w:t>
      </w:r>
    </w:p>
    <w:p w14:paraId="17208073" w14:textId="2AB65E89" w:rsidR="008502B9" w:rsidRPr="00D27CD0" w:rsidRDefault="008502B9" w:rsidP="008502B9">
      <w:pPr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D27CD0">
        <w:rPr>
          <w:sz w:val="28"/>
          <w:szCs w:val="28"/>
        </w:rPr>
        <w:t xml:space="preserve">емельный участок </w:t>
      </w:r>
      <w:r>
        <w:rPr>
          <w:sz w:val="28"/>
          <w:szCs w:val="28"/>
        </w:rPr>
        <w:t>входит:</w:t>
      </w:r>
    </w:p>
    <w:p w14:paraId="51AA8913" w14:textId="01366AF7" w:rsidR="008502B9" w:rsidRDefault="008502B9" w:rsidP="008502B9">
      <w:pPr>
        <w:jc w:val="both"/>
        <w:rPr>
          <w:sz w:val="28"/>
          <w:szCs w:val="28"/>
        </w:rPr>
      </w:pPr>
      <w:r>
        <w:rPr>
          <w:sz w:val="28"/>
          <w:szCs w:val="28"/>
        </w:rPr>
        <w:t>- </w:t>
      </w:r>
      <w:r w:rsidRPr="00D27CD0">
        <w:rPr>
          <w:sz w:val="28"/>
          <w:szCs w:val="28"/>
        </w:rPr>
        <w:t>в границ</w:t>
      </w:r>
      <w:r>
        <w:rPr>
          <w:sz w:val="28"/>
          <w:szCs w:val="28"/>
        </w:rPr>
        <w:t>ы</w:t>
      </w:r>
      <w:r w:rsidRPr="00D27CD0">
        <w:rPr>
          <w:sz w:val="28"/>
          <w:szCs w:val="28"/>
        </w:rPr>
        <w:t xml:space="preserve"> второго пояса зоны санитарной охраны водных объектов, используемых для целей питьевого и хозяйственно-б</w:t>
      </w:r>
      <w:r>
        <w:rPr>
          <w:sz w:val="28"/>
          <w:szCs w:val="28"/>
        </w:rPr>
        <w:t>ытового водоснабжения г. Москвы;</w:t>
      </w:r>
    </w:p>
    <w:p w14:paraId="154CD9A5" w14:textId="0589C7DF" w:rsidR="008502B9" w:rsidRDefault="008502B9" w:rsidP="008502B9">
      <w:pPr>
        <w:jc w:val="both"/>
        <w:rPr>
          <w:sz w:val="28"/>
          <w:szCs w:val="28"/>
        </w:rPr>
      </w:pPr>
      <w:r>
        <w:rPr>
          <w:sz w:val="28"/>
          <w:szCs w:val="28"/>
        </w:rPr>
        <w:t>- в зону с особыми условиями использования территории: водоохранная зона Озернинского водохранилища.</w:t>
      </w:r>
    </w:p>
    <w:p w14:paraId="3FAD85E9" w14:textId="77777777" w:rsidR="008502B9" w:rsidRDefault="008502B9" w:rsidP="008502B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64AA5997" w14:textId="77777777" w:rsidR="008502B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763BEA11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738F83CF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63C0A34B" w14:textId="77777777" w:rsidR="008502B9" w:rsidRPr="001F0C69" w:rsidRDefault="008502B9" w:rsidP="008502B9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70456144" w14:textId="77777777" w:rsidR="008502B9" w:rsidRPr="001F0C69" w:rsidRDefault="008502B9" w:rsidP="008502B9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30B1528F" w14:textId="77777777" w:rsidR="008502B9" w:rsidRDefault="008502B9" w:rsidP="008502B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1DB8FE4F" w14:textId="77777777" w:rsidR="008502B9" w:rsidRPr="001F0C69" w:rsidRDefault="008502B9" w:rsidP="008502B9">
      <w:pPr>
        <w:suppressAutoHyphens w:val="0"/>
        <w:jc w:val="center"/>
        <w:rPr>
          <w:b/>
          <w:bCs/>
          <w:sz w:val="28"/>
          <w:szCs w:val="28"/>
        </w:rPr>
      </w:pPr>
    </w:p>
    <w:p w14:paraId="5D00E5AE" w14:textId="77777777" w:rsidR="008502B9" w:rsidRPr="00285C0F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06781AE8" w14:textId="77777777" w:rsidR="008502B9" w:rsidRPr="00285C0F" w:rsidRDefault="008502B9" w:rsidP="008502B9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48ACEFD3" w14:textId="77777777" w:rsidR="008502B9" w:rsidRPr="00A0295D" w:rsidRDefault="008502B9" w:rsidP="008502B9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404</w:t>
      </w:r>
      <w:r w:rsidRPr="00A0295D">
        <w:rPr>
          <w:iCs/>
          <w:sz w:val="28"/>
          <w:szCs w:val="28"/>
        </w:rPr>
        <w:t>.</w:t>
      </w:r>
    </w:p>
    <w:p w14:paraId="2D795EAD" w14:textId="77777777" w:rsidR="008502B9" w:rsidRPr="00285C0F" w:rsidRDefault="008502B9" w:rsidP="008502B9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2431D157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2638BCD1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69B058F8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2D520108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3DFE48B4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F37EF17" w14:textId="77777777" w:rsidR="008502B9" w:rsidRPr="001F0C69" w:rsidRDefault="008502B9" w:rsidP="008502B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7FDC2D0D" w14:textId="77777777" w:rsidR="008502B9" w:rsidRPr="001F0C69" w:rsidRDefault="008502B9" w:rsidP="008502B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CB95AE9" w14:textId="77777777" w:rsidR="008502B9" w:rsidRPr="000227DC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2DE17AFB" w14:textId="77777777" w:rsidR="008502B9" w:rsidRPr="001F0C69" w:rsidRDefault="008502B9" w:rsidP="008502B9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3E37BCF6" w14:textId="77777777" w:rsidR="008502B9" w:rsidRPr="001F0C69" w:rsidRDefault="008502B9" w:rsidP="008502B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B58F1AB" w14:textId="77777777" w:rsidR="008502B9" w:rsidRPr="001F0C69" w:rsidRDefault="008502B9" w:rsidP="008502B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1E3C3831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07446813" w14:textId="77777777" w:rsidR="008502B9" w:rsidRPr="001F0C69" w:rsidRDefault="008502B9" w:rsidP="008502B9">
      <w:pPr>
        <w:ind w:firstLine="567"/>
        <w:jc w:val="both"/>
        <w:rPr>
          <w:sz w:val="28"/>
          <w:szCs w:val="28"/>
        </w:rPr>
      </w:pPr>
    </w:p>
    <w:p w14:paraId="66596430" w14:textId="77777777" w:rsidR="008502B9" w:rsidRDefault="008502B9" w:rsidP="008502B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0E6563A0" w14:textId="77777777" w:rsidR="008502B9" w:rsidRPr="001F0C69" w:rsidRDefault="008502B9" w:rsidP="008502B9">
      <w:pPr>
        <w:suppressAutoHyphens w:val="0"/>
        <w:jc w:val="center"/>
        <w:rPr>
          <w:b/>
          <w:bCs/>
          <w:sz w:val="28"/>
          <w:szCs w:val="28"/>
        </w:rPr>
      </w:pPr>
    </w:p>
    <w:p w14:paraId="62ABB0F6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6FB0C447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6B66BBBF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F3D7436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53A03620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444942CA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49941F11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5278A74A" w14:textId="77777777" w:rsidR="008502B9" w:rsidRPr="001F0C69" w:rsidRDefault="008502B9" w:rsidP="008502B9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79B6B319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7101B187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904742A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6AE94D4A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13470E84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8049088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52297C2F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1C8DFB8E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0DF84052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07C83314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265C3CF7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3B9B9A23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5B74F25A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30824508" w14:textId="77777777" w:rsidR="008502B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09F11AF" w14:textId="77777777" w:rsidR="008502B9" w:rsidRPr="00E766C4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1762EE1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6DF15270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5DF497AF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0B6BFE4D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49078EC3" w14:textId="77777777" w:rsidR="008502B9" w:rsidRPr="001F0C69" w:rsidRDefault="008502B9" w:rsidP="008502B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41FCB0EC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161C1EA9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4FD0F377" w14:textId="77777777" w:rsidR="008502B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1E18ED4E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3D549158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058A5CC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13DD723B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3174034C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AAF477C" w14:textId="77777777" w:rsidR="008502B9" w:rsidRPr="001F0C69" w:rsidRDefault="008502B9" w:rsidP="008502B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415647D3" w14:textId="77777777" w:rsidR="008502B9" w:rsidRPr="001F0C69" w:rsidRDefault="008502B9" w:rsidP="008502B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60E3315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09CA86C5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39A0FAC0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6FC060A7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248DCC1" w14:textId="77777777" w:rsidR="008502B9" w:rsidRPr="001F0C69" w:rsidRDefault="008502B9" w:rsidP="008502B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0049BC26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C39DBA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686AA96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474AFF54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23321442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33FDA2D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3A1E503" w14:textId="77777777" w:rsidR="008502B9" w:rsidRPr="001F0C69" w:rsidRDefault="008502B9" w:rsidP="008502B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04DB76D1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269D16A" w14:textId="0F04A524" w:rsidR="008502B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10B2CC62" w14:textId="0B290E57" w:rsidR="008502B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4.4.22. </w:t>
      </w:r>
      <w:r w:rsidRPr="00A31110">
        <w:rPr>
          <w:sz w:val="28"/>
          <w:szCs w:val="28"/>
        </w:rPr>
        <w:t xml:space="preserve">Использовать Земельный участок в соответствии с требованиями Водного </w:t>
      </w:r>
      <w:r>
        <w:rPr>
          <w:sz w:val="28"/>
          <w:szCs w:val="28"/>
        </w:rPr>
        <w:t>кодекса Российской Федерации и</w:t>
      </w:r>
      <w:r w:rsidRPr="00A31110">
        <w:rPr>
          <w:sz w:val="28"/>
          <w:szCs w:val="28"/>
        </w:rPr>
        <w:t xml:space="preserve">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6093D720" w14:textId="5E53CDCF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22B0DE23" w14:textId="54648159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7646B3B0" w14:textId="4E983433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4AF113C" w14:textId="441A1E72" w:rsidR="008502B9" w:rsidRPr="001F0C69" w:rsidRDefault="008502B9" w:rsidP="008502B9">
      <w:pPr>
        <w:jc w:val="both"/>
        <w:rPr>
          <w:sz w:val="28"/>
          <w:szCs w:val="28"/>
        </w:rPr>
      </w:pPr>
    </w:p>
    <w:p w14:paraId="2B350516" w14:textId="77777777" w:rsidR="008502B9" w:rsidRDefault="008502B9" w:rsidP="008502B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2C10F21D" w14:textId="77777777" w:rsidR="008502B9" w:rsidRPr="001F0C69" w:rsidRDefault="008502B9" w:rsidP="008502B9">
      <w:pPr>
        <w:suppressAutoHyphens w:val="0"/>
        <w:jc w:val="center"/>
        <w:rPr>
          <w:b/>
          <w:bCs/>
          <w:sz w:val="28"/>
          <w:szCs w:val="28"/>
        </w:rPr>
      </w:pPr>
    </w:p>
    <w:p w14:paraId="21250333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23F88C01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11FB8FD" w14:textId="77777777" w:rsidR="008502B9" w:rsidRPr="001F0C69" w:rsidRDefault="008502B9" w:rsidP="008502B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9088559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6F06D18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22499B9" w14:textId="77777777" w:rsidR="008502B9" w:rsidRDefault="008502B9" w:rsidP="008502B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19C7E09A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240039B5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37B28C5A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57BF29FE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5BBAD22F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291E37E8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0753892A" w14:textId="77777777" w:rsidR="008502B9" w:rsidRPr="001F0C69" w:rsidRDefault="008502B9" w:rsidP="008502B9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AC1C77B" w14:textId="77777777" w:rsidR="008502B9" w:rsidRPr="001F0C69" w:rsidRDefault="008502B9" w:rsidP="008502B9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670E8E80" w14:textId="77777777" w:rsidR="008502B9" w:rsidRDefault="008502B9" w:rsidP="008502B9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347DB604" w14:textId="77777777" w:rsidR="008502B9" w:rsidRPr="001F0C69" w:rsidRDefault="008502B9" w:rsidP="008502B9">
      <w:pPr>
        <w:jc w:val="center"/>
        <w:rPr>
          <w:b/>
          <w:bCs/>
          <w:sz w:val="28"/>
          <w:szCs w:val="28"/>
        </w:rPr>
      </w:pPr>
    </w:p>
    <w:p w14:paraId="55BC9869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3F2FCFA2" w14:textId="77777777" w:rsidR="008502B9" w:rsidRPr="001F0C69" w:rsidRDefault="008502B9" w:rsidP="008502B9">
      <w:pPr>
        <w:jc w:val="both"/>
        <w:rPr>
          <w:sz w:val="28"/>
          <w:szCs w:val="28"/>
        </w:rPr>
      </w:pPr>
    </w:p>
    <w:p w14:paraId="283D4B60" w14:textId="77777777" w:rsidR="008502B9" w:rsidRDefault="008502B9" w:rsidP="008502B9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52816D54" w14:textId="77777777" w:rsidR="008502B9" w:rsidRPr="001F0C69" w:rsidRDefault="008502B9" w:rsidP="008502B9">
      <w:pPr>
        <w:suppressAutoHyphens w:val="0"/>
        <w:jc w:val="center"/>
        <w:rPr>
          <w:b/>
          <w:bCs/>
          <w:sz w:val="28"/>
          <w:szCs w:val="28"/>
        </w:rPr>
      </w:pPr>
    </w:p>
    <w:p w14:paraId="4A4C05FC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618E5F8C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2DF4773F" w14:textId="77777777" w:rsidR="008502B9" w:rsidRPr="001F0C69" w:rsidRDefault="008502B9" w:rsidP="008502B9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168F6941" w14:textId="77777777" w:rsidR="008502B9" w:rsidRPr="001F0C6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16C5B364" w14:textId="77777777" w:rsidR="008502B9" w:rsidRDefault="008502B9" w:rsidP="008502B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397FAF76" w14:textId="77777777" w:rsidR="008502B9" w:rsidRPr="001F0C69" w:rsidRDefault="008502B9" w:rsidP="008502B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27B1B2E" w14:textId="77777777" w:rsidR="008502B9" w:rsidRPr="001F0C69" w:rsidRDefault="008502B9" w:rsidP="008502B9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77CEA154" w14:textId="77777777" w:rsidR="008502B9" w:rsidRDefault="008502B9" w:rsidP="008502B9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4D1009D4" w14:textId="77777777" w:rsidR="008502B9" w:rsidRPr="001F0C69" w:rsidRDefault="008502B9" w:rsidP="008502B9">
      <w:pPr>
        <w:ind w:left="720" w:right="284"/>
        <w:jc w:val="center"/>
        <w:rPr>
          <w:b/>
          <w:sz w:val="28"/>
          <w:szCs w:val="28"/>
        </w:rPr>
      </w:pPr>
    </w:p>
    <w:p w14:paraId="7B55DCA9" w14:textId="77777777" w:rsidR="008502B9" w:rsidRPr="001F0C69" w:rsidRDefault="008502B9" w:rsidP="008502B9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27FF26A6" w14:textId="77777777" w:rsidR="008502B9" w:rsidRPr="001F0C69" w:rsidRDefault="008502B9" w:rsidP="008502B9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027A6D79" w14:textId="77777777" w:rsidR="008502B9" w:rsidRPr="00F77C36" w:rsidRDefault="008502B9" w:rsidP="008502B9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2DC67328" w14:textId="77777777" w:rsidR="008502B9" w:rsidRDefault="008502B9" w:rsidP="008502B9">
      <w:pPr>
        <w:ind w:left="720" w:right="93"/>
        <w:rPr>
          <w:sz w:val="28"/>
          <w:szCs w:val="28"/>
        </w:rPr>
      </w:pPr>
    </w:p>
    <w:p w14:paraId="794E5B23" w14:textId="77777777" w:rsidR="008502B9" w:rsidRPr="00097153" w:rsidRDefault="008502B9" w:rsidP="008502B9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4E0B50D7" w14:textId="77777777" w:rsidR="008502B9" w:rsidRPr="00097153" w:rsidRDefault="008502B9" w:rsidP="008502B9">
      <w:pPr>
        <w:ind w:left="360" w:right="284"/>
        <w:rPr>
          <w:b/>
          <w:sz w:val="28"/>
          <w:szCs w:val="28"/>
        </w:rPr>
      </w:pPr>
    </w:p>
    <w:p w14:paraId="23291D27" w14:textId="77777777" w:rsidR="008502B9" w:rsidRPr="00097153" w:rsidRDefault="008502B9" w:rsidP="008502B9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7B501ADC" w14:textId="77777777" w:rsidR="008502B9" w:rsidRPr="00097153" w:rsidRDefault="008502B9" w:rsidP="008502B9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4B2364E1" w14:textId="77777777" w:rsidR="008502B9" w:rsidRPr="00097153" w:rsidRDefault="008502B9" w:rsidP="008502B9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27E1E86D" w14:textId="77777777" w:rsidR="008502B9" w:rsidRPr="00097153" w:rsidRDefault="008502B9" w:rsidP="008502B9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209E6B86" w14:textId="77777777" w:rsidR="008502B9" w:rsidRPr="00097153" w:rsidRDefault="008502B9" w:rsidP="008502B9">
      <w:pPr>
        <w:ind w:left="360" w:right="284"/>
        <w:rPr>
          <w:b/>
          <w:sz w:val="28"/>
          <w:szCs w:val="28"/>
        </w:rPr>
      </w:pPr>
    </w:p>
    <w:p w14:paraId="788FC9EB" w14:textId="77777777" w:rsidR="008502B9" w:rsidRPr="00097153" w:rsidRDefault="008502B9" w:rsidP="008502B9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3F423F32" w14:textId="77777777" w:rsidR="008502B9" w:rsidRDefault="008502B9" w:rsidP="008502B9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6B7F40B2" w14:textId="77777777" w:rsidR="008502B9" w:rsidRDefault="008502B9" w:rsidP="008502B9">
      <w:pPr>
        <w:ind w:right="284"/>
        <w:rPr>
          <w:b/>
          <w:sz w:val="28"/>
          <w:szCs w:val="28"/>
        </w:rPr>
      </w:pPr>
    </w:p>
    <w:p w14:paraId="0BE1DD36" w14:textId="77777777" w:rsidR="008502B9" w:rsidRPr="00097153" w:rsidRDefault="008502B9" w:rsidP="008502B9">
      <w:pPr>
        <w:ind w:left="360" w:right="284"/>
        <w:rPr>
          <w:b/>
          <w:sz w:val="28"/>
          <w:szCs w:val="28"/>
        </w:rPr>
      </w:pPr>
    </w:p>
    <w:p w14:paraId="72F00D7F" w14:textId="77777777" w:rsidR="008502B9" w:rsidRPr="00097153" w:rsidRDefault="008502B9" w:rsidP="008502B9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7E42B9C5" w14:textId="77777777" w:rsidR="008502B9" w:rsidRDefault="008502B9" w:rsidP="008502B9">
      <w:pPr>
        <w:rPr>
          <w:b/>
          <w:sz w:val="28"/>
          <w:szCs w:val="28"/>
        </w:rPr>
      </w:pPr>
    </w:p>
    <w:p w14:paraId="60DDA57D" w14:textId="77777777" w:rsidR="008502B9" w:rsidRDefault="008502B9" w:rsidP="008502B9">
      <w:pPr>
        <w:rPr>
          <w:b/>
          <w:sz w:val="28"/>
          <w:szCs w:val="28"/>
        </w:rPr>
      </w:pPr>
    </w:p>
    <w:p w14:paraId="32228E0B" w14:textId="77777777" w:rsidR="008502B9" w:rsidRDefault="008502B9" w:rsidP="008502B9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72B00978" w14:textId="77777777" w:rsidR="008502B9" w:rsidRDefault="008502B9" w:rsidP="008502B9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666839C0" w14:textId="77777777" w:rsidR="008502B9" w:rsidRDefault="008502B9" w:rsidP="008502B9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477C7003" w14:textId="77777777" w:rsidR="008502B9" w:rsidRDefault="008502B9" w:rsidP="008502B9">
      <w:pPr>
        <w:rPr>
          <w:sz w:val="28"/>
          <w:szCs w:val="28"/>
        </w:rPr>
      </w:pPr>
    </w:p>
    <w:p w14:paraId="0BE20733" w14:textId="77777777" w:rsidR="008502B9" w:rsidRDefault="008502B9" w:rsidP="008502B9">
      <w:pPr>
        <w:rPr>
          <w:sz w:val="28"/>
          <w:szCs w:val="28"/>
        </w:rPr>
      </w:pPr>
    </w:p>
    <w:p w14:paraId="793AD669" w14:textId="77777777" w:rsidR="008502B9" w:rsidRDefault="008502B9" w:rsidP="008502B9">
      <w:pPr>
        <w:rPr>
          <w:sz w:val="28"/>
          <w:szCs w:val="28"/>
        </w:rPr>
      </w:pPr>
    </w:p>
    <w:p w14:paraId="614084C3" w14:textId="77777777" w:rsidR="008502B9" w:rsidRDefault="008502B9" w:rsidP="008502B9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0332082E" w14:textId="77777777" w:rsidR="008502B9" w:rsidRPr="004F1178" w:rsidRDefault="008502B9" w:rsidP="008502B9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3170904C" w14:textId="77777777" w:rsidR="008502B9" w:rsidRDefault="008502B9" w:rsidP="008502B9">
      <w:pPr>
        <w:rPr>
          <w:sz w:val="28"/>
          <w:szCs w:val="28"/>
        </w:rPr>
      </w:pPr>
    </w:p>
    <w:p w14:paraId="465C874E" w14:textId="77777777" w:rsidR="008502B9" w:rsidRDefault="008502B9" w:rsidP="008502B9">
      <w:pPr>
        <w:rPr>
          <w:sz w:val="22"/>
          <w:szCs w:val="22"/>
        </w:rPr>
      </w:pPr>
    </w:p>
    <w:p w14:paraId="66BFA80E" w14:textId="77777777" w:rsidR="008502B9" w:rsidRDefault="008502B9" w:rsidP="008502B9">
      <w:pPr>
        <w:rPr>
          <w:sz w:val="22"/>
          <w:szCs w:val="22"/>
        </w:rPr>
      </w:pPr>
    </w:p>
    <w:p w14:paraId="619F106D" w14:textId="38646202" w:rsidR="008502B9" w:rsidRDefault="008502B9" w:rsidP="008502B9">
      <w:pPr>
        <w:rPr>
          <w:sz w:val="22"/>
          <w:szCs w:val="22"/>
        </w:rPr>
      </w:pPr>
    </w:p>
    <w:p w14:paraId="7E10B9F8" w14:textId="1ABA4B36" w:rsidR="008502B9" w:rsidRDefault="008502B9" w:rsidP="008502B9">
      <w:pPr>
        <w:rPr>
          <w:sz w:val="22"/>
          <w:szCs w:val="22"/>
        </w:rPr>
      </w:pPr>
    </w:p>
    <w:p w14:paraId="77E40F56" w14:textId="0ACCE3DC" w:rsidR="008502B9" w:rsidRDefault="008502B9" w:rsidP="008502B9">
      <w:pPr>
        <w:rPr>
          <w:sz w:val="22"/>
          <w:szCs w:val="22"/>
        </w:rPr>
      </w:pPr>
    </w:p>
    <w:p w14:paraId="714E3726" w14:textId="4F3050FD" w:rsidR="008502B9" w:rsidRDefault="008502B9" w:rsidP="008502B9">
      <w:pPr>
        <w:rPr>
          <w:sz w:val="22"/>
          <w:szCs w:val="22"/>
        </w:rPr>
      </w:pPr>
    </w:p>
    <w:p w14:paraId="0B9FDD58" w14:textId="51F10F27" w:rsidR="008502B9" w:rsidRDefault="008502B9" w:rsidP="008502B9">
      <w:pPr>
        <w:rPr>
          <w:sz w:val="22"/>
          <w:szCs w:val="22"/>
        </w:rPr>
      </w:pPr>
    </w:p>
    <w:p w14:paraId="27DF2ADA" w14:textId="6B328268" w:rsidR="008502B9" w:rsidRDefault="008502B9" w:rsidP="008502B9">
      <w:pPr>
        <w:rPr>
          <w:sz w:val="22"/>
          <w:szCs w:val="22"/>
        </w:rPr>
      </w:pPr>
    </w:p>
    <w:p w14:paraId="0BC1B0AB" w14:textId="04901EC9" w:rsidR="008502B9" w:rsidRDefault="008502B9" w:rsidP="008502B9">
      <w:pPr>
        <w:rPr>
          <w:sz w:val="22"/>
          <w:szCs w:val="22"/>
        </w:rPr>
      </w:pPr>
    </w:p>
    <w:p w14:paraId="27F9C396" w14:textId="3B07B831" w:rsidR="008502B9" w:rsidRDefault="008502B9" w:rsidP="008502B9">
      <w:pPr>
        <w:rPr>
          <w:sz w:val="22"/>
          <w:szCs w:val="22"/>
        </w:rPr>
      </w:pPr>
    </w:p>
    <w:p w14:paraId="32320C57" w14:textId="02446228" w:rsidR="008502B9" w:rsidRDefault="008502B9" w:rsidP="008502B9">
      <w:pPr>
        <w:rPr>
          <w:sz w:val="22"/>
          <w:szCs w:val="22"/>
        </w:rPr>
      </w:pPr>
    </w:p>
    <w:p w14:paraId="14763741" w14:textId="205719D1" w:rsidR="008502B9" w:rsidRDefault="008502B9" w:rsidP="008502B9">
      <w:pPr>
        <w:rPr>
          <w:sz w:val="22"/>
          <w:szCs w:val="22"/>
        </w:rPr>
      </w:pPr>
    </w:p>
    <w:p w14:paraId="48862890" w14:textId="5CCF3EC9" w:rsidR="008502B9" w:rsidRDefault="008502B9" w:rsidP="008502B9">
      <w:pPr>
        <w:rPr>
          <w:sz w:val="22"/>
          <w:szCs w:val="22"/>
        </w:rPr>
      </w:pPr>
    </w:p>
    <w:p w14:paraId="15A88CE0" w14:textId="72EF7610" w:rsidR="008502B9" w:rsidRDefault="008502B9" w:rsidP="008502B9">
      <w:pPr>
        <w:rPr>
          <w:sz w:val="22"/>
          <w:szCs w:val="22"/>
        </w:rPr>
      </w:pPr>
    </w:p>
    <w:p w14:paraId="679131A8" w14:textId="468FA9C5" w:rsidR="008502B9" w:rsidRDefault="008502B9" w:rsidP="008502B9">
      <w:pPr>
        <w:rPr>
          <w:sz w:val="22"/>
          <w:szCs w:val="22"/>
        </w:rPr>
      </w:pPr>
    </w:p>
    <w:p w14:paraId="1070D5F1" w14:textId="7473FAF2" w:rsidR="008502B9" w:rsidRDefault="008502B9" w:rsidP="008502B9">
      <w:pPr>
        <w:rPr>
          <w:sz w:val="22"/>
          <w:szCs w:val="22"/>
        </w:rPr>
      </w:pPr>
    </w:p>
    <w:p w14:paraId="206F1EE3" w14:textId="58DE8127" w:rsidR="008502B9" w:rsidRDefault="008502B9" w:rsidP="008502B9">
      <w:pPr>
        <w:rPr>
          <w:sz w:val="22"/>
          <w:szCs w:val="22"/>
        </w:rPr>
      </w:pPr>
    </w:p>
    <w:p w14:paraId="6B0D9526" w14:textId="3DC25C27" w:rsidR="008502B9" w:rsidRDefault="008502B9" w:rsidP="008502B9">
      <w:pPr>
        <w:rPr>
          <w:sz w:val="22"/>
          <w:szCs w:val="22"/>
        </w:rPr>
      </w:pPr>
    </w:p>
    <w:p w14:paraId="64560EF2" w14:textId="71673FC3" w:rsidR="008502B9" w:rsidRDefault="008502B9" w:rsidP="008502B9">
      <w:pPr>
        <w:rPr>
          <w:sz w:val="22"/>
          <w:szCs w:val="22"/>
        </w:rPr>
      </w:pPr>
    </w:p>
    <w:p w14:paraId="2106057E" w14:textId="1844AFC0" w:rsidR="008502B9" w:rsidRDefault="008502B9" w:rsidP="008502B9">
      <w:pPr>
        <w:rPr>
          <w:sz w:val="22"/>
          <w:szCs w:val="22"/>
        </w:rPr>
      </w:pPr>
    </w:p>
    <w:p w14:paraId="1E1715F8" w14:textId="403D5718" w:rsidR="008502B9" w:rsidRDefault="008502B9" w:rsidP="008502B9">
      <w:pPr>
        <w:rPr>
          <w:sz w:val="22"/>
          <w:szCs w:val="22"/>
        </w:rPr>
      </w:pPr>
    </w:p>
    <w:p w14:paraId="0C430CAA" w14:textId="6E156E7A" w:rsidR="008502B9" w:rsidRDefault="008502B9" w:rsidP="008502B9">
      <w:pPr>
        <w:rPr>
          <w:sz w:val="22"/>
          <w:szCs w:val="22"/>
        </w:rPr>
      </w:pPr>
    </w:p>
    <w:p w14:paraId="473C336F" w14:textId="6965B6E4" w:rsidR="008502B9" w:rsidRDefault="008502B9" w:rsidP="008502B9">
      <w:pPr>
        <w:rPr>
          <w:sz w:val="22"/>
          <w:szCs w:val="22"/>
        </w:rPr>
      </w:pPr>
    </w:p>
    <w:p w14:paraId="1236346D" w14:textId="77777777" w:rsidR="008502B9" w:rsidRDefault="008502B9" w:rsidP="008502B9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4485F817" w14:textId="77777777" w:rsidR="008502B9" w:rsidRPr="002F0774" w:rsidRDefault="008502B9" w:rsidP="008502B9">
      <w:pPr>
        <w:pStyle w:val="af"/>
        <w:ind w:right="284"/>
        <w:jc w:val="right"/>
        <w:rPr>
          <w:sz w:val="22"/>
          <w:szCs w:val="22"/>
        </w:rPr>
      </w:pPr>
    </w:p>
    <w:p w14:paraId="628B5090" w14:textId="77777777" w:rsidR="008502B9" w:rsidRPr="002F0774" w:rsidRDefault="008502B9" w:rsidP="008502B9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159E85B9" w14:textId="77777777" w:rsidR="008502B9" w:rsidRPr="002F0774" w:rsidRDefault="008502B9" w:rsidP="008502B9">
      <w:pPr>
        <w:pStyle w:val="af"/>
        <w:ind w:right="284"/>
        <w:jc w:val="right"/>
        <w:rPr>
          <w:sz w:val="22"/>
          <w:szCs w:val="22"/>
        </w:rPr>
      </w:pPr>
    </w:p>
    <w:p w14:paraId="7D7CC2C6" w14:textId="77777777" w:rsidR="008502B9" w:rsidRPr="002F0774" w:rsidRDefault="008502B9" w:rsidP="008502B9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36492B74" w14:textId="77777777" w:rsidR="008502B9" w:rsidRPr="002F0774" w:rsidRDefault="008502B9" w:rsidP="008502B9">
      <w:pPr>
        <w:pStyle w:val="af"/>
        <w:ind w:right="284"/>
        <w:rPr>
          <w:sz w:val="22"/>
          <w:szCs w:val="22"/>
        </w:rPr>
      </w:pPr>
    </w:p>
    <w:p w14:paraId="3014CEFE" w14:textId="77777777" w:rsidR="008502B9" w:rsidRPr="00EE7EAA" w:rsidRDefault="008502B9" w:rsidP="008502B9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семнадцатого</w:t>
      </w:r>
      <w:r w:rsidRPr="002F0774">
        <w:rPr>
          <w:b/>
          <w:sz w:val="22"/>
          <w:szCs w:val="22"/>
        </w:rPr>
        <w:t xml:space="preserve"> года</w:t>
      </w:r>
    </w:p>
    <w:p w14:paraId="2955B58D" w14:textId="77777777" w:rsidR="008502B9" w:rsidRPr="002F0774" w:rsidRDefault="008502B9" w:rsidP="008502B9">
      <w:pPr>
        <w:ind w:right="284"/>
        <w:jc w:val="center"/>
        <w:rPr>
          <w:sz w:val="22"/>
          <w:szCs w:val="22"/>
        </w:rPr>
      </w:pPr>
    </w:p>
    <w:p w14:paraId="58229C71" w14:textId="77777777" w:rsidR="008502B9" w:rsidRPr="0034358D" w:rsidRDefault="008502B9" w:rsidP="008502B9">
      <w:pPr>
        <w:ind w:right="-1" w:firstLine="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34358D">
        <w:rPr>
          <w:sz w:val="28"/>
          <w:szCs w:val="28"/>
        </w:rPr>
        <w:t>Администрация Рузского муниципального района Московской области</w:t>
      </w:r>
      <w:r w:rsidRPr="0034358D">
        <w:rPr>
          <w:color w:val="0000FF"/>
          <w:sz w:val="28"/>
          <w:szCs w:val="28"/>
        </w:rPr>
        <w:t>,</w:t>
      </w:r>
      <w:r w:rsidRPr="0034358D">
        <w:rPr>
          <w:spacing w:val="-8"/>
          <w:sz w:val="28"/>
          <w:szCs w:val="28"/>
        </w:rPr>
        <w:t xml:space="preserve"> ИНН 5075003287, КПП 507501001,</w:t>
      </w:r>
      <w:r w:rsidRPr="0034358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34358D">
        <w:rPr>
          <w:spacing w:val="-4"/>
          <w:sz w:val="28"/>
          <w:szCs w:val="28"/>
        </w:rPr>
        <w:t xml:space="preserve">в </w:t>
      </w:r>
      <w:r w:rsidRPr="0034358D">
        <w:rPr>
          <w:sz w:val="28"/>
          <w:szCs w:val="28"/>
        </w:rPr>
        <w:t>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456-РЛ, «О наделении полномочиями», с одной стороны</w:t>
      </w:r>
      <w:r w:rsidRPr="0034358D">
        <w:rPr>
          <w:sz w:val="28"/>
          <w:szCs w:val="28"/>
          <w:lang w:eastAsia="ar-SA"/>
        </w:rPr>
        <w:t xml:space="preserve">, </w:t>
      </w:r>
      <w:r w:rsidRPr="0034358D">
        <w:rPr>
          <w:sz w:val="28"/>
          <w:szCs w:val="28"/>
        </w:rPr>
        <w:t xml:space="preserve">с одной стороны, и </w:t>
      </w:r>
    </w:p>
    <w:p w14:paraId="42D87A0F" w14:textId="77777777" w:rsidR="008502B9" w:rsidRPr="0034358D" w:rsidRDefault="008502B9" w:rsidP="008502B9">
      <w:pPr>
        <w:ind w:right="-1" w:firstLine="80"/>
        <w:jc w:val="both"/>
        <w:rPr>
          <w:sz w:val="28"/>
          <w:szCs w:val="28"/>
        </w:rPr>
      </w:pPr>
      <w:r w:rsidRPr="0034358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05CF7795" w14:textId="77777777" w:rsidR="008502B9" w:rsidRPr="0034358D" w:rsidRDefault="008502B9" w:rsidP="008502B9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34358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1436 кв.м, категория земель: земли населенных пунктов, с кадастровым номером 50:19:0030412:134, расположенный по адресу: Московская область, Рузский муниципальный район, д. Углынь, разрешенное использование: для индивидуального жилищного строительства, </w:t>
      </w:r>
    </w:p>
    <w:p w14:paraId="032B3259" w14:textId="77777777" w:rsidR="008502B9" w:rsidRPr="0034358D" w:rsidRDefault="008502B9" w:rsidP="008502B9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34358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B37420C" w14:textId="77777777" w:rsidR="008502B9" w:rsidRPr="0034358D" w:rsidRDefault="008502B9" w:rsidP="008502B9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34358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01ED854E" w14:textId="77777777" w:rsidR="008502B9" w:rsidRPr="0034358D" w:rsidRDefault="008502B9" w:rsidP="008502B9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4358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01FBBA2" w14:textId="77777777" w:rsidR="008502B9" w:rsidRPr="0034358D" w:rsidRDefault="008502B9" w:rsidP="008502B9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2C6DF578" w14:textId="77777777" w:rsidR="008502B9" w:rsidRPr="0034358D" w:rsidRDefault="008502B9" w:rsidP="008502B9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116ECF3E" w14:textId="77777777" w:rsidR="008502B9" w:rsidRPr="0034358D" w:rsidRDefault="008502B9" w:rsidP="008502B9">
      <w:pPr>
        <w:ind w:right="284"/>
        <w:jc w:val="center"/>
        <w:rPr>
          <w:b/>
          <w:sz w:val="28"/>
          <w:szCs w:val="28"/>
        </w:rPr>
      </w:pPr>
      <w:r w:rsidRPr="0034358D">
        <w:rPr>
          <w:b/>
          <w:sz w:val="28"/>
          <w:szCs w:val="28"/>
        </w:rPr>
        <w:t>ПОДПИСИ СТОРОН:</w:t>
      </w:r>
    </w:p>
    <w:p w14:paraId="63113E69" w14:textId="77777777" w:rsidR="008502B9" w:rsidRPr="0034358D" w:rsidRDefault="008502B9" w:rsidP="008502B9">
      <w:pPr>
        <w:ind w:right="284"/>
        <w:jc w:val="center"/>
        <w:rPr>
          <w:b/>
          <w:sz w:val="28"/>
          <w:szCs w:val="28"/>
        </w:rPr>
      </w:pPr>
    </w:p>
    <w:p w14:paraId="27942786" w14:textId="77777777" w:rsidR="008502B9" w:rsidRPr="0034358D" w:rsidRDefault="008502B9" w:rsidP="008502B9">
      <w:pPr>
        <w:ind w:right="284"/>
        <w:jc w:val="center"/>
        <w:rPr>
          <w:b/>
          <w:sz w:val="28"/>
          <w:szCs w:val="28"/>
        </w:rPr>
      </w:pPr>
    </w:p>
    <w:p w14:paraId="79BD104D" w14:textId="77777777" w:rsidR="008502B9" w:rsidRPr="0034358D" w:rsidRDefault="008502B9" w:rsidP="008502B9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34358D">
        <w:rPr>
          <w:sz w:val="28"/>
          <w:szCs w:val="28"/>
        </w:rPr>
        <w:t>аместитель Главы</w:t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</w:r>
    </w:p>
    <w:p w14:paraId="652744E5" w14:textId="77777777" w:rsidR="008502B9" w:rsidRPr="0034358D" w:rsidRDefault="008502B9" w:rsidP="008502B9">
      <w:pPr>
        <w:ind w:right="284"/>
        <w:jc w:val="both"/>
        <w:rPr>
          <w:sz w:val="28"/>
          <w:szCs w:val="28"/>
        </w:rPr>
      </w:pPr>
      <w:r w:rsidRPr="0034358D">
        <w:rPr>
          <w:sz w:val="28"/>
          <w:szCs w:val="28"/>
        </w:rPr>
        <w:t>Администрации Рузского городского округа</w:t>
      </w:r>
    </w:p>
    <w:p w14:paraId="2E8AE6D3" w14:textId="77777777" w:rsidR="008502B9" w:rsidRPr="0034358D" w:rsidRDefault="008502B9" w:rsidP="008502B9">
      <w:pPr>
        <w:ind w:right="284"/>
        <w:jc w:val="both"/>
        <w:rPr>
          <w:sz w:val="28"/>
          <w:szCs w:val="28"/>
        </w:rPr>
      </w:pPr>
      <w:r w:rsidRPr="0034358D">
        <w:rPr>
          <w:sz w:val="28"/>
          <w:szCs w:val="28"/>
        </w:rPr>
        <w:t>Московской области</w:t>
      </w:r>
    </w:p>
    <w:p w14:paraId="21C5FA21" w14:textId="77777777" w:rsidR="008502B9" w:rsidRPr="0034358D" w:rsidRDefault="008502B9" w:rsidP="008502B9">
      <w:pPr>
        <w:ind w:right="284"/>
        <w:jc w:val="both"/>
        <w:rPr>
          <w:sz w:val="28"/>
          <w:szCs w:val="28"/>
        </w:rPr>
      </w:pPr>
    </w:p>
    <w:p w14:paraId="431996C9" w14:textId="77777777" w:rsidR="008502B9" w:rsidRPr="0034358D" w:rsidRDefault="008502B9" w:rsidP="008502B9">
      <w:pPr>
        <w:ind w:right="284"/>
        <w:jc w:val="both"/>
        <w:rPr>
          <w:sz w:val="28"/>
          <w:szCs w:val="28"/>
        </w:rPr>
      </w:pPr>
    </w:p>
    <w:p w14:paraId="47BA6BD8" w14:textId="77777777" w:rsidR="008502B9" w:rsidRPr="0034358D" w:rsidRDefault="008502B9" w:rsidP="008502B9">
      <w:pPr>
        <w:ind w:right="284"/>
        <w:jc w:val="both"/>
        <w:rPr>
          <w:sz w:val="28"/>
          <w:szCs w:val="28"/>
        </w:rPr>
      </w:pPr>
    </w:p>
    <w:p w14:paraId="55C81A9B" w14:textId="77777777" w:rsidR="008502B9" w:rsidRPr="0034358D" w:rsidRDefault="008502B9" w:rsidP="008502B9">
      <w:pPr>
        <w:ind w:right="284"/>
        <w:jc w:val="both"/>
        <w:rPr>
          <w:sz w:val="28"/>
          <w:szCs w:val="28"/>
        </w:rPr>
      </w:pPr>
      <w:r w:rsidRPr="0034358D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34358D">
        <w:rPr>
          <w:sz w:val="28"/>
          <w:szCs w:val="28"/>
        </w:rPr>
        <w:t xml:space="preserve"> /</w:t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  <w:t>_____________ / __________ /</w:t>
      </w:r>
      <w:r w:rsidRPr="0034358D">
        <w:rPr>
          <w:sz w:val="28"/>
          <w:szCs w:val="28"/>
        </w:rPr>
        <w:tab/>
      </w:r>
    </w:p>
    <w:p w14:paraId="78B17DAD" w14:textId="77777777" w:rsidR="008502B9" w:rsidRPr="0034358D" w:rsidRDefault="008502B9" w:rsidP="008502B9">
      <w:pPr>
        <w:ind w:right="284"/>
        <w:jc w:val="both"/>
        <w:rPr>
          <w:sz w:val="28"/>
          <w:szCs w:val="28"/>
        </w:rPr>
      </w:pPr>
      <w:r w:rsidRPr="0034358D">
        <w:rPr>
          <w:sz w:val="28"/>
          <w:szCs w:val="28"/>
        </w:rPr>
        <w:t>(подпись)</w:t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  <w:t>м.п.</w:t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  <w:t>(подпись)</w:t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</w:r>
      <w:r w:rsidRPr="0034358D">
        <w:rPr>
          <w:sz w:val="28"/>
          <w:szCs w:val="28"/>
        </w:rPr>
        <w:tab/>
        <w:t>м.п.</w:t>
      </w:r>
    </w:p>
    <w:p w14:paraId="4C2F6017" w14:textId="77777777" w:rsidR="008502B9" w:rsidRPr="0034358D" w:rsidRDefault="008502B9" w:rsidP="008502B9">
      <w:pPr>
        <w:rPr>
          <w:sz w:val="28"/>
          <w:szCs w:val="28"/>
        </w:rPr>
      </w:pPr>
    </w:p>
    <w:p w14:paraId="1433293F" w14:textId="5F667EBD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61FAA" w:rsidRDefault="00A61FAA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61FAA" w:rsidRDefault="00A61FAA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92BE67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3779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3779D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634BC">
        <w:rPr>
          <w:b/>
          <w:color w:val="0000FF"/>
        </w:rPr>
        <w:t>1</w:t>
      </w:r>
      <w:r w:rsidR="00066B18">
        <w:rPr>
          <w:b/>
          <w:color w:val="0000FF"/>
        </w:rPr>
        <w:t>3</w:t>
      </w:r>
      <w:r w:rsidR="008502B9">
        <w:rPr>
          <w:b/>
          <w:color w:val="0000FF"/>
        </w:rPr>
        <w:t>62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3788B6A4" w:rsidR="008E4A5F" w:rsidRPr="008E4A5F" w:rsidRDefault="008E4A5F" w:rsidP="00B3779D">
      <w:pPr>
        <w:spacing w:line="276" w:lineRule="auto"/>
      </w:pPr>
      <w:r w:rsidRPr="00700D5C">
        <w:rPr>
          <w:color w:val="0000FF"/>
        </w:rPr>
        <w:t xml:space="preserve">Отдел </w:t>
      </w:r>
      <w:r w:rsidR="00B3779D">
        <w:rPr>
          <w:color w:val="0000FF"/>
        </w:rPr>
        <w:t>финансово-экономической</w:t>
      </w:r>
      <w:r w:rsidR="00B3779D">
        <w:rPr>
          <w:color w:val="0000FF"/>
        </w:rPr>
        <w:br/>
        <w:t>деятельности и государственных</w:t>
      </w:r>
      <w:r w:rsidR="00B3779D">
        <w:rPr>
          <w:color w:val="0000FF"/>
        </w:rPr>
        <w:br/>
        <w:t>закупок</w:t>
      </w:r>
      <w:r w:rsidRPr="008E4A5F">
        <w:tab/>
      </w:r>
      <w:r w:rsidR="00B3779D">
        <w:tab/>
      </w:r>
      <w:r w:rsidR="00B3779D">
        <w:tab/>
      </w:r>
      <w:r w:rsidR="00B3779D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D69E27E" w14:textId="77777777" w:rsidR="004E4864" w:rsidRDefault="004E4864">
      <w:r>
        <w:separator/>
      </w:r>
    </w:p>
  </w:endnote>
  <w:endnote w:type="continuationSeparator" w:id="0">
    <w:p w14:paraId="6F9480BF" w14:textId="77777777" w:rsidR="004E4864" w:rsidRDefault="004E48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6F8B7A6" w:rsidR="00A61FAA" w:rsidRDefault="00A61FA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66BB3" w:rsidRPr="00F66BB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61FAA" w:rsidRPr="001A6C06" w:rsidRDefault="00A61FA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104F7CC" w14:textId="77777777" w:rsidR="004E4864" w:rsidRDefault="004E4864">
      <w:r>
        <w:separator/>
      </w:r>
    </w:p>
  </w:footnote>
  <w:footnote w:type="continuationSeparator" w:id="0">
    <w:p w14:paraId="0BE36C69" w14:textId="77777777" w:rsidR="004E4864" w:rsidRDefault="004E4864">
      <w:r>
        <w:continuationSeparator/>
      </w:r>
    </w:p>
  </w:footnote>
  <w:footnote w:id="1">
    <w:p w14:paraId="3FE4BEB6" w14:textId="77777777" w:rsidR="00A61FAA" w:rsidRDefault="00A61FA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A61FAA" w:rsidRPr="0031347A" w:rsidRDefault="00A61FAA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A61FAA" w:rsidRPr="0031347A" w:rsidRDefault="00A61FAA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1DFF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66B18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3D3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06F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5A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64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49EB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F8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4BC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5B91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779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918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2B9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02E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9D3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E51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93C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582C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110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1FAA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F9F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3FF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9D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3D3E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0A27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68F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27CD0"/>
    <w:rsid w:val="00D30665"/>
    <w:rsid w:val="00D30814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3EF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BB3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CC860CF-5A5E-4112-BB7C-1C0383E52C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10336</Words>
  <Characters>58916</Characters>
  <Application>Microsoft Office Word</Application>
  <DocSecurity>8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69114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2017-10-05T12:22:00Z</cp:lastPrinted>
  <dcterms:created xsi:type="dcterms:W3CDTF">2017-10-10T05:41:00Z</dcterms:created>
  <dcterms:modified xsi:type="dcterms:W3CDTF">2017-10-10T05:41:00Z</dcterms:modified>
</cp:coreProperties>
</file>