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4D25A516" w14:textId="77777777" w:rsidR="004F2285" w:rsidRPr="00513D43" w:rsidRDefault="004F2285" w:rsidP="004F2285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>
              <w:rPr>
                <w:bCs/>
                <w:color w:val="0000FF"/>
              </w:rPr>
              <w:t xml:space="preserve">Администрация Рузского городского округа </w:t>
            </w:r>
            <w:r>
              <w:rPr>
                <w:bCs/>
                <w:color w:val="0000FF"/>
              </w:rPr>
              <w:br/>
              <w:t>Московской области</w:t>
            </w: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1146D573" w:rsid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5775DF7" w14:textId="77777777" w:rsidR="004F2285" w:rsidRPr="00513D43" w:rsidRDefault="004F2285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70B2B1F4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Журавлё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21118EB3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AB6F19" w:rsidRPr="00EC53EF">
        <w:rPr>
          <w:b/>
          <w:noProof/>
          <w:color w:val="0000FF"/>
          <w:sz w:val="28"/>
          <w:szCs w:val="28"/>
        </w:rPr>
        <w:t>АЗ-РУЗ/17-1</w:t>
      </w:r>
      <w:r w:rsidR="00204C0E">
        <w:rPr>
          <w:b/>
          <w:noProof/>
          <w:color w:val="0000FF"/>
          <w:sz w:val="28"/>
          <w:szCs w:val="28"/>
        </w:rPr>
        <w:t>64</w:t>
      </w:r>
      <w:r w:rsidR="007168E4">
        <w:rPr>
          <w:b/>
          <w:noProof/>
          <w:color w:val="0000FF"/>
          <w:sz w:val="28"/>
          <w:szCs w:val="28"/>
        </w:rPr>
        <w:t>7</w:t>
      </w:r>
      <w:permEnd w:id="1699494554"/>
    </w:p>
    <w:p w14:paraId="4A82D62E" w14:textId="77777777" w:rsidR="00AB6F19" w:rsidRPr="00AB6F19" w:rsidRDefault="00AB6F19" w:rsidP="00AB6F19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AB6F19">
        <w:rPr>
          <w:noProof/>
          <w:color w:val="0000FF"/>
          <w:sz w:val="28"/>
          <w:szCs w:val="28"/>
        </w:rPr>
        <w:t xml:space="preserve">на право заключения договора аренды земельного участка, государственная собственность на который не разграничена, расположенного на территории </w:t>
      </w:r>
    </w:p>
    <w:p w14:paraId="185F9222" w14:textId="77777777" w:rsidR="00AB6F19" w:rsidRPr="00AB6F19" w:rsidRDefault="00AB6F19" w:rsidP="00AB6F19">
      <w:pPr>
        <w:jc w:val="center"/>
        <w:rPr>
          <w:noProof/>
          <w:color w:val="0000FF"/>
          <w:sz w:val="28"/>
          <w:szCs w:val="28"/>
        </w:rPr>
      </w:pPr>
      <w:r w:rsidRPr="00AB6F19">
        <w:rPr>
          <w:noProof/>
          <w:color w:val="0000FF"/>
          <w:sz w:val="28"/>
          <w:szCs w:val="28"/>
        </w:rPr>
        <w:t xml:space="preserve">Рузского городского округа Московской области, вид разрешенного </w:t>
      </w:r>
    </w:p>
    <w:p w14:paraId="2575D9A7" w14:textId="4B3691F5" w:rsidR="00AB6F19" w:rsidRPr="00AB6F19" w:rsidRDefault="00AB6F19" w:rsidP="00AB6F19">
      <w:pPr>
        <w:jc w:val="center"/>
        <w:rPr>
          <w:noProof/>
          <w:color w:val="0000FF"/>
          <w:sz w:val="28"/>
          <w:szCs w:val="28"/>
        </w:rPr>
      </w:pPr>
      <w:r w:rsidRPr="00AB6F19">
        <w:rPr>
          <w:noProof/>
          <w:color w:val="0000FF"/>
          <w:sz w:val="28"/>
          <w:szCs w:val="28"/>
        </w:rPr>
        <w:t xml:space="preserve">использования: </w:t>
      </w:r>
      <w:r w:rsidR="004840F1">
        <w:rPr>
          <w:noProof/>
          <w:color w:val="0000FF"/>
          <w:sz w:val="28"/>
          <w:szCs w:val="28"/>
        </w:rPr>
        <w:t xml:space="preserve">для </w:t>
      </w:r>
      <w:r w:rsidR="007168E4">
        <w:rPr>
          <w:noProof/>
          <w:color w:val="0000FF"/>
          <w:sz w:val="28"/>
          <w:szCs w:val="28"/>
        </w:rPr>
        <w:t>ведения личного подсобного хозяйства</w:t>
      </w:r>
    </w:p>
    <w:p w14:paraId="692C3367" w14:textId="282D68D2" w:rsidR="00AA002F" w:rsidRPr="0066427B" w:rsidRDefault="00AB6F19" w:rsidP="00AB6F19">
      <w:pPr>
        <w:jc w:val="center"/>
        <w:rPr>
          <w:noProof/>
          <w:color w:val="0000FF"/>
          <w:sz w:val="28"/>
          <w:szCs w:val="28"/>
        </w:rPr>
      </w:pPr>
      <w:r w:rsidRPr="00AB6F19">
        <w:rPr>
          <w:noProof/>
          <w:color w:val="0000FF"/>
          <w:sz w:val="28"/>
          <w:szCs w:val="28"/>
        </w:rPr>
        <w:t>(1 лот)</w:t>
      </w:r>
    </w:p>
    <w:p w14:paraId="5FBCE66F" w14:textId="77777777" w:rsidR="00C36575" w:rsidRPr="0066427B" w:rsidRDefault="00C36575" w:rsidP="00286FD7">
      <w:pPr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281EAD39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581177" w:rsidRPr="00581177">
        <w:rPr>
          <w:b/>
          <w:noProof/>
          <w:color w:val="0000FF"/>
          <w:sz w:val="28"/>
          <w:szCs w:val="28"/>
        </w:rPr>
        <w:t>021117/6987935/08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76A184EE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F92352" w:rsidRPr="00F92352">
        <w:rPr>
          <w:b/>
          <w:noProof/>
          <w:color w:val="0000FF"/>
          <w:sz w:val="28"/>
          <w:szCs w:val="28"/>
        </w:rPr>
        <w:t>00300060101687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0BF92C75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204C0E">
        <w:rPr>
          <w:b/>
          <w:noProof/>
          <w:color w:val="0000FF"/>
          <w:sz w:val="28"/>
          <w:szCs w:val="28"/>
        </w:rPr>
        <w:t>03.11</w:t>
      </w:r>
      <w:r w:rsidR="00AB6F19" w:rsidRPr="007C4431">
        <w:rPr>
          <w:b/>
          <w:noProof/>
          <w:color w:val="0000FF"/>
          <w:sz w:val="28"/>
          <w:szCs w:val="28"/>
        </w:rPr>
        <w:t>.2017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33580354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204C0E">
        <w:rPr>
          <w:b/>
          <w:noProof/>
          <w:color w:val="0000FF"/>
          <w:sz w:val="28"/>
          <w:szCs w:val="28"/>
        </w:rPr>
        <w:t>11</w:t>
      </w:r>
      <w:r w:rsidR="00AB6F19" w:rsidRPr="007C4431">
        <w:rPr>
          <w:b/>
          <w:noProof/>
          <w:color w:val="0000FF"/>
          <w:sz w:val="28"/>
          <w:szCs w:val="28"/>
        </w:rPr>
        <w:t>.1</w:t>
      </w:r>
      <w:r w:rsidR="00204C0E">
        <w:rPr>
          <w:b/>
          <w:noProof/>
          <w:color w:val="0000FF"/>
          <w:sz w:val="28"/>
          <w:szCs w:val="28"/>
        </w:rPr>
        <w:t>2</w:t>
      </w:r>
      <w:r w:rsidR="00AB6F19" w:rsidRPr="007C4431">
        <w:rPr>
          <w:b/>
          <w:noProof/>
          <w:color w:val="0000FF"/>
          <w:sz w:val="28"/>
          <w:szCs w:val="28"/>
        </w:rPr>
        <w:t>.2017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3D1180A4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204C0E">
        <w:rPr>
          <w:b/>
          <w:noProof/>
          <w:color w:val="0000FF"/>
          <w:sz w:val="28"/>
          <w:szCs w:val="28"/>
        </w:rPr>
        <w:t>14.12</w:t>
      </w:r>
      <w:r w:rsidR="00AB6F19" w:rsidRPr="007C4431">
        <w:rPr>
          <w:b/>
          <w:noProof/>
          <w:color w:val="0000FF"/>
          <w:sz w:val="28"/>
          <w:szCs w:val="28"/>
        </w:rPr>
        <w:t>.2017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DDBEA81" w14:textId="132895C1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3551C48B" w14:textId="4F59AE5E" w:rsidR="00C347EB" w:rsidRDefault="00513D43" w:rsidP="00AB6F19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 w:rsidRPr="00513D43">
        <w:rPr>
          <w:b/>
          <w:bCs/>
          <w:color w:val="17365D"/>
          <w:sz w:val="26"/>
          <w:szCs w:val="26"/>
        </w:rPr>
        <w:t>2017 год</w:t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790F216D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4F5A3B" w:rsidRPr="0066427B">
        <w:rPr>
          <w:color w:val="0000FF"/>
          <w:sz w:val="22"/>
          <w:szCs w:val="22"/>
        </w:rPr>
        <w:t>решени</w:t>
      </w:r>
      <w:r w:rsidR="00670216">
        <w:rPr>
          <w:color w:val="0000FF"/>
          <w:sz w:val="22"/>
          <w:szCs w:val="22"/>
        </w:rPr>
        <w:t>я</w:t>
      </w:r>
      <w:r w:rsidR="001C6A75" w:rsidRPr="0066427B">
        <w:rPr>
          <w:color w:val="0000FF"/>
          <w:sz w:val="22"/>
          <w:szCs w:val="22"/>
        </w:rPr>
        <w:t xml:space="preserve"> </w:t>
      </w:r>
      <w:r w:rsidR="00B7634D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B7634D">
        <w:rPr>
          <w:color w:val="0000FF"/>
          <w:sz w:val="22"/>
          <w:szCs w:val="22"/>
        </w:rPr>
        <w:t xml:space="preserve"> </w:t>
      </w:r>
      <w:r w:rsidR="00B7634D" w:rsidRPr="0066427B">
        <w:rPr>
          <w:color w:val="0000FF"/>
          <w:sz w:val="22"/>
          <w:szCs w:val="22"/>
        </w:rPr>
        <w:t xml:space="preserve">(протокол от </w:t>
      </w:r>
      <w:r w:rsidR="007168E4">
        <w:rPr>
          <w:color w:val="0000FF"/>
          <w:sz w:val="22"/>
          <w:szCs w:val="22"/>
        </w:rPr>
        <w:t>10</w:t>
      </w:r>
      <w:r w:rsidR="00EE4282">
        <w:rPr>
          <w:color w:val="0000FF"/>
          <w:sz w:val="22"/>
          <w:szCs w:val="22"/>
        </w:rPr>
        <w:t>.10</w:t>
      </w:r>
      <w:r w:rsidR="00204C0E">
        <w:rPr>
          <w:color w:val="0000FF"/>
          <w:sz w:val="22"/>
          <w:szCs w:val="22"/>
        </w:rPr>
        <w:t xml:space="preserve">.2017 </w:t>
      </w:r>
      <w:r w:rsidR="00B7634D" w:rsidRPr="0066427B">
        <w:rPr>
          <w:color w:val="0000FF"/>
          <w:sz w:val="22"/>
          <w:szCs w:val="22"/>
        </w:rPr>
        <w:t xml:space="preserve">№ </w:t>
      </w:r>
      <w:r w:rsidR="00AB6F19">
        <w:rPr>
          <w:color w:val="0000FF"/>
          <w:sz w:val="22"/>
          <w:szCs w:val="22"/>
        </w:rPr>
        <w:t>1</w:t>
      </w:r>
      <w:r w:rsidR="007168E4">
        <w:rPr>
          <w:color w:val="0000FF"/>
          <w:sz w:val="22"/>
          <w:szCs w:val="22"/>
        </w:rPr>
        <w:t>30</w:t>
      </w:r>
      <w:r w:rsidR="00AB6F19">
        <w:rPr>
          <w:color w:val="0000FF"/>
          <w:sz w:val="22"/>
          <w:szCs w:val="22"/>
        </w:rPr>
        <w:t>-З</w:t>
      </w:r>
      <w:r w:rsidR="00B7634D">
        <w:rPr>
          <w:color w:val="0000FF"/>
          <w:sz w:val="22"/>
          <w:szCs w:val="22"/>
        </w:rPr>
        <w:t xml:space="preserve"> п. </w:t>
      </w:r>
      <w:r w:rsidR="007168E4">
        <w:rPr>
          <w:color w:val="0000FF"/>
          <w:sz w:val="22"/>
          <w:szCs w:val="22"/>
        </w:rPr>
        <w:t>260</w:t>
      </w:r>
      <w:r w:rsidR="00B7634D" w:rsidRPr="0066427B">
        <w:rPr>
          <w:color w:val="0000FF"/>
          <w:sz w:val="22"/>
          <w:szCs w:val="22"/>
        </w:rPr>
        <w:t>);</w:t>
      </w:r>
    </w:p>
    <w:p w14:paraId="4C979EFB" w14:textId="1CA35EE1" w:rsidR="004F5A3B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AB6F19">
        <w:rPr>
          <w:color w:val="0000FF"/>
          <w:sz w:val="22"/>
          <w:szCs w:val="22"/>
        </w:rPr>
        <w:t xml:space="preserve">постановления Главы Рузского городского округа Московской области от </w:t>
      </w:r>
      <w:r w:rsidR="007168E4">
        <w:rPr>
          <w:color w:val="0000FF"/>
          <w:sz w:val="22"/>
          <w:szCs w:val="22"/>
        </w:rPr>
        <w:t>17</w:t>
      </w:r>
      <w:r w:rsidR="002E16F5">
        <w:rPr>
          <w:color w:val="0000FF"/>
          <w:sz w:val="22"/>
          <w:szCs w:val="22"/>
        </w:rPr>
        <w:t>.10</w:t>
      </w:r>
      <w:r w:rsidR="00AB6F19">
        <w:rPr>
          <w:color w:val="0000FF"/>
          <w:sz w:val="22"/>
          <w:szCs w:val="22"/>
        </w:rPr>
        <w:t xml:space="preserve">.2017 № </w:t>
      </w:r>
      <w:r w:rsidR="00EE4282">
        <w:rPr>
          <w:color w:val="0000FF"/>
          <w:sz w:val="22"/>
          <w:szCs w:val="22"/>
        </w:rPr>
        <w:t>2</w:t>
      </w:r>
      <w:r w:rsidR="007168E4">
        <w:rPr>
          <w:color w:val="0000FF"/>
          <w:sz w:val="22"/>
          <w:szCs w:val="22"/>
        </w:rPr>
        <w:t>154</w:t>
      </w:r>
      <w:r w:rsidR="00AB6F19">
        <w:rPr>
          <w:color w:val="0000FF"/>
          <w:sz w:val="22"/>
          <w:szCs w:val="22"/>
        </w:rPr>
        <w:t xml:space="preserve"> «О проведении аукциона на право заключения договора аренды земельного участка с к</w:t>
      </w:r>
      <w:r w:rsidR="00EE4282">
        <w:rPr>
          <w:color w:val="0000FF"/>
          <w:sz w:val="22"/>
          <w:szCs w:val="22"/>
        </w:rPr>
        <w:t xml:space="preserve">адастровым номером </w:t>
      </w:r>
      <w:r w:rsidR="004840F1">
        <w:rPr>
          <w:color w:val="0000FF"/>
          <w:sz w:val="22"/>
          <w:szCs w:val="22"/>
        </w:rPr>
        <w:t>50:19:</w:t>
      </w:r>
      <w:r w:rsidR="007168E4">
        <w:rPr>
          <w:color w:val="0000FF"/>
          <w:sz w:val="22"/>
          <w:szCs w:val="22"/>
        </w:rPr>
        <w:t>0050312</w:t>
      </w:r>
      <w:r w:rsidR="00204C0E">
        <w:rPr>
          <w:color w:val="0000FF"/>
          <w:sz w:val="22"/>
          <w:szCs w:val="22"/>
        </w:rPr>
        <w:t>:</w:t>
      </w:r>
      <w:r w:rsidR="007168E4">
        <w:rPr>
          <w:color w:val="0000FF"/>
          <w:sz w:val="22"/>
          <w:szCs w:val="22"/>
        </w:rPr>
        <w:t>322</w:t>
      </w:r>
      <w:r w:rsidR="00AB6F19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="00AB6F19" w:rsidRPr="0066427B">
        <w:rPr>
          <w:color w:val="0000FF"/>
          <w:sz w:val="22"/>
          <w:szCs w:val="22"/>
        </w:rPr>
        <w:t xml:space="preserve"> (Приложение 1);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13FF236B" w14:textId="614E73C9" w:rsidR="004F5A3B" w:rsidRPr="002B1734" w:rsidRDefault="00C347EB" w:rsidP="00C347E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2.1. </w:t>
      </w:r>
      <w:r w:rsidR="0007061F" w:rsidRPr="002B1734">
        <w:rPr>
          <w:b/>
          <w:sz w:val="22"/>
          <w:szCs w:val="22"/>
        </w:rPr>
        <w:t>Уполномоченный орган –</w:t>
      </w:r>
      <w:r w:rsidR="0007061F" w:rsidRPr="002B1734">
        <w:rPr>
          <w:sz w:val="22"/>
          <w:szCs w:val="22"/>
        </w:rPr>
        <w:t xml:space="preserve"> </w:t>
      </w:r>
      <w:r w:rsidR="00464AF2">
        <w:rPr>
          <w:sz w:val="22"/>
          <w:szCs w:val="22"/>
        </w:rPr>
        <w:t xml:space="preserve">орган </w:t>
      </w:r>
      <w:r w:rsidR="00464AF2" w:rsidRPr="00AC2412">
        <w:rPr>
          <w:sz w:val="22"/>
          <w:szCs w:val="22"/>
        </w:rPr>
        <w:t>местного самоуправления</w:t>
      </w:r>
      <w:r w:rsidR="0007061F" w:rsidRPr="002B1734">
        <w:rPr>
          <w:sz w:val="22"/>
          <w:szCs w:val="22"/>
        </w:rPr>
        <w:t xml:space="preserve"> муниципального образования Московской области, принимающий решение о проведении аукциона, об отказе от проведения аукциона, об условиях аукциона (в том числе о начальной цене предмета аукциона, условиях и сроках договора </w:t>
      </w:r>
      <w:r w:rsidR="00C043A9" w:rsidRPr="002B1734">
        <w:rPr>
          <w:sz w:val="22"/>
          <w:szCs w:val="22"/>
        </w:rPr>
        <w:t>аренды</w:t>
      </w:r>
      <w:r w:rsidR="0007061F" w:rsidRPr="002B1734">
        <w:rPr>
          <w:sz w:val="22"/>
          <w:szCs w:val="22"/>
        </w:rPr>
        <w:t xml:space="preserve">), отвечающий за соответствие земельного участка (лота) характеристикам, указанным в Извещении 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</w:t>
      </w:r>
      <w:r w:rsidR="00C043A9" w:rsidRPr="002B1734">
        <w:rPr>
          <w:sz w:val="22"/>
          <w:szCs w:val="22"/>
        </w:rPr>
        <w:t>аренды</w:t>
      </w:r>
      <w:r w:rsidR="0007061F" w:rsidRPr="002B1734">
        <w:rPr>
          <w:sz w:val="22"/>
          <w:szCs w:val="22"/>
        </w:rPr>
        <w:t xml:space="preserve"> земельного участка, в том числе за соблюдение сроков его заключения.</w:t>
      </w:r>
    </w:p>
    <w:p w14:paraId="3A4F917C" w14:textId="77777777" w:rsidR="00AB6F19" w:rsidRPr="0066427B" w:rsidRDefault="00AA002F" w:rsidP="00AB6F19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513D43">
        <w:rPr>
          <w:b/>
          <w:noProof/>
          <w:color w:val="000000"/>
          <w:sz w:val="22"/>
          <w:szCs w:val="22"/>
        </w:rPr>
        <w:t>Наименование:</w:t>
      </w:r>
      <w:r w:rsidR="004A5264" w:rsidRPr="00513D43">
        <w:rPr>
          <w:b/>
          <w:noProof/>
          <w:color w:val="000000"/>
          <w:sz w:val="22"/>
          <w:szCs w:val="22"/>
        </w:rPr>
        <w:t xml:space="preserve"> </w:t>
      </w:r>
      <w:permStart w:id="1353001417" w:edGrp="everyone"/>
      <w:r w:rsidR="00AB6F19" w:rsidRPr="0066427B">
        <w:rPr>
          <w:b/>
          <w:color w:val="0000FF"/>
          <w:sz w:val="22"/>
          <w:szCs w:val="22"/>
        </w:rPr>
        <w:t xml:space="preserve">Администрация </w:t>
      </w:r>
      <w:r w:rsidR="00AB6F19">
        <w:rPr>
          <w:b/>
          <w:color w:val="0000FF"/>
          <w:sz w:val="22"/>
          <w:szCs w:val="22"/>
        </w:rPr>
        <w:t>Рузского городского округа</w:t>
      </w:r>
      <w:r w:rsidR="00AB6F19" w:rsidRPr="0066427B">
        <w:rPr>
          <w:b/>
          <w:color w:val="0000FF"/>
          <w:sz w:val="22"/>
          <w:szCs w:val="22"/>
        </w:rPr>
        <w:t xml:space="preserve"> Московской области</w:t>
      </w:r>
    </w:p>
    <w:p w14:paraId="198D04F6" w14:textId="77777777" w:rsidR="00AB6F19" w:rsidRPr="0066427B" w:rsidRDefault="00AB6F19" w:rsidP="00AB6F1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143100,</w:t>
      </w:r>
      <w:r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Московская облас</w:t>
      </w:r>
      <w:r>
        <w:rPr>
          <w:color w:val="0000FF"/>
          <w:sz w:val="22"/>
          <w:szCs w:val="22"/>
        </w:rPr>
        <w:t xml:space="preserve">ть, г. Руза, ул. Солнцева, дом </w:t>
      </w:r>
      <w:r w:rsidRPr="00956B68">
        <w:rPr>
          <w:color w:val="0000FF"/>
          <w:sz w:val="22"/>
          <w:szCs w:val="22"/>
        </w:rPr>
        <w:t>11</w:t>
      </w:r>
      <w:r>
        <w:rPr>
          <w:color w:val="0000FF"/>
          <w:sz w:val="22"/>
          <w:szCs w:val="22"/>
        </w:rPr>
        <w:t>.</w:t>
      </w:r>
    </w:p>
    <w:p w14:paraId="52040CB6" w14:textId="77777777" w:rsidR="00AB6F19" w:rsidRDefault="00AB6F19" w:rsidP="00AB6F1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www.ruzaregion.ru</w:t>
      </w:r>
    </w:p>
    <w:p w14:paraId="00687691" w14:textId="77777777" w:rsidR="00AB6F19" w:rsidRPr="00956B68" w:rsidRDefault="00AB6F19" w:rsidP="00AB6F1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hyperlink r:id="rId9" w:history="1">
        <w:r w:rsidRPr="00956B68">
          <w:rPr>
            <w:rStyle w:val="a3"/>
            <w:sz w:val="22"/>
            <w:szCs w:val="22"/>
            <w:u w:val="none"/>
          </w:rPr>
          <w:t>region_ruza@mail.ru</w:t>
        </w:r>
      </w:hyperlink>
      <w:r w:rsidRPr="00956B68">
        <w:rPr>
          <w:color w:val="0000FF"/>
          <w:sz w:val="22"/>
          <w:szCs w:val="22"/>
        </w:rPr>
        <w:t xml:space="preserve">, </w:t>
      </w:r>
      <w:hyperlink r:id="rId10" w:history="1">
        <w:r w:rsidRPr="00956B68">
          <w:rPr>
            <w:rStyle w:val="a3"/>
            <w:sz w:val="22"/>
            <w:szCs w:val="22"/>
            <w:u w:val="none"/>
          </w:rPr>
          <w:t>info@ruzaregion.ru</w:t>
        </w:r>
      </w:hyperlink>
    </w:p>
    <w:p w14:paraId="429940FD" w14:textId="77777777" w:rsidR="00AB6F19" w:rsidRPr="0066427B" w:rsidRDefault="00AB6F19" w:rsidP="00AB6F1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+ 7 (496) 272-42-30</w:t>
      </w:r>
    </w:p>
    <w:p w14:paraId="0C5EF91D" w14:textId="77777777" w:rsidR="00AB6F19" w:rsidRPr="0066427B" w:rsidRDefault="00AB6F19" w:rsidP="00AB6F1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>Реквизиты: Управление Федерального казначейства по Московской области</w:t>
      </w:r>
    </w:p>
    <w:p w14:paraId="32878F2C" w14:textId="77777777" w:rsidR="00AB6F19" w:rsidRPr="0066427B" w:rsidRDefault="00AB6F19" w:rsidP="00AB6F1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 xml:space="preserve">(Администрация </w:t>
      </w:r>
      <w:r>
        <w:rPr>
          <w:color w:val="0000FF"/>
          <w:sz w:val="22"/>
          <w:szCs w:val="22"/>
        </w:rPr>
        <w:t>Рузского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городского округа</w:t>
      </w:r>
      <w:r w:rsidRPr="0066427B">
        <w:rPr>
          <w:color w:val="0000FF"/>
          <w:sz w:val="22"/>
          <w:szCs w:val="22"/>
        </w:rPr>
        <w:t xml:space="preserve"> Московской области)</w:t>
      </w:r>
    </w:p>
    <w:p w14:paraId="158C6952" w14:textId="00BB49F0" w:rsidR="00AB6F19" w:rsidRPr="0066427B" w:rsidRDefault="00AB6F19" w:rsidP="00AB6F1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 xml:space="preserve">ИНН </w:t>
      </w:r>
      <w:r>
        <w:rPr>
          <w:color w:val="0000FF"/>
          <w:sz w:val="22"/>
          <w:szCs w:val="22"/>
        </w:rPr>
        <w:t>5075003287</w:t>
      </w:r>
      <w:r w:rsidRPr="0066427B">
        <w:rPr>
          <w:color w:val="0000FF"/>
          <w:sz w:val="22"/>
          <w:szCs w:val="22"/>
        </w:rPr>
        <w:t xml:space="preserve">, КПП </w:t>
      </w:r>
      <w:r>
        <w:rPr>
          <w:color w:val="0000FF"/>
          <w:sz w:val="22"/>
          <w:szCs w:val="22"/>
        </w:rPr>
        <w:t>50701001</w:t>
      </w:r>
      <w:r w:rsidRPr="0066427B">
        <w:rPr>
          <w:color w:val="0000FF"/>
          <w:sz w:val="22"/>
          <w:szCs w:val="22"/>
        </w:rPr>
        <w:t xml:space="preserve">, ОКТМО </w:t>
      </w:r>
      <w:r w:rsidR="002E16F5">
        <w:rPr>
          <w:color w:val="0000FF"/>
          <w:sz w:val="22"/>
          <w:szCs w:val="22"/>
        </w:rPr>
        <w:t>46649</w:t>
      </w:r>
      <w:r w:rsidR="00D34B01">
        <w:rPr>
          <w:color w:val="0000FF"/>
          <w:sz w:val="22"/>
          <w:szCs w:val="22"/>
        </w:rPr>
        <w:t>4</w:t>
      </w:r>
      <w:r w:rsidR="00204C0E">
        <w:rPr>
          <w:color w:val="0000FF"/>
          <w:sz w:val="22"/>
          <w:szCs w:val="22"/>
        </w:rPr>
        <w:t>0</w:t>
      </w:r>
      <w:r w:rsidR="007168E4">
        <w:rPr>
          <w:color w:val="0000FF"/>
          <w:sz w:val="22"/>
          <w:szCs w:val="22"/>
        </w:rPr>
        <w:t>4</w:t>
      </w:r>
      <w:r w:rsidRPr="0066427B">
        <w:rPr>
          <w:color w:val="0000FF"/>
          <w:sz w:val="22"/>
          <w:szCs w:val="22"/>
        </w:rPr>
        <w:t>,</w:t>
      </w:r>
    </w:p>
    <w:p w14:paraId="46B13C91" w14:textId="77777777" w:rsidR="00AB6F19" w:rsidRPr="0066427B" w:rsidRDefault="00AB6F19" w:rsidP="00AB6F1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ГУ Банк России по ЦФО, БИК </w:t>
      </w:r>
      <w:r w:rsidRPr="001F5D5E">
        <w:rPr>
          <w:color w:val="0000FF"/>
          <w:sz w:val="22"/>
          <w:szCs w:val="22"/>
        </w:rPr>
        <w:t>044525000</w:t>
      </w:r>
      <w:r w:rsidRPr="0066427B">
        <w:rPr>
          <w:color w:val="0000FF"/>
          <w:sz w:val="22"/>
          <w:szCs w:val="22"/>
        </w:rPr>
        <w:t>, р/сч</w:t>
      </w:r>
      <w:r>
        <w:rPr>
          <w:color w:val="0000FF"/>
          <w:sz w:val="22"/>
          <w:szCs w:val="22"/>
        </w:rPr>
        <w:t xml:space="preserve">. </w:t>
      </w:r>
      <w:r w:rsidRPr="001F5D5E">
        <w:rPr>
          <w:color w:val="0000FF"/>
          <w:sz w:val="22"/>
          <w:szCs w:val="22"/>
        </w:rPr>
        <w:t>4010</w:t>
      </w:r>
      <w:r>
        <w:rPr>
          <w:color w:val="0000FF"/>
          <w:sz w:val="22"/>
          <w:szCs w:val="22"/>
        </w:rPr>
        <w:t xml:space="preserve"> </w:t>
      </w:r>
      <w:r w:rsidRPr="001F5D5E">
        <w:rPr>
          <w:color w:val="0000FF"/>
          <w:sz w:val="22"/>
          <w:szCs w:val="22"/>
        </w:rPr>
        <w:t>181</w:t>
      </w:r>
      <w:r>
        <w:rPr>
          <w:color w:val="0000FF"/>
          <w:sz w:val="22"/>
          <w:szCs w:val="22"/>
        </w:rPr>
        <w:t> </w:t>
      </w:r>
      <w:r w:rsidRPr="001F5D5E">
        <w:rPr>
          <w:color w:val="0000FF"/>
          <w:sz w:val="22"/>
          <w:szCs w:val="22"/>
        </w:rPr>
        <w:t>084</w:t>
      </w:r>
      <w:r>
        <w:rPr>
          <w:color w:val="0000FF"/>
          <w:sz w:val="22"/>
          <w:szCs w:val="22"/>
        </w:rPr>
        <w:t> </w:t>
      </w:r>
      <w:r w:rsidRPr="001F5D5E">
        <w:rPr>
          <w:color w:val="0000FF"/>
          <w:sz w:val="22"/>
          <w:szCs w:val="22"/>
        </w:rPr>
        <w:t>525</w:t>
      </w:r>
      <w:r>
        <w:rPr>
          <w:color w:val="0000FF"/>
          <w:sz w:val="22"/>
          <w:szCs w:val="22"/>
        </w:rPr>
        <w:t> </w:t>
      </w:r>
      <w:r w:rsidRPr="001F5D5E">
        <w:rPr>
          <w:color w:val="0000FF"/>
          <w:sz w:val="22"/>
          <w:szCs w:val="22"/>
        </w:rPr>
        <w:t>001</w:t>
      </w:r>
      <w:r>
        <w:rPr>
          <w:color w:val="0000FF"/>
          <w:sz w:val="22"/>
          <w:szCs w:val="22"/>
        </w:rPr>
        <w:t xml:space="preserve"> </w:t>
      </w:r>
      <w:r w:rsidRPr="001F5D5E">
        <w:rPr>
          <w:color w:val="0000FF"/>
          <w:sz w:val="22"/>
          <w:szCs w:val="22"/>
        </w:rPr>
        <w:t>0102</w:t>
      </w:r>
      <w:r w:rsidRPr="0066427B">
        <w:rPr>
          <w:color w:val="0000FF"/>
          <w:sz w:val="22"/>
          <w:szCs w:val="22"/>
        </w:rPr>
        <w:t>.</w:t>
      </w:r>
    </w:p>
    <w:p w14:paraId="02EEA698" w14:textId="186D4EFC" w:rsidR="0066427B" w:rsidRDefault="00AB6F19" w:rsidP="00AB6F19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КБК </w:t>
      </w:r>
      <w:r w:rsidRPr="00BA58F1">
        <w:rPr>
          <w:color w:val="0000FF"/>
          <w:sz w:val="22"/>
          <w:szCs w:val="22"/>
        </w:rPr>
        <w:t>018 1 11 05013 05 0000 120</w:t>
      </w:r>
      <w:r w:rsidRPr="0066427B">
        <w:rPr>
          <w:color w:val="0000FF"/>
          <w:sz w:val="22"/>
          <w:szCs w:val="22"/>
        </w:rPr>
        <w:t>.</w:t>
      </w:r>
    </w:p>
    <w:permEnd w:id="1353001417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5D09880" w14:textId="77777777" w:rsidR="006D02A8" w:rsidRPr="00670216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2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680FC97F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Pr="006D02A8">
        <w:rPr>
          <w:color w:val="0000FF"/>
          <w:sz w:val="22"/>
          <w:szCs w:val="22"/>
        </w:rPr>
        <w:t>земельный участок</w:t>
      </w:r>
      <w:r w:rsidR="00670216">
        <w:rPr>
          <w:color w:val="0000FF"/>
          <w:sz w:val="22"/>
          <w:szCs w:val="22"/>
        </w:rPr>
        <w:t xml:space="preserve">, государственная собственность на который не разграничена, расположенный на территории </w:t>
      </w:r>
      <w:r w:rsidR="00AB6F19">
        <w:rPr>
          <w:color w:val="0000FF"/>
          <w:sz w:val="22"/>
          <w:szCs w:val="22"/>
        </w:rPr>
        <w:t>Рузского городского округа</w:t>
      </w:r>
      <w:r w:rsidR="00670216">
        <w:rPr>
          <w:color w:val="0000FF"/>
          <w:sz w:val="22"/>
          <w:szCs w:val="22"/>
        </w:rPr>
        <w:t xml:space="preserve"> Московской области</w:t>
      </w:r>
      <w:r w:rsidRPr="006D02A8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r w:rsidRPr="008104E1">
        <w:rPr>
          <w:b/>
          <w:color w:val="0000FF"/>
          <w:sz w:val="22"/>
          <w:szCs w:val="22"/>
        </w:rPr>
        <w:t>е</w:t>
      </w:r>
      <w:permEnd w:id="1490118181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099B11A9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4840F1" w:rsidRPr="00204C0E">
        <w:rPr>
          <w:color w:val="0000FF"/>
          <w:sz w:val="22"/>
          <w:szCs w:val="22"/>
        </w:rPr>
        <w:t>Московская область, Рузский рай</w:t>
      </w:r>
      <w:r w:rsidR="00F35168" w:rsidRPr="00204C0E">
        <w:rPr>
          <w:color w:val="0000FF"/>
          <w:sz w:val="22"/>
          <w:szCs w:val="22"/>
        </w:rPr>
        <w:t xml:space="preserve">он, </w:t>
      </w:r>
      <w:r w:rsidR="007168E4">
        <w:rPr>
          <w:color w:val="0000FF"/>
          <w:sz w:val="22"/>
          <w:szCs w:val="22"/>
        </w:rPr>
        <w:t>с/п Волковское, д. Денисиха</w:t>
      </w:r>
      <w:r w:rsidR="00204C0E">
        <w:rPr>
          <w:color w:val="0000FF"/>
          <w:sz w:val="22"/>
          <w:szCs w:val="22"/>
        </w:rPr>
        <w:t>.</w:t>
      </w:r>
    </w:p>
    <w:permEnd w:id="8865509"/>
    <w:p w14:paraId="55E57AF4" w14:textId="5EBF3B8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7168E4">
        <w:rPr>
          <w:color w:val="0000FF"/>
          <w:sz w:val="22"/>
          <w:szCs w:val="22"/>
        </w:rPr>
        <w:t>985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24A1A5E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4840F1">
        <w:rPr>
          <w:color w:val="0000FF"/>
          <w:sz w:val="22"/>
          <w:szCs w:val="22"/>
        </w:rPr>
        <w:t>50:19:</w:t>
      </w:r>
      <w:r w:rsidR="007168E4">
        <w:rPr>
          <w:color w:val="0000FF"/>
          <w:sz w:val="22"/>
          <w:szCs w:val="22"/>
        </w:rPr>
        <w:t>0050312:322</w:t>
      </w:r>
      <w:r w:rsidR="00EE4282" w:rsidRPr="00EE4282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8D0BA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основных характеристиках и зарегистрированных правах на объект недвижимости</w:t>
      </w:r>
      <w:r w:rsidR="00AB6F19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1B38A7A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584676360" w:edGrp="everyone"/>
      <w:r w:rsidR="00AB6F19" w:rsidRPr="00AB6F19">
        <w:rPr>
          <w:color w:val="0000FF"/>
          <w:sz w:val="22"/>
          <w:szCs w:val="22"/>
        </w:rPr>
        <w:t>государственна</w:t>
      </w:r>
      <w:r w:rsidR="000D77D4">
        <w:rPr>
          <w:color w:val="0000FF"/>
          <w:sz w:val="22"/>
          <w:szCs w:val="22"/>
        </w:rPr>
        <w:t>я собственность не разграничена (</w:t>
      </w:r>
      <w:r w:rsidR="007168E4" w:rsidRPr="00242F27">
        <w:rPr>
          <w:color w:val="0000FF"/>
          <w:sz w:val="22"/>
          <w:szCs w:val="22"/>
        </w:rPr>
        <w:t xml:space="preserve">выписка </w:t>
      </w:r>
      <w:r w:rsidR="007168E4">
        <w:rPr>
          <w:color w:val="0000FF"/>
          <w:sz w:val="22"/>
          <w:szCs w:val="22"/>
        </w:rPr>
        <w:br/>
      </w:r>
      <w:r w:rsidR="007168E4" w:rsidRPr="00242F27">
        <w:rPr>
          <w:color w:val="0000FF"/>
          <w:sz w:val="22"/>
          <w:szCs w:val="22"/>
        </w:rPr>
        <w:t>из Единого государственного реестра недвижимости об основных характеристиках и зарегистрированных правах на объект недвижимости</w:t>
      </w:r>
      <w:r w:rsidR="007168E4">
        <w:rPr>
          <w:color w:val="0000FF"/>
          <w:sz w:val="22"/>
          <w:szCs w:val="22"/>
        </w:rPr>
        <w:t xml:space="preserve"> –</w:t>
      </w:r>
      <w:r w:rsidR="007168E4" w:rsidRPr="00242F27">
        <w:rPr>
          <w:color w:val="0000FF"/>
          <w:sz w:val="22"/>
          <w:szCs w:val="22"/>
        </w:rPr>
        <w:t xml:space="preserve"> Приложение</w:t>
      </w:r>
      <w:r w:rsidR="007168E4">
        <w:rPr>
          <w:color w:val="0000FF"/>
          <w:sz w:val="22"/>
          <w:szCs w:val="22"/>
        </w:rPr>
        <w:t> </w:t>
      </w:r>
      <w:r w:rsidR="007168E4" w:rsidRPr="00242F27">
        <w:rPr>
          <w:color w:val="0000FF"/>
          <w:sz w:val="22"/>
          <w:szCs w:val="22"/>
        </w:rPr>
        <w:t>2</w:t>
      </w:r>
      <w:r w:rsidR="00AB6F19" w:rsidRPr="00AB6F19">
        <w:rPr>
          <w:color w:val="0000FF"/>
          <w:sz w:val="22"/>
          <w:szCs w:val="22"/>
        </w:rPr>
        <w:t>).</w:t>
      </w:r>
    </w:p>
    <w:permEnd w:id="584676360"/>
    <w:p w14:paraId="49C7CBA7" w14:textId="5824EEF5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Сведения об ограничениях (обременениях) прав на земельный участок:</w:t>
      </w:r>
      <w:r w:rsidRPr="00242F27">
        <w:rPr>
          <w:sz w:val="22"/>
          <w:szCs w:val="22"/>
        </w:rPr>
        <w:t xml:space="preserve"> </w:t>
      </w:r>
      <w:permStart w:id="1042372915" w:edGrp="everyone"/>
      <w:r w:rsidR="000D77D4">
        <w:rPr>
          <w:color w:val="0000FF"/>
          <w:sz w:val="22"/>
          <w:szCs w:val="22"/>
        </w:rPr>
        <w:t>отсутствуют</w:t>
      </w:r>
      <w:r w:rsidR="000D77D4" w:rsidRPr="00242F27">
        <w:rPr>
          <w:color w:val="0000FF"/>
          <w:sz w:val="22"/>
          <w:szCs w:val="22"/>
        </w:rPr>
        <w:t xml:space="preserve"> </w:t>
      </w:r>
      <w:r w:rsidR="000D77D4">
        <w:rPr>
          <w:color w:val="0000FF"/>
          <w:sz w:val="22"/>
          <w:szCs w:val="22"/>
        </w:rPr>
        <w:t>(</w:t>
      </w:r>
      <w:r w:rsidR="007168E4" w:rsidRPr="00242F27">
        <w:rPr>
          <w:color w:val="0000FF"/>
          <w:sz w:val="22"/>
          <w:szCs w:val="22"/>
        </w:rPr>
        <w:t xml:space="preserve">выписка </w:t>
      </w:r>
      <w:r w:rsidR="007168E4">
        <w:rPr>
          <w:color w:val="0000FF"/>
          <w:sz w:val="22"/>
          <w:szCs w:val="22"/>
        </w:rPr>
        <w:br/>
      </w:r>
      <w:r w:rsidR="007168E4" w:rsidRPr="00242F27">
        <w:rPr>
          <w:color w:val="0000FF"/>
          <w:sz w:val="22"/>
          <w:szCs w:val="22"/>
        </w:rPr>
        <w:t>из Единого государственного реестра недвижимости об основных характеристиках и зарегистрированных правах на объект недвижимости</w:t>
      </w:r>
      <w:r w:rsidR="007168E4">
        <w:rPr>
          <w:color w:val="0000FF"/>
          <w:sz w:val="22"/>
          <w:szCs w:val="22"/>
        </w:rPr>
        <w:t xml:space="preserve"> –</w:t>
      </w:r>
      <w:r w:rsidR="007168E4" w:rsidRPr="00242F27">
        <w:rPr>
          <w:color w:val="0000FF"/>
          <w:sz w:val="22"/>
          <w:szCs w:val="22"/>
        </w:rPr>
        <w:t xml:space="preserve"> Приложение</w:t>
      </w:r>
      <w:r w:rsidR="007168E4">
        <w:rPr>
          <w:color w:val="0000FF"/>
          <w:sz w:val="22"/>
          <w:szCs w:val="22"/>
        </w:rPr>
        <w:t> </w:t>
      </w:r>
      <w:r w:rsidR="007168E4" w:rsidRPr="00242F27">
        <w:rPr>
          <w:color w:val="0000FF"/>
          <w:sz w:val="22"/>
          <w:szCs w:val="22"/>
        </w:rPr>
        <w:t>2</w:t>
      </w:r>
      <w:r w:rsidR="000D77D4">
        <w:rPr>
          <w:color w:val="0000FF"/>
          <w:sz w:val="22"/>
          <w:szCs w:val="22"/>
        </w:rPr>
        <w:t>)</w:t>
      </w:r>
      <w:r w:rsidR="001D4D75">
        <w:rPr>
          <w:color w:val="0000FF"/>
          <w:sz w:val="22"/>
          <w:szCs w:val="22"/>
        </w:rPr>
        <w:t>.</w:t>
      </w:r>
    </w:p>
    <w:p w14:paraId="38097833" w14:textId="0D251D99" w:rsidR="00FE56AE" w:rsidRPr="00204C0E" w:rsidRDefault="000D77D4" w:rsidP="00F3516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E3FFC">
        <w:rPr>
          <w:b/>
          <w:sz w:val="22"/>
          <w:szCs w:val="22"/>
        </w:rPr>
        <w:t>Иные сведения о земельном участке:</w:t>
      </w:r>
      <w:r>
        <w:rPr>
          <w:color w:val="0000FF"/>
          <w:sz w:val="22"/>
          <w:szCs w:val="22"/>
        </w:rPr>
        <w:t xml:space="preserve"> </w:t>
      </w:r>
      <w:r w:rsidR="00204C0E">
        <w:rPr>
          <w:color w:val="0000FF"/>
          <w:sz w:val="22"/>
          <w:szCs w:val="22"/>
        </w:rPr>
        <w:t>указаны в Заключении т</w:t>
      </w:r>
      <w:r w:rsidRPr="000D77D4">
        <w:rPr>
          <w:color w:val="0000FF"/>
          <w:sz w:val="22"/>
          <w:szCs w:val="22"/>
        </w:rPr>
        <w:t xml:space="preserve">ерриториального управления Волоколамского и Рузского муниципальных районов Главного управления архитектуры и градостроительства Московской области </w:t>
      </w:r>
      <w:r w:rsidR="007168E4">
        <w:rPr>
          <w:color w:val="0000FF"/>
          <w:sz w:val="22"/>
          <w:szCs w:val="22"/>
        </w:rPr>
        <w:t>от 20.09</w:t>
      </w:r>
      <w:r w:rsidR="00F35168">
        <w:rPr>
          <w:color w:val="0000FF"/>
          <w:sz w:val="22"/>
          <w:szCs w:val="22"/>
        </w:rPr>
        <w:t xml:space="preserve">.2017 </w:t>
      </w:r>
      <w:r w:rsidR="00204C0E">
        <w:rPr>
          <w:color w:val="0000FF"/>
          <w:sz w:val="22"/>
          <w:szCs w:val="22"/>
        </w:rPr>
        <w:t>№ 31Исх-</w:t>
      </w:r>
      <w:r w:rsidR="007168E4">
        <w:rPr>
          <w:color w:val="0000FF"/>
          <w:sz w:val="22"/>
          <w:szCs w:val="22"/>
        </w:rPr>
        <w:t>86996</w:t>
      </w:r>
      <w:r w:rsidR="00204C0E">
        <w:rPr>
          <w:color w:val="0000FF"/>
          <w:sz w:val="22"/>
          <w:szCs w:val="22"/>
        </w:rPr>
        <w:t>/</w:t>
      </w:r>
      <w:r w:rsidR="007168E4">
        <w:rPr>
          <w:color w:val="0000FF"/>
          <w:sz w:val="22"/>
          <w:szCs w:val="22"/>
        </w:rPr>
        <w:t>Т-51</w:t>
      </w:r>
      <w:r w:rsidR="00204C0E">
        <w:rPr>
          <w:color w:val="0000FF"/>
          <w:sz w:val="22"/>
          <w:szCs w:val="22"/>
        </w:rPr>
        <w:t xml:space="preserve"> </w:t>
      </w:r>
      <w:r w:rsidRPr="000D77D4">
        <w:rPr>
          <w:color w:val="0000FF"/>
          <w:sz w:val="22"/>
          <w:szCs w:val="22"/>
        </w:rPr>
        <w:t>(Приложение 4)</w:t>
      </w:r>
      <w:r w:rsidR="007168E4">
        <w:rPr>
          <w:color w:val="0000FF"/>
          <w:sz w:val="22"/>
          <w:szCs w:val="22"/>
        </w:rPr>
        <w:t>.</w:t>
      </w:r>
    </w:p>
    <w:permEnd w:id="1042372915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70B7966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Pr="00242F27">
        <w:rPr>
          <w:color w:val="0000FF"/>
          <w:sz w:val="22"/>
          <w:szCs w:val="22"/>
        </w:rPr>
        <w:t xml:space="preserve">земли </w:t>
      </w:r>
      <w:r w:rsidR="004F2285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0A84907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4840F1">
        <w:rPr>
          <w:color w:val="0000FF"/>
          <w:sz w:val="22"/>
          <w:szCs w:val="22"/>
        </w:rPr>
        <w:t xml:space="preserve">для </w:t>
      </w:r>
      <w:r w:rsidR="007168E4">
        <w:rPr>
          <w:color w:val="0000FF"/>
          <w:sz w:val="22"/>
          <w:szCs w:val="22"/>
        </w:rPr>
        <w:t>ведения личного подсобного хозяйства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4C5245EA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7168E4">
        <w:rPr>
          <w:color w:val="0000FF"/>
          <w:sz w:val="22"/>
          <w:szCs w:val="22"/>
        </w:rPr>
        <w:t>указаны в Заключении т</w:t>
      </w:r>
      <w:r w:rsidR="007168E4" w:rsidRPr="000D77D4">
        <w:rPr>
          <w:color w:val="0000FF"/>
          <w:sz w:val="22"/>
          <w:szCs w:val="22"/>
        </w:rPr>
        <w:t xml:space="preserve">ерриториального управления Волоколамского и Рузского муниципальных районов Главного управления архитектуры и градостроительства Московской области </w:t>
      </w:r>
      <w:r w:rsidR="007168E4">
        <w:rPr>
          <w:color w:val="0000FF"/>
          <w:sz w:val="22"/>
          <w:szCs w:val="22"/>
        </w:rPr>
        <w:t>от 20.09.2017 № 31Исх-86996/Т-51</w:t>
      </w:r>
      <w:r w:rsidR="00F35168">
        <w:rPr>
          <w:color w:val="0000FF"/>
          <w:sz w:val="22"/>
          <w:szCs w:val="22"/>
        </w:rPr>
        <w:t xml:space="preserve"> </w:t>
      </w:r>
      <w:r w:rsidR="00EE4282" w:rsidRPr="00EE4282">
        <w:rPr>
          <w:color w:val="0000FF"/>
          <w:sz w:val="22"/>
          <w:szCs w:val="22"/>
        </w:rPr>
        <w:t>(Приложение 4</w:t>
      </w:r>
      <w:r w:rsidR="000D77D4">
        <w:rPr>
          <w:color w:val="0000FF"/>
          <w:sz w:val="22"/>
          <w:szCs w:val="22"/>
        </w:rPr>
        <w:t>)</w:t>
      </w:r>
      <w:r w:rsidR="00242F27" w:rsidRPr="00242F27">
        <w:rPr>
          <w:color w:val="0000FF"/>
          <w:sz w:val="22"/>
          <w:szCs w:val="22"/>
        </w:rPr>
        <w:t>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240B4FF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Pr="00242F27">
        <w:rPr>
          <w:color w:val="0000FF"/>
          <w:sz w:val="22"/>
          <w:szCs w:val="22"/>
        </w:rPr>
        <w:t>указаны в письм</w:t>
      </w:r>
      <w:r w:rsidR="000D77D4">
        <w:rPr>
          <w:color w:val="0000FF"/>
          <w:sz w:val="22"/>
          <w:szCs w:val="22"/>
        </w:rPr>
        <w:t>ах</w:t>
      </w:r>
      <w:r w:rsidRPr="00242F27">
        <w:rPr>
          <w:color w:val="0000FF"/>
          <w:sz w:val="22"/>
          <w:szCs w:val="22"/>
        </w:rPr>
        <w:t xml:space="preserve"> </w:t>
      </w:r>
      <w:r w:rsidR="00204C0E">
        <w:rPr>
          <w:color w:val="0000FF"/>
          <w:sz w:val="22"/>
          <w:szCs w:val="22"/>
        </w:rPr>
        <w:t>АО</w:t>
      </w:r>
      <w:r w:rsidR="00DD3606">
        <w:rPr>
          <w:color w:val="0000FF"/>
          <w:sz w:val="22"/>
          <w:szCs w:val="22"/>
        </w:rPr>
        <w:t xml:space="preserve"> «</w:t>
      </w:r>
      <w:r w:rsidR="00204C0E">
        <w:rPr>
          <w:color w:val="0000FF"/>
          <w:sz w:val="22"/>
          <w:szCs w:val="22"/>
        </w:rPr>
        <w:t>Жилсервис</w:t>
      </w:r>
      <w:r w:rsidR="00DD3606">
        <w:rPr>
          <w:color w:val="0000FF"/>
          <w:sz w:val="22"/>
          <w:szCs w:val="22"/>
        </w:rPr>
        <w:t>»</w:t>
      </w:r>
      <w:r w:rsidRPr="00242F27">
        <w:rPr>
          <w:color w:val="0000FF"/>
          <w:sz w:val="22"/>
          <w:szCs w:val="22"/>
        </w:rPr>
        <w:t xml:space="preserve"> </w:t>
      </w:r>
      <w:r w:rsidR="00DD3606" w:rsidRPr="00DD3606">
        <w:rPr>
          <w:color w:val="0000FF"/>
          <w:sz w:val="22"/>
          <w:szCs w:val="22"/>
        </w:rPr>
        <w:t xml:space="preserve">от </w:t>
      </w:r>
      <w:r w:rsidR="007168E4">
        <w:rPr>
          <w:color w:val="0000FF"/>
          <w:sz w:val="22"/>
          <w:szCs w:val="22"/>
        </w:rPr>
        <w:t>12.09</w:t>
      </w:r>
      <w:r w:rsidR="00204C0E">
        <w:rPr>
          <w:color w:val="0000FF"/>
          <w:sz w:val="22"/>
          <w:szCs w:val="22"/>
        </w:rPr>
        <w:t>.2017 №</w:t>
      </w:r>
      <w:r w:rsidR="00DD3606">
        <w:rPr>
          <w:color w:val="0000FF"/>
          <w:sz w:val="22"/>
          <w:szCs w:val="22"/>
        </w:rPr>
        <w:t xml:space="preserve"> </w:t>
      </w:r>
      <w:r w:rsidR="007168E4">
        <w:rPr>
          <w:color w:val="0000FF"/>
          <w:sz w:val="22"/>
          <w:szCs w:val="22"/>
        </w:rPr>
        <w:t>61, 62</w:t>
      </w:r>
      <w:r w:rsidR="00204C0E">
        <w:rPr>
          <w:color w:val="0000FF"/>
          <w:sz w:val="22"/>
          <w:szCs w:val="22"/>
        </w:rPr>
        <w:t xml:space="preserve"> </w:t>
      </w:r>
      <w:r w:rsidR="00204C0E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3261EE3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DD3606" w:rsidRPr="00DD3606">
        <w:rPr>
          <w:color w:val="0000FF"/>
          <w:sz w:val="22"/>
          <w:szCs w:val="22"/>
        </w:rPr>
        <w:t>указаны в письм</w:t>
      </w:r>
      <w:r w:rsidR="00DD3606">
        <w:rPr>
          <w:color w:val="0000FF"/>
          <w:sz w:val="22"/>
          <w:szCs w:val="22"/>
        </w:rPr>
        <w:t xml:space="preserve">е </w:t>
      </w:r>
      <w:r w:rsidR="00DD3606" w:rsidRPr="00DD3606">
        <w:rPr>
          <w:color w:val="0000FF"/>
          <w:sz w:val="22"/>
          <w:szCs w:val="22"/>
        </w:rPr>
        <w:t>А</w:t>
      </w:r>
      <w:r w:rsidR="00DD3606">
        <w:rPr>
          <w:color w:val="0000FF"/>
          <w:sz w:val="22"/>
          <w:szCs w:val="22"/>
        </w:rPr>
        <w:t xml:space="preserve">О «Жилсервис» от </w:t>
      </w:r>
      <w:r w:rsidR="007168E4">
        <w:rPr>
          <w:color w:val="0000FF"/>
          <w:sz w:val="22"/>
          <w:szCs w:val="22"/>
        </w:rPr>
        <w:t>12</w:t>
      </w:r>
      <w:r w:rsidR="00DD3606">
        <w:rPr>
          <w:color w:val="0000FF"/>
          <w:sz w:val="22"/>
          <w:szCs w:val="22"/>
        </w:rPr>
        <w:t>.</w:t>
      </w:r>
      <w:r w:rsidR="000727D6">
        <w:rPr>
          <w:color w:val="0000FF"/>
          <w:sz w:val="22"/>
          <w:szCs w:val="22"/>
        </w:rPr>
        <w:t>0</w:t>
      </w:r>
      <w:r w:rsidR="007168E4">
        <w:rPr>
          <w:color w:val="0000FF"/>
          <w:sz w:val="22"/>
          <w:szCs w:val="22"/>
        </w:rPr>
        <w:t>9</w:t>
      </w:r>
      <w:r w:rsidR="00204C0E">
        <w:rPr>
          <w:color w:val="0000FF"/>
          <w:sz w:val="22"/>
          <w:szCs w:val="22"/>
        </w:rPr>
        <w:t>.2017</w:t>
      </w:r>
      <w:r w:rsidR="00DD3606">
        <w:rPr>
          <w:color w:val="0000FF"/>
          <w:sz w:val="22"/>
          <w:szCs w:val="22"/>
        </w:rPr>
        <w:t xml:space="preserve"> №</w:t>
      </w:r>
      <w:r w:rsidR="00204C0E">
        <w:rPr>
          <w:color w:val="0000FF"/>
          <w:sz w:val="22"/>
          <w:szCs w:val="22"/>
        </w:rPr>
        <w:t xml:space="preserve"> </w:t>
      </w:r>
      <w:r w:rsidR="007168E4">
        <w:rPr>
          <w:color w:val="0000FF"/>
          <w:sz w:val="22"/>
          <w:szCs w:val="22"/>
        </w:rPr>
        <w:t>63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74388B71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204C0E">
        <w:rPr>
          <w:color w:val="0000FF"/>
          <w:sz w:val="22"/>
          <w:szCs w:val="22"/>
        </w:rPr>
        <w:t>письме</w:t>
      </w:r>
      <w:r w:rsidRPr="00242F27">
        <w:rPr>
          <w:color w:val="0000FF"/>
          <w:sz w:val="22"/>
          <w:szCs w:val="22"/>
        </w:rPr>
        <w:t xml:space="preserve"> </w:t>
      </w:r>
      <w:r w:rsidR="00DD3606" w:rsidRPr="00DD3606">
        <w:rPr>
          <w:color w:val="0000FF"/>
          <w:sz w:val="22"/>
          <w:szCs w:val="22"/>
        </w:rPr>
        <w:t>филиала «Одинцово</w:t>
      </w:r>
      <w:r w:rsidR="000727D6">
        <w:rPr>
          <w:color w:val="0000FF"/>
          <w:sz w:val="22"/>
          <w:szCs w:val="22"/>
        </w:rPr>
        <w:t xml:space="preserve">межрайгаз» ГУП </w:t>
      </w:r>
      <w:r w:rsidR="00204C0E">
        <w:rPr>
          <w:color w:val="0000FF"/>
          <w:sz w:val="22"/>
          <w:szCs w:val="22"/>
        </w:rPr>
        <w:t xml:space="preserve">МО </w:t>
      </w:r>
      <w:r w:rsidR="000727D6">
        <w:rPr>
          <w:color w:val="0000FF"/>
          <w:sz w:val="22"/>
          <w:szCs w:val="22"/>
        </w:rPr>
        <w:t xml:space="preserve">«МОСОБЛГАЗ» от </w:t>
      </w:r>
      <w:r w:rsidR="007168E4">
        <w:rPr>
          <w:color w:val="0000FF"/>
          <w:sz w:val="22"/>
          <w:szCs w:val="22"/>
        </w:rPr>
        <w:t>18.09</w:t>
      </w:r>
      <w:r w:rsidR="00204C0E">
        <w:rPr>
          <w:color w:val="0000FF"/>
          <w:sz w:val="22"/>
          <w:szCs w:val="22"/>
        </w:rPr>
        <w:t xml:space="preserve">.2017 </w:t>
      </w:r>
      <w:r w:rsidR="00662934">
        <w:rPr>
          <w:color w:val="0000FF"/>
          <w:sz w:val="22"/>
          <w:szCs w:val="22"/>
        </w:rPr>
        <w:t>№ П-</w:t>
      </w:r>
      <w:r w:rsidR="007168E4">
        <w:rPr>
          <w:color w:val="0000FF"/>
          <w:sz w:val="22"/>
          <w:szCs w:val="22"/>
        </w:rPr>
        <w:t>2950</w:t>
      </w:r>
      <w:r w:rsidR="00DD3606" w:rsidRPr="00DD3606">
        <w:rPr>
          <w:color w:val="0000FF"/>
          <w:sz w:val="22"/>
          <w:szCs w:val="22"/>
        </w:rPr>
        <w:t xml:space="preserve"> </w:t>
      </w:r>
      <w:r w:rsidR="00B517F8">
        <w:rPr>
          <w:color w:val="0000FF"/>
          <w:sz w:val="22"/>
          <w:szCs w:val="22"/>
        </w:rPr>
        <w:t>(Приложение 5);</w:t>
      </w:r>
    </w:p>
    <w:p w14:paraId="10AE5989" w14:textId="02836198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47168FA" w14:textId="22054FE7" w:rsidR="00242F27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="00984B8A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письме </w:t>
      </w:r>
      <w:r w:rsidR="00DD3606" w:rsidRPr="00DD3606">
        <w:rPr>
          <w:color w:val="0000FF"/>
          <w:sz w:val="22"/>
          <w:szCs w:val="22"/>
        </w:rPr>
        <w:t>филиала ПАО «МОЭСК» - Западные эл</w:t>
      </w:r>
      <w:r w:rsidR="007168E4">
        <w:rPr>
          <w:color w:val="0000FF"/>
          <w:sz w:val="22"/>
          <w:szCs w:val="22"/>
        </w:rPr>
        <w:t>ектрические сети от 14.09</w:t>
      </w:r>
      <w:r w:rsidR="00DD3606">
        <w:rPr>
          <w:color w:val="0000FF"/>
          <w:sz w:val="22"/>
          <w:szCs w:val="22"/>
        </w:rPr>
        <w:t xml:space="preserve">.2017 </w:t>
      </w:r>
      <w:r w:rsidR="00204C0E">
        <w:rPr>
          <w:color w:val="0000FF"/>
          <w:sz w:val="22"/>
          <w:szCs w:val="22"/>
        </w:rPr>
        <w:br/>
      </w:r>
      <w:r w:rsidR="00DD3606" w:rsidRPr="00DD3606">
        <w:rPr>
          <w:color w:val="0000FF"/>
          <w:sz w:val="22"/>
          <w:szCs w:val="22"/>
        </w:rPr>
        <w:t>№ МЖ-17-114-</w:t>
      </w:r>
      <w:r w:rsidR="007168E4">
        <w:rPr>
          <w:color w:val="0000FF"/>
          <w:sz w:val="22"/>
          <w:szCs w:val="22"/>
        </w:rPr>
        <w:t>6114</w:t>
      </w:r>
      <w:r w:rsidR="00DD3606" w:rsidRPr="00DD3606">
        <w:rPr>
          <w:color w:val="0000FF"/>
          <w:sz w:val="22"/>
          <w:szCs w:val="22"/>
        </w:rPr>
        <w:t>(</w:t>
      </w:r>
      <w:r w:rsidR="007168E4">
        <w:rPr>
          <w:color w:val="0000FF"/>
          <w:sz w:val="22"/>
          <w:szCs w:val="22"/>
        </w:rPr>
        <w:t>999551</w:t>
      </w:r>
      <w:r w:rsidR="00204C0E">
        <w:rPr>
          <w:color w:val="0000FF"/>
          <w:sz w:val="22"/>
          <w:szCs w:val="22"/>
        </w:rPr>
        <w:t>/102/З8</w:t>
      </w:r>
      <w:r w:rsidR="00DD3606" w:rsidRPr="00DD3606">
        <w:rPr>
          <w:color w:val="0000FF"/>
          <w:sz w:val="22"/>
          <w:szCs w:val="22"/>
        </w:rPr>
        <w:t>)</w:t>
      </w:r>
      <w:r>
        <w:rPr>
          <w:color w:val="0000FF"/>
          <w:sz w:val="22"/>
          <w:szCs w:val="22"/>
        </w:rPr>
        <w:t xml:space="preserve"> (Приложение 5).</w:t>
      </w:r>
    </w:p>
    <w:permEnd w:id="433472706"/>
    <w:p w14:paraId="40D710E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BD81CCA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lastRenderedPageBreak/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7168E4">
        <w:rPr>
          <w:b/>
          <w:color w:val="0000FF"/>
          <w:sz w:val="22"/>
          <w:szCs w:val="22"/>
        </w:rPr>
        <w:t>55 575,17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</w:t>
      </w:r>
      <w:r w:rsidR="00C912BA">
        <w:rPr>
          <w:color w:val="0000FF"/>
          <w:sz w:val="22"/>
          <w:szCs w:val="22"/>
        </w:rPr>
        <w:t>(</w:t>
      </w:r>
      <w:r w:rsidR="007168E4">
        <w:rPr>
          <w:color w:val="0000FF"/>
          <w:sz w:val="22"/>
          <w:szCs w:val="22"/>
        </w:rPr>
        <w:t>П</w:t>
      </w:r>
      <w:r w:rsidR="007168E4" w:rsidRPr="007168E4">
        <w:rPr>
          <w:color w:val="0000FF"/>
          <w:sz w:val="22"/>
          <w:szCs w:val="22"/>
        </w:rPr>
        <w:t>ятьдесят пять тысяч пятьсот</w:t>
      </w:r>
      <w:r w:rsidR="007168E4">
        <w:rPr>
          <w:color w:val="0000FF"/>
          <w:sz w:val="22"/>
          <w:szCs w:val="22"/>
        </w:rPr>
        <w:t xml:space="preserve"> семьдесят пять руб. 17 коп.</w:t>
      </w:r>
      <w:r w:rsidRPr="00242F27">
        <w:rPr>
          <w:color w:val="0000FF"/>
          <w:sz w:val="22"/>
          <w:szCs w:val="22"/>
        </w:rPr>
        <w:t>), НДС не облагается.</w:t>
      </w:r>
      <w:permEnd w:id="2119896457"/>
    </w:p>
    <w:p w14:paraId="438CB446" w14:textId="3C0DE61C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7168E4">
        <w:rPr>
          <w:b/>
          <w:color w:val="0000FF"/>
          <w:sz w:val="22"/>
          <w:szCs w:val="22"/>
        </w:rPr>
        <w:t>1 667,25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7168E4">
        <w:rPr>
          <w:color w:val="0000FF"/>
          <w:sz w:val="22"/>
          <w:szCs w:val="22"/>
        </w:rPr>
        <w:t>О</w:t>
      </w:r>
      <w:r w:rsidR="007168E4" w:rsidRPr="007168E4">
        <w:rPr>
          <w:color w:val="0000FF"/>
          <w:sz w:val="22"/>
          <w:szCs w:val="22"/>
        </w:rPr>
        <w:t xml:space="preserve">дна тысяча шестьсот </w:t>
      </w:r>
      <w:r w:rsidR="007168E4">
        <w:rPr>
          <w:color w:val="0000FF"/>
          <w:sz w:val="22"/>
          <w:szCs w:val="22"/>
        </w:rPr>
        <w:t>шестьдесят семь руб. 25 коп.</w:t>
      </w:r>
      <w:r w:rsidR="00591F5D">
        <w:rPr>
          <w:color w:val="0000FF"/>
          <w:sz w:val="22"/>
          <w:szCs w:val="22"/>
        </w:rPr>
        <w:t>)</w:t>
      </w:r>
      <w:r w:rsidRPr="00242F27">
        <w:rPr>
          <w:color w:val="0000FF"/>
          <w:sz w:val="22"/>
          <w:szCs w:val="22"/>
        </w:rPr>
        <w:t>.</w:t>
      </w:r>
      <w:permEnd w:id="2095781011"/>
      <w:r w:rsidRPr="00242F27">
        <w:rPr>
          <w:sz w:val="22"/>
          <w:szCs w:val="22"/>
        </w:rPr>
        <w:t xml:space="preserve"> </w:t>
      </w:r>
    </w:p>
    <w:p w14:paraId="15429314" w14:textId="0A04639D" w:rsidR="00FA27BE" w:rsidRPr="00296A65" w:rsidRDefault="00242F27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bookmarkStart w:id="46" w:name="OLE_LINK9"/>
      <w:bookmarkStart w:id="47" w:name="OLE_LINK7"/>
      <w:bookmarkStart w:id="48" w:name="OLE_LINK4"/>
      <w:permStart w:id="992437162" w:edGrp="everyone"/>
      <w:r w:rsidR="007168E4">
        <w:rPr>
          <w:b/>
          <w:color w:val="0000FF"/>
          <w:sz w:val="22"/>
          <w:szCs w:val="22"/>
        </w:rPr>
        <w:t>55 575,17</w:t>
      </w:r>
      <w:r w:rsidR="007168E4" w:rsidRPr="00242F27">
        <w:rPr>
          <w:b/>
          <w:color w:val="0000FF"/>
          <w:sz w:val="22"/>
          <w:szCs w:val="22"/>
        </w:rPr>
        <w:t xml:space="preserve"> руб.</w:t>
      </w:r>
      <w:r w:rsidR="007168E4" w:rsidRPr="00242F27">
        <w:rPr>
          <w:color w:val="0000FF"/>
          <w:sz w:val="22"/>
          <w:szCs w:val="22"/>
        </w:rPr>
        <w:t xml:space="preserve"> </w:t>
      </w:r>
      <w:r w:rsidR="007168E4">
        <w:rPr>
          <w:color w:val="0000FF"/>
          <w:sz w:val="22"/>
          <w:szCs w:val="22"/>
        </w:rPr>
        <w:t>(П</w:t>
      </w:r>
      <w:r w:rsidR="007168E4" w:rsidRPr="007168E4">
        <w:rPr>
          <w:color w:val="0000FF"/>
          <w:sz w:val="22"/>
          <w:szCs w:val="22"/>
        </w:rPr>
        <w:t>ятьдесят пять тысяч пятьсот</w:t>
      </w:r>
      <w:r w:rsidR="007168E4">
        <w:rPr>
          <w:color w:val="0000FF"/>
          <w:sz w:val="22"/>
          <w:szCs w:val="22"/>
        </w:rPr>
        <w:t xml:space="preserve"> семьдесят пять руб. 17 коп.</w:t>
      </w:r>
      <w:r w:rsidR="007168E4" w:rsidRPr="00242F27">
        <w:rPr>
          <w:color w:val="0000FF"/>
          <w:sz w:val="22"/>
          <w:szCs w:val="22"/>
        </w:rPr>
        <w:t>)</w:t>
      </w:r>
      <w:r w:rsidR="00591F5D" w:rsidRPr="00591F5D">
        <w:rPr>
          <w:color w:val="0000FF"/>
          <w:sz w:val="22"/>
          <w:szCs w:val="22"/>
        </w:rPr>
        <w:t>, НДС не облагаетс</w:t>
      </w:r>
      <w:r w:rsidR="00591F5D">
        <w:rPr>
          <w:color w:val="0000FF"/>
          <w:sz w:val="22"/>
          <w:szCs w:val="22"/>
        </w:rPr>
        <w:t>я.</w:t>
      </w:r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77777777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>тел. +7 (499) 653-77-55,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0A6B4AE7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B3424F">
        <w:rPr>
          <w:b/>
          <w:color w:val="0000FF"/>
          <w:sz w:val="22"/>
          <w:szCs w:val="22"/>
        </w:rPr>
        <w:t>03.11</w:t>
      </w:r>
      <w:r w:rsidR="00FA27BE" w:rsidRPr="00FA27BE">
        <w:rPr>
          <w:b/>
          <w:color w:val="0000FF"/>
          <w:sz w:val="22"/>
          <w:szCs w:val="22"/>
        </w:rPr>
        <w:t>.2017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53470272" w14:textId="0C265CD1" w:rsid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 xml:space="preserve">перерыв с 13 часов 00 минут до 14 час. 00 мин. </w:t>
      </w:r>
    </w:p>
    <w:p w14:paraId="36C371DA" w14:textId="73916BC4" w:rsidR="00862813" w:rsidRPr="00862813" w:rsidRDefault="00B3424F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11.12</w:t>
      </w:r>
      <w:r w:rsidR="00862813" w:rsidRPr="00862813">
        <w:rPr>
          <w:b/>
          <w:color w:val="0000FF"/>
          <w:sz w:val="22"/>
          <w:szCs w:val="22"/>
        </w:rPr>
        <w:t xml:space="preserve">.2017 </w:t>
      </w:r>
      <w:r w:rsidR="00862813">
        <w:rPr>
          <w:b/>
          <w:color w:val="0000FF"/>
          <w:sz w:val="22"/>
          <w:szCs w:val="22"/>
        </w:rPr>
        <w:t xml:space="preserve">с </w:t>
      </w:r>
      <w:r w:rsidR="00503151">
        <w:rPr>
          <w:b/>
          <w:color w:val="0000FF"/>
          <w:sz w:val="22"/>
          <w:szCs w:val="22"/>
        </w:rPr>
        <w:t>0</w:t>
      </w:r>
      <w:r>
        <w:rPr>
          <w:b/>
          <w:color w:val="0000FF"/>
          <w:sz w:val="22"/>
          <w:szCs w:val="22"/>
        </w:rPr>
        <w:t>9 час.</w:t>
      </w:r>
      <w:r w:rsidR="00862813">
        <w:rPr>
          <w:b/>
          <w:color w:val="0000FF"/>
          <w:sz w:val="22"/>
          <w:szCs w:val="22"/>
        </w:rPr>
        <w:t xml:space="preserve"> 00 мин</w:t>
      </w:r>
      <w:r w:rsidR="00503151">
        <w:rPr>
          <w:b/>
          <w:color w:val="0000FF"/>
          <w:sz w:val="22"/>
          <w:szCs w:val="22"/>
        </w:rPr>
        <w:t>.</w:t>
      </w:r>
      <w:r w:rsidR="00862813">
        <w:rPr>
          <w:b/>
          <w:color w:val="0000FF"/>
          <w:sz w:val="22"/>
          <w:szCs w:val="22"/>
        </w:rPr>
        <w:t xml:space="preserve"> до</w:t>
      </w:r>
      <w:r w:rsidR="008D0BA5">
        <w:rPr>
          <w:b/>
          <w:color w:val="0000FF"/>
          <w:sz w:val="22"/>
          <w:szCs w:val="22"/>
        </w:rPr>
        <w:t xml:space="preserve"> 17</w:t>
      </w:r>
      <w:r w:rsidR="00862813" w:rsidRPr="00862813">
        <w:rPr>
          <w:b/>
          <w:color w:val="0000FF"/>
          <w:sz w:val="22"/>
          <w:szCs w:val="22"/>
        </w:rPr>
        <w:t xml:space="preserve"> час. 00 мин</w:t>
      </w:r>
      <w:r w:rsidR="00503151">
        <w:rPr>
          <w:b/>
          <w:color w:val="0000FF"/>
          <w:sz w:val="22"/>
          <w:szCs w:val="22"/>
        </w:rPr>
        <w:t>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343FE16B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B3424F">
        <w:rPr>
          <w:b/>
          <w:bCs/>
          <w:color w:val="0000FF"/>
          <w:sz w:val="22"/>
          <w:szCs w:val="22"/>
        </w:rPr>
        <w:t>11</w:t>
      </w:r>
      <w:r w:rsidR="00FA27BE" w:rsidRPr="00FA27BE">
        <w:rPr>
          <w:b/>
          <w:bCs/>
          <w:color w:val="0000FF"/>
          <w:sz w:val="22"/>
          <w:szCs w:val="22"/>
        </w:rPr>
        <w:t>.</w:t>
      </w:r>
      <w:r w:rsidR="00B3424F">
        <w:rPr>
          <w:b/>
          <w:bCs/>
          <w:color w:val="0000FF"/>
          <w:sz w:val="22"/>
          <w:szCs w:val="22"/>
        </w:rPr>
        <w:t>12</w:t>
      </w:r>
      <w:r w:rsidR="00FA27BE" w:rsidRPr="00FA27BE">
        <w:rPr>
          <w:b/>
          <w:bCs/>
          <w:color w:val="0000FF"/>
          <w:sz w:val="22"/>
          <w:szCs w:val="22"/>
        </w:rPr>
        <w:t>.2017</w:t>
      </w:r>
      <w:r w:rsidR="008D0BA5">
        <w:rPr>
          <w:b/>
          <w:color w:val="0000FF"/>
          <w:sz w:val="22"/>
          <w:szCs w:val="22"/>
        </w:rPr>
        <w:t xml:space="preserve"> в 17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2BF288BF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B3424F">
        <w:rPr>
          <w:b/>
          <w:color w:val="0000FF"/>
          <w:sz w:val="22"/>
          <w:szCs w:val="22"/>
        </w:rPr>
        <w:t>14.12.2017 в 12</w:t>
      </w:r>
      <w:r w:rsidR="001F3494">
        <w:rPr>
          <w:b/>
          <w:color w:val="0000FF"/>
          <w:sz w:val="22"/>
          <w:szCs w:val="22"/>
        </w:rPr>
        <w:t xml:space="preserve"> час. </w:t>
      </w:r>
      <w:r w:rsidR="008D0BA5">
        <w:rPr>
          <w:b/>
          <w:color w:val="0000FF"/>
          <w:sz w:val="22"/>
          <w:szCs w:val="22"/>
        </w:rPr>
        <w:t>30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21A8A9CC" w:rsidR="00900632" w:rsidRDefault="008D20B2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Дата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B3424F">
        <w:rPr>
          <w:b/>
          <w:color w:val="0000FF"/>
          <w:sz w:val="22"/>
          <w:szCs w:val="22"/>
        </w:rPr>
        <w:t>14</w:t>
      </w:r>
      <w:r w:rsidR="00FA27BE" w:rsidRPr="00FA27BE">
        <w:rPr>
          <w:b/>
          <w:color w:val="0000FF"/>
          <w:sz w:val="22"/>
          <w:szCs w:val="22"/>
        </w:rPr>
        <w:t>.</w:t>
      </w:r>
      <w:r w:rsidR="00B3424F">
        <w:rPr>
          <w:b/>
          <w:color w:val="0000FF"/>
          <w:sz w:val="22"/>
          <w:szCs w:val="22"/>
        </w:rPr>
        <w:t>12</w:t>
      </w:r>
      <w:r w:rsidR="00FA27BE" w:rsidRPr="00FA27BE">
        <w:rPr>
          <w:b/>
          <w:color w:val="0000FF"/>
          <w:sz w:val="22"/>
          <w:szCs w:val="22"/>
        </w:rPr>
        <w:t xml:space="preserve">.2017 </w:t>
      </w:r>
      <w:r w:rsidR="00FA27BE" w:rsidRPr="00FA27BE">
        <w:rPr>
          <w:b/>
          <w:bCs/>
          <w:color w:val="0000FF"/>
          <w:sz w:val="22"/>
          <w:szCs w:val="22"/>
        </w:rPr>
        <w:t xml:space="preserve">с </w:t>
      </w:r>
      <w:r w:rsidR="00B3424F">
        <w:rPr>
          <w:b/>
          <w:bCs/>
          <w:color w:val="0000FF"/>
          <w:sz w:val="22"/>
          <w:szCs w:val="22"/>
        </w:rPr>
        <w:t>12</w:t>
      </w:r>
      <w:r w:rsidR="00FA27BE" w:rsidRPr="00FA27BE">
        <w:rPr>
          <w:b/>
          <w:bCs/>
          <w:color w:val="0000FF"/>
          <w:sz w:val="22"/>
          <w:szCs w:val="22"/>
        </w:rPr>
        <w:t xml:space="preserve"> час. </w:t>
      </w:r>
      <w:r w:rsidR="008D0BA5">
        <w:rPr>
          <w:b/>
          <w:bCs/>
          <w:color w:val="0000FF"/>
          <w:sz w:val="22"/>
          <w:szCs w:val="22"/>
        </w:rPr>
        <w:t>30</w:t>
      </w:r>
      <w:r w:rsidR="00FA27BE" w:rsidRPr="00FA27BE">
        <w:rPr>
          <w:b/>
          <w:bCs/>
          <w:color w:val="0000FF"/>
          <w:sz w:val="22"/>
          <w:szCs w:val="22"/>
        </w:rPr>
        <w:t xml:space="preserve"> мин.</w:t>
      </w:r>
      <w:permEnd w:id="983501248"/>
      <w:r w:rsidR="00FA27BE"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69BD773C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B3424F">
        <w:rPr>
          <w:b/>
          <w:color w:val="0000FF"/>
          <w:sz w:val="22"/>
          <w:szCs w:val="22"/>
        </w:rPr>
        <w:t>14</w:t>
      </w:r>
      <w:r w:rsidRPr="00FA27BE">
        <w:rPr>
          <w:b/>
          <w:color w:val="0000FF"/>
          <w:sz w:val="22"/>
          <w:szCs w:val="22"/>
        </w:rPr>
        <w:t>.</w:t>
      </w:r>
      <w:r w:rsidR="00B3424F">
        <w:rPr>
          <w:b/>
          <w:color w:val="0000FF"/>
          <w:sz w:val="22"/>
          <w:szCs w:val="22"/>
        </w:rPr>
        <w:t>12</w:t>
      </w:r>
      <w:r w:rsidRPr="00FA27BE">
        <w:rPr>
          <w:b/>
          <w:color w:val="0000FF"/>
          <w:sz w:val="22"/>
          <w:szCs w:val="22"/>
        </w:rPr>
        <w:t xml:space="preserve">.2017 в </w:t>
      </w:r>
      <w:r w:rsidR="00B3424F">
        <w:rPr>
          <w:b/>
          <w:color w:val="0000FF"/>
          <w:sz w:val="22"/>
          <w:szCs w:val="22"/>
        </w:rPr>
        <w:t>13</w:t>
      </w:r>
      <w:r w:rsidRPr="00FA27BE">
        <w:rPr>
          <w:b/>
          <w:color w:val="0000FF"/>
          <w:sz w:val="22"/>
          <w:szCs w:val="22"/>
        </w:rPr>
        <w:t xml:space="preserve"> ча</w:t>
      </w:r>
      <w:r w:rsidR="00B3424F">
        <w:rPr>
          <w:b/>
          <w:color w:val="0000FF"/>
          <w:sz w:val="22"/>
          <w:szCs w:val="22"/>
        </w:rPr>
        <w:t>с. 0</w:t>
      </w:r>
      <w:r w:rsidR="007168E4">
        <w:rPr>
          <w:b/>
          <w:color w:val="0000FF"/>
          <w:sz w:val="22"/>
          <w:szCs w:val="22"/>
        </w:rPr>
        <w:t>5</w:t>
      </w:r>
      <w:r w:rsidR="00591F5D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38BB061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7061F" w:rsidRPr="00FF0617">
        <w:rPr>
          <w:sz w:val="22"/>
          <w:szCs w:val="22"/>
          <w:lang w:eastAsia="ru-RU"/>
        </w:rPr>
        <w:t>Уполномоченным органом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2A900DC6" w14:textId="43FB8C4B" w:rsidR="00F35D61" w:rsidRPr="00FF0617" w:rsidRDefault="002E6E37" w:rsidP="002E6E37">
      <w:pPr>
        <w:tabs>
          <w:tab w:val="left" w:pos="-13892"/>
          <w:tab w:val="left" w:pos="0"/>
        </w:tabs>
        <w:autoSpaceDE w:val="0"/>
        <w:spacing w:line="276" w:lineRule="auto"/>
        <w:jc w:val="both"/>
        <w:rPr>
          <w:noProof/>
          <w:color w:val="0000FF"/>
          <w:sz w:val="22"/>
          <w:szCs w:val="22"/>
        </w:rPr>
      </w:pPr>
      <w:permStart w:id="928608888" w:edGrp="everyone"/>
      <w:r>
        <w:rPr>
          <w:noProof/>
          <w:color w:val="0000FF"/>
          <w:sz w:val="22"/>
          <w:szCs w:val="22"/>
        </w:rPr>
        <w:t xml:space="preserve">- </w:t>
      </w:r>
      <w:r w:rsidR="00F35D61" w:rsidRPr="00FF0617">
        <w:rPr>
          <w:noProof/>
          <w:color w:val="0000FF"/>
          <w:sz w:val="22"/>
          <w:szCs w:val="22"/>
        </w:rPr>
        <w:t>на о</w:t>
      </w:r>
      <w:r w:rsidR="00F35D61">
        <w:rPr>
          <w:noProof/>
          <w:color w:val="0000FF"/>
          <w:sz w:val="22"/>
          <w:szCs w:val="22"/>
        </w:rPr>
        <w:t>фициальном сайте Администрации Рузского городского округа</w:t>
      </w:r>
      <w:r w:rsidR="00F35D61" w:rsidRPr="00FF0617">
        <w:rPr>
          <w:noProof/>
          <w:color w:val="0000FF"/>
          <w:sz w:val="22"/>
          <w:szCs w:val="22"/>
        </w:rPr>
        <w:t xml:space="preserve"> Московской области www.</w:t>
      </w:r>
      <w:r w:rsidR="00F35D61">
        <w:rPr>
          <w:noProof/>
          <w:color w:val="0000FF"/>
          <w:sz w:val="22"/>
          <w:szCs w:val="22"/>
          <w:lang w:val="en-US"/>
        </w:rPr>
        <w:t>ruzaregion</w:t>
      </w:r>
      <w:r w:rsidR="00F35D61" w:rsidRPr="00FF0617">
        <w:rPr>
          <w:noProof/>
          <w:color w:val="0000FF"/>
          <w:sz w:val="22"/>
          <w:szCs w:val="22"/>
        </w:rPr>
        <w:t>.ru;</w:t>
      </w:r>
    </w:p>
    <w:p w14:paraId="502246D8" w14:textId="77777777" w:rsidR="00F35D61" w:rsidRDefault="00F35D61" w:rsidP="002E6E37">
      <w:pPr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>
        <w:rPr>
          <w:noProof/>
          <w:color w:val="0000FF"/>
          <w:sz w:val="22"/>
          <w:szCs w:val="22"/>
        </w:rPr>
        <w:t>- </w:t>
      </w:r>
      <w:r w:rsidRPr="00FF0617">
        <w:rPr>
          <w:noProof/>
          <w:color w:val="0000FF"/>
          <w:sz w:val="22"/>
          <w:szCs w:val="22"/>
        </w:rPr>
        <w:t>в периодическом печатном издании – в газете «</w:t>
      </w:r>
      <w:r>
        <w:rPr>
          <w:noProof/>
          <w:color w:val="0000FF"/>
          <w:sz w:val="22"/>
          <w:szCs w:val="22"/>
        </w:rPr>
        <w:t>Красное знамя</w:t>
      </w:r>
      <w:r w:rsidRPr="00FF0617">
        <w:rPr>
          <w:color w:val="0000FF"/>
          <w:sz w:val="22"/>
          <w:szCs w:val="22"/>
          <w:shd w:val="clear" w:color="auto" w:fill="FFFFFF"/>
        </w:rPr>
        <w:t>»</w:t>
      </w:r>
      <w:r w:rsidRPr="00FF0617">
        <w:rPr>
          <w:bCs/>
          <w:color w:val="0000FF"/>
          <w:sz w:val="22"/>
          <w:szCs w:val="22"/>
        </w:rPr>
        <w:t>.</w:t>
      </w:r>
    </w:p>
    <w:permEnd w:id="928608888"/>
    <w:p w14:paraId="4620D773" w14:textId="2C65956D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F092D96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350A3E">
        <w:rPr>
          <w:sz w:val="22"/>
          <w:szCs w:val="22"/>
        </w:rPr>
        <w:t xml:space="preserve">Уполномоченным органом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4E7D7D13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permStart w:id="1821774761" w:edGrp="everyone"/>
      <w:r w:rsidR="00350A3E" w:rsidRPr="008104E1">
        <w:rPr>
          <w:color w:val="0000FF"/>
          <w:sz w:val="22"/>
          <w:szCs w:val="22"/>
        </w:rPr>
        <w:t>Упо</w:t>
      </w:r>
      <w:r w:rsidR="00DA31A1" w:rsidRPr="008104E1">
        <w:rPr>
          <w:color w:val="0000FF"/>
          <w:sz w:val="22"/>
          <w:szCs w:val="22"/>
        </w:rPr>
        <w:t>л</w:t>
      </w:r>
      <w:r w:rsidR="00350A3E" w:rsidRPr="008104E1">
        <w:rPr>
          <w:color w:val="0000FF"/>
          <w:sz w:val="22"/>
          <w:szCs w:val="22"/>
        </w:rPr>
        <w:t>номоченного органа</w:t>
      </w:r>
      <w:permEnd w:id="1821774761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3F3417C5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F462E6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>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претендующее на заключение договора и подавшее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1222453D" w:rsidR="004D1293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5.1. </w:t>
      </w:r>
      <w:r w:rsidR="004D1293" w:rsidRPr="002B1734">
        <w:rPr>
          <w:sz w:val="22"/>
          <w:szCs w:val="22"/>
        </w:rPr>
        <w:t xml:space="preserve">Для участия в аукционе с учетом требований, </w:t>
      </w:r>
      <w:r w:rsidR="004D1293" w:rsidRPr="00193453">
        <w:rPr>
          <w:sz w:val="22"/>
          <w:szCs w:val="22"/>
        </w:rPr>
        <w:t>установленных Извещени</w:t>
      </w:r>
      <w:r w:rsidR="009F14AA" w:rsidRPr="00193453">
        <w:rPr>
          <w:sz w:val="22"/>
          <w:szCs w:val="22"/>
        </w:rPr>
        <w:t>ем о проведении аукциона, З</w:t>
      </w:r>
      <w:r w:rsidR="004D1293" w:rsidRPr="00193453">
        <w:rPr>
          <w:sz w:val="22"/>
          <w:szCs w:val="22"/>
        </w:rPr>
        <w:t>аявителю необходимо представить следующие документы:</w:t>
      </w:r>
    </w:p>
    <w:p w14:paraId="4F618EA2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  <w:shd w:val="clear" w:color="auto" w:fill="FFFFFF"/>
        </w:rPr>
        <w:t>- </w:t>
      </w:r>
      <w:r w:rsidRPr="00193453">
        <w:rPr>
          <w:sz w:val="22"/>
          <w:szCs w:val="22"/>
          <w:shd w:val="clear" w:color="auto" w:fill="FFFFFF"/>
        </w:rPr>
        <w:t>Заявку</w:t>
      </w:r>
      <w:r w:rsidRPr="00193453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</w:t>
      </w:r>
      <w:r>
        <w:rPr>
          <w:sz w:val="22"/>
          <w:szCs w:val="22"/>
        </w:rPr>
        <w:t>6</w:t>
      </w:r>
      <w:r w:rsidRPr="00193453">
        <w:rPr>
          <w:sz w:val="22"/>
          <w:szCs w:val="22"/>
        </w:rPr>
        <w:t>);</w:t>
      </w:r>
    </w:p>
    <w:p w14:paraId="6CA9C48D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47E63E0C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66E730B1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671B613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04550656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24948FF3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7D7EC64F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физических лиц) и печатью Заявителя (для юридических лиц (при наличии), с указанием количества листов.</w:t>
      </w:r>
    </w:p>
    <w:p w14:paraId="03FB1C44" w14:textId="259BD188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578C6F3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7F09CB92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3F097AFB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об оплате) </w:t>
      </w:r>
      <w:r w:rsidR="008D0BA5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>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14:paraId="440F9E99" w14:textId="29344ECD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</w:t>
      </w:r>
      <w:r w:rsidR="008D0BA5">
        <w:rPr>
          <w:color w:val="0000FF"/>
          <w:sz w:val="22"/>
          <w:szCs w:val="22"/>
          <w:lang w:eastAsia="ru-RU"/>
        </w:rPr>
        <w:br/>
      </w:r>
      <w:r w:rsidRPr="00193453">
        <w:rPr>
          <w:color w:val="0000FF"/>
          <w:sz w:val="22"/>
          <w:szCs w:val="22"/>
          <w:lang w:eastAsia="ru-RU"/>
        </w:rPr>
        <w:t xml:space="preserve">по </w:t>
      </w:r>
      <w:r w:rsidR="00E24424" w:rsidRPr="00E24424">
        <w:rPr>
          <w:color w:val="0000FF"/>
          <w:sz w:val="22"/>
          <w:szCs w:val="22"/>
          <w:lang w:eastAsia="ru-RU"/>
        </w:rPr>
        <w:t xml:space="preserve">Соглашению о задатке от «____»______ 20__ №___» (при наличии </w:t>
      </w:r>
      <w:r w:rsidR="00E24424">
        <w:rPr>
          <w:color w:val="0000FF"/>
          <w:sz w:val="22"/>
          <w:szCs w:val="22"/>
          <w:lang w:eastAsia="ru-RU"/>
        </w:rPr>
        <w:t>реквизитов Соглашения о задатке</w:t>
      </w:r>
      <w:r w:rsidRPr="00193453">
        <w:rPr>
          <w:color w:val="0000FF"/>
          <w:sz w:val="22"/>
          <w:szCs w:val="22"/>
          <w:lang w:eastAsia="ru-RU"/>
        </w:rPr>
        <w:t xml:space="preserve">), </w:t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1369775848"/>
    </w:p>
    <w:p w14:paraId="4F80CF8F" w14:textId="0B59C09E"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02BDEF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465E77B1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14:paraId="5D6D20D3" w14:textId="77C087D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0F44310B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41A5A2E9" w14:textId="14B774A5"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7B7544D2" w14:textId="0750BA2F"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7E5ACB2A" w14:textId="01F9C7F0"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17F4931F" w14:textId="7BAB2E5E"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Уполномоченным органом 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1C8541BC"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4"/>
      <w:bookmarkEnd w:id="85"/>
      <w:bookmarkEnd w:id="86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7A8281C0" w:rsidR="00421CAD" w:rsidRPr="00193453" w:rsidRDefault="00421CAD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физические лица и индивидуальные предприниматели, при предъявлении паспорта;</w:t>
      </w:r>
    </w:p>
    <w:p w14:paraId="2EB1DDC8" w14:textId="370A440A" w:rsidR="00421CAD" w:rsidRPr="00193453" w:rsidRDefault="00421CAD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Pr="00193453">
        <w:rPr>
          <w:sz w:val="22"/>
          <w:szCs w:val="22"/>
        </w:rPr>
        <w:t>;</w:t>
      </w:r>
    </w:p>
    <w:p w14:paraId="15C451E8" w14:textId="1CD938AC" w:rsidR="00E34DEC" w:rsidRPr="00193453" w:rsidRDefault="00E34DEC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193453">
        <w:rPr>
          <w:sz w:val="22"/>
          <w:szCs w:val="22"/>
        </w:rPr>
        <w:t xml:space="preserve"> </w:t>
      </w:r>
      <w:r w:rsidR="007248AF" w:rsidRPr="00193453">
        <w:rPr>
          <w:sz w:val="22"/>
          <w:szCs w:val="22"/>
        </w:rPr>
        <w:t xml:space="preserve">представители физических и юридических лиц, индивидуальных предпринимателей, имеющие право действовать от имени физических и юридических лиц, индивидуальных предпринимателей на основании доверенности, </w:t>
      </w:r>
      <w:r w:rsidR="007248AF"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049177F" w14:textId="0922ED00" w:rsidR="005952A5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  <w:u w:val="single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При проведении аукциона</w:t>
      </w:r>
      <w:r w:rsidR="00B43DBC" w:rsidRPr="00193453">
        <w:rPr>
          <w:sz w:val="22"/>
          <w:szCs w:val="22"/>
        </w:rPr>
        <w:t xml:space="preserve"> </w:t>
      </w:r>
      <w:r w:rsidR="003509B1" w:rsidRPr="00193453">
        <w:rPr>
          <w:sz w:val="22"/>
          <w:szCs w:val="22"/>
        </w:rPr>
        <w:t>осуществляет</w:t>
      </w:r>
      <w:r w:rsidR="00B43DBC" w:rsidRPr="00193453">
        <w:rPr>
          <w:sz w:val="22"/>
          <w:szCs w:val="22"/>
        </w:rPr>
        <w:t>ся</w:t>
      </w:r>
      <w:r w:rsidR="00674AE9" w:rsidRPr="00193453">
        <w:rPr>
          <w:sz w:val="22"/>
          <w:szCs w:val="22"/>
        </w:rPr>
        <w:t xml:space="preserve"> аудио</w:t>
      </w:r>
      <w:r w:rsidR="00E34DEC" w:rsidRPr="00193453">
        <w:rPr>
          <w:sz w:val="22"/>
          <w:szCs w:val="22"/>
        </w:rPr>
        <w:t>- или видео</w:t>
      </w:r>
      <w:r w:rsidR="00674AE9" w:rsidRPr="00193453">
        <w:rPr>
          <w:sz w:val="22"/>
          <w:szCs w:val="22"/>
        </w:rPr>
        <w:t>запись</w:t>
      </w:r>
      <w:r w:rsidR="0054331E" w:rsidRPr="00193453">
        <w:rPr>
          <w:sz w:val="22"/>
          <w:szCs w:val="22"/>
        </w:rPr>
        <w:t xml:space="preserve"> аукциона</w:t>
      </w:r>
      <w:r w:rsidR="00193453" w:rsidRPr="00193453">
        <w:rPr>
          <w:sz w:val="22"/>
          <w:szCs w:val="22"/>
        </w:rPr>
        <w:t>.</w:t>
      </w:r>
    </w:p>
    <w:p w14:paraId="0F170528" w14:textId="516D69C0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если после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841BD79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71205B7B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273EDF89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C007BD" w:rsidRPr="00C007BD">
        <w:rPr>
          <w:sz w:val="22"/>
          <w:szCs w:val="22"/>
        </w:rPr>
        <w:t>6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2934ACA7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20FBF1DD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9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6C8F749A" w:rsidR="007D112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 w:rsidRPr="00D13C1B">
        <w:rPr>
          <w:b/>
          <w:sz w:val="22"/>
          <w:szCs w:val="22"/>
        </w:rPr>
        <w:t>9.1</w:t>
      </w:r>
      <w:r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0574FA19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>
        <w:rPr>
          <w:b/>
          <w:sz w:val="22"/>
          <w:szCs w:val="22"/>
        </w:rPr>
        <w:t>1</w:t>
      </w:r>
      <w:r w:rsidRPr="00D13C1B">
        <w:rPr>
          <w:b/>
          <w:sz w:val="22"/>
          <w:szCs w:val="22"/>
        </w:rPr>
        <w:t>. </w:t>
      </w:r>
      <w:r w:rsidR="00B145EA">
        <w:rPr>
          <w:sz w:val="22"/>
          <w:szCs w:val="22"/>
        </w:rPr>
        <w:t>Уполномоченный орган</w:t>
      </w:r>
      <w:r w:rsidR="00B145EA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0730C" w:rsidRPr="00D0730C">
        <w:rPr>
          <w:sz w:val="22"/>
          <w:szCs w:val="22"/>
        </w:rPr>
        <w:br/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в </w:t>
      </w:r>
      <w:r w:rsidR="00D0730C">
        <w:rPr>
          <w:sz w:val="22"/>
          <w:szCs w:val="22"/>
        </w:rPr>
        <w:t>У</w:t>
      </w:r>
      <w:r w:rsidR="00B145EA" w:rsidRPr="00B145EA">
        <w:rPr>
          <w:sz w:val="22"/>
          <w:szCs w:val="22"/>
        </w:rPr>
        <w:t>полномоченный орган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4662C694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D13C1B">
        <w:rPr>
          <w:b/>
          <w:sz w:val="22"/>
          <w:szCs w:val="22"/>
        </w:rPr>
        <w:t> </w:t>
      </w:r>
      <w:r w:rsidRPr="002B1734">
        <w:rPr>
          <w:sz w:val="22"/>
          <w:szCs w:val="22"/>
        </w:rPr>
        <w:t>У</w:t>
      </w:r>
      <w:r w:rsidR="001F3CF6" w:rsidRPr="002B1734">
        <w:rPr>
          <w:sz w:val="22"/>
          <w:szCs w:val="22"/>
        </w:rPr>
        <w:t>полномоченный орган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14246B62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07061F" w:rsidRPr="002B1734">
        <w:rPr>
          <w:sz w:val="22"/>
          <w:szCs w:val="22"/>
        </w:rPr>
        <w:t>Уполномоченный орган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76B361DF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BD424D" w:rsidRPr="002B1734">
        <w:rPr>
          <w:sz w:val="22"/>
          <w:szCs w:val="22"/>
        </w:rPr>
        <w:t>в У</w:t>
      </w:r>
      <w:r w:rsidR="00A51B66" w:rsidRPr="002B1734">
        <w:rPr>
          <w:sz w:val="22"/>
          <w:szCs w:val="22"/>
        </w:rPr>
        <w:t>полномоченный орган</w:t>
      </w:r>
      <w:r w:rsidR="00F442DB" w:rsidRPr="002B1734">
        <w:rPr>
          <w:sz w:val="22"/>
          <w:szCs w:val="22"/>
        </w:rPr>
        <w:t xml:space="preserve">, </w:t>
      </w:r>
      <w:r w:rsidR="00FB1518" w:rsidRPr="002B1734">
        <w:rPr>
          <w:sz w:val="22"/>
          <w:szCs w:val="22"/>
        </w:rPr>
        <w:t>Уполномоченный орган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AD9663F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>
        <w:rPr>
          <w:sz w:val="22"/>
          <w:szCs w:val="22"/>
        </w:rPr>
        <w:t xml:space="preserve">Уполномоченным органом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>
        <w:rPr>
          <w:sz w:val="22"/>
          <w:szCs w:val="22"/>
        </w:rPr>
        <w:t>Упо</w:t>
      </w:r>
      <w:r w:rsidR="00DA31A1">
        <w:rPr>
          <w:sz w:val="22"/>
          <w:szCs w:val="22"/>
        </w:rPr>
        <w:t>л</w:t>
      </w:r>
      <w:r>
        <w:rPr>
          <w:sz w:val="22"/>
          <w:szCs w:val="22"/>
        </w:rPr>
        <w:t xml:space="preserve">номоченному органу </w:t>
      </w:r>
      <w:r w:rsidR="008E61DB" w:rsidRPr="008E61DB">
        <w:rPr>
          <w:sz w:val="22"/>
          <w:szCs w:val="22"/>
        </w:rPr>
        <w:t xml:space="preserve">указанный договор, </w:t>
      </w:r>
      <w:r>
        <w:rPr>
          <w:sz w:val="22"/>
          <w:szCs w:val="22"/>
        </w:rPr>
        <w:t xml:space="preserve">Уполномоченный орган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 (в соответствии с постановлением Правительства Российской Федерации</w:t>
      </w:r>
      <w:r w:rsidR="00543C36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5EE47BD7" w14:textId="4D93DA43" w:rsidR="008E5BD5" w:rsidRDefault="008E5BD5" w:rsidP="008E5BD5">
      <w:pPr>
        <w:jc w:val="center"/>
        <w:rPr>
          <w:b/>
          <w:szCs w:val="28"/>
        </w:rPr>
      </w:pPr>
      <w:permStart w:id="1147686127" w:edGrp="everyone"/>
      <w:r w:rsidRPr="00324254">
        <w:rPr>
          <w:b/>
          <w:szCs w:val="28"/>
        </w:rPr>
        <w:t>Лот № 1</w:t>
      </w:r>
    </w:p>
    <w:p w14:paraId="3C290E03" w14:textId="7C149BD5" w:rsidR="008E5BD5" w:rsidRDefault="007168E4" w:rsidP="008E5BD5">
      <w:pPr>
        <w:jc w:val="center"/>
        <w:rPr>
          <w:b/>
          <w:szCs w:val="28"/>
        </w:rPr>
      </w:pPr>
      <w:r w:rsidRPr="007168E4">
        <w:rPr>
          <w:b/>
          <w:noProof/>
          <w:szCs w:val="28"/>
          <w:lang w:eastAsia="ru-RU"/>
        </w:rPr>
        <w:drawing>
          <wp:inline distT="0" distB="0" distL="0" distR="0" wp14:anchorId="2529D4EC" wp14:editId="11EB4A34">
            <wp:extent cx="6570281" cy="9007523"/>
            <wp:effectExtent l="0" t="0" r="2540" b="3175"/>
            <wp:docPr id="1" name="Рисунок 1" descr="Z:\__УРЗП\04. Конкурентные процедуры\АУКЦИОНЫ\2017 год\Рузский м.р\Земля\Аренда\АЗ-РУЗ_17-1647\Документы\пост №  2154 от 17.10.2017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7 год\Рузский м.р\Земля\Аренда\АЗ-РУЗ_17-1647\Документы\пост №  2154 от 17.10.2017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487" cy="9009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7AE45D" w14:textId="7ABA58D4" w:rsidR="00964380" w:rsidRDefault="007168E4" w:rsidP="008E5BD5">
      <w:pPr>
        <w:jc w:val="center"/>
        <w:rPr>
          <w:b/>
          <w:szCs w:val="28"/>
        </w:rPr>
      </w:pPr>
      <w:r w:rsidRPr="007168E4">
        <w:rPr>
          <w:b/>
          <w:noProof/>
          <w:szCs w:val="28"/>
          <w:lang w:eastAsia="ru-RU"/>
        </w:rPr>
        <w:drawing>
          <wp:inline distT="0" distB="0" distL="0" distR="0" wp14:anchorId="60FC028C" wp14:editId="04B22B3F">
            <wp:extent cx="6570345" cy="9286330"/>
            <wp:effectExtent l="0" t="0" r="1905" b="0"/>
            <wp:docPr id="4" name="Рисунок 4" descr="Z:\__УРЗП\04. Конкурентные процедуры\АУКЦИОНЫ\2017 год\Рузский м.р\Земля\Аренда\АЗ-РУЗ_17-1647\Документы\пост №  2154 от 17.10.2017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7 год\Рузский м.р\Земля\Аренда\АЗ-РУЗ_17-1647\Документы\пост №  2154 от 17.10.2017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BC72F0" w14:textId="1D0E6907" w:rsidR="00702052" w:rsidRDefault="00702052" w:rsidP="0011232C">
      <w:pPr>
        <w:tabs>
          <w:tab w:val="left" w:pos="0"/>
        </w:tabs>
        <w:jc w:val="both"/>
        <w:rPr>
          <w:szCs w:val="28"/>
        </w:rPr>
      </w:pP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1F99C297" w14:textId="77777777" w:rsidR="003B3264" w:rsidRPr="00324254" w:rsidRDefault="003B3264" w:rsidP="003B3264">
      <w:pPr>
        <w:jc w:val="center"/>
        <w:rPr>
          <w:b/>
          <w:szCs w:val="28"/>
        </w:rPr>
      </w:pPr>
      <w:permStart w:id="644181587" w:edGrp="everyone"/>
      <w:r w:rsidRPr="00324254">
        <w:rPr>
          <w:b/>
          <w:szCs w:val="28"/>
        </w:rPr>
        <w:t>Лот № 1</w:t>
      </w:r>
    </w:p>
    <w:p w14:paraId="24E9613A" w14:textId="4E5108B0" w:rsidR="00214674" w:rsidRDefault="007168E4" w:rsidP="003B3264">
      <w:pPr>
        <w:jc w:val="center"/>
        <w:rPr>
          <w:color w:val="0000FF"/>
        </w:rPr>
      </w:pPr>
      <w:r w:rsidRPr="007168E4">
        <w:rPr>
          <w:noProof/>
          <w:color w:val="0000FF"/>
          <w:lang w:eastAsia="ru-RU"/>
        </w:rPr>
        <w:drawing>
          <wp:inline distT="0" distB="0" distL="0" distR="0" wp14:anchorId="7D65E268" wp14:editId="07D4E6B2">
            <wp:extent cx="6570281" cy="9034818"/>
            <wp:effectExtent l="0" t="0" r="2540" b="0"/>
            <wp:docPr id="14" name="Рисунок 14" descr="Z:\__УРЗП\04. Конкурентные процедуры\АУКЦИОНЫ\2017 год\Рузский м.р\Земля\Аренда\АЗ-РУЗ_17-1647\Документы\документы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7 год\Рузский м.р\Земля\Аренда\АЗ-РУЗ_17-1647\Документы\документы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487" cy="9036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78ED70" w14:textId="4C82B909" w:rsidR="008D2D1B" w:rsidRDefault="008D2D1B" w:rsidP="003B3264">
      <w:pPr>
        <w:jc w:val="center"/>
        <w:rPr>
          <w:color w:val="0000FF"/>
        </w:rPr>
      </w:pPr>
    </w:p>
    <w:p w14:paraId="4E244FE1" w14:textId="308ABDF2" w:rsidR="003B3264" w:rsidRDefault="007168E4" w:rsidP="00214674">
      <w:r w:rsidRPr="007168E4">
        <w:rPr>
          <w:noProof/>
          <w:lang w:eastAsia="ru-RU"/>
        </w:rPr>
        <w:drawing>
          <wp:inline distT="0" distB="0" distL="0" distR="0" wp14:anchorId="3C3EACFC" wp14:editId="3EA7ABCE">
            <wp:extent cx="6570345" cy="9286330"/>
            <wp:effectExtent l="0" t="0" r="1905" b="0"/>
            <wp:docPr id="15" name="Рисунок 15" descr="Z:\__УРЗП\04. Конкурентные процедуры\АУКЦИОНЫ\2017 год\Рузский м.р\Земля\Аренда\АЗ-РУЗ_17-1647\Документы\документы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7 год\Рузский м.р\Земля\Аренда\АЗ-РУЗ_17-1647\Документы\документы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410CBB16" w:rsidR="003B3264" w:rsidRDefault="008104E1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713D3C82" w14:textId="77777777" w:rsidR="00964380" w:rsidRDefault="00964380" w:rsidP="003B3264">
      <w:pPr>
        <w:jc w:val="center"/>
        <w:rPr>
          <w:b/>
          <w:noProof/>
          <w:lang w:eastAsia="ru-RU"/>
        </w:rPr>
      </w:pPr>
    </w:p>
    <w:p w14:paraId="2EB3F480" w14:textId="7BCC963C" w:rsidR="00BC3A6F" w:rsidRDefault="007168E4" w:rsidP="00964380">
      <w:pPr>
        <w:jc w:val="center"/>
        <w:rPr>
          <w:b/>
          <w:noProof/>
          <w:lang w:eastAsia="ru-RU"/>
        </w:rPr>
      </w:pPr>
      <w:r w:rsidRPr="007168E4">
        <w:rPr>
          <w:b/>
          <w:noProof/>
          <w:lang w:eastAsia="ru-RU"/>
        </w:rPr>
        <w:drawing>
          <wp:inline distT="0" distB="0" distL="0" distR="0" wp14:anchorId="6C7F4DD7" wp14:editId="5DBE1838">
            <wp:extent cx="6570345" cy="4309555"/>
            <wp:effectExtent l="0" t="0" r="1905" b="0"/>
            <wp:docPr id="16" name="Рисунок 16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30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E95AB5" w14:textId="47FB2140" w:rsidR="00B3424F" w:rsidRDefault="00B3424F" w:rsidP="00964380">
      <w:pPr>
        <w:rPr>
          <w:b/>
          <w:noProof/>
          <w:lang w:eastAsia="ru-RU"/>
        </w:rPr>
      </w:pPr>
    </w:p>
    <w:p w14:paraId="0837610E" w14:textId="6294D8CB" w:rsidR="00B3424F" w:rsidRPr="003B3264" w:rsidRDefault="007168E4" w:rsidP="00964380">
      <w:pPr>
        <w:rPr>
          <w:b/>
          <w:noProof/>
          <w:lang w:eastAsia="ru-RU"/>
        </w:rPr>
      </w:pPr>
      <w:r w:rsidRPr="007168E4">
        <w:rPr>
          <w:b/>
          <w:noProof/>
          <w:lang w:eastAsia="ru-RU"/>
        </w:rPr>
        <w:drawing>
          <wp:inline distT="0" distB="0" distL="0" distR="0" wp14:anchorId="7FE9A94E" wp14:editId="339DC948">
            <wp:extent cx="6570345" cy="4351942"/>
            <wp:effectExtent l="0" t="0" r="1905" b="0"/>
            <wp:docPr id="17" name="Рисунок 17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351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615860A" w14:textId="67C7B834" w:rsidR="003B3264" w:rsidRDefault="003B3264" w:rsidP="003B3264">
      <w:pPr>
        <w:jc w:val="center"/>
        <w:rPr>
          <w:b/>
        </w:rPr>
      </w:pPr>
      <w:permStart w:id="1733499641" w:edGrp="everyone"/>
      <w:r>
        <w:rPr>
          <w:b/>
        </w:rPr>
        <w:t>Лот № 1</w:t>
      </w:r>
    </w:p>
    <w:p w14:paraId="04CB972F" w14:textId="3589CFF0" w:rsidR="00BC3A6F" w:rsidRDefault="007168E4" w:rsidP="003B3264">
      <w:pPr>
        <w:jc w:val="center"/>
        <w:rPr>
          <w:b/>
          <w:color w:val="0000FF"/>
        </w:rPr>
      </w:pPr>
      <w:r w:rsidRPr="007168E4">
        <w:rPr>
          <w:b/>
          <w:noProof/>
          <w:color w:val="0000FF"/>
          <w:lang w:eastAsia="ru-RU"/>
        </w:rPr>
        <w:drawing>
          <wp:inline distT="0" distB="0" distL="0" distR="0" wp14:anchorId="6CD2D989" wp14:editId="60DFE54E">
            <wp:extent cx="6570281" cy="8952932"/>
            <wp:effectExtent l="0" t="0" r="2540" b="635"/>
            <wp:docPr id="18" name="Рисунок 18" descr="Z:\__УРЗП\04. Конкурентные процедуры\АУКЦИОНЫ\2017 год\Рузский м.р\Земля\Аренда\АЗ-РУЗ_17-1647\Документы\документы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7 год\Рузский м.р\Земля\Аренда\АЗ-РУЗ_17-1647\Документы\документы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487" cy="895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21FD62" w14:textId="351648C0" w:rsidR="00BC3A6F" w:rsidRDefault="007168E4" w:rsidP="003B3264">
      <w:pPr>
        <w:jc w:val="center"/>
        <w:rPr>
          <w:b/>
          <w:color w:val="0000FF"/>
        </w:rPr>
      </w:pPr>
      <w:r w:rsidRPr="007168E4">
        <w:rPr>
          <w:b/>
          <w:noProof/>
          <w:color w:val="0000FF"/>
          <w:lang w:eastAsia="ru-RU"/>
        </w:rPr>
        <w:drawing>
          <wp:inline distT="0" distB="0" distL="0" distR="0" wp14:anchorId="7FA5FA6F" wp14:editId="2B421723">
            <wp:extent cx="6570345" cy="9286330"/>
            <wp:effectExtent l="0" t="0" r="1905" b="0"/>
            <wp:docPr id="30" name="Рисунок 30" descr="Z:\__УРЗП\04. Конкурентные процедуры\АУКЦИОНЫ\2017 год\Рузский м.р\Земля\Аренда\АЗ-РУЗ_17-1647\Документы\документы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7 год\Рузский м.р\Земля\Аренда\АЗ-РУЗ_17-1647\Документы\документы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618374" w14:textId="4AB0B78D" w:rsidR="00BC3A6F" w:rsidRDefault="007168E4" w:rsidP="003B3264">
      <w:pPr>
        <w:jc w:val="center"/>
        <w:rPr>
          <w:b/>
          <w:color w:val="0000FF"/>
        </w:rPr>
      </w:pPr>
      <w:r w:rsidRPr="007168E4">
        <w:rPr>
          <w:b/>
          <w:noProof/>
          <w:color w:val="0000FF"/>
          <w:lang w:eastAsia="ru-RU"/>
        </w:rPr>
        <w:drawing>
          <wp:inline distT="0" distB="0" distL="0" distR="0" wp14:anchorId="0CA2CB0A" wp14:editId="2BD27BDE">
            <wp:extent cx="6570345" cy="9286330"/>
            <wp:effectExtent l="0" t="0" r="1905" b="0"/>
            <wp:docPr id="31" name="Рисунок 31" descr="Z:\__УРЗП\04. Конкурентные процедуры\АУКЦИОНЫ\2017 год\Рузский м.р\Земля\Аренда\АЗ-РУЗ_17-1647\Документы\документы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7 год\Рузский м.р\Земля\Аренда\АЗ-РУЗ_17-1647\Документы\документы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3EFCA3" w14:textId="2842E85A" w:rsidR="00BC3A6F" w:rsidRDefault="007168E4" w:rsidP="007168E4">
      <w:pPr>
        <w:rPr>
          <w:b/>
          <w:color w:val="0000FF"/>
        </w:rPr>
      </w:pPr>
      <w:r w:rsidRPr="007168E4">
        <w:rPr>
          <w:b/>
          <w:noProof/>
          <w:color w:val="0000FF"/>
          <w:lang w:eastAsia="ru-RU"/>
        </w:rPr>
        <w:drawing>
          <wp:inline distT="0" distB="0" distL="0" distR="0" wp14:anchorId="4C9098C5" wp14:editId="417CD0FF">
            <wp:extent cx="6570345" cy="9286330"/>
            <wp:effectExtent l="0" t="0" r="1905" b="0"/>
            <wp:docPr id="32" name="Рисунок 32" descr="Z:\__УРЗП\04. Конкурентные процедуры\АУКЦИОНЫ\2017 год\Рузский м.р\Земля\Аренда\АЗ-РУЗ_17-1647\Документы\документы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7 год\Рузский м.р\Земля\Аренда\АЗ-РУЗ_17-1647\Документы\документы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DD1A2A" w14:textId="11536353" w:rsidR="00BC3A6F" w:rsidRDefault="007168E4" w:rsidP="003B3264">
      <w:pPr>
        <w:jc w:val="center"/>
        <w:rPr>
          <w:b/>
          <w:color w:val="0000FF"/>
        </w:rPr>
      </w:pPr>
      <w:r w:rsidRPr="007168E4">
        <w:rPr>
          <w:b/>
          <w:noProof/>
          <w:color w:val="0000FF"/>
          <w:lang w:eastAsia="ru-RU"/>
        </w:rPr>
        <w:drawing>
          <wp:inline distT="0" distB="0" distL="0" distR="0" wp14:anchorId="6C9DA2FB" wp14:editId="04F598F8">
            <wp:extent cx="6570345" cy="9286330"/>
            <wp:effectExtent l="0" t="0" r="1905" b="0"/>
            <wp:docPr id="33" name="Рисунок 33" descr="Z:\__УРЗП\04. Конкурентные процедуры\АУКЦИОНЫ\2017 год\Рузский м.р\Земля\Аренда\АЗ-РУЗ_17-1647\Документы\документы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7 год\Рузский м.р\Земля\Аренда\АЗ-РУЗ_17-1647\Документы\документы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5CFB0E" w14:textId="6DE8E206" w:rsidR="00BC3A6F" w:rsidRPr="005F5C1B" w:rsidRDefault="00BC3A6F" w:rsidP="003B3264">
      <w:pPr>
        <w:jc w:val="center"/>
        <w:rPr>
          <w:b/>
        </w:rPr>
      </w:pPr>
    </w:p>
    <w:permEnd w:id="1733499641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t>Приложение 5</w:t>
      </w:r>
      <w:bookmarkEnd w:id="110"/>
    </w:p>
    <w:p w14:paraId="2C46F4A4" w14:textId="3D435095" w:rsidR="00FE0DC6" w:rsidRPr="00AF62E4" w:rsidRDefault="00FE0DC6" w:rsidP="008D2D1B">
      <w:pPr>
        <w:jc w:val="center"/>
        <w:rPr>
          <w:b/>
        </w:rPr>
      </w:pPr>
      <w:permStart w:id="1620328227" w:edGrp="everyone"/>
      <w:r w:rsidRPr="00AF62E4">
        <w:rPr>
          <w:b/>
        </w:rPr>
        <w:t>Лот № 1</w:t>
      </w:r>
    </w:p>
    <w:p w14:paraId="0D320BB6" w14:textId="2588E99E" w:rsidR="003B3264" w:rsidRDefault="007168E4" w:rsidP="00124233">
      <w:pPr>
        <w:jc w:val="center"/>
        <w:rPr>
          <w:sz w:val="32"/>
          <w:szCs w:val="32"/>
        </w:rPr>
      </w:pPr>
      <w:r w:rsidRPr="007168E4">
        <w:rPr>
          <w:noProof/>
          <w:sz w:val="32"/>
          <w:szCs w:val="32"/>
          <w:lang w:eastAsia="ru-RU"/>
        </w:rPr>
        <w:drawing>
          <wp:inline distT="0" distB="0" distL="0" distR="0" wp14:anchorId="795F3C89" wp14:editId="5C313631">
            <wp:extent cx="6570345" cy="9286330"/>
            <wp:effectExtent l="0" t="0" r="1905" b="0"/>
            <wp:docPr id="34" name="Рисунок 34" descr="Z:\__УРЗП\04. Конкурентные процедуры\АУКЦИОНЫ\2017 год\Рузский м.р\Земля\Аренда\АЗ-РУЗ_17-1647\Документы\документы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7 год\Рузский м.р\Земля\Аренда\АЗ-РУЗ_17-1647\Документы\документы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0F8E21" w14:textId="0464633A" w:rsidR="00DF5E7A" w:rsidRDefault="007168E4" w:rsidP="00124233">
      <w:pPr>
        <w:jc w:val="center"/>
        <w:rPr>
          <w:sz w:val="32"/>
          <w:szCs w:val="32"/>
        </w:rPr>
      </w:pPr>
      <w:r w:rsidRPr="007168E4">
        <w:rPr>
          <w:noProof/>
          <w:sz w:val="32"/>
          <w:szCs w:val="32"/>
          <w:lang w:eastAsia="ru-RU"/>
        </w:rPr>
        <w:drawing>
          <wp:inline distT="0" distB="0" distL="0" distR="0" wp14:anchorId="29731D87" wp14:editId="1D3DC901">
            <wp:extent cx="6570345" cy="9286330"/>
            <wp:effectExtent l="0" t="0" r="1905" b="0"/>
            <wp:docPr id="35" name="Рисунок 35" descr="Z:\__УРЗП\04. Конкурентные процедуры\АУКЦИОНЫ\2017 год\Рузский м.р\Земля\Аренда\АЗ-РУЗ_17-1647\Документы\документы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7 год\Рузский м.р\Земля\Аренда\АЗ-РУЗ_17-1647\Документы\документы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4D1441" w14:textId="6CCE622F" w:rsidR="008D2D1B" w:rsidRDefault="007168E4" w:rsidP="00B3424F">
      <w:pPr>
        <w:rPr>
          <w:sz w:val="32"/>
          <w:szCs w:val="32"/>
        </w:rPr>
      </w:pPr>
      <w:r w:rsidRPr="007168E4">
        <w:rPr>
          <w:noProof/>
          <w:sz w:val="32"/>
          <w:szCs w:val="32"/>
          <w:lang w:eastAsia="ru-RU"/>
        </w:rPr>
        <w:drawing>
          <wp:inline distT="0" distB="0" distL="0" distR="0" wp14:anchorId="672D5104" wp14:editId="45E23918">
            <wp:extent cx="6570345" cy="9286330"/>
            <wp:effectExtent l="0" t="0" r="1905" b="0"/>
            <wp:docPr id="36" name="Рисунок 36" descr="Z:\__УРЗП\04. Конкурентные процедуры\АУКЦИОНЫ\2017 год\Рузский м.р\Земля\Аренда\АЗ-РУЗ_17-1647\Документы\документы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7 год\Рузский м.р\Земля\Аренда\АЗ-РУЗ_17-1647\Документы\документы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AE43C9" w14:textId="30FE2DC3" w:rsidR="00602D3D" w:rsidRDefault="007168E4" w:rsidP="00124233">
      <w:pPr>
        <w:jc w:val="center"/>
        <w:rPr>
          <w:sz w:val="32"/>
          <w:szCs w:val="32"/>
        </w:rPr>
      </w:pPr>
      <w:r w:rsidRPr="007168E4">
        <w:rPr>
          <w:noProof/>
          <w:sz w:val="32"/>
          <w:szCs w:val="32"/>
          <w:lang w:eastAsia="ru-RU"/>
        </w:rPr>
        <w:drawing>
          <wp:inline distT="0" distB="0" distL="0" distR="0" wp14:anchorId="2BA0261B" wp14:editId="0109C44E">
            <wp:extent cx="6570345" cy="9286330"/>
            <wp:effectExtent l="0" t="0" r="1905" b="0"/>
            <wp:docPr id="44" name="Рисунок 44" descr="Z:\__УРЗП\04. Конкурентные процедуры\АУКЦИОНЫ\2017 год\Рузский м.р\Земля\Аренда\АЗ-РУЗ_17-1647\Документы\документы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7 год\Рузский м.р\Земля\Аренда\АЗ-РУЗ_17-1647\Документы\документы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F949E0" w14:textId="6A5784C2" w:rsidR="00602D3D" w:rsidRDefault="007168E4" w:rsidP="00124233">
      <w:pPr>
        <w:jc w:val="center"/>
        <w:rPr>
          <w:sz w:val="32"/>
          <w:szCs w:val="32"/>
        </w:rPr>
      </w:pPr>
      <w:r w:rsidRPr="007168E4">
        <w:rPr>
          <w:noProof/>
          <w:sz w:val="32"/>
          <w:szCs w:val="32"/>
          <w:lang w:eastAsia="ru-RU"/>
        </w:rPr>
        <w:drawing>
          <wp:inline distT="0" distB="0" distL="0" distR="0" wp14:anchorId="1FD725D5" wp14:editId="5DD78F52">
            <wp:extent cx="6570345" cy="9286330"/>
            <wp:effectExtent l="0" t="0" r="1905" b="0"/>
            <wp:docPr id="45" name="Рисунок 45" descr="Z:\__УРЗП\04. Конкурентные процедуры\АУКЦИОНЫ\2017 год\Рузский м.р\Земля\Аренда\АЗ-РУЗ_17-1647\Документы\документы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7 год\Рузский м.р\Земля\Аренда\АЗ-РУЗ_17-1647\Документы\документы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B34E0" w14:textId="496EBECA" w:rsidR="00602D3D" w:rsidRDefault="007168E4" w:rsidP="00124233">
      <w:pPr>
        <w:jc w:val="center"/>
        <w:rPr>
          <w:sz w:val="32"/>
          <w:szCs w:val="32"/>
        </w:rPr>
      </w:pPr>
      <w:r w:rsidRPr="007168E4">
        <w:rPr>
          <w:noProof/>
          <w:sz w:val="32"/>
          <w:szCs w:val="32"/>
          <w:lang w:eastAsia="ru-RU"/>
        </w:rPr>
        <w:drawing>
          <wp:inline distT="0" distB="0" distL="0" distR="0" wp14:anchorId="69BD57C4" wp14:editId="1FBDA3D1">
            <wp:extent cx="6570345" cy="9286330"/>
            <wp:effectExtent l="0" t="0" r="1905" b="0"/>
            <wp:docPr id="46" name="Рисунок 46" descr="Z:\__УРЗП\04. Конкурентные процедуры\АУКЦИОНЫ\2017 год\Рузский м.р\Земля\Аренда\АЗ-РУЗ_17-1647\Документы\документы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7 год\Рузский м.р\Земля\Аренда\АЗ-РУЗ_17-1647\Документы\документы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FCC277" w14:textId="2B80A8D6" w:rsidR="00602D3D" w:rsidRDefault="007168E4" w:rsidP="00124233">
      <w:pPr>
        <w:jc w:val="center"/>
        <w:rPr>
          <w:sz w:val="32"/>
          <w:szCs w:val="32"/>
        </w:rPr>
      </w:pPr>
      <w:r w:rsidRPr="007168E4">
        <w:rPr>
          <w:noProof/>
          <w:sz w:val="32"/>
          <w:szCs w:val="32"/>
          <w:lang w:eastAsia="ru-RU"/>
        </w:rPr>
        <w:drawing>
          <wp:inline distT="0" distB="0" distL="0" distR="0" wp14:anchorId="4E7CB0BB" wp14:editId="01F8DE87">
            <wp:extent cx="6570345" cy="9286330"/>
            <wp:effectExtent l="0" t="0" r="1905" b="0"/>
            <wp:docPr id="47" name="Рисунок 47" descr="Z:\__УРЗП\04. Конкурентные процедуры\АУКЦИОНЫ\2017 год\Рузский м.р\Земля\Аренда\АЗ-РУЗ_17-1647\Документы\документы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7 год\Рузский м.р\Земля\Аренда\АЗ-РУЗ_17-1647\Документы\документы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C245C3" w14:textId="60F39935" w:rsidR="008D2D1B" w:rsidRDefault="007168E4" w:rsidP="00124233">
      <w:pPr>
        <w:jc w:val="center"/>
        <w:rPr>
          <w:sz w:val="32"/>
          <w:szCs w:val="32"/>
        </w:rPr>
      </w:pPr>
      <w:r w:rsidRPr="007168E4">
        <w:rPr>
          <w:noProof/>
          <w:sz w:val="32"/>
          <w:szCs w:val="32"/>
          <w:lang w:eastAsia="ru-RU"/>
        </w:rPr>
        <w:drawing>
          <wp:inline distT="0" distB="0" distL="0" distR="0" wp14:anchorId="65E9DA23" wp14:editId="6106EAB4">
            <wp:extent cx="6570345" cy="9286330"/>
            <wp:effectExtent l="0" t="0" r="1905" b="0"/>
            <wp:docPr id="48" name="Рисунок 48" descr="Z:\__УРЗП\04. Конкурентные процедуры\АУКЦИОНЫ\2017 год\Рузский м.р\Земля\Аренда\АЗ-РУЗ_17-1647\Документы\документы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7 год\Рузский м.р\Земля\Аренда\АЗ-РУЗ_17-1647\Документы\документы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E5318" w14:textId="0ECB5EB5" w:rsidR="00602D3D" w:rsidRDefault="007168E4" w:rsidP="00124233">
      <w:pPr>
        <w:jc w:val="center"/>
        <w:rPr>
          <w:sz w:val="32"/>
          <w:szCs w:val="32"/>
        </w:rPr>
      </w:pPr>
      <w:r w:rsidRPr="007168E4">
        <w:rPr>
          <w:noProof/>
          <w:sz w:val="32"/>
          <w:szCs w:val="32"/>
          <w:lang w:eastAsia="ru-RU"/>
        </w:rPr>
        <w:drawing>
          <wp:inline distT="0" distB="0" distL="0" distR="0" wp14:anchorId="5938BF60" wp14:editId="700CD7E3">
            <wp:extent cx="6570345" cy="9286330"/>
            <wp:effectExtent l="0" t="0" r="1905" b="0"/>
            <wp:docPr id="49" name="Рисунок 49" descr="Z:\__УРЗП\04. Конкурентные процедуры\АУКЦИОНЫ\2017 год\Рузский м.р\Земля\Аренда\АЗ-РУЗ_17-1647\Документы\документы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7 год\Рузский м.р\Земля\Аренда\АЗ-РУЗ_17-1647\Документы\документы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E1FBCA" w14:textId="1FB63853" w:rsidR="00602D3D" w:rsidRDefault="007168E4" w:rsidP="00124233">
      <w:pPr>
        <w:jc w:val="center"/>
        <w:rPr>
          <w:sz w:val="32"/>
          <w:szCs w:val="32"/>
        </w:rPr>
      </w:pPr>
      <w:r w:rsidRPr="007168E4">
        <w:rPr>
          <w:noProof/>
          <w:sz w:val="32"/>
          <w:szCs w:val="32"/>
          <w:lang w:eastAsia="ru-RU"/>
        </w:rPr>
        <w:drawing>
          <wp:inline distT="0" distB="0" distL="0" distR="0" wp14:anchorId="3DE450F1" wp14:editId="0C9F8B05">
            <wp:extent cx="6570345" cy="9286330"/>
            <wp:effectExtent l="0" t="0" r="1905" b="0"/>
            <wp:docPr id="50" name="Рисунок 50" descr="Z:\__УРЗП\04. Конкурентные процедуры\АУКЦИОНЫ\2017 год\Рузский м.р\Земля\Аренда\АЗ-РУЗ_17-1647\Документы\документы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7 год\Рузский м.р\Земля\Аренда\АЗ-РУЗ_17-1647\Документы\документы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12C6F5" w14:textId="7B6C7533" w:rsidR="00602D3D" w:rsidRDefault="007168E4" w:rsidP="00124233">
      <w:pPr>
        <w:jc w:val="center"/>
        <w:rPr>
          <w:sz w:val="32"/>
          <w:szCs w:val="32"/>
        </w:rPr>
      </w:pPr>
      <w:r w:rsidRPr="007168E4">
        <w:rPr>
          <w:noProof/>
          <w:sz w:val="32"/>
          <w:szCs w:val="32"/>
          <w:lang w:eastAsia="ru-RU"/>
        </w:rPr>
        <w:drawing>
          <wp:inline distT="0" distB="0" distL="0" distR="0" wp14:anchorId="276857B9" wp14:editId="36027038">
            <wp:extent cx="6570345" cy="9286330"/>
            <wp:effectExtent l="0" t="0" r="1905" b="0"/>
            <wp:docPr id="51" name="Рисунок 51" descr="Z:\__УРЗП\04. Конкурентные процедуры\АУКЦИОНЫ\2017 год\Рузский м.р\Земля\Аренда\АЗ-РУЗ_17-1647\Документы\документы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7 год\Рузский м.р\Земля\Аренда\АЗ-РУЗ_17-1647\Документы\документы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21A12F" w14:textId="1E0C1611" w:rsidR="00602D3D" w:rsidRDefault="007168E4" w:rsidP="00124233">
      <w:pPr>
        <w:jc w:val="center"/>
        <w:rPr>
          <w:sz w:val="32"/>
          <w:szCs w:val="32"/>
        </w:rPr>
      </w:pPr>
      <w:r w:rsidRPr="007168E4">
        <w:rPr>
          <w:noProof/>
          <w:sz w:val="32"/>
          <w:szCs w:val="32"/>
          <w:lang w:eastAsia="ru-RU"/>
        </w:rPr>
        <w:drawing>
          <wp:inline distT="0" distB="0" distL="0" distR="0" wp14:anchorId="546D1067" wp14:editId="422B4788">
            <wp:extent cx="6570345" cy="9286330"/>
            <wp:effectExtent l="0" t="0" r="1905" b="0"/>
            <wp:docPr id="52" name="Рисунок 52" descr="Z:\__УРЗП\04. Конкурентные процедуры\АУКЦИОНЫ\2017 год\Рузский м.р\Земля\Аренда\АЗ-РУЗ_17-1647\Документы\документы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7 год\Рузский м.р\Земля\Аренда\АЗ-РУЗ_17-1647\Документы\документы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316BC4" w14:textId="0CF43398" w:rsidR="00602D3D" w:rsidRDefault="007168E4" w:rsidP="00124233">
      <w:pPr>
        <w:jc w:val="center"/>
        <w:rPr>
          <w:sz w:val="32"/>
          <w:szCs w:val="32"/>
        </w:rPr>
      </w:pPr>
      <w:r w:rsidRPr="007168E4">
        <w:rPr>
          <w:noProof/>
          <w:sz w:val="32"/>
          <w:szCs w:val="32"/>
          <w:lang w:eastAsia="ru-RU"/>
        </w:rPr>
        <w:drawing>
          <wp:inline distT="0" distB="0" distL="0" distR="0" wp14:anchorId="1EDE7034" wp14:editId="6AB18714">
            <wp:extent cx="6570345" cy="9286330"/>
            <wp:effectExtent l="0" t="0" r="1905" b="0"/>
            <wp:docPr id="53" name="Рисунок 53" descr="Z:\__УРЗП\04. Конкурентные процедуры\АУКЦИОНЫ\2017 год\Рузский м.р\Земля\Аренда\АЗ-РУЗ_17-1647\Документы\документы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7 год\Рузский м.р\Земля\Аренда\АЗ-РУЗ_17-1647\Документы\документы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5FCBFC" w14:textId="6E6B61CB" w:rsidR="006336FF" w:rsidRDefault="006336FF" w:rsidP="00B3424F">
      <w:pPr>
        <w:rPr>
          <w:sz w:val="32"/>
          <w:szCs w:val="32"/>
        </w:rPr>
      </w:pP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77777777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4F7A36AE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Pr="002B1734">
        <w:rPr>
          <w:bCs/>
          <w:sz w:val="16"/>
          <w:szCs w:val="18"/>
        </w:rPr>
        <w:t>физического лица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0A4537" w:rsidRPr="00AC4ECB">
              <w:rPr>
                <w:b/>
                <w:sz w:val="18"/>
                <w:szCs w:val="18"/>
              </w:rPr>
              <w:t>физическим лицом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3234C470" w:rsidR="00602CCD" w:rsidRPr="00AC4ECB" w:rsidRDefault="00C01975" w:rsidP="00EA7C61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>ь договор аренды с Уполномоченным органом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412E3AA3" w14:textId="7E474494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D737E8" w:rsidRPr="00AC4ECB">
        <w:rPr>
          <w:sz w:val="18"/>
          <w:szCs w:val="18"/>
        </w:rPr>
        <w:t>Уполномоченн</w:t>
      </w:r>
      <w:r w:rsidR="0077081B" w:rsidRPr="00AC4ECB">
        <w:rPr>
          <w:sz w:val="18"/>
          <w:szCs w:val="18"/>
        </w:rPr>
        <w:t xml:space="preserve">ый орган/ Организатор аукциона </w:t>
      </w:r>
      <w:r w:rsidRPr="00AC4ECB">
        <w:rPr>
          <w:sz w:val="18"/>
          <w:szCs w:val="18"/>
        </w:rPr>
        <w:t>не несут ответственности за ущер</w:t>
      </w:r>
      <w:r w:rsidR="00C01975" w:rsidRPr="00AC4ECB">
        <w:rPr>
          <w:sz w:val="18"/>
          <w:szCs w:val="18"/>
        </w:rPr>
        <w:t>б, который может быть причинен З</w:t>
      </w:r>
      <w:r w:rsidRPr="00AC4ECB">
        <w:rPr>
          <w:sz w:val="18"/>
          <w:szCs w:val="18"/>
        </w:rPr>
        <w:t>аявителю отменой аукциона, внесением из</w:t>
      </w:r>
      <w:r w:rsidR="00BC5CD5" w:rsidRPr="00AC4ECB">
        <w:rPr>
          <w:sz w:val="18"/>
          <w:szCs w:val="18"/>
        </w:rPr>
        <w:t>менений в Извещение о проведении аукциона</w:t>
      </w:r>
      <w:r w:rsidRPr="00AC4ECB">
        <w:rPr>
          <w:sz w:val="18"/>
          <w:szCs w:val="18"/>
        </w:rPr>
        <w:t xml:space="preserve">, а также приостановлением </w:t>
      </w:r>
      <w:r w:rsidR="00BC5CD5" w:rsidRPr="00AC4ECB">
        <w:rPr>
          <w:sz w:val="18"/>
          <w:szCs w:val="18"/>
        </w:rPr>
        <w:t xml:space="preserve">процедуры </w:t>
      </w:r>
      <w:r w:rsidRPr="00AC4ECB">
        <w:rPr>
          <w:sz w:val="18"/>
          <w:szCs w:val="18"/>
        </w:rPr>
        <w:t>проведения аукциона.</w:t>
      </w:r>
    </w:p>
    <w:p w14:paraId="40FF427C" w14:textId="73B67287" w:rsidR="00EA7C61" w:rsidRDefault="008E477F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Условия аукциона по</w:t>
      </w:r>
      <w:r w:rsidR="00BC5CD5" w:rsidRPr="00AC4ECB">
        <w:rPr>
          <w:sz w:val="18"/>
          <w:szCs w:val="18"/>
        </w:rPr>
        <w:t xml:space="preserve"> данному </w:t>
      </w:r>
      <w:r w:rsidR="003C0529">
        <w:rPr>
          <w:sz w:val="18"/>
          <w:szCs w:val="18"/>
        </w:rPr>
        <w:t>Объекту (</w:t>
      </w:r>
      <w:r w:rsidR="00BC5CD5" w:rsidRPr="00AC4ECB">
        <w:rPr>
          <w:sz w:val="18"/>
          <w:szCs w:val="18"/>
        </w:rPr>
        <w:t>лоту</w:t>
      </w:r>
      <w:r w:rsidR="003C0529"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>, порядок и условия заключения договора аренды</w:t>
      </w:r>
      <w:r w:rsidR="00C01975" w:rsidRPr="00AC4ECB">
        <w:rPr>
          <w:sz w:val="18"/>
          <w:szCs w:val="18"/>
        </w:rPr>
        <w:t xml:space="preserve"> с </w:t>
      </w:r>
      <w:r w:rsidR="003C0529"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</w:t>
      </w:r>
      <w:r w:rsidR="00C01975" w:rsidRPr="00AC4ECB">
        <w:rPr>
          <w:sz w:val="18"/>
          <w:szCs w:val="18"/>
        </w:rPr>
        <w:t>ями публичной оферты, а подача З</w:t>
      </w:r>
      <w:r w:rsidRPr="00AC4ECB">
        <w:rPr>
          <w:sz w:val="18"/>
          <w:szCs w:val="18"/>
        </w:rPr>
        <w:t>аявки на участие в аукционе является акцептом такой оферты.</w:t>
      </w:r>
    </w:p>
    <w:p w14:paraId="424C74E2" w14:textId="71EA9A15" w:rsidR="00034833" w:rsidRPr="00DA31A1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DA31A1">
        <w:rPr>
          <w:sz w:val="18"/>
          <w:szCs w:val="18"/>
          <w:u w:val="single"/>
        </w:rPr>
        <w:t>права и обязанности в области защиты персональных данных ему</w:t>
      </w:r>
      <w:r w:rsidR="00DA31A1" w:rsidRPr="00DA31A1">
        <w:rPr>
          <w:sz w:val="18"/>
          <w:szCs w:val="18"/>
          <w:u w:val="single"/>
        </w:rPr>
        <w:t xml:space="preserve"> известны</w:t>
      </w:r>
      <w:r w:rsidR="00DA31A1" w:rsidRPr="00DA31A1">
        <w:rPr>
          <w:sz w:val="18"/>
          <w:szCs w:val="18"/>
        </w:rPr>
        <w:t>__________________________________________________</w:t>
      </w:r>
      <w:r w:rsidR="00DA31A1" w:rsidRPr="00DA31A1">
        <w:rPr>
          <w:sz w:val="18"/>
          <w:szCs w:val="18"/>
        </w:rPr>
        <w:br/>
      </w:r>
      <w:r w:rsidR="00034833" w:rsidRPr="00DA31A1">
        <w:rPr>
          <w:sz w:val="18"/>
          <w:szCs w:val="18"/>
        </w:rPr>
        <w:t>1 Заполняется при подаче Заявки юридическим лицом.</w:t>
      </w:r>
    </w:p>
    <w:p w14:paraId="394E499C" w14:textId="0720E938" w:rsidR="00D46AFE" w:rsidRDefault="00034833" w:rsidP="00D46AFE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72308D54" w14:textId="3EECFF17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31E19611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>Ф.И.О. для физического лица,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2183B2DC" w14:textId="54716222" w:rsidR="00575809" w:rsidRDefault="00575809" w:rsidP="0011232C">
      <w:pPr>
        <w:jc w:val="both"/>
        <w:rPr>
          <w:sz w:val="20"/>
          <w:szCs w:val="20"/>
        </w:rPr>
      </w:pPr>
    </w:p>
    <w:p w14:paraId="1CCEA5BE" w14:textId="3EB9395F" w:rsidR="00575809" w:rsidRDefault="00575809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3FF29882" w14:textId="58D17FA7" w:rsidR="00575809" w:rsidRDefault="00575809" w:rsidP="0011232C">
      <w:pPr>
        <w:jc w:val="both"/>
        <w:rPr>
          <w:sz w:val="20"/>
          <w:szCs w:val="20"/>
        </w:rPr>
      </w:pPr>
    </w:p>
    <w:p w14:paraId="781B0DFE" w14:textId="40F4D1CB" w:rsidR="00575809" w:rsidRDefault="00575809" w:rsidP="0011232C">
      <w:pPr>
        <w:jc w:val="both"/>
        <w:rPr>
          <w:sz w:val="20"/>
          <w:szCs w:val="20"/>
        </w:rPr>
      </w:pPr>
    </w:p>
    <w:p w14:paraId="0B2130CA" w14:textId="77777777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77777777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>, ИНН для юридических лиц 10 знаков. Заявители – физические лица указывают ИНН в соответствии со свидетельством о постановке на учет физического лица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 w14:paraId="69FDEA47" w14:textId="7C4F3F3F" w:rsidR="00C97BBC" w:rsidRDefault="00C97BBC" w:rsidP="00C97B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</w:t>
      </w:r>
      <w:r>
        <w:rPr>
          <w:color w:val="0000FF"/>
          <w:sz w:val="22"/>
          <w:szCs w:val="22"/>
          <w:lang w:eastAsia="ru-RU"/>
        </w:rPr>
        <w:t xml:space="preserve">20__ (дата аукциона), </w:t>
      </w:r>
      <w:r>
        <w:rPr>
          <w:color w:val="0000FF"/>
          <w:sz w:val="22"/>
          <w:szCs w:val="22"/>
          <w:lang w:eastAsia="ru-RU"/>
        </w:rPr>
        <w:br/>
        <w:t>№ лота __</w:t>
      </w:r>
      <w:r w:rsidRPr="008B7E38">
        <w:rPr>
          <w:color w:val="0000FF"/>
          <w:sz w:val="22"/>
          <w:szCs w:val="22"/>
          <w:lang w:eastAsia="ru-RU"/>
        </w:rPr>
        <w:t xml:space="preserve">по </w:t>
      </w:r>
      <w:r>
        <w:rPr>
          <w:color w:val="0000FF"/>
          <w:sz w:val="22"/>
          <w:szCs w:val="22"/>
          <w:lang w:eastAsia="ru-RU"/>
        </w:rPr>
        <w:t xml:space="preserve">Соглашению </w:t>
      </w:r>
      <w:r w:rsidRPr="008B7E38">
        <w:rPr>
          <w:color w:val="0000FF"/>
          <w:sz w:val="22"/>
          <w:szCs w:val="22"/>
          <w:lang w:eastAsia="ru-RU"/>
        </w:rPr>
        <w:t>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Соглашения </w:t>
      </w:r>
      <w:r w:rsidR="008D0BA5">
        <w:rPr>
          <w:color w:val="0000FF"/>
          <w:sz w:val="22"/>
          <w:szCs w:val="22"/>
          <w:lang w:eastAsia="ru-RU"/>
        </w:rPr>
        <w:br/>
      </w:r>
      <w:r>
        <w:rPr>
          <w:color w:val="0000FF"/>
          <w:sz w:val="22"/>
          <w:szCs w:val="22"/>
          <w:lang w:eastAsia="ru-RU"/>
        </w:rPr>
        <w:t xml:space="preserve">о задатке), </w:t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  <w:permEnd w:id="445931059"/>
    </w:p>
    <w:p w14:paraId="4D11A073" w14:textId="77777777" w:rsidR="00C97BBC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2.2. 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84542E1" w14:textId="73D4FF44" w:rsidR="00C97BBC" w:rsidRPr="00193453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FE4C0A"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5423892E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7252829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88660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AB6F19">
        <w:tc>
          <w:tcPr>
            <w:tcW w:w="3261" w:type="dxa"/>
          </w:tcPr>
          <w:p w14:paraId="3D7697E2" w14:textId="77777777" w:rsidR="00C97BBC" w:rsidRPr="00B32E26" w:rsidRDefault="00C97BBC" w:rsidP="00AB6F19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AB6F19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AB6F19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AB6F19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AB6F1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AB6F1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AB6F1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AB6F19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AB6F19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AB6F19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4039E353" w14:textId="29C68CC6" w:rsidR="00324254" w:rsidRDefault="00444162" w:rsidP="00444162">
      <w:pPr>
        <w:jc w:val="right"/>
      </w:pPr>
      <w:permStart w:id="1874551333" w:edGrp="everyone"/>
      <w:r w:rsidRPr="00444162">
        <w:t>Проект договора аренды земельного участка</w:t>
      </w:r>
    </w:p>
    <w:p w14:paraId="138DFE2E" w14:textId="77777777" w:rsidR="007168E4" w:rsidRDefault="007168E4" w:rsidP="007168E4">
      <w:pPr>
        <w:ind w:left="80"/>
        <w:jc w:val="center"/>
        <w:rPr>
          <w:b/>
          <w:bCs/>
          <w:sz w:val="28"/>
          <w:szCs w:val="28"/>
        </w:rPr>
      </w:pPr>
      <w:bookmarkStart w:id="127" w:name="_Toc407038415"/>
      <w:r w:rsidRPr="0059460F">
        <w:rPr>
          <w:b/>
          <w:bCs/>
          <w:sz w:val="28"/>
          <w:szCs w:val="28"/>
        </w:rPr>
        <w:t>ДОГОВОР № ____</w:t>
      </w:r>
    </w:p>
    <w:p w14:paraId="495CE109" w14:textId="77777777" w:rsidR="007168E4" w:rsidRPr="0059460F" w:rsidRDefault="007168E4" w:rsidP="007168E4">
      <w:pPr>
        <w:ind w:left="80"/>
        <w:jc w:val="center"/>
        <w:rPr>
          <w:b/>
          <w:bCs/>
          <w:sz w:val="28"/>
          <w:szCs w:val="28"/>
        </w:rPr>
      </w:pPr>
    </w:p>
    <w:p w14:paraId="0B31E433" w14:textId="77777777" w:rsidR="007168E4" w:rsidRPr="0059460F" w:rsidRDefault="007168E4" w:rsidP="007168E4">
      <w:pPr>
        <w:ind w:left="80"/>
        <w:jc w:val="center"/>
        <w:rPr>
          <w:b/>
          <w:bCs/>
          <w:sz w:val="28"/>
          <w:szCs w:val="28"/>
        </w:rPr>
      </w:pPr>
      <w:r w:rsidRPr="0059460F">
        <w:rPr>
          <w:b/>
          <w:bCs/>
          <w:sz w:val="28"/>
          <w:szCs w:val="28"/>
        </w:rPr>
        <w:t>АРЕНДЫ ЗЕМЕЛЬНОГО УЧАСТКА</w:t>
      </w:r>
    </w:p>
    <w:p w14:paraId="140C2869" w14:textId="77777777" w:rsidR="007168E4" w:rsidRPr="0059460F" w:rsidRDefault="007168E4" w:rsidP="007168E4">
      <w:pPr>
        <w:jc w:val="right"/>
        <w:rPr>
          <w:sz w:val="28"/>
          <w:szCs w:val="28"/>
        </w:rPr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7168E4" w:rsidRPr="0059460F" w14:paraId="6F4ED5E2" w14:textId="77777777" w:rsidTr="009E236E">
        <w:trPr>
          <w:trHeight w:val="321"/>
        </w:trPr>
        <w:tc>
          <w:tcPr>
            <w:tcW w:w="4871" w:type="dxa"/>
          </w:tcPr>
          <w:p w14:paraId="3176FA3E" w14:textId="77777777" w:rsidR="007168E4" w:rsidRPr="0059460F" w:rsidRDefault="007168E4" w:rsidP="009E236E">
            <w:pPr>
              <w:snapToGrid w:val="0"/>
              <w:jc w:val="both"/>
              <w:rPr>
                <w:sz w:val="28"/>
                <w:szCs w:val="28"/>
              </w:rPr>
            </w:pPr>
            <w:r w:rsidRPr="0059460F">
              <w:rPr>
                <w:sz w:val="28"/>
                <w:szCs w:val="28"/>
              </w:rPr>
              <w:t xml:space="preserve"> г. Руза Московской области</w:t>
            </w:r>
          </w:p>
        </w:tc>
        <w:tc>
          <w:tcPr>
            <w:tcW w:w="5691" w:type="dxa"/>
          </w:tcPr>
          <w:p w14:paraId="3C6AFBE8" w14:textId="77777777" w:rsidR="007168E4" w:rsidRPr="0059460F" w:rsidRDefault="007168E4" w:rsidP="009E236E">
            <w:pPr>
              <w:snapToGrid w:val="0"/>
              <w:jc w:val="both"/>
              <w:rPr>
                <w:sz w:val="28"/>
                <w:szCs w:val="28"/>
              </w:rPr>
            </w:pPr>
            <w:r w:rsidRPr="0059460F">
              <w:rPr>
                <w:sz w:val="28"/>
                <w:szCs w:val="28"/>
              </w:rPr>
              <w:t xml:space="preserve">                         </w:t>
            </w:r>
            <w:r>
              <w:rPr>
                <w:sz w:val="28"/>
                <w:szCs w:val="28"/>
              </w:rPr>
              <w:t xml:space="preserve">                 ____________2017 г.</w:t>
            </w:r>
          </w:p>
        </w:tc>
      </w:tr>
      <w:tr w:rsidR="007168E4" w:rsidRPr="001F0C69" w14:paraId="1967FCCD" w14:textId="77777777" w:rsidTr="009E236E">
        <w:trPr>
          <w:trHeight w:val="321"/>
        </w:trPr>
        <w:tc>
          <w:tcPr>
            <w:tcW w:w="4871" w:type="dxa"/>
          </w:tcPr>
          <w:p w14:paraId="3E7040CE" w14:textId="77777777" w:rsidR="007168E4" w:rsidRPr="001F0C69" w:rsidRDefault="007168E4" w:rsidP="009E236E">
            <w:pPr>
              <w:snapToGrid w:val="0"/>
              <w:jc w:val="both"/>
              <w:rPr>
                <w:sz w:val="28"/>
                <w:szCs w:val="28"/>
              </w:rPr>
            </w:pPr>
          </w:p>
        </w:tc>
        <w:tc>
          <w:tcPr>
            <w:tcW w:w="5691" w:type="dxa"/>
          </w:tcPr>
          <w:p w14:paraId="7372E27E" w14:textId="77777777" w:rsidR="007168E4" w:rsidRPr="001F0C69" w:rsidRDefault="007168E4" w:rsidP="009E236E">
            <w:pPr>
              <w:snapToGrid w:val="0"/>
              <w:jc w:val="both"/>
              <w:rPr>
                <w:sz w:val="28"/>
                <w:szCs w:val="28"/>
              </w:rPr>
            </w:pPr>
          </w:p>
        </w:tc>
      </w:tr>
    </w:tbl>
    <w:p w14:paraId="455A1638" w14:textId="77777777" w:rsidR="007168E4" w:rsidRDefault="007168E4" w:rsidP="007168E4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В соответствии с протоколом о результатах аукциона № </w:t>
      </w:r>
      <w:r>
        <w:rPr>
          <w:sz w:val="28"/>
          <w:szCs w:val="28"/>
        </w:rPr>
        <w:t xml:space="preserve">___________(Лот №1) </w:t>
      </w:r>
      <w:r w:rsidRPr="00A03FE0">
        <w:rPr>
          <w:sz w:val="28"/>
          <w:szCs w:val="28"/>
        </w:rPr>
        <w:t>от ___________201</w:t>
      </w:r>
      <w:r>
        <w:rPr>
          <w:sz w:val="28"/>
          <w:szCs w:val="28"/>
        </w:rPr>
        <w:t>7</w:t>
      </w:r>
      <w:r w:rsidRPr="00A03FE0">
        <w:rPr>
          <w:sz w:val="28"/>
          <w:szCs w:val="28"/>
        </w:rPr>
        <w:t xml:space="preserve">г. на право заключения договора аренды земельного участка, </w:t>
      </w:r>
      <w:r w:rsidRPr="0077623B">
        <w:rPr>
          <w:sz w:val="28"/>
        </w:rPr>
        <w:t>из земель государственной неразграниченной собственности</w:t>
      </w:r>
      <w:r w:rsidRPr="0077623B">
        <w:rPr>
          <w:sz w:val="28"/>
          <w:szCs w:val="28"/>
        </w:rPr>
        <w:t>, с категорией: зем</w:t>
      </w:r>
      <w:r w:rsidRPr="00A03FE0">
        <w:rPr>
          <w:sz w:val="28"/>
          <w:szCs w:val="28"/>
        </w:rPr>
        <w:t>ли населенных</w:t>
      </w:r>
      <w:r>
        <w:rPr>
          <w:sz w:val="28"/>
          <w:szCs w:val="28"/>
        </w:rPr>
        <w:t xml:space="preserve"> пунктов, расположенного в Рузском муниципальном районе Московской области,</w:t>
      </w:r>
      <w:r w:rsidRPr="001F0C69">
        <w:rPr>
          <w:sz w:val="28"/>
          <w:szCs w:val="28"/>
        </w:rPr>
        <w:t xml:space="preserve"> Администрация </w:t>
      </w:r>
      <w:r w:rsidRPr="001F0C69">
        <w:rPr>
          <w:noProof/>
          <w:sz w:val="28"/>
          <w:szCs w:val="28"/>
        </w:rPr>
        <w:t xml:space="preserve">Рузского </w:t>
      </w:r>
      <w:r>
        <w:rPr>
          <w:noProof/>
          <w:sz w:val="28"/>
          <w:szCs w:val="28"/>
        </w:rPr>
        <w:t>городского округа</w:t>
      </w:r>
      <w:r w:rsidRPr="001F0C69">
        <w:rPr>
          <w:noProof/>
          <w:sz w:val="28"/>
          <w:szCs w:val="28"/>
        </w:rPr>
        <w:t xml:space="preserve"> Московской области</w:t>
      </w:r>
      <w:r w:rsidRPr="001F0C69">
        <w:rPr>
          <w:spacing w:val="-3"/>
          <w:sz w:val="28"/>
          <w:szCs w:val="28"/>
        </w:rPr>
        <w:t>,</w:t>
      </w:r>
      <w:r w:rsidRPr="001F0C69">
        <w:rPr>
          <w:sz w:val="28"/>
          <w:szCs w:val="28"/>
        </w:rPr>
        <w:t xml:space="preserve"> ИНН 5075003287, </w:t>
      </w:r>
      <w:r w:rsidRPr="001F0C69">
        <w:rPr>
          <w:snapToGrid w:val="0"/>
          <w:sz w:val="28"/>
          <w:szCs w:val="28"/>
        </w:rPr>
        <w:t>КПП 507501001</w:t>
      </w:r>
      <w:r w:rsidRPr="001F0C69">
        <w:rPr>
          <w:sz w:val="28"/>
          <w:szCs w:val="28"/>
        </w:rPr>
        <w:t>, ОГРН 1025007589199,</w:t>
      </w:r>
      <w:r w:rsidRPr="001F0C69">
        <w:rPr>
          <w:spacing w:val="-3"/>
          <w:sz w:val="28"/>
          <w:szCs w:val="28"/>
        </w:rPr>
        <w:t xml:space="preserve"> именуемая в дальнейшем Арендодатель, </w:t>
      </w:r>
      <w:r w:rsidRPr="001F0C69">
        <w:rPr>
          <w:sz w:val="28"/>
          <w:szCs w:val="28"/>
        </w:rPr>
        <w:t xml:space="preserve">в лице </w:t>
      </w:r>
      <w:r>
        <w:rPr>
          <w:sz w:val="28"/>
          <w:szCs w:val="28"/>
        </w:rPr>
        <w:t>З</w:t>
      </w:r>
      <w:r w:rsidRPr="001F0C69">
        <w:rPr>
          <w:sz w:val="28"/>
          <w:szCs w:val="28"/>
        </w:rPr>
        <w:t xml:space="preserve">аместителя </w:t>
      </w:r>
      <w:r>
        <w:rPr>
          <w:sz w:val="28"/>
          <w:szCs w:val="28"/>
        </w:rPr>
        <w:t>Главы</w:t>
      </w:r>
      <w:r w:rsidRPr="001F0C69">
        <w:rPr>
          <w:sz w:val="28"/>
          <w:szCs w:val="28"/>
        </w:rPr>
        <w:t xml:space="preserve"> Администрации Рузского </w:t>
      </w:r>
      <w:r>
        <w:rPr>
          <w:sz w:val="28"/>
          <w:szCs w:val="28"/>
        </w:rPr>
        <w:t>городского округа</w:t>
      </w:r>
      <w:r w:rsidRPr="001F0C69">
        <w:rPr>
          <w:sz w:val="28"/>
          <w:szCs w:val="28"/>
        </w:rPr>
        <w:t xml:space="preserve"> Московской области </w:t>
      </w:r>
      <w:r>
        <w:rPr>
          <w:sz w:val="28"/>
          <w:szCs w:val="28"/>
        </w:rPr>
        <w:t>Шведова Дмитрия Викторовича</w:t>
      </w:r>
      <w:r w:rsidRPr="001F0C69">
        <w:rPr>
          <w:sz w:val="28"/>
          <w:szCs w:val="28"/>
        </w:rPr>
        <w:t xml:space="preserve">, действующего на основании распоряжения Администрации Рузского муниципального района Московской области от </w:t>
      </w:r>
      <w:r>
        <w:rPr>
          <w:sz w:val="28"/>
          <w:szCs w:val="28"/>
        </w:rPr>
        <w:t>25.08</w:t>
      </w:r>
      <w:r w:rsidRPr="001F0C69">
        <w:rPr>
          <w:sz w:val="28"/>
          <w:szCs w:val="28"/>
        </w:rPr>
        <w:t>.201</w:t>
      </w:r>
      <w:r>
        <w:rPr>
          <w:sz w:val="28"/>
          <w:szCs w:val="28"/>
        </w:rPr>
        <w:t>7</w:t>
      </w:r>
      <w:r w:rsidRPr="001F0C69">
        <w:rPr>
          <w:sz w:val="28"/>
          <w:szCs w:val="28"/>
        </w:rPr>
        <w:t xml:space="preserve">г. № </w:t>
      </w:r>
      <w:r>
        <w:rPr>
          <w:sz w:val="28"/>
          <w:szCs w:val="28"/>
        </w:rPr>
        <w:t>456</w:t>
      </w:r>
      <w:r w:rsidRPr="001F0C69">
        <w:rPr>
          <w:sz w:val="28"/>
          <w:szCs w:val="28"/>
        </w:rPr>
        <w:t xml:space="preserve">-РЛ, «О наделении полномочиями», с одной стороны, и </w:t>
      </w:r>
    </w:p>
    <w:p w14:paraId="2C1342B4" w14:textId="77777777" w:rsidR="007168E4" w:rsidRPr="001F0C69" w:rsidRDefault="007168E4" w:rsidP="007168E4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__________________</w:t>
      </w:r>
      <w:r w:rsidRPr="001F0C69">
        <w:rPr>
          <w:sz w:val="28"/>
          <w:szCs w:val="28"/>
        </w:rPr>
        <w:t xml:space="preserve"> </w:t>
      </w:r>
      <w:r w:rsidRPr="001F0C69">
        <w:rPr>
          <w:sz w:val="28"/>
          <w:szCs w:val="28"/>
          <w:lang w:eastAsia="ru-RU"/>
        </w:rPr>
        <w:t>именуемое в дальнейшем Арендатор, с другой стороны, совместно далее по договору именуемые Стороны, заключили настоящий Договор аренды земельного участка (далее - Договор) о нижеследующем.</w:t>
      </w:r>
    </w:p>
    <w:p w14:paraId="79F2BD7E" w14:textId="77777777" w:rsidR="007168E4" w:rsidRPr="001F0C69" w:rsidRDefault="007168E4" w:rsidP="007168E4">
      <w:pPr>
        <w:autoSpaceDE w:val="0"/>
        <w:jc w:val="both"/>
        <w:rPr>
          <w:sz w:val="28"/>
          <w:szCs w:val="28"/>
          <w:lang w:eastAsia="ru-RU"/>
        </w:rPr>
      </w:pPr>
    </w:p>
    <w:p w14:paraId="705C7D43" w14:textId="77777777" w:rsidR="007168E4" w:rsidRPr="001F0C69" w:rsidRDefault="007168E4" w:rsidP="007168E4">
      <w:pPr>
        <w:numPr>
          <w:ilvl w:val="0"/>
          <w:numId w:val="30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Предмет Договора</w:t>
      </w:r>
    </w:p>
    <w:p w14:paraId="273E6229" w14:textId="77777777" w:rsidR="007168E4" w:rsidRPr="001F0C69" w:rsidRDefault="007168E4" w:rsidP="007168E4">
      <w:pPr>
        <w:tabs>
          <w:tab w:val="left" w:pos="10063"/>
        </w:tabs>
        <w:suppressAutoHyphens w:val="0"/>
        <w:jc w:val="center"/>
        <w:rPr>
          <w:b/>
          <w:bCs/>
          <w:sz w:val="28"/>
          <w:szCs w:val="28"/>
        </w:rPr>
      </w:pPr>
    </w:p>
    <w:p w14:paraId="1F488B40" w14:textId="77777777" w:rsidR="007168E4" w:rsidRPr="001F0C69" w:rsidRDefault="007168E4" w:rsidP="007168E4">
      <w:pPr>
        <w:numPr>
          <w:ilvl w:val="1"/>
          <w:numId w:val="32"/>
        </w:numPr>
        <w:tabs>
          <w:tab w:val="left" w:pos="-142"/>
        </w:tabs>
        <w:ind w:left="0" w:firstLine="0"/>
        <w:jc w:val="both"/>
        <w:rPr>
          <w:sz w:val="28"/>
          <w:szCs w:val="28"/>
        </w:rPr>
      </w:pPr>
      <w:r w:rsidRPr="00A03FE0">
        <w:rPr>
          <w:sz w:val="28"/>
          <w:szCs w:val="28"/>
        </w:rPr>
        <w:t xml:space="preserve">Арендодатель передает, а Арендатор принимает в аренду земельный участок, </w:t>
      </w:r>
      <w:r w:rsidRPr="0077623B">
        <w:rPr>
          <w:sz w:val="28"/>
        </w:rPr>
        <w:t>из земель государственной неразграниченной собственности,</w:t>
      </w:r>
      <w:r w:rsidRPr="00A03FE0">
        <w:rPr>
          <w:sz w:val="28"/>
          <w:szCs w:val="28"/>
        </w:rPr>
        <w:t xml:space="preserve"> общей площадью</w:t>
      </w:r>
      <w:r>
        <w:rPr>
          <w:sz w:val="28"/>
          <w:szCs w:val="28"/>
        </w:rPr>
        <w:t xml:space="preserve">                  985  </w:t>
      </w:r>
      <w:r w:rsidRPr="00A03FE0">
        <w:rPr>
          <w:sz w:val="28"/>
          <w:szCs w:val="28"/>
        </w:rPr>
        <w:t>кв. м.,</w:t>
      </w:r>
      <w:r w:rsidRPr="001F0C69">
        <w:rPr>
          <w:sz w:val="28"/>
          <w:szCs w:val="28"/>
        </w:rPr>
        <w:t xml:space="preserve"> категория земель – земли населенных пунктов, с кадастровым номером </w:t>
      </w:r>
      <w:r>
        <w:rPr>
          <w:noProof/>
          <w:sz w:val="28"/>
          <w:szCs w:val="28"/>
        </w:rPr>
        <w:t>50:19:0050312:322</w:t>
      </w:r>
      <w:r w:rsidRPr="001F0C69">
        <w:rPr>
          <w:sz w:val="28"/>
          <w:szCs w:val="28"/>
        </w:rPr>
        <w:t xml:space="preserve">, вид разрешенного использования: </w:t>
      </w:r>
      <w:r>
        <w:rPr>
          <w:sz w:val="28"/>
          <w:szCs w:val="28"/>
        </w:rPr>
        <w:t xml:space="preserve"> для ведения личного подсобного хозяйства </w:t>
      </w:r>
      <w:r w:rsidRPr="001F0C69">
        <w:rPr>
          <w:sz w:val="28"/>
          <w:szCs w:val="28"/>
        </w:rPr>
        <w:t>(далее – Земельный участок).</w:t>
      </w:r>
    </w:p>
    <w:p w14:paraId="3D12CD3F" w14:textId="77777777" w:rsidR="007168E4" w:rsidRPr="001F0C69" w:rsidRDefault="007168E4" w:rsidP="007168E4">
      <w:pPr>
        <w:tabs>
          <w:tab w:val="left" w:pos="9180"/>
        </w:tabs>
        <w:ind w:firstLine="567"/>
        <w:jc w:val="both"/>
        <w:rPr>
          <w:noProof/>
          <w:sz w:val="28"/>
          <w:szCs w:val="28"/>
        </w:rPr>
      </w:pPr>
      <w:r w:rsidRPr="001F0C69">
        <w:rPr>
          <w:sz w:val="28"/>
          <w:szCs w:val="28"/>
        </w:rPr>
        <w:t>Земельный участок расположен по адресу: Московская область, Рузский район</w:t>
      </w:r>
      <w:r>
        <w:rPr>
          <w:sz w:val="28"/>
          <w:szCs w:val="28"/>
        </w:rPr>
        <w:t xml:space="preserve">, с/п Волковское, д. Денисиха, </w:t>
      </w:r>
      <w:r w:rsidRPr="001F0C69">
        <w:rPr>
          <w:sz w:val="28"/>
          <w:szCs w:val="28"/>
        </w:rPr>
        <w:t xml:space="preserve">в границах, указанных в </w:t>
      </w:r>
      <w:r>
        <w:rPr>
          <w:noProof/>
          <w:sz w:val="28"/>
          <w:szCs w:val="28"/>
        </w:rPr>
        <w:t>выписке из единого государственного реестра недвижимости</w:t>
      </w:r>
      <w:r w:rsidRPr="00E16D10">
        <w:rPr>
          <w:noProof/>
          <w:sz w:val="28"/>
          <w:szCs w:val="28"/>
        </w:rPr>
        <w:t xml:space="preserve">, прилагаемом к настоящему договору (Приложение </w:t>
      </w:r>
      <w:r w:rsidRPr="001F0C69">
        <w:rPr>
          <w:noProof/>
          <w:sz w:val="28"/>
          <w:szCs w:val="28"/>
        </w:rPr>
        <w:t>1) и являющемся его неотъемлемой частью.</w:t>
      </w:r>
    </w:p>
    <w:p w14:paraId="1558D02B" w14:textId="77777777" w:rsidR="007168E4" w:rsidRPr="001F0C69" w:rsidRDefault="007168E4" w:rsidP="007168E4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1.</w:t>
      </w:r>
      <w:r>
        <w:rPr>
          <w:sz w:val="28"/>
          <w:szCs w:val="28"/>
        </w:rPr>
        <w:t>2</w:t>
      </w:r>
      <w:r w:rsidRPr="001F0C69">
        <w:rPr>
          <w:sz w:val="28"/>
          <w:szCs w:val="28"/>
        </w:rPr>
        <w:t>. На момент заключения Договора на Земельном участке отсутствуют зарегистрированные объекты недвижимого имущества.</w:t>
      </w:r>
    </w:p>
    <w:p w14:paraId="0B36B2C7" w14:textId="77777777" w:rsidR="007168E4" w:rsidRPr="001F0C69" w:rsidRDefault="007168E4" w:rsidP="007168E4">
      <w:pPr>
        <w:jc w:val="both"/>
        <w:rPr>
          <w:sz w:val="28"/>
          <w:szCs w:val="28"/>
        </w:rPr>
      </w:pPr>
      <w:r>
        <w:rPr>
          <w:sz w:val="28"/>
          <w:szCs w:val="28"/>
        </w:rPr>
        <w:t>1.3</w:t>
      </w:r>
      <w:r w:rsidRPr="001F0C69">
        <w:rPr>
          <w:sz w:val="28"/>
          <w:szCs w:val="28"/>
        </w:rPr>
        <w:t xml:space="preserve">. </w:t>
      </w:r>
      <w:r w:rsidRPr="003659D9">
        <w:rPr>
          <w:sz w:val="28"/>
          <w:szCs w:val="28"/>
        </w:rPr>
        <w:t>Сведения об ограничениях (обременениях) прав на Земельный участок: отсутствуют.</w:t>
      </w:r>
    </w:p>
    <w:p w14:paraId="4C7535C3" w14:textId="77777777" w:rsidR="007168E4" w:rsidRDefault="007168E4" w:rsidP="007168E4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Срок Договора</w:t>
      </w:r>
    </w:p>
    <w:p w14:paraId="479C5FE4" w14:textId="77777777" w:rsidR="007168E4" w:rsidRPr="001F0C69" w:rsidRDefault="007168E4" w:rsidP="007168E4">
      <w:pPr>
        <w:suppressAutoHyphens w:val="0"/>
        <w:jc w:val="center"/>
        <w:rPr>
          <w:b/>
          <w:bCs/>
          <w:sz w:val="28"/>
          <w:szCs w:val="28"/>
        </w:rPr>
      </w:pPr>
    </w:p>
    <w:p w14:paraId="551796CD" w14:textId="77777777" w:rsidR="007168E4" w:rsidRDefault="007168E4" w:rsidP="007168E4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2.1. Договор </w:t>
      </w:r>
      <w:r w:rsidRPr="00A03FE0">
        <w:rPr>
          <w:sz w:val="28"/>
          <w:szCs w:val="28"/>
        </w:rPr>
        <w:t xml:space="preserve">заключается сроком </w:t>
      </w:r>
      <w:r w:rsidRPr="00946CB3">
        <w:rPr>
          <w:sz w:val="28"/>
          <w:szCs w:val="28"/>
        </w:rPr>
        <w:t xml:space="preserve">на </w:t>
      </w:r>
      <w:r>
        <w:rPr>
          <w:sz w:val="28"/>
          <w:szCs w:val="28"/>
        </w:rPr>
        <w:t>девять</w:t>
      </w:r>
      <w:r w:rsidRPr="00946CB3">
        <w:rPr>
          <w:sz w:val="28"/>
          <w:szCs w:val="28"/>
        </w:rPr>
        <w:t xml:space="preserve"> лет</w:t>
      </w:r>
      <w:r w:rsidRPr="00A03FE0">
        <w:rPr>
          <w:sz w:val="28"/>
          <w:szCs w:val="28"/>
        </w:rPr>
        <w:t>.</w:t>
      </w:r>
    </w:p>
    <w:p w14:paraId="050122AC" w14:textId="77777777" w:rsidR="007168E4" w:rsidRPr="001F0C69" w:rsidRDefault="007168E4" w:rsidP="007168E4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2.2. Земельный участок передается Арендодателем по акту приема-передачи и считается переданным Арендатору после подписания данного акта. (Приложение 2).</w:t>
      </w:r>
    </w:p>
    <w:p w14:paraId="179BDF0D" w14:textId="77777777" w:rsidR="007168E4" w:rsidRPr="001F0C69" w:rsidRDefault="007168E4" w:rsidP="007168E4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2.3. Договор считается заключенным с даты его государственной регистрации в органе, осуществляющем государственную регистрацию прав на недвижимое имущество и сделок с ним.</w:t>
      </w:r>
    </w:p>
    <w:p w14:paraId="51C8C2E6" w14:textId="77777777" w:rsidR="007168E4" w:rsidRPr="001F0C69" w:rsidRDefault="007168E4" w:rsidP="007168E4">
      <w:pPr>
        <w:tabs>
          <w:tab w:val="left" w:pos="1260"/>
        </w:tabs>
        <w:ind w:firstLine="567"/>
        <w:jc w:val="both"/>
        <w:rPr>
          <w:spacing w:val="-4"/>
          <w:sz w:val="28"/>
          <w:szCs w:val="28"/>
        </w:rPr>
      </w:pPr>
      <w:r w:rsidRPr="000227DC">
        <w:rPr>
          <w:spacing w:val="-4"/>
          <w:sz w:val="28"/>
          <w:szCs w:val="28"/>
        </w:rPr>
        <w:t>Бремя регистрации данного Договора возлагается на Арендодателя.</w:t>
      </w:r>
    </w:p>
    <w:p w14:paraId="1DE9CED8" w14:textId="77777777" w:rsidR="007168E4" w:rsidRPr="001F0C69" w:rsidRDefault="007168E4" w:rsidP="007168E4">
      <w:pPr>
        <w:tabs>
          <w:tab w:val="left" w:pos="1260"/>
        </w:tabs>
        <w:ind w:firstLine="567"/>
        <w:jc w:val="both"/>
        <w:rPr>
          <w:color w:val="0000FF"/>
          <w:sz w:val="28"/>
          <w:szCs w:val="28"/>
        </w:rPr>
      </w:pPr>
    </w:p>
    <w:p w14:paraId="2DB0ED6A" w14:textId="77777777" w:rsidR="007168E4" w:rsidRDefault="007168E4" w:rsidP="007168E4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Размер и условия внесения арендной платы</w:t>
      </w:r>
    </w:p>
    <w:p w14:paraId="7790D724" w14:textId="77777777" w:rsidR="007168E4" w:rsidRPr="001F0C69" w:rsidRDefault="007168E4" w:rsidP="007168E4">
      <w:pPr>
        <w:suppressAutoHyphens w:val="0"/>
        <w:jc w:val="center"/>
        <w:rPr>
          <w:b/>
          <w:bCs/>
          <w:sz w:val="28"/>
          <w:szCs w:val="28"/>
        </w:rPr>
      </w:pPr>
    </w:p>
    <w:p w14:paraId="0A9A85E7" w14:textId="77777777" w:rsidR="007168E4" w:rsidRPr="00285C0F" w:rsidRDefault="007168E4" w:rsidP="007168E4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color w:val="000000"/>
          <w:sz w:val="28"/>
          <w:szCs w:val="28"/>
        </w:rPr>
        <w:t xml:space="preserve">3.1. Размер годовой арендной платы за Земельный участок устанавливается по результатам аукциона в соответствии с </w:t>
      </w:r>
      <w:r w:rsidRPr="001F0C69">
        <w:rPr>
          <w:sz w:val="28"/>
          <w:szCs w:val="28"/>
        </w:rPr>
        <w:t>пр</w:t>
      </w:r>
      <w:r>
        <w:rPr>
          <w:sz w:val="28"/>
          <w:szCs w:val="28"/>
        </w:rPr>
        <w:t>отоколом о результатах аукциона ____________(Лот № 1) от __________2017 г.</w:t>
      </w:r>
      <w:r>
        <w:rPr>
          <w:color w:val="000000"/>
          <w:sz w:val="28"/>
          <w:szCs w:val="28"/>
        </w:rPr>
        <w:t xml:space="preserve"> </w:t>
      </w:r>
      <w:r w:rsidRPr="001F0C69">
        <w:rPr>
          <w:color w:val="000000"/>
          <w:sz w:val="28"/>
          <w:szCs w:val="28"/>
        </w:rPr>
        <w:t xml:space="preserve">в размере </w:t>
      </w:r>
      <w:r>
        <w:rPr>
          <w:sz w:val="28"/>
          <w:szCs w:val="28"/>
        </w:rPr>
        <w:t xml:space="preserve">_________руб. </w:t>
      </w:r>
    </w:p>
    <w:p w14:paraId="650FB247" w14:textId="77777777" w:rsidR="007168E4" w:rsidRPr="00285C0F" w:rsidRDefault="007168E4" w:rsidP="007168E4">
      <w:pPr>
        <w:ind w:firstLine="567"/>
        <w:jc w:val="both"/>
        <w:rPr>
          <w:sz w:val="28"/>
          <w:szCs w:val="28"/>
        </w:rPr>
      </w:pPr>
      <w:r w:rsidRPr="00285C0F">
        <w:rPr>
          <w:sz w:val="28"/>
          <w:szCs w:val="28"/>
        </w:rPr>
        <w:t>Размер арендной платы за неполный период (месяц) исчисляется пропорционально количеству календарных дней аренды в данном месяце.</w:t>
      </w:r>
    </w:p>
    <w:p w14:paraId="263732F3" w14:textId="77777777" w:rsidR="007168E4" w:rsidRPr="00285C0F" w:rsidRDefault="007168E4" w:rsidP="007168E4">
      <w:pPr>
        <w:jc w:val="both"/>
        <w:rPr>
          <w:bCs/>
          <w:snapToGrid w:val="0"/>
          <w:sz w:val="28"/>
          <w:szCs w:val="28"/>
        </w:rPr>
      </w:pPr>
      <w:r w:rsidRPr="00285C0F">
        <w:rPr>
          <w:sz w:val="28"/>
          <w:szCs w:val="28"/>
        </w:rPr>
        <w:t xml:space="preserve">3.2. </w:t>
      </w:r>
      <w:r w:rsidRPr="00285C0F">
        <w:rPr>
          <w:snapToGrid w:val="0"/>
          <w:sz w:val="28"/>
          <w:szCs w:val="28"/>
        </w:rPr>
        <w:t xml:space="preserve">Арендная плата вносится в </w:t>
      </w:r>
      <w:r w:rsidRPr="00285C0F">
        <w:rPr>
          <w:sz w:val="28"/>
          <w:szCs w:val="28"/>
        </w:rPr>
        <w:t xml:space="preserve">Управление Федерального казначейства  по Московской области (Администрация Рузского </w:t>
      </w:r>
      <w:r>
        <w:rPr>
          <w:sz w:val="28"/>
          <w:szCs w:val="28"/>
        </w:rPr>
        <w:t>городского округа</w:t>
      </w:r>
      <w:r w:rsidRPr="00285C0F">
        <w:rPr>
          <w:sz w:val="28"/>
          <w:szCs w:val="28"/>
        </w:rPr>
        <w:t>)</w:t>
      </w:r>
      <w:r w:rsidRPr="00285C0F">
        <w:rPr>
          <w:snapToGrid w:val="0"/>
          <w:sz w:val="28"/>
          <w:szCs w:val="28"/>
        </w:rPr>
        <w:t xml:space="preserve"> на расчетный счет </w:t>
      </w:r>
      <w:r>
        <w:rPr>
          <w:sz w:val="28"/>
          <w:szCs w:val="28"/>
        </w:rPr>
        <w:t>40101810845250010102</w:t>
      </w:r>
      <w:r w:rsidRPr="00285C0F">
        <w:rPr>
          <w:sz w:val="28"/>
          <w:szCs w:val="28"/>
        </w:rPr>
        <w:t xml:space="preserve"> </w:t>
      </w:r>
      <w:r w:rsidRPr="00285C0F">
        <w:rPr>
          <w:snapToGrid w:val="0"/>
          <w:sz w:val="28"/>
          <w:szCs w:val="28"/>
        </w:rPr>
        <w:t xml:space="preserve">в </w:t>
      </w:r>
      <w:r>
        <w:rPr>
          <w:sz w:val="28"/>
          <w:szCs w:val="28"/>
        </w:rPr>
        <w:t>ГУ Банка России по ЦФО</w:t>
      </w:r>
      <w:r w:rsidRPr="00285C0F">
        <w:rPr>
          <w:snapToGrid w:val="0"/>
          <w:sz w:val="28"/>
          <w:szCs w:val="28"/>
        </w:rPr>
        <w:t xml:space="preserve">,                   БИК </w:t>
      </w:r>
      <w:r>
        <w:rPr>
          <w:sz w:val="28"/>
          <w:szCs w:val="28"/>
        </w:rPr>
        <w:t>044525000</w:t>
      </w:r>
      <w:r w:rsidRPr="00285C0F">
        <w:rPr>
          <w:snapToGrid w:val="0"/>
          <w:sz w:val="28"/>
          <w:szCs w:val="28"/>
        </w:rPr>
        <w:t xml:space="preserve">, ИНН </w:t>
      </w:r>
      <w:r w:rsidRPr="00285C0F">
        <w:rPr>
          <w:sz w:val="28"/>
          <w:szCs w:val="28"/>
        </w:rPr>
        <w:t>5075003287</w:t>
      </w:r>
      <w:r w:rsidRPr="00285C0F">
        <w:rPr>
          <w:snapToGrid w:val="0"/>
          <w:sz w:val="28"/>
          <w:szCs w:val="28"/>
        </w:rPr>
        <w:t xml:space="preserve">, КПП </w:t>
      </w:r>
      <w:r w:rsidRPr="00285C0F">
        <w:rPr>
          <w:sz w:val="28"/>
          <w:szCs w:val="28"/>
        </w:rPr>
        <w:t>50701001</w:t>
      </w:r>
      <w:r w:rsidRPr="00285C0F">
        <w:rPr>
          <w:snapToGrid w:val="0"/>
          <w:sz w:val="28"/>
          <w:szCs w:val="28"/>
        </w:rPr>
        <w:t xml:space="preserve">, ОКТМО </w:t>
      </w:r>
      <w:r w:rsidRPr="00285C0F">
        <w:rPr>
          <w:sz w:val="28"/>
          <w:szCs w:val="28"/>
        </w:rPr>
        <w:t>46649</w:t>
      </w:r>
      <w:r>
        <w:rPr>
          <w:sz w:val="28"/>
          <w:szCs w:val="28"/>
        </w:rPr>
        <w:t>428</w:t>
      </w:r>
      <w:r w:rsidRPr="00285C0F">
        <w:rPr>
          <w:snapToGrid w:val="0"/>
          <w:sz w:val="28"/>
          <w:szCs w:val="28"/>
        </w:rPr>
        <w:t xml:space="preserve">, КБК </w:t>
      </w:r>
      <w:r>
        <w:rPr>
          <w:bCs/>
          <w:sz w:val="28"/>
          <w:szCs w:val="28"/>
        </w:rPr>
        <w:t xml:space="preserve">018 1 </w:t>
      </w:r>
      <w:r w:rsidRPr="00285C0F">
        <w:rPr>
          <w:bCs/>
          <w:sz w:val="28"/>
          <w:szCs w:val="28"/>
        </w:rPr>
        <w:t>11 05013 1</w:t>
      </w:r>
      <w:r>
        <w:rPr>
          <w:bCs/>
          <w:sz w:val="28"/>
          <w:szCs w:val="28"/>
        </w:rPr>
        <w:t>0</w:t>
      </w:r>
      <w:r w:rsidRPr="00285C0F">
        <w:rPr>
          <w:bCs/>
          <w:sz w:val="28"/>
          <w:szCs w:val="28"/>
        </w:rPr>
        <w:t xml:space="preserve"> 0000 120</w:t>
      </w:r>
      <w:r w:rsidRPr="00285C0F">
        <w:rPr>
          <w:sz w:val="28"/>
          <w:szCs w:val="28"/>
        </w:rPr>
        <w:t xml:space="preserve"> (Реквизиты могут изменяться).</w:t>
      </w:r>
    </w:p>
    <w:p w14:paraId="2EAA4FFF" w14:textId="77777777" w:rsidR="007168E4" w:rsidRPr="001F0C69" w:rsidRDefault="007168E4" w:rsidP="007168E4">
      <w:pPr>
        <w:jc w:val="both"/>
        <w:rPr>
          <w:sz w:val="28"/>
          <w:szCs w:val="28"/>
        </w:rPr>
      </w:pPr>
      <w:r w:rsidRPr="00285C0F">
        <w:rPr>
          <w:sz w:val="28"/>
          <w:szCs w:val="28"/>
        </w:rPr>
        <w:t>3.3. 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 до 15 числа последнего месяца текущего квартала, для физических лиц - ежемесячно не позднее 10 числа текущего</w:t>
      </w:r>
      <w:r w:rsidRPr="001F0C69">
        <w:rPr>
          <w:sz w:val="28"/>
          <w:szCs w:val="28"/>
        </w:rPr>
        <w:t xml:space="preserve"> месяца, если иное не установлено законодательством.</w:t>
      </w:r>
    </w:p>
    <w:p w14:paraId="56CBBA8F" w14:textId="77777777" w:rsidR="007168E4" w:rsidRPr="001F0C69" w:rsidRDefault="007168E4" w:rsidP="007168E4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3.4. Арендная плата начисляется с даты подписания акта приема – передачи земельного участка, указанного в пункте 2.2 настоящего Договора.</w:t>
      </w:r>
    </w:p>
    <w:p w14:paraId="60C0E061" w14:textId="77777777" w:rsidR="007168E4" w:rsidRPr="001F0C69" w:rsidRDefault="007168E4" w:rsidP="007168E4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3.5. Обязательство по уплате арендной платы считается исполненным с даты поступления денежных средств на счет получателя по реквизитам, указанным в п.3.2. настоящего Договора.</w:t>
      </w:r>
    </w:p>
    <w:p w14:paraId="626CE0AC" w14:textId="77777777" w:rsidR="007168E4" w:rsidRPr="001F0C69" w:rsidRDefault="007168E4" w:rsidP="007168E4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Копии платежных документов с отметкой банка, подтверждающих перечисление в бюджет арендной платы, в течение 5 (пяти) дней со дня оплаты передаются Арендатором в Управление землепользования Арендодателя для осуществления контроля за полнотой и своевременностью внесения арендной платы.</w:t>
      </w:r>
    </w:p>
    <w:p w14:paraId="05F414DC" w14:textId="77777777" w:rsidR="007168E4" w:rsidRPr="001F0C69" w:rsidRDefault="007168E4" w:rsidP="007168E4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3.6. В случае направления Арендатору письменного предупреждения (претензии) в связи с неисполнением им обязательств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7FD0DE63" w14:textId="77777777" w:rsidR="007168E4" w:rsidRPr="001F0C69" w:rsidRDefault="007168E4" w:rsidP="007168E4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Указанный срок начинает течь с момента получения письменного предупреждения (претензии) нарочно либо по почте. </w:t>
      </w:r>
    </w:p>
    <w:p w14:paraId="0AF06B16" w14:textId="77777777" w:rsidR="007168E4" w:rsidRPr="001F0C69" w:rsidRDefault="007168E4" w:rsidP="007168E4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В случае отсутствия Арендатора по адресу, указанному в настоящем Договоре, либо уклонения Арендатора от получения почтового отправления, указанный в настоящем пункте срок исчисляется с даты поступления почтового отправления в почтовое отделение по месту нахождения Арендатора.</w:t>
      </w:r>
    </w:p>
    <w:p w14:paraId="4448ECDB" w14:textId="77777777" w:rsidR="007168E4" w:rsidRPr="000227DC" w:rsidRDefault="007168E4" w:rsidP="007168E4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3.7. Арендная плата, указанная в п. 3.1. настоящего Договора, ежегодно индексируется на максимальный размер уровня инфляции, установленный в федеральном законе о федеральном бюджете на очередной финансовый год и плановый период, который применяется ежегодно по состоянию на начало очередного финансового года, начиная с года, следующего за годом, в котором </w:t>
      </w:r>
      <w:r w:rsidRPr="000227DC">
        <w:rPr>
          <w:sz w:val="28"/>
          <w:szCs w:val="28"/>
        </w:rPr>
        <w:t>заключен договор аренды.</w:t>
      </w:r>
    </w:p>
    <w:p w14:paraId="3CB35A70" w14:textId="77777777" w:rsidR="007168E4" w:rsidRPr="001F0C69" w:rsidRDefault="007168E4" w:rsidP="007168E4">
      <w:pPr>
        <w:ind w:firstLine="567"/>
        <w:jc w:val="both"/>
        <w:rPr>
          <w:sz w:val="28"/>
          <w:szCs w:val="28"/>
        </w:rPr>
      </w:pPr>
      <w:r w:rsidRPr="000227DC">
        <w:rPr>
          <w:sz w:val="28"/>
          <w:szCs w:val="28"/>
        </w:rPr>
        <w:t>Обязанность отслеживать принятие указанных в настоящем пункте федеральных законов возлагается на Арендодателя.</w:t>
      </w:r>
    </w:p>
    <w:p w14:paraId="47A13C1A" w14:textId="77777777" w:rsidR="007168E4" w:rsidRPr="001F0C69" w:rsidRDefault="007168E4" w:rsidP="007168E4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Индексация арендной платы осуществляется автоматически вне зависимости от направления Арендодателем соответствующего уведомления и (или) подписания дополнительных соглашений к настоящему Договору.</w:t>
      </w:r>
    </w:p>
    <w:p w14:paraId="0F8B7AE1" w14:textId="77777777" w:rsidR="007168E4" w:rsidRPr="001F0C69" w:rsidRDefault="007168E4" w:rsidP="007168E4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Отсутствие направленного Арендодателем уведомления об изменении размера арендной платы в случаях, предусмотренных настоящим пунктом, не является для Арендатора основанием для невнесения арендной платы в увеличенном (проиндексированном) размере.</w:t>
      </w:r>
    </w:p>
    <w:p w14:paraId="74F5BD83" w14:textId="77777777" w:rsidR="007168E4" w:rsidRPr="001F0C69" w:rsidRDefault="007168E4" w:rsidP="007168E4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3.8. В арендную плату за первый год аренды засчитывается задаток в размере </w:t>
      </w:r>
      <w:r>
        <w:rPr>
          <w:sz w:val="28"/>
          <w:szCs w:val="28"/>
        </w:rPr>
        <w:t>_____________</w:t>
      </w:r>
      <w:r w:rsidRPr="001F0C69">
        <w:rPr>
          <w:sz w:val="28"/>
          <w:szCs w:val="28"/>
        </w:rPr>
        <w:t xml:space="preserve">руб., внесенный Арендатором Организатору торгов в соответствии с извещением о проведении торгов. </w:t>
      </w:r>
    </w:p>
    <w:p w14:paraId="12743823" w14:textId="77777777" w:rsidR="007168E4" w:rsidRPr="001F0C69" w:rsidRDefault="007168E4" w:rsidP="007168E4">
      <w:pPr>
        <w:ind w:firstLine="567"/>
        <w:jc w:val="both"/>
        <w:rPr>
          <w:sz w:val="28"/>
          <w:szCs w:val="28"/>
        </w:rPr>
      </w:pPr>
    </w:p>
    <w:p w14:paraId="0F9A5FC6" w14:textId="77777777" w:rsidR="007168E4" w:rsidRDefault="007168E4" w:rsidP="007168E4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Права и обязанности Сторон</w:t>
      </w:r>
    </w:p>
    <w:p w14:paraId="3058E63A" w14:textId="77777777" w:rsidR="007168E4" w:rsidRPr="001F0C69" w:rsidRDefault="007168E4" w:rsidP="007168E4">
      <w:pPr>
        <w:suppressAutoHyphens w:val="0"/>
        <w:jc w:val="center"/>
        <w:rPr>
          <w:b/>
          <w:bCs/>
          <w:sz w:val="28"/>
          <w:szCs w:val="28"/>
        </w:rPr>
      </w:pPr>
    </w:p>
    <w:p w14:paraId="5D851ADB" w14:textId="77777777" w:rsidR="007168E4" w:rsidRPr="001F0C69" w:rsidRDefault="007168E4" w:rsidP="007168E4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4.1. Арендодатель имеет право:</w:t>
      </w:r>
    </w:p>
    <w:p w14:paraId="566430F4" w14:textId="77777777" w:rsidR="007168E4" w:rsidRPr="001F0C69" w:rsidRDefault="007168E4" w:rsidP="007168E4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4.1.1. На беспрепятственный доступ на территорию арендуемого Земельного участка с целью его осмотра на предмет соблюдения условий настоящего Договора, требований земельного и иного законодательства.</w:t>
      </w:r>
    </w:p>
    <w:p w14:paraId="5CB6E1F9" w14:textId="77777777" w:rsidR="007168E4" w:rsidRPr="001F0C69" w:rsidRDefault="007168E4" w:rsidP="007168E4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4.1.2.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использования Земельного участка не по целевому назначению или с нарушением законодательства, а также по иным основаниям, предусмотренным законодательством Российской Федерации.</w:t>
      </w:r>
    </w:p>
    <w:p w14:paraId="6F07E56C" w14:textId="77777777" w:rsidR="007168E4" w:rsidRPr="001F0C69" w:rsidRDefault="007168E4" w:rsidP="007168E4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4.1.3. Требовать надлежащего исполнения Арендатором обязательств, предусмотренных п. 4.4. настоящего Договора.</w:t>
      </w:r>
    </w:p>
    <w:p w14:paraId="1CF94384" w14:textId="77777777" w:rsidR="007168E4" w:rsidRPr="001F0C69" w:rsidRDefault="007168E4" w:rsidP="007168E4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4.1.4. Направлять Арендатору претензию в случае неиспользования земельного участка в соответствии с условиями, предусмотренными настоящим Договором.</w:t>
      </w:r>
    </w:p>
    <w:p w14:paraId="219FEC5B" w14:textId="77777777" w:rsidR="007168E4" w:rsidRPr="001F0C69" w:rsidRDefault="007168E4" w:rsidP="007168E4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4.1.5. Изъять Земельный участок в порядке, установленном законодательством либо муниципальными правовыми актами.</w:t>
      </w:r>
    </w:p>
    <w:p w14:paraId="0F3B2AE4" w14:textId="77777777" w:rsidR="007168E4" w:rsidRPr="001F0C69" w:rsidRDefault="007168E4" w:rsidP="007168E4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4.1.6. Требовать досрочного расторжения Договора после направления Арендатору письменного предупреждения (претензии) о необходимости исполнения им обязательств (устранения нарушения в использовании Земельного участка) в 15-дневный срок в случаях:</w:t>
      </w:r>
    </w:p>
    <w:p w14:paraId="6BE91968" w14:textId="77777777" w:rsidR="007168E4" w:rsidRPr="001F0C69" w:rsidRDefault="007168E4" w:rsidP="007168E4">
      <w:pPr>
        <w:pStyle w:val="ConsPlusNormal"/>
        <w:ind w:firstLine="0"/>
        <w:jc w:val="both"/>
        <w:rPr>
          <w:rFonts w:ascii="Times New Roman" w:hAnsi="Times New Roman" w:cs="Times New Roman"/>
          <w:sz w:val="28"/>
          <w:szCs w:val="28"/>
        </w:rPr>
      </w:pPr>
      <w:r w:rsidRPr="001F0C69">
        <w:rPr>
          <w:rFonts w:ascii="Times New Roman" w:hAnsi="Times New Roman" w:cs="Times New Roman"/>
          <w:sz w:val="28"/>
          <w:szCs w:val="28"/>
          <w:lang w:eastAsia="ru-RU"/>
        </w:rPr>
        <w:t>а) однократного невнесения Арендатором в полном объеме арендной платы в</w:t>
      </w:r>
      <w:r w:rsidRPr="001F0C69">
        <w:rPr>
          <w:rFonts w:ascii="Times New Roman" w:hAnsi="Times New Roman" w:cs="Times New Roman"/>
          <w:sz w:val="28"/>
          <w:szCs w:val="28"/>
        </w:rPr>
        <w:t xml:space="preserve"> порядке, установленном </w:t>
      </w:r>
      <w:hyperlink w:anchor="Par72" w:history="1">
        <w:r w:rsidRPr="001F0C69">
          <w:rPr>
            <w:rFonts w:ascii="Times New Roman" w:hAnsi="Times New Roman" w:cs="Times New Roman"/>
            <w:sz w:val="28"/>
            <w:szCs w:val="28"/>
          </w:rPr>
          <w:t>пунктами 3.2</w:t>
        </w:r>
      </w:hyperlink>
      <w:r w:rsidRPr="001F0C69">
        <w:rPr>
          <w:rFonts w:ascii="Times New Roman" w:hAnsi="Times New Roman" w:cs="Times New Roman"/>
          <w:sz w:val="28"/>
          <w:szCs w:val="28"/>
        </w:rPr>
        <w:t>-3.3 настоящего Договора, по истечении установленного Договором срока платежа;</w:t>
      </w:r>
    </w:p>
    <w:p w14:paraId="6880ADE7" w14:textId="77777777" w:rsidR="007168E4" w:rsidRPr="001F0C69" w:rsidRDefault="007168E4" w:rsidP="007168E4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б) </w:t>
      </w:r>
      <w:r w:rsidRPr="001F0C69">
        <w:rPr>
          <w:sz w:val="28"/>
          <w:szCs w:val="28"/>
          <w:lang w:eastAsia="ru-RU"/>
        </w:rPr>
        <w:t>однократного</w:t>
      </w:r>
      <w:r w:rsidRPr="001F0C69">
        <w:rPr>
          <w:sz w:val="28"/>
          <w:szCs w:val="28"/>
        </w:rPr>
        <w:t xml:space="preserve"> внесения арендной платы не в полном объеме;</w:t>
      </w:r>
    </w:p>
    <w:p w14:paraId="2B9C7254" w14:textId="77777777" w:rsidR="007168E4" w:rsidRPr="001F0C69" w:rsidRDefault="007168E4" w:rsidP="007168E4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в) использования Арендатором Земельного участка не в соответствии с его категорией, целевым назначением и разрешенным использованием;</w:t>
      </w:r>
    </w:p>
    <w:p w14:paraId="2BDABA36" w14:textId="77777777" w:rsidR="007168E4" w:rsidRPr="001F0C69" w:rsidRDefault="007168E4" w:rsidP="007168E4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г) использования земельного участка способами, приводящими к его порче;</w:t>
      </w:r>
    </w:p>
    <w:p w14:paraId="01267E37" w14:textId="77777777" w:rsidR="007168E4" w:rsidRPr="001F0C69" w:rsidRDefault="007168E4" w:rsidP="007168E4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д) использования Арендатором Земельного участка способами, которые приводят к значительному ухудшению экологической обстановки;</w:t>
      </w:r>
    </w:p>
    <w:p w14:paraId="3CC4BA3B" w14:textId="77777777" w:rsidR="007168E4" w:rsidRPr="001F0C69" w:rsidRDefault="007168E4" w:rsidP="007168E4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е)</w:t>
      </w:r>
      <w:r w:rsidRPr="001F0C69">
        <w:rPr>
          <w:color w:val="0000FF"/>
          <w:sz w:val="28"/>
          <w:szCs w:val="28"/>
        </w:rPr>
        <w:t xml:space="preserve"> </w:t>
      </w:r>
      <w:r w:rsidRPr="001F0C69">
        <w:rPr>
          <w:sz w:val="28"/>
          <w:szCs w:val="28"/>
        </w:rPr>
        <w:t>неустранения совершенного умышленно земельного правонарушения, выражающегося в отравлении, загрязнении, порче или уничтожении плодородного слоя почвы вследствие нарушения правил обращения с удобрениями, стимуляторами роста растений, ядохимикатами и иными опасными химическими или биологическими веществами при их хранении, использовании и транспортировке, повлекших за собой причинение вреда здоровью человека или окружающей среде;</w:t>
      </w:r>
    </w:p>
    <w:p w14:paraId="62293064" w14:textId="77777777" w:rsidR="007168E4" w:rsidRPr="001F0C69" w:rsidRDefault="007168E4" w:rsidP="007168E4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ж) неосвоения Земельного участка в течение 3 (трех) лет с даты передачи участка Арендатору по акту приема-передачи;</w:t>
      </w:r>
    </w:p>
    <w:p w14:paraId="61325227" w14:textId="77777777" w:rsidR="007168E4" w:rsidRPr="001F0C69" w:rsidRDefault="007168E4" w:rsidP="007168E4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з) изъятия земельного участка для государственных или муниципальных нужд;</w:t>
      </w:r>
    </w:p>
    <w:p w14:paraId="62869C99" w14:textId="77777777" w:rsidR="007168E4" w:rsidRPr="001F0C69" w:rsidRDefault="007168E4" w:rsidP="007168E4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и) по иным основаниям, предусмотренным законодательством.</w:t>
      </w:r>
    </w:p>
    <w:p w14:paraId="61329224" w14:textId="77777777" w:rsidR="007168E4" w:rsidRPr="001F0C69" w:rsidRDefault="007168E4" w:rsidP="007168E4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4.1.7. Осуществлять иные права, предусмотренные действующим законодательством и настоящим Договором.</w:t>
      </w:r>
    </w:p>
    <w:p w14:paraId="6C1D52E1" w14:textId="77777777" w:rsidR="007168E4" w:rsidRPr="001F0C69" w:rsidRDefault="007168E4" w:rsidP="007168E4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4.2. Арендодатель обязан:</w:t>
      </w:r>
    </w:p>
    <w:p w14:paraId="3C017FD8" w14:textId="77777777" w:rsidR="007168E4" w:rsidRPr="001F0C69" w:rsidRDefault="007168E4" w:rsidP="007168E4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4.2.1. Выполнять в полном объеме все условия Договора.</w:t>
      </w:r>
    </w:p>
    <w:p w14:paraId="20924FEC" w14:textId="77777777" w:rsidR="007168E4" w:rsidRPr="001F0C69" w:rsidRDefault="007168E4" w:rsidP="007168E4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4.2.2. Передать Арендатору Земельный участок по акту приема-передачи.</w:t>
      </w:r>
    </w:p>
    <w:p w14:paraId="2810CB08" w14:textId="77777777" w:rsidR="007168E4" w:rsidRPr="001F0C69" w:rsidRDefault="007168E4" w:rsidP="007168E4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4.2.3. Письменно уведомить Арендатора об изменении реквизитов, указанных в п. 3.2 настоящего Договора, для перечисления арендной платы.</w:t>
      </w:r>
    </w:p>
    <w:p w14:paraId="2749B186" w14:textId="77777777" w:rsidR="007168E4" w:rsidRDefault="007168E4" w:rsidP="007168E4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4.2.4. Не вмешиваться в хозяйственную деятельность Арендатора, если она не противоречит условиям Договора и действующему законодательству.</w:t>
      </w:r>
    </w:p>
    <w:p w14:paraId="512C1D52" w14:textId="77777777" w:rsidR="007168E4" w:rsidRPr="00E766C4" w:rsidRDefault="007168E4" w:rsidP="007168E4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766C4">
        <w:rPr>
          <w:sz w:val="28"/>
          <w:szCs w:val="28"/>
        </w:rPr>
        <w:t>4.2.5. После подписания настоящего Договора (изменений и дополнений к нему) в течение 7 (семи) календарных дней обеспечить проведение его (их) государственной регистрации в органе, осуществляющем государственную регистрацию прав на недвижимое имущество и сделок с ним, нести расходы, связанные с государственной регистрацией.</w:t>
      </w:r>
    </w:p>
    <w:p w14:paraId="246DC31C" w14:textId="77777777" w:rsidR="007168E4" w:rsidRPr="001F0C69" w:rsidRDefault="007168E4" w:rsidP="007168E4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766C4">
        <w:rPr>
          <w:sz w:val="28"/>
          <w:szCs w:val="28"/>
        </w:rPr>
        <w:t>4.2.6. В течение 7 (семи) календарных дней с даты получения зарегистрированного Договора направить Арендатору 1 (один) экземпляр.</w:t>
      </w:r>
    </w:p>
    <w:p w14:paraId="21E2C75D" w14:textId="77777777" w:rsidR="007168E4" w:rsidRPr="001F0C69" w:rsidRDefault="007168E4" w:rsidP="007168E4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4.3. Арендатор имеет право:</w:t>
      </w:r>
    </w:p>
    <w:p w14:paraId="14070B7C" w14:textId="77777777" w:rsidR="007168E4" w:rsidRPr="001F0C69" w:rsidRDefault="007168E4" w:rsidP="007168E4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4.3.1. Использовать Земельный участок на условиях, установленных настоящим Договором.</w:t>
      </w:r>
    </w:p>
    <w:p w14:paraId="6D505F92" w14:textId="77777777" w:rsidR="007168E4" w:rsidRPr="001F0C69" w:rsidRDefault="007168E4" w:rsidP="007168E4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4.3.2. Сдавать Земельный участок в субаренду, а также передавать свои права и обязанности по Договору третьим лицам.</w:t>
      </w:r>
    </w:p>
    <w:p w14:paraId="3F6F67D7" w14:textId="77777777" w:rsidR="007168E4" w:rsidRPr="001F0C69" w:rsidRDefault="007168E4" w:rsidP="007168E4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4.3.3. Возводить на земельном участке здания, строения, сооружения, соответствующие цели предоставления Участка, указанной в п. 1.2. Договора, и ограничениям, указанным в п. 1.1. Договора.</w:t>
      </w:r>
    </w:p>
    <w:p w14:paraId="2FEF6A10" w14:textId="77777777" w:rsidR="007168E4" w:rsidRPr="001F0C69" w:rsidRDefault="007168E4" w:rsidP="007168E4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4.4. Арендатор обязан:</w:t>
      </w:r>
    </w:p>
    <w:p w14:paraId="0EC4C22E" w14:textId="77777777" w:rsidR="007168E4" w:rsidRPr="001F0C69" w:rsidRDefault="007168E4" w:rsidP="007168E4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4.4.1. Выполнять в полном объеме все условия настоящего Договора.</w:t>
      </w:r>
    </w:p>
    <w:p w14:paraId="2D5A1470" w14:textId="77777777" w:rsidR="007168E4" w:rsidRDefault="007168E4" w:rsidP="007168E4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4.4.2. Использовать Земельный участок в соответствии с целевым назначением и видом разрешенного использования.</w:t>
      </w:r>
    </w:p>
    <w:p w14:paraId="73CEC93A" w14:textId="77777777" w:rsidR="007168E4" w:rsidRPr="001F0C69" w:rsidRDefault="007168E4" w:rsidP="007168E4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626A1A">
        <w:rPr>
          <w:sz w:val="28"/>
          <w:szCs w:val="28"/>
        </w:rPr>
        <w:t>4</w:t>
      </w:r>
      <w:r>
        <w:rPr>
          <w:sz w:val="28"/>
          <w:szCs w:val="28"/>
        </w:rPr>
        <w:t>.4.3.</w:t>
      </w:r>
      <w:r w:rsidRPr="001F0C69">
        <w:rPr>
          <w:sz w:val="28"/>
          <w:szCs w:val="28"/>
        </w:rPr>
        <w:t xml:space="preserve"> Регулярно производить уборку Земельного участка, осуществлять вывоз мусора с целью его утилизации и обезвреживания в порядке, установленном федеральным законодательством и законодательством Московской области.</w:t>
      </w:r>
    </w:p>
    <w:p w14:paraId="5F0AAD48" w14:textId="77777777" w:rsidR="007168E4" w:rsidRPr="001F0C69" w:rsidRDefault="007168E4" w:rsidP="007168E4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4.4.4</w:t>
      </w:r>
      <w:r w:rsidRPr="001F0C69">
        <w:rPr>
          <w:sz w:val="28"/>
          <w:szCs w:val="28"/>
        </w:rPr>
        <w:t>. При наличии на Земельном участке зеленых насаждений обеспечивать их сохранность, квалифицированный уход за зелеными насаждениями, дорожками и оборудованием в соответствии с Законом Московской области от 29.11.2005                   № 249/2005-ОЗ «Об обеспечении функционирования систем жизнеобеспечения населения на территории Московской области», не допускать складирования на зеленые насаждения мусора, материалов, изделий, конструкций и т.п., производить текущий ремонт газонов, систематический покос.</w:t>
      </w:r>
    </w:p>
    <w:p w14:paraId="37A67CB2" w14:textId="77777777" w:rsidR="007168E4" w:rsidRPr="001F0C69" w:rsidRDefault="007168E4" w:rsidP="007168E4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4.4.5</w:t>
      </w:r>
      <w:r w:rsidRPr="001F0C69">
        <w:rPr>
          <w:sz w:val="28"/>
          <w:szCs w:val="28"/>
        </w:rPr>
        <w:t>. Принять Земельный участок по акту приема-передачи.</w:t>
      </w:r>
    </w:p>
    <w:p w14:paraId="090A94D4" w14:textId="77777777" w:rsidR="007168E4" w:rsidRPr="001F0C69" w:rsidRDefault="007168E4" w:rsidP="007168E4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4.4.6</w:t>
      </w:r>
      <w:r w:rsidRPr="001F0C69">
        <w:rPr>
          <w:sz w:val="28"/>
          <w:szCs w:val="28"/>
        </w:rPr>
        <w:t>. Уплачивать арендную плату в размере и сроки, установленные Договором.</w:t>
      </w:r>
    </w:p>
    <w:p w14:paraId="75FC4C86" w14:textId="77777777" w:rsidR="007168E4" w:rsidRPr="001F0C69" w:rsidRDefault="007168E4" w:rsidP="007168E4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4.4.7</w:t>
      </w:r>
      <w:r w:rsidRPr="001F0C69">
        <w:rPr>
          <w:sz w:val="28"/>
          <w:szCs w:val="28"/>
        </w:rPr>
        <w:t>. Обеспечить Арендодателю доступ на Земельный участок по их требованию в целях контроля выполнения Арендатором условий настоящего Договора.</w:t>
      </w:r>
    </w:p>
    <w:p w14:paraId="6B10A3C4" w14:textId="77777777" w:rsidR="007168E4" w:rsidRPr="001F0C69" w:rsidRDefault="007168E4" w:rsidP="007168E4">
      <w:pPr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Обеспечить доступ на Земельный участок представителям органов местного самоуправления, наделенных полномочиями по осуществлению муниципального земельного контроля, проводимого в соответствии с утвержденным Регламентом. </w:t>
      </w:r>
    </w:p>
    <w:p w14:paraId="78679667" w14:textId="77777777" w:rsidR="007168E4" w:rsidRPr="001F0C69" w:rsidRDefault="007168E4" w:rsidP="007168E4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</w:t>
      </w:r>
      <w:r>
        <w:rPr>
          <w:sz w:val="28"/>
          <w:szCs w:val="28"/>
        </w:rPr>
        <w:t>.4.8</w:t>
      </w:r>
      <w:r w:rsidRPr="001F0C69">
        <w:rPr>
          <w:sz w:val="28"/>
          <w:szCs w:val="28"/>
        </w:rPr>
        <w:t>. В случае передачи прав и обязанностей Арендатора в течение 3 (трех) рабочих дней направить Арендодателю надлежащим образом заверенные копии соответствующих договоров с отметкой о государственной регистрации.</w:t>
      </w:r>
    </w:p>
    <w:p w14:paraId="3901E587" w14:textId="77777777" w:rsidR="007168E4" w:rsidRPr="001F0C69" w:rsidRDefault="007168E4" w:rsidP="007168E4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4.4.9</w:t>
      </w:r>
      <w:r w:rsidRPr="001F0C69">
        <w:rPr>
          <w:sz w:val="28"/>
          <w:szCs w:val="28"/>
        </w:rPr>
        <w:t>. Не допускать действий, приводящих к ухудшению экологической обстановки на арендуемом Земельном участке и прилегающих к нему территориях, а также выполнять работы по благоустройству территории Земельного участка и прилегающей территории.</w:t>
      </w:r>
    </w:p>
    <w:p w14:paraId="18CF4C7A" w14:textId="77777777" w:rsidR="007168E4" w:rsidRPr="001F0C69" w:rsidRDefault="007168E4" w:rsidP="007168E4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4.4.10</w:t>
      </w:r>
      <w:r w:rsidRPr="001F0C69">
        <w:rPr>
          <w:sz w:val="28"/>
          <w:szCs w:val="28"/>
        </w:rPr>
        <w:t>. Сохранять межевые, геодезические и другие специальные знаки, установленные на Земельном участке в соответствии с законодательством.</w:t>
      </w:r>
    </w:p>
    <w:p w14:paraId="63B5B564" w14:textId="77777777" w:rsidR="007168E4" w:rsidRPr="001F0C69" w:rsidRDefault="007168E4" w:rsidP="007168E4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4.4.11</w:t>
      </w:r>
      <w:r w:rsidRPr="001F0C69">
        <w:rPr>
          <w:sz w:val="28"/>
          <w:szCs w:val="28"/>
        </w:rPr>
        <w:t>. Не допускать загрязнение, захламление, деградацию и ухудшение плодородия почв на землях соответствующих территорий.</w:t>
      </w:r>
    </w:p>
    <w:p w14:paraId="4CFCABB2" w14:textId="77777777" w:rsidR="007168E4" w:rsidRPr="001F0C69" w:rsidRDefault="007168E4" w:rsidP="007168E4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4.4.12</w:t>
      </w:r>
      <w:r w:rsidRPr="001F0C69">
        <w:rPr>
          <w:sz w:val="28"/>
          <w:szCs w:val="28"/>
        </w:rPr>
        <w:t>.Соблюдать при использовании Земельного участка требования градостроительных регламентов, строительных, экологических, санитарно-гигиенических, противопожарных и иных правил, нормативов.</w:t>
      </w:r>
    </w:p>
    <w:p w14:paraId="1453BADC" w14:textId="77777777" w:rsidR="007168E4" w:rsidRPr="001F0C69" w:rsidRDefault="007168E4" w:rsidP="007168E4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4.4.13</w:t>
      </w:r>
      <w:r w:rsidRPr="001F0C69">
        <w:rPr>
          <w:sz w:val="28"/>
          <w:szCs w:val="28"/>
        </w:rPr>
        <w:t>. Своевременно письменно уведомить Арендодателя об изменении своих почтовых и банковских реквизитов. В случае неисполнения данного требования Арендатор полностью несет все риски, связанные с неполучением от Арендодателя юридически значимых сообщений. Все уведомления, извещения и претензии, направленные Арендатору по указанным в настоящем Договоре реквизитам, считаются надлежащим образом отправленными и полученными Арендатором, в том числе в случае их возвращения отправителю в связи с отсутствием адресата, его выбытием или неявкой за соответствующим почтовым отправлением.</w:t>
      </w:r>
    </w:p>
    <w:p w14:paraId="6B3452AD" w14:textId="77777777" w:rsidR="007168E4" w:rsidRPr="001F0C69" w:rsidRDefault="007168E4" w:rsidP="007168E4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4.4.14</w:t>
      </w:r>
      <w:r w:rsidRPr="001F0C69">
        <w:rPr>
          <w:sz w:val="28"/>
          <w:szCs w:val="28"/>
        </w:rPr>
        <w:t>. В случае направления Арендатору письменного предупреждения в связи с неисполнением им обязательства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51549EFF" w14:textId="77777777" w:rsidR="007168E4" w:rsidRPr="001F0C69" w:rsidRDefault="007168E4" w:rsidP="007168E4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4.4.15</w:t>
      </w:r>
      <w:r w:rsidRPr="001F0C69">
        <w:rPr>
          <w:sz w:val="28"/>
          <w:szCs w:val="28"/>
        </w:rPr>
        <w:t>. Возмещать Арендодателю убытки, включая упущенную выгоду, в полном объеме в связи с ухудшением качества Земельного участка и экологической обстановки в результате своей хозяйственной деятельности.</w:t>
      </w:r>
    </w:p>
    <w:p w14:paraId="3664890F" w14:textId="77777777" w:rsidR="007168E4" w:rsidRPr="001F0C69" w:rsidRDefault="007168E4" w:rsidP="007168E4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4.4.16</w:t>
      </w:r>
      <w:r w:rsidRPr="001F0C69">
        <w:rPr>
          <w:sz w:val="28"/>
          <w:szCs w:val="28"/>
        </w:rPr>
        <w:t>. Не нарушать прав собственников, землепользователей и арендаторов смежных земельных участков.</w:t>
      </w:r>
    </w:p>
    <w:p w14:paraId="49EAD7EB" w14:textId="77777777" w:rsidR="007168E4" w:rsidRPr="001F0C69" w:rsidRDefault="007168E4" w:rsidP="007168E4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4.4.17</w:t>
      </w:r>
      <w:r w:rsidRPr="001F0C69">
        <w:rPr>
          <w:sz w:val="28"/>
          <w:szCs w:val="28"/>
        </w:rPr>
        <w:t>. Выполнять в соответствии с требованиями эксплуатационных служб условия эксплуатации наземных и подземных коммуникаций, сооружений, до проездов и т.п. и не препятствовать их ремонту и обслуживанию.</w:t>
      </w:r>
    </w:p>
    <w:p w14:paraId="516A398C" w14:textId="77777777" w:rsidR="007168E4" w:rsidRPr="001F0C69" w:rsidRDefault="007168E4" w:rsidP="007168E4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4.4.18</w:t>
      </w:r>
      <w:r w:rsidRPr="001F0C69">
        <w:rPr>
          <w:sz w:val="28"/>
          <w:szCs w:val="28"/>
        </w:rPr>
        <w:t>. Производить земляные, строительные и иные работы на Земельном участке при получении соответствующих разрешений (согласований, ордеров) органов государственной власти, органов местного самоуправления, коммунальных служб.</w:t>
      </w:r>
    </w:p>
    <w:p w14:paraId="732E8E44" w14:textId="77777777" w:rsidR="007168E4" w:rsidRPr="001F0C69" w:rsidRDefault="007168E4" w:rsidP="007168E4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4.4.19</w:t>
      </w:r>
      <w:r w:rsidRPr="001F0C69">
        <w:rPr>
          <w:sz w:val="28"/>
          <w:szCs w:val="28"/>
        </w:rPr>
        <w:t xml:space="preserve">. Не чинить препятствий лицам, осуществляющим (на основании соответствующего решения уполномоченных органов Арендодателя) геодезические, землеустроительные и другие изыскательские работы на Земельном участке. </w:t>
      </w:r>
    </w:p>
    <w:p w14:paraId="5C14C1CF" w14:textId="77777777" w:rsidR="007168E4" w:rsidRPr="001F0C69" w:rsidRDefault="007168E4" w:rsidP="007168E4">
      <w:pPr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При наличии на Земельном участке сетей инженерно-технического обеспечения, принадлежащих третьим лицам, не препятствовать им (или соответствующим службам) в проведении работ по ремонту и обслуживанию сетей.</w:t>
      </w:r>
    </w:p>
    <w:p w14:paraId="235C0CD3" w14:textId="77777777" w:rsidR="007168E4" w:rsidRPr="001F0C69" w:rsidRDefault="007168E4" w:rsidP="007168E4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4.4.20</w:t>
      </w:r>
      <w:r w:rsidRPr="001F0C69">
        <w:rPr>
          <w:sz w:val="28"/>
          <w:szCs w:val="28"/>
        </w:rPr>
        <w:t>. Приостанавливать по письменному требованию Арендодателя любые работы, ведущиеся Арендатором или иными лицами по его поручению на Земельном участке с нарушением, по мнению Арендодателя, условий настоящего Договора, требований земельного, градостроительного и (или) иного законодательства, строительных норм и правил.</w:t>
      </w:r>
    </w:p>
    <w:p w14:paraId="1D64C057" w14:textId="77777777" w:rsidR="007168E4" w:rsidRPr="001F0C69" w:rsidRDefault="007168E4" w:rsidP="007168E4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4.4.21</w:t>
      </w:r>
      <w:r w:rsidRPr="001F0C69">
        <w:rPr>
          <w:sz w:val="28"/>
          <w:szCs w:val="28"/>
        </w:rPr>
        <w:t>. Выполнять в полном объеме предписания Арендодателя, указанные в п. 4.1.4 настоящего Договора, в срок, указанный в предписании.</w:t>
      </w:r>
    </w:p>
    <w:p w14:paraId="3D337A3C" w14:textId="77777777" w:rsidR="007168E4" w:rsidRPr="001F0C69" w:rsidRDefault="007168E4" w:rsidP="007168E4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4.4.22</w:t>
      </w:r>
      <w:r w:rsidRPr="001F0C69">
        <w:rPr>
          <w:sz w:val="28"/>
          <w:szCs w:val="28"/>
        </w:rPr>
        <w:t>. Письменно сообщить Арендодателю не позднее чем за 3 (три) месяца о предстоящем освобождении Земельного участка в связи с окончанием срока действия Договора.</w:t>
      </w:r>
    </w:p>
    <w:p w14:paraId="7AE52536" w14:textId="77777777" w:rsidR="007168E4" w:rsidRPr="001F0C69" w:rsidRDefault="007168E4" w:rsidP="007168E4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4.4.23</w:t>
      </w:r>
      <w:r w:rsidRPr="001F0C69">
        <w:rPr>
          <w:sz w:val="28"/>
          <w:szCs w:val="28"/>
        </w:rPr>
        <w:t>.Исполнять иные обязанности, предусмотренные действующим законодательством, настоящим Договором.</w:t>
      </w:r>
    </w:p>
    <w:p w14:paraId="43D18B84" w14:textId="77777777" w:rsidR="007168E4" w:rsidRPr="001F0C69" w:rsidRDefault="007168E4" w:rsidP="007168E4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4.4.24</w:t>
      </w:r>
      <w:r w:rsidRPr="001F0C69">
        <w:rPr>
          <w:sz w:val="28"/>
          <w:szCs w:val="28"/>
        </w:rPr>
        <w:t>.За действия (бездействие) третьих лиц на Земельном участке ответственность несет Арендатор. Действия (бездействие) третьих лиц на Земельном участке и прилегающей к нему территории, действующих как по поручению (соглашению) Арендатора (с Арендатором), так и без такового, считаются действиями (бездействием) самого Арендатора.</w:t>
      </w:r>
    </w:p>
    <w:p w14:paraId="58E22D61" w14:textId="77777777" w:rsidR="007168E4" w:rsidRDefault="007168E4" w:rsidP="007168E4">
      <w:pPr>
        <w:jc w:val="both"/>
        <w:rPr>
          <w:sz w:val="28"/>
          <w:szCs w:val="28"/>
        </w:rPr>
      </w:pPr>
    </w:p>
    <w:p w14:paraId="7D25B71C" w14:textId="77777777" w:rsidR="007168E4" w:rsidRDefault="007168E4" w:rsidP="007168E4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Ответственность Сторон</w:t>
      </w:r>
    </w:p>
    <w:p w14:paraId="2AEE9639" w14:textId="77777777" w:rsidR="007168E4" w:rsidRPr="001F0C69" w:rsidRDefault="007168E4" w:rsidP="007168E4">
      <w:pPr>
        <w:suppressAutoHyphens w:val="0"/>
        <w:jc w:val="center"/>
        <w:rPr>
          <w:b/>
          <w:bCs/>
          <w:sz w:val="28"/>
          <w:szCs w:val="28"/>
        </w:rPr>
      </w:pPr>
    </w:p>
    <w:p w14:paraId="1E05D5A9" w14:textId="77777777" w:rsidR="007168E4" w:rsidRPr="001F0C69" w:rsidRDefault="007168E4" w:rsidP="007168E4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5.1. За неисполнение и ненадлежащее исполнение условий Договора стороны несут ответственность, предусмотренную законодательством Российской Федерации и настоящим Договором.</w:t>
      </w:r>
    </w:p>
    <w:p w14:paraId="60E27CC6" w14:textId="77777777" w:rsidR="007168E4" w:rsidRPr="001F0C69" w:rsidRDefault="007168E4" w:rsidP="007168E4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5.2. За нарушение срока внесения арендной платы по настоящему Договору Арендатор уплачивает Арендодателю пени в размере 0,05% от неуплаченной суммы арендной платы за каждый день просрочки. </w:t>
      </w:r>
    </w:p>
    <w:p w14:paraId="6BD9A399" w14:textId="77777777" w:rsidR="007168E4" w:rsidRPr="001F0C69" w:rsidRDefault="007168E4" w:rsidP="007168E4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Уплата неустойки не освобождает Арендатора от исполнения своих обязательств по настоящему Договору. </w:t>
      </w:r>
    </w:p>
    <w:p w14:paraId="17662576" w14:textId="77777777" w:rsidR="007168E4" w:rsidRPr="001F0C69" w:rsidRDefault="007168E4" w:rsidP="007168E4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5.3. В случае систематического (2 и более раза) неправильного указания в платежном документе банковских реквизитов, предусмотренных в п. 3.2 настоящего Договора, в результате чего денежные средства зачислены на код бюджетной классификации (КБК) "Невыясненные поступления", Арендатор уплачивает Арендодателю договорную неустойку в размере 0,05 (%) от суммы арендной платы, подлежащей уплате в бюджет.</w:t>
      </w:r>
    </w:p>
    <w:p w14:paraId="44B7E387" w14:textId="77777777" w:rsidR="007168E4" w:rsidRPr="001F0C69" w:rsidRDefault="007168E4" w:rsidP="007168E4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5.4.Ответственность Сторон за нарушение обязательств по Договору, вызванных действием обстоятельств непреодолимой силы, регулируется законодательством Российской Федерации.</w:t>
      </w:r>
    </w:p>
    <w:p w14:paraId="5DA08CB4" w14:textId="77777777" w:rsidR="007168E4" w:rsidRPr="001F0C69" w:rsidRDefault="007168E4" w:rsidP="007168E4">
      <w:pPr>
        <w:jc w:val="both"/>
        <w:rPr>
          <w:sz w:val="28"/>
          <w:szCs w:val="28"/>
        </w:rPr>
      </w:pPr>
    </w:p>
    <w:p w14:paraId="7342CD59" w14:textId="77777777" w:rsidR="007168E4" w:rsidRDefault="007168E4" w:rsidP="007168E4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Изменение, расторжение и прекращение Договора</w:t>
      </w:r>
    </w:p>
    <w:p w14:paraId="64CCC81D" w14:textId="77777777" w:rsidR="007168E4" w:rsidRPr="001F0C69" w:rsidRDefault="007168E4" w:rsidP="007168E4">
      <w:pPr>
        <w:suppressAutoHyphens w:val="0"/>
        <w:jc w:val="center"/>
        <w:rPr>
          <w:b/>
          <w:bCs/>
          <w:sz w:val="28"/>
          <w:szCs w:val="28"/>
        </w:rPr>
      </w:pPr>
    </w:p>
    <w:p w14:paraId="1F25F93F" w14:textId="77777777" w:rsidR="007168E4" w:rsidRPr="001F0C69" w:rsidRDefault="007168E4" w:rsidP="007168E4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6.1.Все изменения и (или) дополнения к настоящему Договору оформляются Сторонами в письменной форме и регистрируются в установленном законом порядке.</w:t>
      </w:r>
    </w:p>
    <w:p w14:paraId="0ED7B145" w14:textId="77777777" w:rsidR="007168E4" w:rsidRPr="001F0C69" w:rsidRDefault="007168E4" w:rsidP="007168E4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6.2.Договор может быть расторгнут:</w:t>
      </w:r>
    </w:p>
    <w:p w14:paraId="03B84D35" w14:textId="77777777" w:rsidR="007168E4" w:rsidRPr="001F0C69" w:rsidRDefault="007168E4" w:rsidP="007168E4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– по требованию Арендодателя или Арендатора в судебном порядке на основании и в порядке, установленном гражданским законодательством, а также случаях, указанных в пункте 4.1.6 настоящего Договора;</w:t>
      </w:r>
    </w:p>
    <w:p w14:paraId="50769304" w14:textId="77777777" w:rsidR="007168E4" w:rsidRPr="001F0C69" w:rsidRDefault="007168E4" w:rsidP="007168E4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– по соглашению Сторон в порядке, предусмотренном законодательством.</w:t>
      </w:r>
    </w:p>
    <w:p w14:paraId="6FF2D319" w14:textId="77777777" w:rsidR="007168E4" w:rsidRPr="001F0C69" w:rsidRDefault="007168E4" w:rsidP="007168E4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6.3. При расторжении или окончании срока действия Договора Арендатор обязан возвратить Арендодателю Участок в надлежащем состоянии по акту приема-передачи в течение 10 (десяти) дней.</w:t>
      </w:r>
    </w:p>
    <w:p w14:paraId="51994D55" w14:textId="77777777" w:rsidR="007168E4" w:rsidRPr="001F0C69" w:rsidRDefault="007168E4" w:rsidP="007168E4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6.4. Настоящий Договор по окончании срока не может быть продлен на неопределенный срок. У Арендатора отсутствует преимущественное право на заключение договора аренды Земельного участка на новый срок.</w:t>
      </w:r>
    </w:p>
    <w:p w14:paraId="01389B69" w14:textId="77777777" w:rsidR="007168E4" w:rsidRPr="001F0C69" w:rsidRDefault="007168E4" w:rsidP="007168E4">
      <w:pPr>
        <w:jc w:val="both"/>
        <w:rPr>
          <w:color w:val="0000FF"/>
          <w:sz w:val="28"/>
          <w:szCs w:val="28"/>
        </w:rPr>
      </w:pPr>
      <w:r w:rsidRPr="001F0C69">
        <w:rPr>
          <w:sz w:val="28"/>
          <w:szCs w:val="28"/>
        </w:rPr>
        <w:t>6.5. До момента подписания акта приема-передачи Земельного участка в связи с прекращением, расторжением настоящего Договора Арендатор уплачивает арендную плату за Земельный участок до момента фактической передачи Земельного участка.</w:t>
      </w:r>
    </w:p>
    <w:p w14:paraId="73AEC357" w14:textId="77777777" w:rsidR="007168E4" w:rsidRPr="001F0C69" w:rsidRDefault="007168E4" w:rsidP="007168E4">
      <w:pPr>
        <w:autoSpaceDE w:val="0"/>
        <w:autoSpaceDN w:val="0"/>
        <w:adjustRightInd w:val="0"/>
        <w:jc w:val="both"/>
        <w:rPr>
          <w:color w:val="0000FF"/>
          <w:sz w:val="28"/>
          <w:szCs w:val="28"/>
        </w:rPr>
      </w:pPr>
    </w:p>
    <w:p w14:paraId="1288C34A" w14:textId="77777777" w:rsidR="007168E4" w:rsidRDefault="007168E4" w:rsidP="007168E4">
      <w:pPr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7. Рассмотрение споров</w:t>
      </w:r>
    </w:p>
    <w:p w14:paraId="23B8B571" w14:textId="77777777" w:rsidR="007168E4" w:rsidRPr="001F0C69" w:rsidRDefault="007168E4" w:rsidP="007168E4">
      <w:pPr>
        <w:jc w:val="center"/>
        <w:rPr>
          <w:b/>
          <w:bCs/>
          <w:sz w:val="28"/>
          <w:szCs w:val="28"/>
        </w:rPr>
      </w:pPr>
    </w:p>
    <w:p w14:paraId="00157570" w14:textId="77777777" w:rsidR="007168E4" w:rsidRPr="001F0C69" w:rsidRDefault="007168E4" w:rsidP="007168E4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7.1. Все споры между Сторонами, возникающие по Договору, разрешаются Арбитражным судом Московской области либо Рузским районным судом в соответствии с правилами подведомственности, установленными действующим законодательством.</w:t>
      </w:r>
    </w:p>
    <w:p w14:paraId="524704CE" w14:textId="77777777" w:rsidR="007168E4" w:rsidRPr="001F0C69" w:rsidRDefault="007168E4" w:rsidP="007168E4">
      <w:pPr>
        <w:jc w:val="both"/>
        <w:rPr>
          <w:sz w:val="28"/>
          <w:szCs w:val="28"/>
        </w:rPr>
      </w:pPr>
    </w:p>
    <w:p w14:paraId="099038BE" w14:textId="77777777" w:rsidR="007168E4" w:rsidRDefault="007168E4" w:rsidP="007168E4">
      <w:pPr>
        <w:numPr>
          <w:ilvl w:val="0"/>
          <w:numId w:val="34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Дополнительные и особые условия Договора</w:t>
      </w:r>
    </w:p>
    <w:p w14:paraId="7CDD9355" w14:textId="77777777" w:rsidR="007168E4" w:rsidRPr="001F0C69" w:rsidRDefault="007168E4" w:rsidP="007168E4">
      <w:pPr>
        <w:suppressAutoHyphens w:val="0"/>
        <w:jc w:val="center"/>
        <w:rPr>
          <w:b/>
          <w:bCs/>
          <w:sz w:val="28"/>
          <w:szCs w:val="28"/>
        </w:rPr>
      </w:pPr>
    </w:p>
    <w:p w14:paraId="5B6A1A90" w14:textId="77777777" w:rsidR="007168E4" w:rsidRPr="001F0C69" w:rsidRDefault="007168E4" w:rsidP="007168E4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8.1. Об обстоятельствах непреодолимой силы каждая из Сторон обязана немедленно известить другую сторону.</w:t>
      </w:r>
    </w:p>
    <w:p w14:paraId="1089FBBA" w14:textId="77777777" w:rsidR="007168E4" w:rsidRPr="001F0C69" w:rsidRDefault="007168E4" w:rsidP="007168E4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8.2. Договор субаренды земельного участка, а также договор передачи Арендатором своих прав и обязанностей по Договору подлежат государственной регистрации в Управлении Федеральной службы государственной регистрации, кадастра и картографии по Московской области.</w:t>
      </w:r>
    </w:p>
    <w:p w14:paraId="188ADA40" w14:textId="77777777" w:rsidR="007168E4" w:rsidRPr="001F0C69" w:rsidRDefault="007168E4" w:rsidP="007168E4">
      <w:pPr>
        <w:jc w:val="both"/>
        <w:rPr>
          <w:color w:val="0000FF"/>
          <w:sz w:val="28"/>
          <w:szCs w:val="28"/>
        </w:rPr>
      </w:pPr>
      <w:r w:rsidRPr="001F0C69">
        <w:rPr>
          <w:sz w:val="28"/>
          <w:szCs w:val="28"/>
        </w:rPr>
        <w:t>8.3.Срок действия договора субаренды не может превышать срока действия настоящего Договора.</w:t>
      </w:r>
    </w:p>
    <w:p w14:paraId="21E38E43" w14:textId="77777777" w:rsidR="007168E4" w:rsidRPr="001F0C69" w:rsidRDefault="007168E4" w:rsidP="007168E4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8.4. При досрочном расторжении настоящего Договора договор субаренды Земельного участка прекращает свое действие.</w:t>
      </w:r>
    </w:p>
    <w:p w14:paraId="31D55EFB" w14:textId="77777777" w:rsidR="007168E4" w:rsidRDefault="007168E4" w:rsidP="007168E4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8.5. </w:t>
      </w:r>
      <w:r w:rsidRPr="001A28AB">
        <w:rPr>
          <w:sz w:val="28"/>
          <w:szCs w:val="28"/>
        </w:rPr>
        <w:t>Внесение изменений в заключенный по результатам аукциона или в случае признания аукциона несостоявшимся с лицами, указанными в пункте 13, 14 или 20 статьи 39.12 Земельного кодекса Российской Федерации, договор аренды земельного участка, находящегося в государственной или муниципальной собственности, в части изменения вида разрешенного использования такого земельного участка не допускается</w:t>
      </w:r>
    </w:p>
    <w:p w14:paraId="61A99754" w14:textId="77777777" w:rsidR="007168E4" w:rsidRPr="001F0C69" w:rsidRDefault="007168E4" w:rsidP="007168E4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8.6 </w:t>
      </w:r>
      <w:r w:rsidRPr="001F0C69">
        <w:rPr>
          <w:sz w:val="28"/>
          <w:szCs w:val="28"/>
        </w:rPr>
        <w:t>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421F4AAE" w14:textId="77777777" w:rsidR="007168E4" w:rsidRPr="001F0C69" w:rsidRDefault="007168E4" w:rsidP="007168E4">
      <w:pPr>
        <w:tabs>
          <w:tab w:val="num" w:pos="1134"/>
        </w:tabs>
        <w:ind w:firstLine="360"/>
        <w:jc w:val="both"/>
        <w:rPr>
          <w:bCs/>
          <w:color w:val="0000FF"/>
          <w:sz w:val="28"/>
          <w:szCs w:val="28"/>
        </w:rPr>
      </w:pPr>
    </w:p>
    <w:p w14:paraId="4580D4E5" w14:textId="77777777" w:rsidR="007168E4" w:rsidRDefault="007168E4" w:rsidP="007168E4">
      <w:pPr>
        <w:numPr>
          <w:ilvl w:val="0"/>
          <w:numId w:val="34"/>
        </w:numPr>
        <w:ind w:right="284"/>
        <w:jc w:val="center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Приложения к договору</w:t>
      </w:r>
    </w:p>
    <w:p w14:paraId="7A742D4E" w14:textId="77777777" w:rsidR="007168E4" w:rsidRPr="001F0C69" w:rsidRDefault="007168E4" w:rsidP="007168E4">
      <w:pPr>
        <w:ind w:left="720" w:right="284"/>
        <w:jc w:val="center"/>
        <w:rPr>
          <w:b/>
          <w:sz w:val="28"/>
          <w:szCs w:val="28"/>
        </w:rPr>
      </w:pPr>
    </w:p>
    <w:p w14:paraId="55FAFA8D" w14:textId="77777777" w:rsidR="007168E4" w:rsidRPr="001F0C69" w:rsidRDefault="007168E4" w:rsidP="007168E4">
      <w:pPr>
        <w:ind w:left="360" w:right="284"/>
        <w:rPr>
          <w:sz w:val="28"/>
          <w:szCs w:val="28"/>
        </w:rPr>
      </w:pPr>
      <w:r w:rsidRPr="001F0C69">
        <w:rPr>
          <w:sz w:val="28"/>
          <w:szCs w:val="28"/>
        </w:rPr>
        <w:t>К договору прилагаются и являются его неотъемлемой частью:</w:t>
      </w:r>
    </w:p>
    <w:p w14:paraId="186ADEBF" w14:textId="77777777" w:rsidR="007168E4" w:rsidRPr="001F0C69" w:rsidRDefault="007168E4" w:rsidP="007168E4">
      <w:pPr>
        <w:numPr>
          <w:ilvl w:val="0"/>
          <w:numId w:val="33"/>
        </w:numPr>
        <w:ind w:right="93"/>
        <w:rPr>
          <w:sz w:val="28"/>
          <w:szCs w:val="28"/>
        </w:rPr>
      </w:pPr>
      <w:r>
        <w:rPr>
          <w:noProof/>
          <w:sz w:val="28"/>
          <w:szCs w:val="28"/>
        </w:rPr>
        <w:t>Выписка из единого государственного реестра недвижимости;</w:t>
      </w:r>
    </w:p>
    <w:p w14:paraId="56F011F6" w14:textId="77777777" w:rsidR="007168E4" w:rsidRPr="00F77C36" w:rsidRDefault="007168E4" w:rsidP="007168E4">
      <w:pPr>
        <w:numPr>
          <w:ilvl w:val="0"/>
          <w:numId w:val="33"/>
        </w:numPr>
        <w:ind w:right="93"/>
        <w:rPr>
          <w:sz w:val="28"/>
          <w:szCs w:val="28"/>
        </w:rPr>
      </w:pPr>
      <w:r w:rsidRPr="001F0C69">
        <w:rPr>
          <w:sz w:val="28"/>
          <w:szCs w:val="28"/>
          <w:lang w:eastAsia="ru-RU"/>
        </w:rPr>
        <w:t>Акт приема-передачи</w:t>
      </w:r>
    </w:p>
    <w:p w14:paraId="52EDFCA2" w14:textId="77777777" w:rsidR="007168E4" w:rsidRDefault="007168E4" w:rsidP="007168E4">
      <w:pPr>
        <w:ind w:left="720" w:right="93"/>
        <w:rPr>
          <w:sz w:val="28"/>
          <w:szCs w:val="28"/>
        </w:rPr>
      </w:pPr>
    </w:p>
    <w:p w14:paraId="0F01ACC5" w14:textId="77777777" w:rsidR="007168E4" w:rsidRPr="00097153" w:rsidRDefault="007168E4" w:rsidP="007168E4">
      <w:pPr>
        <w:ind w:left="720" w:right="93"/>
        <w:rPr>
          <w:sz w:val="28"/>
          <w:szCs w:val="28"/>
        </w:rPr>
      </w:pPr>
    </w:p>
    <w:p w14:paraId="4E4DB3D8" w14:textId="77777777" w:rsidR="007168E4" w:rsidRPr="00097153" w:rsidRDefault="007168E4" w:rsidP="007168E4">
      <w:pPr>
        <w:numPr>
          <w:ilvl w:val="0"/>
          <w:numId w:val="34"/>
        </w:numPr>
        <w:ind w:right="284"/>
        <w:jc w:val="center"/>
        <w:rPr>
          <w:b/>
          <w:sz w:val="28"/>
          <w:szCs w:val="28"/>
        </w:rPr>
      </w:pPr>
      <w:r w:rsidRPr="00097153">
        <w:rPr>
          <w:b/>
          <w:sz w:val="28"/>
          <w:szCs w:val="28"/>
        </w:rPr>
        <w:t xml:space="preserve"> Юридические адреса и реквизиты сторон</w:t>
      </w:r>
    </w:p>
    <w:p w14:paraId="15F93ABD" w14:textId="77777777" w:rsidR="007168E4" w:rsidRPr="00097153" w:rsidRDefault="007168E4" w:rsidP="007168E4">
      <w:pPr>
        <w:ind w:left="360" w:right="284"/>
        <w:rPr>
          <w:b/>
          <w:sz w:val="28"/>
          <w:szCs w:val="28"/>
        </w:rPr>
      </w:pPr>
    </w:p>
    <w:p w14:paraId="154F3343" w14:textId="77777777" w:rsidR="007168E4" w:rsidRPr="00097153" w:rsidRDefault="007168E4" w:rsidP="007168E4">
      <w:pPr>
        <w:ind w:left="360" w:right="284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 w:rsidRPr="00097153">
        <w:rPr>
          <w:b/>
          <w:sz w:val="28"/>
          <w:szCs w:val="28"/>
        </w:rPr>
        <w:t>Арендодатель:</w:t>
      </w:r>
    </w:p>
    <w:p w14:paraId="1A6E5993" w14:textId="77777777" w:rsidR="007168E4" w:rsidRPr="00097153" w:rsidRDefault="007168E4" w:rsidP="007168E4">
      <w:pPr>
        <w:ind w:left="360" w:right="284"/>
        <w:rPr>
          <w:sz w:val="28"/>
          <w:szCs w:val="28"/>
        </w:rPr>
      </w:pPr>
      <w:r w:rsidRPr="00097153">
        <w:rPr>
          <w:sz w:val="28"/>
          <w:szCs w:val="28"/>
        </w:rPr>
        <w:t xml:space="preserve">Администрация Рузского </w:t>
      </w:r>
      <w:r>
        <w:rPr>
          <w:sz w:val="28"/>
          <w:szCs w:val="28"/>
        </w:rPr>
        <w:t>городского округа</w:t>
      </w:r>
      <w:r w:rsidRPr="00097153">
        <w:rPr>
          <w:sz w:val="28"/>
          <w:szCs w:val="28"/>
        </w:rPr>
        <w:t xml:space="preserve"> Московской области</w:t>
      </w:r>
    </w:p>
    <w:p w14:paraId="166F13C7" w14:textId="77777777" w:rsidR="007168E4" w:rsidRPr="00097153" w:rsidRDefault="007168E4" w:rsidP="007168E4">
      <w:pPr>
        <w:ind w:left="360" w:right="284"/>
        <w:rPr>
          <w:sz w:val="28"/>
          <w:szCs w:val="28"/>
        </w:rPr>
      </w:pPr>
      <w:r w:rsidRPr="00097153">
        <w:rPr>
          <w:sz w:val="28"/>
          <w:szCs w:val="28"/>
        </w:rPr>
        <w:t xml:space="preserve">ИНН 5075003287, </w:t>
      </w:r>
      <w:r w:rsidRPr="00097153">
        <w:rPr>
          <w:snapToGrid w:val="0"/>
          <w:sz w:val="28"/>
          <w:szCs w:val="28"/>
        </w:rPr>
        <w:t>КПП 507501001</w:t>
      </w:r>
      <w:r w:rsidRPr="00097153">
        <w:rPr>
          <w:sz w:val="28"/>
          <w:szCs w:val="28"/>
        </w:rPr>
        <w:t>, ОГРН 1025007589199</w:t>
      </w:r>
    </w:p>
    <w:p w14:paraId="3E5675B0" w14:textId="77777777" w:rsidR="007168E4" w:rsidRPr="00097153" w:rsidRDefault="007168E4" w:rsidP="007168E4">
      <w:pPr>
        <w:ind w:left="360" w:right="284"/>
        <w:rPr>
          <w:sz w:val="28"/>
          <w:szCs w:val="28"/>
        </w:rPr>
      </w:pPr>
      <w:r w:rsidRPr="00097153">
        <w:rPr>
          <w:sz w:val="28"/>
          <w:szCs w:val="28"/>
        </w:rPr>
        <w:t>143103, Московская область, г. Руза, ул. Солнцева, д. 11</w:t>
      </w:r>
    </w:p>
    <w:p w14:paraId="15EDA3DA" w14:textId="77777777" w:rsidR="007168E4" w:rsidRPr="00097153" w:rsidRDefault="007168E4" w:rsidP="007168E4">
      <w:pPr>
        <w:ind w:left="360" w:right="284"/>
        <w:rPr>
          <w:b/>
          <w:sz w:val="28"/>
          <w:szCs w:val="28"/>
        </w:rPr>
      </w:pPr>
    </w:p>
    <w:p w14:paraId="58B39D8A" w14:textId="77777777" w:rsidR="007168E4" w:rsidRPr="00097153" w:rsidRDefault="007168E4" w:rsidP="007168E4">
      <w:pPr>
        <w:ind w:left="360" w:right="284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 w:rsidRPr="00097153">
        <w:rPr>
          <w:b/>
          <w:sz w:val="28"/>
          <w:szCs w:val="28"/>
        </w:rPr>
        <w:t>Арендатор:</w:t>
      </w:r>
    </w:p>
    <w:p w14:paraId="7DAF8B93" w14:textId="77777777" w:rsidR="007168E4" w:rsidRDefault="007168E4" w:rsidP="007168E4">
      <w:pPr>
        <w:ind w:left="360" w:right="284"/>
        <w:rPr>
          <w:b/>
          <w:sz w:val="28"/>
          <w:szCs w:val="28"/>
        </w:rPr>
      </w:pPr>
      <w:r>
        <w:rPr>
          <w:sz w:val="28"/>
          <w:szCs w:val="28"/>
        </w:rPr>
        <w:t>____________________________________________________________________</w:t>
      </w:r>
    </w:p>
    <w:p w14:paraId="528A7B71" w14:textId="77777777" w:rsidR="007168E4" w:rsidRDefault="007168E4" w:rsidP="007168E4">
      <w:pPr>
        <w:ind w:right="284"/>
        <w:rPr>
          <w:b/>
          <w:sz w:val="28"/>
          <w:szCs w:val="28"/>
        </w:rPr>
      </w:pPr>
    </w:p>
    <w:p w14:paraId="25AE6D67" w14:textId="77777777" w:rsidR="007168E4" w:rsidRPr="00097153" w:rsidRDefault="007168E4" w:rsidP="007168E4">
      <w:pPr>
        <w:ind w:left="360" w:right="284"/>
        <w:rPr>
          <w:b/>
          <w:sz w:val="28"/>
          <w:szCs w:val="28"/>
        </w:rPr>
      </w:pPr>
    </w:p>
    <w:p w14:paraId="2FA7C99B" w14:textId="77777777" w:rsidR="007168E4" w:rsidRPr="00097153" w:rsidRDefault="007168E4" w:rsidP="007168E4">
      <w:pPr>
        <w:numPr>
          <w:ilvl w:val="0"/>
          <w:numId w:val="34"/>
        </w:numPr>
        <w:suppressAutoHyphens w:val="0"/>
        <w:ind w:right="284" w:firstLine="0"/>
        <w:jc w:val="center"/>
        <w:rPr>
          <w:b/>
          <w:bCs/>
          <w:sz w:val="28"/>
          <w:szCs w:val="28"/>
        </w:rPr>
      </w:pPr>
      <w:r w:rsidRPr="00097153">
        <w:rPr>
          <w:b/>
          <w:bCs/>
          <w:sz w:val="28"/>
          <w:szCs w:val="28"/>
        </w:rPr>
        <w:t>Подписи сторон</w:t>
      </w:r>
    </w:p>
    <w:bookmarkEnd w:id="127"/>
    <w:p w14:paraId="52EE1A32" w14:textId="77777777" w:rsidR="007168E4" w:rsidRDefault="007168E4" w:rsidP="007168E4">
      <w:pPr>
        <w:rPr>
          <w:b/>
          <w:sz w:val="28"/>
          <w:szCs w:val="28"/>
        </w:rPr>
      </w:pPr>
    </w:p>
    <w:p w14:paraId="136FD6AB" w14:textId="77777777" w:rsidR="007168E4" w:rsidRDefault="007168E4" w:rsidP="007168E4">
      <w:pPr>
        <w:rPr>
          <w:b/>
          <w:sz w:val="28"/>
          <w:szCs w:val="28"/>
        </w:rPr>
      </w:pPr>
    </w:p>
    <w:p w14:paraId="448B242E" w14:textId="77777777" w:rsidR="007168E4" w:rsidRDefault="007168E4" w:rsidP="007168E4">
      <w:pPr>
        <w:ind w:right="-142"/>
        <w:rPr>
          <w:sz w:val="28"/>
          <w:szCs w:val="28"/>
        </w:rPr>
      </w:pPr>
      <w:r>
        <w:rPr>
          <w:sz w:val="28"/>
          <w:szCs w:val="28"/>
        </w:rPr>
        <w:t>Заместитель Главы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</w:p>
    <w:p w14:paraId="28F7CC2F" w14:textId="77777777" w:rsidR="007168E4" w:rsidRDefault="007168E4" w:rsidP="007168E4">
      <w:pPr>
        <w:ind w:right="-142"/>
        <w:rPr>
          <w:sz w:val="28"/>
          <w:szCs w:val="28"/>
        </w:rPr>
      </w:pPr>
      <w:r>
        <w:rPr>
          <w:sz w:val="28"/>
          <w:szCs w:val="28"/>
        </w:rPr>
        <w:t>Администрации Рузского городского округа</w:t>
      </w:r>
    </w:p>
    <w:p w14:paraId="4560E7E3" w14:textId="77777777" w:rsidR="007168E4" w:rsidRDefault="007168E4" w:rsidP="007168E4">
      <w:pPr>
        <w:rPr>
          <w:sz w:val="28"/>
          <w:szCs w:val="28"/>
        </w:rPr>
      </w:pPr>
      <w:r>
        <w:rPr>
          <w:sz w:val="28"/>
          <w:szCs w:val="28"/>
        </w:rPr>
        <w:t>Московской области</w:t>
      </w:r>
    </w:p>
    <w:p w14:paraId="31ACCDE0" w14:textId="77777777" w:rsidR="007168E4" w:rsidRDefault="007168E4" w:rsidP="007168E4">
      <w:pPr>
        <w:rPr>
          <w:sz w:val="28"/>
          <w:szCs w:val="28"/>
        </w:rPr>
      </w:pPr>
    </w:p>
    <w:p w14:paraId="4D62DF1E" w14:textId="77777777" w:rsidR="007168E4" w:rsidRDefault="007168E4" w:rsidP="007168E4">
      <w:pPr>
        <w:rPr>
          <w:sz w:val="28"/>
          <w:szCs w:val="28"/>
        </w:rPr>
      </w:pPr>
    </w:p>
    <w:p w14:paraId="65166C72" w14:textId="77777777" w:rsidR="007168E4" w:rsidRDefault="007168E4" w:rsidP="007168E4">
      <w:pPr>
        <w:rPr>
          <w:sz w:val="28"/>
          <w:szCs w:val="28"/>
        </w:rPr>
      </w:pPr>
    </w:p>
    <w:p w14:paraId="284B367E" w14:textId="77777777" w:rsidR="007168E4" w:rsidRDefault="007168E4" w:rsidP="007168E4">
      <w:pPr>
        <w:rPr>
          <w:sz w:val="28"/>
          <w:szCs w:val="28"/>
        </w:rPr>
      </w:pPr>
      <w:r>
        <w:rPr>
          <w:sz w:val="28"/>
          <w:szCs w:val="28"/>
        </w:rPr>
        <w:t>______________ / Д.В. Шведов /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_____________ / _________ /</w:t>
      </w:r>
      <w:r>
        <w:rPr>
          <w:sz w:val="28"/>
          <w:szCs w:val="28"/>
        </w:rPr>
        <w:tab/>
      </w:r>
    </w:p>
    <w:p w14:paraId="68765AE2" w14:textId="77777777" w:rsidR="007168E4" w:rsidRPr="004F1178" w:rsidRDefault="007168E4" w:rsidP="007168E4">
      <w:pPr>
        <w:rPr>
          <w:sz w:val="28"/>
          <w:szCs w:val="28"/>
        </w:rPr>
      </w:pPr>
      <w:r>
        <w:rPr>
          <w:sz w:val="28"/>
          <w:szCs w:val="28"/>
        </w:rPr>
        <w:t>(подпись)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м.п.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(подпись)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м.п.</w:t>
      </w:r>
    </w:p>
    <w:p w14:paraId="1F898B83" w14:textId="77777777" w:rsidR="007168E4" w:rsidRDefault="007168E4" w:rsidP="007168E4">
      <w:pPr>
        <w:rPr>
          <w:sz w:val="28"/>
          <w:szCs w:val="28"/>
        </w:rPr>
      </w:pPr>
    </w:p>
    <w:p w14:paraId="7AB9DA48" w14:textId="77777777" w:rsidR="007168E4" w:rsidRDefault="007168E4" w:rsidP="007168E4">
      <w:pPr>
        <w:rPr>
          <w:sz w:val="22"/>
          <w:szCs w:val="22"/>
        </w:rPr>
      </w:pPr>
    </w:p>
    <w:p w14:paraId="46F7F71D" w14:textId="77777777" w:rsidR="007168E4" w:rsidRDefault="007168E4" w:rsidP="007168E4">
      <w:pPr>
        <w:rPr>
          <w:sz w:val="22"/>
          <w:szCs w:val="22"/>
        </w:rPr>
      </w:pPr>
    </w:p>
    <w:p w14:paraId="31CFF039" w14:textId="77777777" w:rsidR="007168E4" w:rsidRDefault="007168E4" w:rsidP="007168E4">
      <w:pPr>
        <w:rPr>
          <w:sz w:val="22"/>
          <w:szCs w:val="22"/>
        </w:rPr>
      </w:pPr>
    </w:p>
    <w:p w14:paraId="113F88A3" w14:textId="086D32CC" w:rsidR="007168E4" w:rsidRDefault="007168E4" w:rsidP="007168E4">
      <w:pPr>
        <w:rPr>
          <w:sz w:val="22"/>
          <w:szCs w:val="22"/>
        </w:rPr>
      </w:pPr>
    </w:p>
    <w:p w14:paraId="6042743B" w14:textId="3F2BB265" w:rsidR="007168E4" w:rsidRDefault="007168E4" w:rsidP="007168E4">
      <w:pPr>
        <w:rPr>
          <w:sz w:val="22"/>
          <w:szCs w:val="22"/>
        </w:rPr>
      </w:pPr>
    </w:p>
    <w:p w14:paraId="0A679B25" w14:textId="13237937" w:rsidR="007168E4" w:rsidRDefault="007168E4" w:rsidP="007168E4">
      <w:pPr>
        <w:rPr>
          <w:sz w:val="22"/>
          <w:szCs w:val="22"/>
        </w:rPr>
      </w:pPr>
    </w:p>
    <w:p w14:paraId="52EDF8F6" w14:textId="48CB72C1" w:rsidR="007168E4" w:rsidRDefault="007168E4" w:rsidP="007168E4">
      <w:pPr>
        <w:rPr>
          <w:sz w:val="22"/>
          <w:szCs w:val="22"/>
        </w:rPr>
      </w:pPr>
    </w:p>
    <w:p w14:paraId="3FFE3C64" w14:textId="3864779A" w:rsidR="007168E4" w:rsidRDefault="007168E4" w:rsidP="007168E4">
      <w:pPr>
        <w:rPr>
          <w:sz w:val="22"/>
          <w:szCs w:val="22"/>
        </w:rPr>
      </w:pPr>
    </w:p>
    <w:p w14:paraId="014D1588" w14:textId="34DE808F" w:rsidR="007168E4" w:rsidRDefault="007168E4" w:rsidP="007168E4">
      <w:pPr>
        <w:rPr>
          <w:sz w:val="22"/>
          <w:szCs w:val="22"/>
        </w:rPr>
      </w:pPr>
    </w:p>
    <w:p w14:paraId="56F6C132" w14:textId="35C5417D" w:rsidR="007168E4" w:rsidRDefault="007168E4" w:rsidP="007168E4">
      <w:pPr>
        <w:rPr>
          <w:sz w:val="22"/>
          <w:szCs w:val="22"/>
        </w:rPr>
      </w:pPr>
    </w:p>
    <w:p w14:paraId="6B6E2A9B" w14:textId="77E9C86D" w:rsidR="007168E4" w:rsidRDefault="007168E4" w:rsidP="007168E4">
      <w:pPr>
        <w:rPr>
          <w:sz w:val="22"/>
          <w:szCs w:val="22"/>
        </w:rPr>
      </w:pPr>
    </w:p>
    <w:p w14:paraId="5EBAEB84" w14:textId="4F2664F6" w:rsidR="007168E4" w:rsidRDefault="007168E4" w:rsidP="007168E4">
      <w:pPr>
        <w:rPr>
          <w:sz w:val="22"/>
          <w:szCs w:val="22"/>
        </w:rPr>
      </w:pPr>
    </w:p>
    <w:p w14:paraId="0EFC0870" w14:textId="77736599" w:rsidR="007168E4" w:rsidRDefault="007168E4" w:rsidP="007168E4">
      <w:pPr>
        <w:rPr>
          <w:sz w:val="22"/>
          <w:szCs w:val="22"/>
        </w:rPr>
      </w:pPr>
    </w:p>
    <w:p w14:paraId="210D8888" w14:textId="0D439C29" w:rsidR="007168E4" w:rsidRDefault="007168E4" w:rsidP="007168E4">
      <w:pPr>
        <w:rPr>
          <w:sz w:val="22"/>
          <w:szCs w:val="22"/>
        </w:rPr>
      </w:pPr>
    </w:p>
    <w:p w14:paraId="75CA8843" w14:textId="028A95F6" w:rsidR="007168E4" w:rsidRDefault="007168E4" w:rsidP="007168E4">
      <w:pPr>
        <w:rPr>
          <w:sz w:val="22"/>
          <w:szCs w:val="22"/>
        </w:rPr>
      </w:pPr>
    </w:p>
    <w:p w14:paraId="19A7B046" w14:textId="46377813" w:rsidR="007168E4" w:rsidRDefault="007168E4" w:rsidP="007168E4">
      <w:pPr>
        <w:rPr>
          <w:sz w:val="22"/>
          <w:szCs w:val="22"/>
        </w:rPr>
      </w:pPr>
    </w:p>
    <w:p w14:paraId="59064DD0" w14:textId="77CCD8B0" w:rsidR="007168E4" w:rsidRDefault="007168E4" w:rsidP="007168E4">
      <w:pPr>
        <w:rPr>
          <w:sz w:val="22"/>
          <w:szCs w:val="22"/>
        </w:rPr>
      </w:pPr>
    </w:p>
    <w:p w14:paraId="08A1C590" w14:textId="1762768C" w:rsidR="007168E4" w:rsidRDefault="007168E4" w:rsidP="007168E4">
      <w:pPr>
        <w:rPr>
          <w:sz w:val="22"/>
          <w:szCs w:val="22"/>
        </w:rPr>
      </w:pPr>
    </w:p>
    <w:p w14:paraId="376A951A" w14:textId="5B3347DD" w:rsidR="007168E4" w:rsidRDefault="007168E4" w:rsidP="007168E4">
      <w:pPr>
        <w:rPr>
          <w:sz w:val="22"/>
          <w:szCs w:val="22"/>
        </w:rPr>
      </w:pPr>
    </w:p>
    <w:p w14:paraId="5958E31E" w14:textId="5FD83DFD" w:rsidR="007168E4" w:rsidRDefault="007168E4" w:rsidP="007168E4">
      <w:pPr>
        <w:rPr>
          <w:sz w:val="22"/>
          <w:szCs w:val="22"/>
        </w:rPr>
      </w:pPr>
    </w:p>
    <w:p w14:paraId="05CF01BC" w14:textId="4B5CF4B2" w:rsidR="007168E4" w:rsidRDefault="007168E4" w:rsidP="007168E4">
      <w:pPr>
        <w:rPr>
          <w:sz w:val="22"/>
          <w:szCs w:val="22"/>
        </w:rPr>
      </w:pPr>
    </w:p>
    <w:p w14:paraId="482432BF" w14:textId="529904D8" w:rsidR="007168E4" w:rsidRDefault="007168E4" w:rsidP="007168E4">
      <w:pPr>
        <w:rPr>
          <w:sz w:val="22"/>
          <w:szCs w:val="22"/>
        </w:rPr>
      </w:pPr>
    </w:p>
    <w:p w14:paraId="535BAE41" w14:textId="25CE8F43" w:rsidR="007168E4" w:rsidRDefault="007168E4" w:rsidP="007168E4">
      <w:pPr>
        <w:rPr>
          <w:sz w:val="22"/>
          <w:szCs w:val="22"/>
        </w:rPr>
      </w:pPr>
    </w:p>
    <w:p w14:paraId="005AC8F2" w14:textId="0EA57524" w:rsidR="007168E4" w:rsidRDefault="007168E4" w:rsidP="007168E4">
      <w:pPr>
        <w:rPr>
          <w:sz w:val="22"/>
          <w:szCs w:val="22"/>
        </w:rPr>
      </w:pPr>
    </w:p>
    <w:p w14:paraId="7C8B9B80" w14:textId="1875E0EF" w:rsidR="007168E4" w:rsidRDefault="007168E4" w:rsidP="007168E4">
      <w:pPr>
        <w:rPr>
          <w:sz w:val="22"/>
          <w:szCs w:val="22"/>
        </w:rPr>
      </w:pPr>
    </w:p>
    <w:p w14:paraId="7D42E62B" w14:textId="1624E5C3" w:rsidR="007168E4" w:rsidRDefault="007168E4" w:rsidP="007168E4">
      <w:pPr>
        <w:rPr>
          <w:sz w:val="22"/>
          <w:szCs w:val="22"/>
        </w:rPr>
      </w:pPr>
    </w:p>
    <w:p w14:paraId="208F1513" w14:textId="21826BD0" w:rsidR="007168E4" w:rsidRDefault="007168E4" w:rsidP="007168E4">
      <w:pPr>
        <w:rPr>
          <w:sz w:val="22"/>
          <w:szCs w:val="22"/>
        </w:rPr>
      </w:pPr>
    </w:p>
    <w:p w14:paraId="236ED485" w14:textId="6321BE03" w:rsidR="007168E4" w:rsidRDefault="007168E4" w:rsidP="007168E4">
      <w:pPr>
        <w:rPr>
          <w:sz w:val="22"/>
          <w:szCs w:val="22"/>
        </w:rPr>
      </w:pPr>
    </w:p>
    <w:p w14:paraId="20836CB5" w14:textId="2CBBC2EF" w:rsidR="007168E4" w:rsidRDefault="007168E4" w:rsidP="007168E4">
      <w:pPr>
        <w:rPr>
          <w:sz w:val="22"/>
          <w:szCs w:val="22"/>
        </w:rPr>
      </w:pPr>
    </w:p>
    <w:p w14:paraId="3A3208B7" w14:textId="089CC481" w:rsidR="007168E4" w:rsidRDefault="007168E4" w:rsidP="007168E4">
      <w:pPr>
        <w:rPr>
          <w:sz w:val="22"/>
          <w:szCs w:val="22"/>
        </w:rPr>
      </w:pPr>
    </w:p>
    <w:p w14:paraId="012B4975" w14:textId="4723E130" w:rsidR="007168E4" w:rsidRDefault="007168E4" w:rsidP="007168E4">
      <w:pPr>
        <w:rPr>
          <w:sz w:val="22"/>
          <w:szCs w:val="22"/>
        </w:rPr>
      </w:pPr>
    </w:p>
    <w:p w14:paraId="4682CD72" w14:textId="26A64EFA" w:rsidR="007168E4" w:rsidRDefault="007168E4" w:rsidP="007168E4">
      <w:pPr>
        <w:rPr>
          <w:sz w:val="22"/>
          <w:szCs w:val="22"/>
        </w:rPr>
      </w:pPr>
    </w:p>
    <w:p w14:paraId="55308F22" w14:textId="27477B39" w:rsidR="007168E4" w:rsidRDefault="007168E4" w:rsidP="007168E4">
      <w:pPr>
        <w:rPr>
          <w:sz w:val="22"/>
          <w:szCs w:val="22"/>
        </w:rPr>
      </w:pPr>
    </w:p>
    <w:p w14:paraId="7C4EF56C" w14:textId="77777777" w:rsidR="007168E4" w:rsidRDefault="007168E4" w:rsidP="007168E4">
      <w:pPr>
        <w:rPr>
          <w:sz w:val="22"/>
          <w:szCs w:val="22"/>
        </w:rPr>
      </w:pPr>
    </w:p>
    <w:p w14:paraId="4D698518" w14:textId="77777777" w:rsidR="007168E4" w:rsidRPr="002F0774" w:rsidRDefault="007168E4" w:rsidP="007168E4">
      <w:pPr>
        <w:rPr>
          <w:sz w:val="22"/>
          <w:szCs w:val="22"/>
        </w:rPr>
      </w:pPr>
    </w:p>
    <w:p w14:paraId="6423C62E" w14:textId="77777777" w:rsidR="007168E4" w:rsidRDefault="007168E4" w:rsidP="007168E4">
      <w:pPr>
        <w:pStyle w:val="af"/>
        <w:ind w:right="284"/>
        <w:jc w:val="right"/>
        <w:rPr>
          <w:sz w:val="22"/>
          <w:szCs w:val="22"/>
        </w:rPr>
      </w:pPr>
      <w:r w:rsidRPr="002F0774">
        <w:rPr>
          <w:sz w:val="22"/>
          <w:szCs w:val="22"/>
        </w:rPr>
        <w:t>Приложение к Договору аренды</w:t>
      </w:r>
    </w:p>
    <w:p w14:paraId="4B76B218" w14:textId="77777777" w:rsidR="007168E4" w:rsidRPr="002F0774" w:rsidRDefault="007168E4" w:rsidP="007168E4">
      <w:pPr>
        <w:pStyle w:val="af"/>
        <w:ind w:right="284"/>
        <w:jc w:val="right"/>
        <w:rPr>
          <w:sz w:val="22"/>
          <w:szCs w:val="22"/>
        </w:rPr>
      </w:pPr>
    </w:p>
    <w:p w14:paraId="239B2554" w14:textId="77777777" w:rsidR="007168E4" w:rsidRPr="002F0774" w:rsidRDefault="007168E4" w:rsidP="007168E4">
      <w:pPr>
        <w:pStyle w:val="af"/>
        <w:ind w:right="284"/>
        <w:jc w:val="right"/>
        <w:rPr>
          <w:sz w:val="22"/>
          <w:szCs w:val="22"/>
        </w:rPr>
      </w:pPr>
      <w:r>
        <w:rPr>
          <w:sz w:val="22"/>
          <w:szCs w:val="22"/>
        </w:rPr>
        <w:t xml:space="preserve">от «__________» _______ 2017 г. </w:t>
      </w:r>
      <w:r w:rsidRPr="002F0774">
        <w:rPr>
          <w:sz w:val="22"/>
          <w:szCs w:val="22"/>
        </w:rPr>
        <w:t>№</w:t>
      </w:r>
      <w:r>
        <w:rPr>
          <w:sz w:val="22"/>
          <w:szCs w:val="22"/>
        </w:rPr>
        <w:t xml:space="preserve"> _</w:t>
      </w:r>
      <w:r w:rsidRPr="002F0774">
        <w:rPr>
          <w:sz w:val="22"/>
          <w:szCs w:val="22"/>
        </w:rPr>
        <w:t>_____</w:t>
      </w:r>
    </w:p>
    <w:p w14:paraId="11F3BC7E" w14:textId="77777777" w:rsidR="007168E4" w:rsidRPr="002F0774" w:rsidRDefault="007168E4" w:rsidP="007168E4">
      <w:pPr>
        <w:pStyle w:val="af"/>
        <w:ind w:right="284"/>
        <w:jc w:val="right"/>
        <w:rPr>
          <w:sz w:val="22"/>
          <w:szCs w:val="22"/>
        </w:rPr>
      </w:pPr>
    </w:p>
    <w:p w14:paraId="4E92F15C" w14:textId="77777777" w:rsidR="007168E4" w:rsidRPr="002F0774" w:rsidRDefault="007168E4" w:rsidP="007168E4">
      <w:pPr>
        <w:pStyle w:val="af"/>
        <w:ind w:right="284"/>
        <w:rPr>
          <w:sz w:val="22"/>
          <w:szCs w:val="22"/>
        </w:rPr>
      </w:pPr>
      <w:r w:rsidRPr="002F0774">
        <w:rPr>
          <w:sz w:val="22"/>
          <w:szCs w:val="22"/>
        </w:rPr>
        <w:t xml:space="preserve"> АКТ ПРИЕМА-ПЕРЕДАЧИ</w:t>
      </w:r>
    </w:p>
    <w:p w14:paraId="76422A1D" w14:textId="77777777" w:rsidR="007168E4" w:rsidRPr="002F0774" w:rsidRDefault="007168E4" w:rsidP="007168E4">
      <w:pPr>
        <w:pStyle w:val="af"/>
        <w:ind w:right="284"/>
        <w:rPr>
          <w:sz w:val="22"/>
          <w:szCs w:val="22"/>
        </w:rPr>
      </w:pPr>
    </w:p>
    <w:p w14:paraId="6356969D" w14:textId="77777777" w:rsidR="007168E4" w:rsidRPr="00EC3D96" w:rsidRDefault="007168E4" w:rsidP="007168E4">
      <w:pPr>
        <w:ind w:right="284"/>
        <w:jc w:val="right"/>
        <w:rPr>
          <w:b/>
          <w:sz w:val="28"/>
          <w:szCs w:val="28"/>
        </w:rPr>
      </w:pPr>
      <w:r w:rsidRPr="00EC3D96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                                               2017 г.</w:t>
      </w:r>
    </w:p>
    <w:p w14:paraId="0BDCFD73" w14:textId="77777777" w:rsidR="007168E4" w:rsidRPr="00EC3D96" w:rsidRDefault="007168E4" w:rsidP="007168E4">
      <w:pPr>
        <w:ind w:right="284"/>
        <w:jc w:val="center"/>
        <w:rPr>
          <w:sz w:val="28"/>
          <w:szCs w:val="28"/>
        </w:rPr>
      </w:pPr>
    </w:p>
    <w:p w14:paraId="37F3D448" w14:textId="77777777" w:rsidR="007168E4" w:rsidRPr="00EC3D96" w:rsidRDefault="007168E4" w:rsidP="007168E4">
      <w:pPr>
        <w:ind w:right="-1" w:firstLine="80"/>
        <w:jc w:val="both"/>
        <w:rPr>
          <w:sz w:val="28"/>
          <w:szCs w:val="28"/>
        </w:rPr>
      </w:pPr>
      <w:r w:rsidRPr="00EC3D96">
        <w:rPr>
          <w:sz w:val="28"/>
          <w:szCs w:val="28"/>
        </w:rPr>
        <w:t>Администрация Рузского городского округа Московской области</w:t>
      </w:r>
      <w:r w:rsidRPr="00EC3D96">
        <w:rPr>
          <w:color w:val="0000FF"/>
          <w:sz w:val="28"/>
          <w:szCs w:val="28"/>
        </w:rPr>
        <w:t>,</w:t>
      </w:r>
      <w:r w:rsidRPr="00EC3D96">
        <w:rPr>
          <w:spacing w:val="-8"/>
          <w:sz w:val="28"/>
          <w:szCs w:val="28"/>
        </w:rPr>
        <w:t xml:space="preserve"> ИНН 5075003287, КПП 507501001,</w:t>
      </w:r>
      <w:r w:rsidRPr="00EC3D96">
        <w:rPr>
          <w:spacing w:val="-3"/>
          <w:sz w:val="28"/>
          <w:szCs w:val="28"/>
        </w:rPr>
        <w:t xml:space="preserve">ОГРН 1025007589199, дата внесения записи в ЕГРЮЛ 02.12.2002, именуемая в дальнейшем Арендодатель </w:t>
      </w:r>
      <w:r w:rsidRPr="00EC3D96">
        <w:rPr>
          <w:spacing w:val="-4"/>
          <w:sz w:val="28"/>
          <w:szCs w:val="28"/>
        </w:rPr>
        <w:t xml:space="preserve">в лице </w:t>
      </w:r>
      <w:r>
        <w:rPr>
          <w:spacing w:val="-4"/>
          <w:sz w:val="28"/>
          <w:szCs w:val="28"/>
        </w:rPr>
        <w:t>З</w:t>
      </w:r>
      <w:r w:rsidRPr="00EC3D96">
        <w:rPr>
          <w:spacing w:val="-4"/>
          <w:sz w:val="28"/>
          <w:szCs w:val="28"/>
        </w:rPr>
        <w:t xml:space="preserve">аместителя </w:t>
      </w:r>
      <w:r>
        <w:rPr>
          <w:spacing w:val="-4"/>
          <w:sz w:val="28"/>
          <w:szCs w:val="28"/>
        </w:rPr>
        <w:t>Главы</w:t>
      </w:r>
      <w:r w:rsidRPr="00EC3D96">
        <w:rPr>
          <w:spacing w:val="-4"/>
          <w:sz w:val="28"/>
          <w:szCs w:val="28"/>
        </w:rPr>
        <w:t xml:space="preserve"> Администрации Рузского </w:t>
      </w:r>
      <w:r>
        <w:rPr>
          <w:sz w:val="28"/>
          <w:szCs w:val="28"/>
        </w:rPr>
        <w:t>городского округа</w:t>
      </w:r>
      <w:r w:rsidRPr="00EC3D96">
        <w:rPr>
          <w:spacing w:val="-4"/>
          <w:sz w:val="28"/>
          <w:szCs w:val="28"/>
        </w:rPr>
        <w:t xml:space="preserve">  Московской области </w:t>
      </w:r>
      <w:r>
        <w:rPr>
          <w:spacing w:val="-4"/>
          <w:sz w:val="28"/>
          <w:szCs w:val="28"/>
        </w:rPr>
        <w:t>Шведова Дмитрия Викторовича</w:t>
      </w:r>
      <w:r w:rsidRPr="00EC3D96">
        <w:rPr>
          <w:spacing w:val="-8"/>
          <w:sz w:val="28"/>
          <w:szCs w:val="28"/>
        </w:rPr>
        <w:t xml:space="preserve">, </w:t>
      </w:r>
      <w:r w:rsidRPr="00EC3D96">
        <w:rPr>
          <w:sz w:val="28"/>
          <w:szCs w:val="28"/>
        </w:rPr>
        <w:t xml:space="preserve">действующего на основании распоряжения Администрации Рузского </w:t>
      </w:r>
      <w:r>
        <w:rPr>
          <w:sz w:val="28"/>
          <w:szCs w:val="28"/>
        </w:rPr>
        <w:t>городского округа</w:t>
      </w:r>
      <w:r w:rsidRPr="00EC3D96">
        <w:rPr>
          <w:sz w:val="28"/>
          <w:szCs w:val="28"/>
        </w:rPr>
        <w:t xml:space="preserve"> Московской облас</w:t>
      </w:r>
      <w:r>
        <w:rPr>
          <w:sz w:val="28"/>
          <w:szCs w:val="28"/>
        </w:rPr>
        <w:t>ти от 25.08</w:t>
      </w:r>
      <w:r w:rsidRPr="001F0C69">
        <w:rPr>
          <w:sz w:val="28"/>
          <w:szCs w:val="28"/>
        </w:rPr>
        <w:t>.201</w:t>
      </w:r>
      <w:r>
        <w:rPr>
          <w:sz w:val="28"/>
          <w:szCs w:val="28"/>
        </w:rPr>
        <w:t>7</w:t>
      </w:r>
      <w:r w:rsidRPr="001F0C69">
        <w:rPr>
          <w:sz w:val="28"/>
          <w:szCs w:val="28"/>
        </w:rPr>
        <w:t xml:space="preserve">г. № </w:t>
      </w:r>
      <w:r>
        <w:rPr>
          <w:sz w:val="28"/>
          <w:szCs w:val="28"/>
        </w:rPr>
        <w:t>456</w:t>
      </w:r>
      <w:r w:rsidRPr="001F0C69">
        <w:rPr>
          <w:sz w:val="28"/>
          <w:szCs w:val="28"/>
        </w:rPr>
        <w:t>-РЛ</w:t>
      </w:r>
      <w:r w:rsidRPr="00EC3D96">
        <w:rPr>
          <w:sz w:val="28"/>
          <w:szCs w:val="28"/>
        </w:rPr>
        <w:t xml:space="preserve">, «О наделении полномочиями», с одной стороны, и </w:t>
      </w:r>
    </w:p>
    <w:p w14:paraId="2023AE24" w14:textId="77777777" w:rsidR="007168E4" w:rsidRPr="00EC3D96" w:rsidRDefault="007168E4" w:rsidP="007168E4">
      <w:pPr>
        <w:ind w:right="-1" w:firstLine="80"/>
        <w:jc w:val="both"/>
        <w:rPr>
          <w:sz w:val="28"/>
          <w:szCs w:val="28"/>
        </w:rPr>
      </w:pPr>
      <w:r w:rsidRPr="00EC3D96">
        <w:rPr>
          <w:sz w:val="28"/>
          <w:szCs w:val="28"/>
        </w:rPr>
        <w:t>_______________________________именуемое в дальнейшем Арендатор, с другой стороны,  в соответствии Договором аренды земельного участка от __________201</w:t>
      </w:r>
      <w:r>
        <w:rPr>
          <w:sz w:val="28"/>
          <w:szCs w:val="28"/>
        </w:rPr>
        <w:t>7</w:t>
      </w:r>
      <w:r w:rsidRPr="00EC3D96">
        <w:rPr>
          <w:sz w:val="28"/>
          <w:szCs w:val="28"/>
        </w:rPr>
        <w:t>г. №___ подписали настоящий акт приема-передачи о нижеследующем:</w:t>
      </w:r>
    </w:p>
    <w:p w14:paraId="13DC68B5" w14:textId="77777777" w:rsidR="007168E4" w:rsidRPr="00EC3D96" w:rsidRDefault="007168E4" w:rsidP="007168E4">
      <w:pPr>
        <w:tabs>
          <w:tab w:val="left" w:pos="9180"/>
        </w:tabs>
        <w:ind w:right="-1" w:firstLine="360"/>
        <w:jc w:val="both"/>
        <w:rPr>
          <w:color w:val="0070C0"/>
          <w:sz w:val="28"/>
          <w:szCs w:val="28"/>
        </w:rPr>
      </w:pPr>
      <w:r w:rsidRPr="00EC3D96">
        <w:rPr>
          <w:sz w:val="28"/>
          <w:szCs w:val="28"/>
        </w:rPr>
        <w:t xml:space="preserve">1. Арендодатель передал в аренду Арендатору земельный участок: государственная собственность на который не разграничена, общей площадью </w:t>
      </w:r>
      <w:r>
        <w:rPr>
          <w:sz w:val="28"/>
          <w:szCs w:val="28"/>
        </w:rPr>
        <w:t>985</w:t>
      </w:r>
      <w:r w:rsidRPr="00EC3D96">
        <w:rPr>
          <w:sz w:val="28"/>
          <w:szCs w:val="28"/>
        </w:rPr>
        <w:t xml:space="preserve"> кв.м, категория земель: земли населенных пунктов, с кадастровым номером </w:t>
      </w:r>
      <w:r>
        <w:rPr>
          <w:sz w:val="28"/>
          <w:szCs w:val="28"/>
        </w:rPr>
        <w:t>50:19:0050312:322</w:t>
      </w:r>
      <w:r w:rsidRPr="00EC3D96">
        <w:rPr>
          <w:sz w:val="28"/>
          <w:szCs w:val="28"/>
        </w:rPr>
        <w:t xml:space="preserve">, расположенный по адресу: Московская область, Рузский район, </w:t>
      </w:r>
      <w:r>
        <w:rPr>
          <w:sz w:val="28"/>
          <w:szCs w:val="28"/>
        </w:rPr>
        <w:t>с/п Волковское, д. Денисиха</w:t>
      </w:r>
      <w:r w:rsidRPr="00EC3D96">
        <w:rPr>
          <w:sz w:val="28"/>
          <w:szCs w:val="28"/>
        </w:rPr>
        <w:t xml:space="preserve">, разрешенное использование: для </w:t>
      </w:r>
      <w:r>
        <w:rPr>
          <w:sz w:val="28"/>
          <w:szCs w:val="28"/>
        </w:rPr>
        <w:t>ведения личного подсобного хозяйства</w:t>
      </w:r>
      <w:r w:rsidRPr="00EC3D96">
        <w:rPr>
          <w:sz w:val="28"/>
          <w:szCs w:val="28"/>
        </w:rPr>
        <w:t xml:space="preserve">, </w:t>
      </w:r>
    </w:p>
    <w:p w14:paraId="09A9A220" w14:textId="77777777" w:rsidR="007168E4" w:rsidRPr="00EC3D96" w:rsidRDefault="007168E4" w:rsidP="007168E4">
      <w:pPr>
        <w:pStyle w:val="af0"/>
        <w:suppressAutoHyphens w:val="0"/>
        <w:spacing w:after="0"/>
        <w:ind w:right="-1"/>
        <w:jc w:val="both"/>
        <w:rPr>
          <w:sz w:val="28"/>
          <w:szCs w:val="28"/>
        </w:rPr>
      </w:pPr>
      <w:r w:rsidRPr="00EC3D96">
        <w:rPr>
          <w:sz w:val="28"/>
          <w:szCs w:val="28"/>
        </w:rPr>
        <w:t>а Арендатор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4BBD6C35" w14:textId="77777777" w:rsidR="007168E4" w:rsidRPr="00EC3D96" w:rsidRDefault="007168E4" w:rsidP="007168E4">
      <w:pPr>
        <w:pStyle w:val="af0"/>
        <w:numPr>
          <w:ilvl w:val="0"/>
          <w:numId w:val="31"/>
        </w:numPr>
        <w:suppressAutoHyphens w:val="0"/>
        <w:spacing w:after="0"/>
        <w:ind w:left="0" w:right="-1" w:firstLine="360"/>
        <w:jc w:val="both"/>
        <w:rPr>
          <w:sz w:val="28"/>
          <w:szCs w:val="28"/>
        </w:rPr>
      </w:pPr>
      <w:r w:rsidRPr="00EC3D96">
        <w:rPr>
          <w:sz w:val="28"/>
          <w:szCs w:val="28"/>
        </w:rPr>
        <w:t>Претензий у Арендатора к Арендодателю по передаваемому земельному участку не имеется.</w:t>
      </w:r>
    </w:p>
    <w:p w14:paraId="3CED0B24" w14:textId="77777777" w:rsidR="007168E4" w:rsidRPr="00EC3D96" w:rsidRDefault="007168E4" w:rsidP="007168E4">
      <w:pPr>
        <w:pStyle w:val="aff1"/>
        <w:numPr>
          <w:ilvl w:val="0"/>
          <w:numId w:val="31"/>
        </w:numPr>
        <w:tabs>
          <w:tab w:val="clear" w:pos="720"/>
          <w:tab w:val="num" w:pos="0"/>
        </w:tabs>
        <w:suppressAutoHyphens w:val="0"/>
        <w:spacing w:after="0" w:line="240" w:lineRule="auto"/>
        <w:ind w:left="0" w:right="-1"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C3D96">
        <w:rPr>
          <w:rFonts w:ascii="Times New Roman" w:eastAsia="Times New Roman" w:hAnsi="Times New Roman" w:cs="Times New Roman"/>
          <w:sz w:val="28"/>
          <w:szCs w:val="28"/>
        </w:rPr>
        <w:t>Настоящий акт приема-передачи составлен в трех экземплярах,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6CD12E68" w14:textId="77777777" w:rsidR="007168E4" w:rsidRPr="00EC3D96" w:rsidRDefault="007168E4" w:rsidP="007168E4">
      <w:pPr>
        <w:pStyle w:val="af0"/>
        <w:spacing w:after="0"/>
        <w:ind w:left="360" w:right="284"/>
        <w:jc w:val="both"/>
        <w:rPr>
          <w:sz w:val="28"/>
          <w:szCs w:val="28"/>
        </w:rPr>
      </w:pPr>
    </w:p>
    <w:p w14:paraId="2FEE2CD1" w14:textId="77777777" w:rsidR="007168E4" w:rsidRPr="00EC3D96" w:rsidRDefault="007168E4" w:rsidP="007168E4">
      <w:pPr>
        <w:pStyle w:val="af0"/>
        <w:spacing w:after="0"/>
        <w:ind w:right="284"/>
        <w:jc w:val="both"/>
        <w:rPr>
          <w:sz w:val="28"/>
          <w:szCs w:val="28"/>
        </w:rPr>
      </w:pPr>
    </w:p>
    <w:p w14:paraId="5F3A0A17" w14:textId="77777777" w:rsidR="007168E4" w:rsidRPr="00EC3D96" w:rsidRDefault="007168E4" w:rsidP="007168E4">
      <w:pPr>
        <w:ind w:right="284"/>
        <w:jc w:val="center"/>
        <w:rPr>
          <w:b/>
          <w:sz w:val="28"/>
          <w:szCs w:val="28"/>
        </w:rPr>
      </w:pPr>
      <w:r w:rsidRPr="00EC3D96">
        <w:rPr>
          <w:b/>
          <w:sz w:val="28"/>
          <w:szCs w:val="28"/>
        </w:rPr>
        <w:t>ПОДПИСИ СТОРОН:</w:t>
      </w:r>
    </w:p>
    <w:p w14:paraId="50A20F16" w14:textId="77777777" w:rsidR="007168E4" w:rsidRPr="00EC3D96" w:rsidRDefault="007168E4" w:rsidP="007168E4">
      <w:pPr>
        <w:ind w:right="284"/>
        <w:jc w:val="center"/>
        <w:rPr>
          <w:b/>
          <w:sz w:val="28"/>
          <w:szCs w:val="28"/>
        </w:rPr>
      </w:pPr>
    </w:p>
    <w:p w14:paraId="7429AD0F" w14:textId="77777777" w:rsidR="007168E4" w:rsidRPr="00EC3D96" w:rsidRDefault="007168E4" w:rsidP="007168E4">
      <w:pPr>
        <w:ind w:right="284"/>
        <w:jc w:val="center"/>
        <w:rPr>
          <w:b/>
          <w:sz w:val="28"/>
          <w:szCs w:val="28"/>
        </w:rPr>
      </w:pPr>
    </w:p>
    <w:p w14:paraId="7DE11221" w14:textId="77777777" w:rsidR="007168E4" w:rsidRPr="00EC3D96" w:rsidRDefault="007168E4" w:rsidP="007168E4">
      <w:pPr>
        <w:ind w:right="284"/>
        <w:jc w:val="both"/>
        <w:rPr>
          <w:sz w:val="28"/>
          <w:szCs w:val="28"/>
        </w:rPr>
      </w:pPr>
      <w:r>
        <w:rPr>
          <w:sz w:val="28"/>
          <w:szCs w:val="28"/>
        </w:rPr>
        <w:t>З</w:t>
      </w:r>
      <w:r w:rsidRPr="00EC3D96">
        <w:rPr>
          <w:sz w:val="28"/>
          <w:szCs w:val="28"/>
        </w:rPr>
        <w:t xml:space="preserve">аместитель </w:t>
      </w:r>
      <w:r>
        <w:rPr>
          <w:sz w:val="28"/>
          <w:szCs w:val="28"/>
        </w:rPr>
        <w:t>Главы</w:t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</w:r>
    </w:p>
    <w:p w14:paraId="3E817B97" w14:textId="77777777" w:rsidR="007168E4" w:rsidRPr="00EC3D96" w:rsidRDefault="007168E4" w:rsidP="007168E4">
      <w:pPr>
        <w:ind w:right="284"/>
        <w:jc w:val="both"/>
        <w:rPr>
          <w:sz w:val="28"/>
          <w:szCs w:val="28"/>
        </w:rPr>
      </w:pPr>
      <w:r w:rsidRPr="00EC3D96">
        <w:rPr>
          <w:sz w:val="28"/>
          <w:szCs w:val="28"/>
        </w:rPr>
        <w:t xml:space="preserve">Администрации Рузского </w:t>
      </w:r>
      <w:r>
        <w:rPr>
          <w:sz w:val="28"/>
          <w:szCs w:val="28"/>
        </w:rPr>
        <w:t>городского округа</w:t>
      </w:r>
    </w:p>
    <w:p w14:paraId="086F3696" w14:textId="77777777" w:rsidR="007168E4" w:rsidRPr="00EC3D96" w:rsidRDefault="007168E4" w:rsidP="007168E4">
      <w:pPr>
        <w:ind w:right="284"/>
        <w:jc w:val="both"/>
        <w:rPr>
          <w:sz w:val="28"/>
          <w:szCs w:val="28"/>
        </w:rPr>
      </w:pPr>
      <w:r w:rsidRPr="00EC3D96">
        <w:rPr>
          <w:sz w:val="28"/>
          <w:szCs w:val="28"/>
        </w:rPr>
        <w:t>Московской области</w:t>
      </w:r>
    </w:p>
    <w:p w14:paraId="2D8DCD18" w14:textId="77777777" w:rsidR="007168E4" w:rsidRPr="00EC3D96" w:rsidRDefault="007168E4" w:rsidP="007168E4">
      <w:pPr>
        <w:ind w:right="284"/>
        <w:jc w:val="both"/>
        <w:rPr>
          <w:sz w:val="28"/>
          <w:szCs w:val="28"/>
        </w:rPr>
      </w:pPr>
    </w:p>
    <w:p w14:paraId="3401D8D4" w14:textId="77777777" w:rsidR="007168E4" w:rsidRPr="00EC3D96" w:rsidRDefault="007168E4" w:rsidP="007168E4">
      <w:pPr>
        <w:ind w:right="284"/>
        <w:jc w:val="both"/>
        <w:rPr>
          <w:sz w:val="28"/>
          <w:szCs w:val="28"/>
        </w:rPr>
      </w:pPr>
    </w:p>
    <w:p w14:paraId="45E7FEF4" w14:textId="77777777" w:rsidR="007168E4" w:rsidRPr="00EC3D96" w:rsidRDefault="007168E4" w:rsidP="007168E4">
      <w:pPr>
        <w:ind w:right="284"/>
        <w:jc w:val="both"/>
        <w:rPr>
          <w:sz w:val="28"/>
          <w:szCs w:val="28"/>
        </w:rPr>
      </w:pPr>
    </w:p>
    <w:p w14:paraId="702CAA7C" w14:textId="77777777" w:rsidR="007168E4" w:rsidRPr="00EC3D96" w:rsidRDefault="007168E4" w:rsidP="007168E4">
      <w:pPr>
        <w:ind w:right="284"/>
        <w:jc w:val="both"/>
        <w:rPr>
          <w:sz w:val="28"/>
          <w:szCs w:val="28"/>
        </w:rPr>
      </w:pPr>
      <w:r w:rsidRPr="00EC3D96">
        <w:rPr>
          <w:sz w:val="28"/>
          <w:szCs w:val="28"/>
        </w:rPr>
        <w:t xml:space="preserve">______________ / </w:t>
      </w:r>
      <w:r>
        <w:rPr>
          <w:sz w:val="28"/>
          <w:szCs w:val="28"/>
        </w:rPr>
        <w:t>Д.В. Шведов</w:t>
      </w:r>
      <w:r w:rsidRPr="00EC3D96">
        <w:rPr>
          <w:sz w:val="28"/>
          <w:szCs w:val="28"/>
        </w:rPr>
        <w:t xml:space="preserve"> /</w:t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  <w:t>_____________ / __________ /</w:t>
      </w:r>
      <w:r w:rsidRPr="00EC3D96">
        <w:rPr>
          <w:sz w:val="28"/>
          <w:szCs w:val="28"/>
        </w:rPr>
        <w:tab/>
      </w:r>
    </w:p>
    <w:p w14:paraId="7C953AB3" w14:textId="77777777" w:rsidR="007168E4" w:rsidRPr="00EC3D96" w:rsidRDefault="007168E4" w:rsidP="007168E4">
      <w:pPr>
        <w:ind w:right="284"/>
        <w:jc w:val="both"/>
        <w:rPr>
          <w:sz w:val="28"/>
          <w:szCs w:val="28"/>
        </w:rPr>
      </w:pPr>
      <w:r w:rsidRPr="00EC3D96">
        <w:rPr>
          <w:sz w:val="28"/>
          <w:szCs w:val="28"/>
        </w:rPr>
        <w:t>(подпись)</w:t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  <w:t>м.п.</w:t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  <w:t>(подпись)</w:t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  <w:t>м.п.</w:t>
      </w:r>
    </w:p>
    <w:p w14:paraId="1F2CA029" w14:textId="77777777" w:rsidR="00444162" w:rsidRPr="004F1178" w:rsidRDefault="00444162" w:rsidP="00444162">
      <w:pPr>
        <w:rPr>
          <w:sz w:val="28"/>
          <w:szCs w:val="28"/>
        </w:rPr>
      </w:pPr>
    </w:p>
    <w:p w14:paraId="41135089" w14:textId="77777777" w:rsidR="00444162" w:rsidRPr="00444162" w:rsidRDefault="00444162" w:rsidP="00444162">
      <w:pPr>
        <w:jc w:val="right"/>
      </w:pPr>
    </w:p>
    <w:p w14:paraId="13598377" w14:textId="77777777" w:rsidR="0014447C" w:rsidRPr="002B1734" w:rsidRDefault="0014447C" w:rsidP="0014447C">
      <w:pPr>
        <w:jc w:val="both"/>
        <w:rPr>
          <w:sz w:val="4"/>
          <w:szCs w:val="16"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28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28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204C0E" w:rsidRDefault="00204C0E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permStart w:id="572399441" w:edGrp="everyone"/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  <w:permEnd w:id="572399441"/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204C0E" w:rsidRDefault="00204C0E" w:rsidP="00DC643A">
                      <w:pPr>
                        <w:pStyle w:val="aff8"/>
                        <w:spacing w:before="0" w:after="0"/>
                        <w:jc w:val="center"/>
                      </w:pPr>
                      <w:permStart w:id="572399441" w:edGrp="everyone"/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  <w:permEnd w:id="572399441"/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77777777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>(наименование юридического лица, Ф.И.О. ИП, физического лица)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7777777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>(наименование юридического лица, Ф.И.О ИП., физического лица)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2C30081A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>(Ф.И.О. руководителя юридического лица (с указанием должности), ИП, физического лица)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6D4570C2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>В случае оформления доверенности от имени физического лица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29" w:name="_Toc479691603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129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5EA8B0E8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6E0D6D" w:rsidRPr="006E0D6D">
        <w:rPr>
          <w:b/>
          <w:color w:val="0000FF"/>
        </w:rPr>
        <w:t>АЗ-РУЗ/17-1</w:t>
      </w:r>
      <w:r w:rsidR="00444162">
        <w:rPr>
          <w:b/>
          <w:color w:val="0000FF"/>
        </w:rPr>
        <w:t>64</w:t>
      </w:r>
      <w:r w:rsidR="007168E4">
        <w:rPr>
          <w:b/>
          <w:color w:val="0000FF"/>
        </w:rPr>
        <w:t>7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4890677" w14:textId="77777777" w:rsidR="00C4752B" w:rsidRDefault="00C4752B" w:rsidP="00C4752B">
      <w:pPr>
        <w:spacing w:line="276" w:lineRule="auto"/>
        <w:jc w:val="both"/>
        <w:rPr>
          <w:color w:val="0000FF"/>
        </w:rPr>
      </w:pPr>
      <w:r>
        <w:rPr>
          <w:color w:val="0000FF"/>
        </w:rPr>
        <w:t>Отдел финансово-экономической</w:t>
      </w:r>
    </w:p>
    <w:p w14:paraId="47C9E742" w14:textId="77777777" w:rsidR="00C4752B" w:rsidRDefault="00C4752B" w:rsidP="00C4752B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             </w:t>
      </w:r>
      <w:r>
        <w:t>_______________________   ___________________</w:t>
      </w:r>
    </w:p>
    <w:p w14:paraId="60C96EE3" w14:textId="27B9BBB3" w:rsidR="008E4A5F" w:rsidRPr="008E4A5F" w:rsidRDefault="00C4752B" w:rsidP="00C4752B">
      <w:pPr>
        <w:spacing w:line="276" w:lineRule="auto"/>
        <w:jc w:val="both"/>
      </w:pPr>
      <w:r>
        <w:rPr>
          <w:color w:val="0000FF"/>
        </w:rPr>
        <w:t>закупок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30" w:name="_Toc369197433"/>
      <w:bookmarkStart w:id="131" w:name="_Toc378353554"/>
      <w:bookmarkStart w:id="132" w:name="_Toc378591466"/>
      <w:bookmarkStart w:id="133" w:name="_Toc378790992"/>
      <w:bookmarkStart w:id="134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30"/>
      <w:bookmarkEnd w:id="131"/>
      <w:bookmarkEnd w:id="132"/>
      <w:bookmarkEnd w:id="133"/>
      <w:bookmarkEnd w:id="134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39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B204213" w14:textId="77777777" w:rsidR="00E07BC7" w:rsidRDefault="00E07BC7">
      <w:r>
        <w:separator/>
      </w:r>
    </w:p>
  </w:endnote>
  <w:endnote w:type="continuationSeparator" w:id="0">
    <w:p w14:paraId="63111BC2" w14:textId="77777777" w:rsidR="00E07BC7" w:rsidRDefault="00E07BC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4FD9FB4A" w:rsidR="00204C0E" w:rsidRDefault="00204C0E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11901" w:rsidRPr="00211901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204C0E" w:rsidRPr="001A6C06" w:rsidRDefault="00204C0E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9AFCB8B" w14:textId="77777777" w:rsidR="00E07BC7" w:rsidRDefault="00E07BC7">
      <w:r>
        <w:separator/>
      </w:r>
    </w:p>
  </w:footnote>
  <w:footnote w:type="continuationSeparator" w:id="0">
    <w:p w14:paraId="0C9CAA1C" w14:textId="77777777" w:rsidR="00E07BC7" w:rsidRDefault="00E07BC7">
      <w:r>
        <w:continuationSeparator/>
      </w:r>
    </w:p>
  </w:footnote>
  <w:footnote w:id="1">
    <w:p w14:paraId="3FE4BEB6" w14:textId="77777777" w:rsidR="00204C0E" w:rsidRDefault="00204C0E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0F0B3B15"/>
    <w:multiLevelType w:val="hybridMultilevel"/>
    <w:tmpl w:val="53BCE55C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9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2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3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4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6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9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30" w15:restartNumberingAfterBreak="0">
    <w:nsid w:val="68C7698B"/>
    <w:multiLevelType w:val="hybridMultilevel"/>
    <w:tmpl w:val="CAA24CC6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3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4" w15:restartNumberingAfterBreak="0">
    <w:nsid w:val="76BD7EF8"/>
    <w:multiLevelType w:val="multilevel"/>
    <w:tmpl w:val="BDAE44E6"/>
    <w:lvl w:ilvl="0">
      <w:start w:val="1"/>
      <w:numFmt w:val="decimal"/>
      <w:lvlText w:val="%1."/>
      <w:lvlJc w:val="left"/>
      <w:pPr>
        <w:ind w:left="0" w:firstLine="851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006" w:hanging="1155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2006" w:hanging="1155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2006" w:hanging="1155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2006" w:hanging="1155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2291" w:hanging="144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2651" w:hanging="180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2651" w:hanging="180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011" w:hanging="2160"/>
      </w:pPr>
      <w:rPr>
        <w:rFonts w:hint="default"/>
        <w:color w:val="auto"/>
      </w:rPr>
    </w:lvl>
  </w:abstractNum>
  <w:abstractNum w:abstractNumId="35" w15:restartNumberingAfterBreak="0">
    <w:nsid w:val="76D4043F"/>
    <w:multiLevelType w:val="hybridMultilevel"/>
    <w:tmpl w:val="0C1600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8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8"/>
  </w:num>
  <w:num w:numId="6">
    <w:abstractNumId w:val="23"/>
  </w:num>
  <w:num w:numId="7">
    <w:abstractNumId w:val="15"/>
  </w:num>
  <w:num w:numId="8">
    <w:abstractNumId w:val="26"/>
  </w:num>
  <w:num w:numId="9">
    <w:abstractNumId w:val="19"/>
  </w:num>
  <w:num w:numId="10">
    <w:abstractNumId w:val="14"/>
  </w:num>
  <w:num w:numId="11">
    <w:abstractNumId w:val="33"/>
  </w:num>
  <w:num w:numId="12">
    <w:abstractNumId w:val="28"/>
  </w:num>
  <w:num w:numId="13">
    <w:abstractNumId w:val="10"/>
  </w:num>
  <w:num w:numId="14">
    <w:abstractNumId w:val="37"/>
  </w:num>
  <w:num w:numId="15">
    <w:abstractNumId w:val="24"/>
  </w:num>
  <w:num w:numId="16">
    <w:abstractNumId w:val="20"/>
  </w:num>
  <w:num w:numId="17">
    <w:abstractNumId w:val="27"/>
  </w:num>
  <w:num w:numId="18">
    <w:abstractNumId w:val="22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32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6"/>
  </w:num>
  <w:num w:numId="30">
    <w:abstractNumId w:val="29"/>
  </w:num>
  <w:num w:numId="31">
    <w:abstractNumId w:val="30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34"/>
  </w:num>
  <w:num w:numId="33">
    <w:abstractNumId w:val="35"/>
  </w:num>
  <w:num w:numId="34">
    <w:abstractNumId w:val="13"/>
  </w:num>
  <w:num w:numId="35">
    <w:abstractNumId w:val="21"/>
  </w:num>
  <w:num w:numId="36">
    <w:abstractNumId w:val="18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7ItxnEoUrtrvXqFC2DW8o4TDT7qsxrxYKOrEInKMqpAi3RSq5IeIqk8LbYcau+t/+kE5fS0m8DeUimozKPsbnw==" w:salt="YMHirifa+vH6SBiN0YRny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0C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6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7D4"/>
    <w:rsid w:val="000D7F77"/>
    <w:rsid w:val="000E04D3"/>
    <w:rsid w:val="000E1399"/>
    <w:rsid w:val="000E1881"/>
    <w:rsid w:val="000E41DA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5A1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47C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6F2"/>
    <w:rsid w:val="00174DF9"/>
    <w:rsid w:val="00174F23"/>
    <w:rsid w:val="001759F2"/>
    <w:rsid w:val="00175DE8"/>
    <w:rsid w:val="00177168"/>
    <w:rsid w:val="001773DC"/>
    <w:rsid w:val="0017769D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312"/>
    <w:rsid w:val="001A654C"/>
    <w:rsid w:val="001A68AC"/>
    <w:rsid w:val="001A6C06"/>
    <w:rsid w:val="001A6DDA"/>
    <w:rsid w:val="001A7298"/>
    <w:rsid w:val="001A7B63"/>
    <w:rsid w:val="001B106E"/>
    <w:rsid w:val="001B172F"/>
    <w:rsid w:val="001B1E30"/>
    <w:rsid w:val="001B1E82"/>
    <w:rsid w:val="001B3453"/>
    <w:rsid w:val="001B43DB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EE8"/>
    <w:rsid w:val="001D4D75"/>
    <w:rsid w:val="001D5FCA"/>
    <w:rsid w:val="001D69AB"/>
    <w:rsid w:val="001D76A0"/>
    <w:rsid w:val="001E05E8"/>
    <w:rsid w:val="001E27D3"/>
    <w:rsid w:val="001E2E11"/>
    <w:rsid w:val="001E2F9D"/>
    <w:rsid w:val="001E359D"/>
    <w:rsid w:val="001E5F17"/>
    <w:rsid w:val="001E679D"/>
    <w:rsid w:val="001F0CC3"/>
    <w:rsid w:val="001F0F8D"/>
    <w:rsid w:val="001F2429"/>
    <w:rsid w:val="001F254B"/>
    <w:rsid w:val="001F293C"/>
    <w:rsid w:val="001F3494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C0E"/>
    <w:rsid w:val="00204E78"/>
    <w:rsid w:val="0020524C"/>
    <w:rsid w:val="002056CA"/>
    <w:rsid w:val="00205A88"/>
    <w:rsid w:val="00205D85"/>
    <w:rsid w:val="00205FBF"/>
    <w:rsid w:val="0020652B"/>
    <w:rsid w:val="00211499"/>
    <w:rsid w:val="00211545"/>
    <w:rsid w:val="00211901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30B"/>
    <w:rsid w:val="00232C80"/>
    <w:rsid w:val="00233322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6FD7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6F5"/>
    <w:rsid w:val="002E1761"/>
    <w:rsid w:val="002E20B6"/>
    <w:rsid w:val="002E20D1"/>
    <w:rsid w:val="002E2404"/>
    <w:rsid w:val="002E3233"/>
    <w:rsid w:val="002E4079"/>
    <w:rsid w:val="002E4F21"/>
    <w:rsid w:val="002E6BDC"/>
    <w:rsid w:val="002E6E37"/>
    <w:rsid w:val="002E6E5E"/>
    <w:rsid w:val="002F0880"/>
    <w:rsid w:val="002F39BF"/>
    <w:rsid w:val="002F3F3A"/>
    <w:rsid w:val="002F4122"/>
    <w:rsid w:val="002F4752"/>
    <w:rsid w:val="002F50AC"/>
    <w:rsid w:val="002F676C"/>
    <w:rsid w:val="002F68B8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371"/>
    <w:rsid w:val="00374BEF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4B6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197"/>
    <w:rsid w:val="00442683"/>
    <w:rsid w:val="0044281D"/>
    <w:rsid w:val="00443403"/>
    <w:rsid w:val="00444162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40F1"/>
    <w:rsid w:val="004867E0"/>
    <w:rsid w:val="00486A6D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742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285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151"/>
    <w:rsid w:val="005032D0"/>
    <w:rsid w:val="0050434A"/>
    <w:rsid w:val="00504713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77FC7"/>
    <w:rsid w:val="00580F4C"/>
    <w:rsid w:val="00581177"/>
    <w:rsid w:val="00581288"/>
    <w:rsid w:val="00582CC8"/>
    <w:rsid w:val="00583FE1"/>
    <w:rsid w:val="00584683"/>
    <w:rsid w:val="00585603"/>
    <w:rsid w:val="005858BA"/>
    <w:rsid w:val="00586808"/>
    <w:rsid w:val="00587252"/>
    <w:rsid w:val="005875F5"/>
    <w:rsid w:val="00591016"/>
    <w:rsid w:val="00591F5D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0E9B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2D3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73C3"/>
    <w:rsid w:val="00617530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6F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336"/>
    <w:rsid w:val="00655978"/>
    <w:rsid w:val="0065728B"/>
    <w:rsid w:val="0065793D"/>
    <w:rsid w:val="00657B2B"/>
    <w:rsid w:val="00660459"/>
    <w:rsid w:val="00662109"/>
    <w:rsid w:val="00662934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9BE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4DC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23B"/>
    <w:rsid w:val="006A6D70"/>
    <w:rsid w:val="006A7749"/>
    <w:rsid w:val="006B0AB1"/>
    <w:rsid w:val="006B137B"/>
    <w:rsid w:val="006B3965"/>
    <w:rsid w:val="006B40CE"/>
    <w:rsid w:val="006B4606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C7B0C"/>
    <w:rsid w:val="006D006B"/>
    <w:rsid w:val="006D0202"/>
    <w:rsid w:val="006D02A8"/>
    <w:rsid w:val="006D3DC1"/>
    <w:rsid w:val="006D632D"/>
    <w:rsid w:val="006D67A7"/>
    <w:rsid w:val="006E0C50"/>
    <w:rsid w:val="006E0D6D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1037B"/>
    <w:rsid w:val="00711601"/>
    <w:rsid w:val="00711691"/>
    <w:rsid w:val="007121B3"/>
    <w:rsid w:val="007124D7"/>
    <w:rsid w:val="00713135"/>
    <w:rsid w:val="007152C5"/>
    <w:rsid w:val="007168E4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02B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522F"/>
    <w:rsid w:val="00775576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AA6"/>
    <w:rsid w:val="007C3F16"/>
    <w:rsid w:val="007C4189"/>
    <w:rsid w:val="007C4431"/>
    <w:rsid w:val="007C70A0"/>
    <w:rsid w:val="007C71EE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813"/>
    <w:rsid w:val="00864356"/>
    <w:rsid w:val="0086472E"/>
    <w:rsid w:val="00865D8D"/>
    <w:rsid w:val="00866CCF"/>
    <w:rsid w:val="0086702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69A0"/>
    <w:rsid w:val="0089775C"/>
    <w:rsid w:val="008A0F58"/>
    <w:rsid w:val="008A16DE"/>
    <w:rsid w:val="008A1CEA"/>
    <w:rsid w:val="008A21F0"/>
    <w:rsid w:val="008A24B2"/>
    <w:rsid w:val="008A3345"/>
    <w:rsid w:val="008B1F1F"/>
    <w:rsid w:val="008B2F82"/>
    <w:rsid w:val="008B38FC"/>
    <w:rsid w:val="008B44F3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0BA5"/>
    <w:rsid w:val="008D14FE"/>
    <w:rsid w:val="008D20B2"/>
    <w:rsid w:val="008D2D1B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BD5"/>
    <w:rsid w:val="008E5E28"/>
    <w:rsid w:val="008E61DB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2EAE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41C2"/>
    <w:rsid w:val="0093486C"/>
    <w:rsid w:val="00937540"/>
    <w:rsid w:val="0094041C"/>
    <w:rsid w:val="00940FD0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C0C"/>
    <w:rsid w:val="00964124"/>
    <w:rsid w:val="00964380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B8A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0E74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6F19"/>
    <w:rsid w:val="00AB744C"/>
    <w:rsid w:val="00AB769F"/>
    <w:rsid w:val="00AB770C"/>
    <w:rsid w:val="00AC111F"/>
    <w:rsid w:val="00AC1C92"/>
    <w:rsid w:val="00AC2DD6"/>
    <w:rsid w:val="00AC4D8A"/>
    <w:rsid w:val="00AC4ECB"/>
    <w:rsid w:val="00AC5638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4D6F"/>
    <w:rsid w:val="00AE66F0"/>
    <w:rsid w:val="00AE6E35"/>
    <w:rsid w:val="00AE7AF5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24F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1A8B"/>
    <w:rsid w:val="00BC3A6F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52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196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28DB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B1D"/>
    <w:rsid w:val="00C86F8C"/>
    <w:rsid w:val="00C87260"/>
    <w:rsid w:val="00C90715"/>
    <w:rsid w:val="00C908F9"/>
    <w:rsid w:val="00C912BA"/>
    <w:rsid w:val="00C922BE"/>
    <w:rsid w:val="00C92E62"/>
    <w:rsid w:val="00C94509"/>
    <w:rsid w:val="00C94674"/>
    <w:rsid w:val="00C96205"/>
    <w:rsid w:val="00C964E6"/>
    <w:rsid w:val="00C97337"/>
    <w:rsid w:val="00C9773C"/>
    <w:rsid w:val="00C97BBC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5E69"/>
    <w:rsid w:val="00D17E08"/>
    <w:rsid w:val="00D21049"/>
    <w:rsid w:val="00D21543"/>
    <w:rsid w:val="00D23387"/>
    <w:rsid w:val="00D236FD"/>
    <w:rsid w:val="00D23C10"/>
    <w:rsid w:val="00D23D0E"/>
    <w:rsid w:val="00D243E2"/>
    <w:rsid w:val="00D26796"/>
    <w:rsid w:val="00D2768B"/>
    <w:rsid w:val="00D27C95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B01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3F60"/>
    <w:rsid w:val="00DC643A"/>
    <w:rsid w:val="00DC6747"/>
    <w:rsid w:val="00DD0920"/>
    <w:rsid w:val="00DD1910"/>
    <w:rsid w:val="00DD2068"/>
    <w:rsid w:val="00DD20D1"/>
    <w:rsid w:val="00DD2EB2"/>
    <w:rsid w:val="00DD3606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57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5E7A"/>
    <w:rsid w:val="00DF67C7"/>
    <w:rsid w:val="00DF6EE4"/>
    <w:rsid w:val="00DF73D0"/>
    <w:rsid w:val="00E015A2"/>
    <w:rsid w:val="00E02998"/>
    <w:rsid w:val="00E0518E"/>
    <w:rsid w:val="00E052F9"/>
    <w:rsid w:val="00E07BC7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424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9A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4282"/>
    <w:rsid w:val="00EE50FC"/>
    <w:rsid w:val="00EE7A74"/>
    <w:rsid w:val="00EF08E6"/>
    <w:rsid w:val="00EF6230"/>
    <w:rsid w:val="00EF6369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168"/>
    <w:rsid w:val="00F3591D"/>
    <w:rsid w:val="00F35935"/>
    <w:rsid w:val="00F35D61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352"/>
    <w:rsid w:val="00F92CAC"/>
    <w:rsid w:val="00F93936"/>
    <w:rsid w:val="00F93E81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2557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6AE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_"/>
    <w:link w:val="53"/>
    <w:rsid w:val="00444162"/>
    <w:rPr>
      <w:sz w:val="23"/>
      <w:szCs w:val="23"/>
      <w:shd w:val="clear" w:color="auto" w:fill="FFFFFF"/>
    </w:rPr>
  </w:style>
  <w:style w:type="character" w:customStyle="1" w:styleId="54">
    <w:name w:val="Заголовок №5 + Не полужирный"/>
    <w:rsid w:val="00444162"/>
    <w:rPr>
      <w:rFonts w:ascii="Times New Roman" w:eastAsia="Times New Roman" w:hAnsi="Times New Roman" w:cs="Times New Roman"/>
      <w:b/>
      <w:bCs/>
      <w:sz w:val="23"/>
      <w:szCs w:val="23"/>
      <w:shd w:val="clear" w:color="auto" w:fill="FFFFFF"/>
    </w:rPr>
  </w:style>
  <w:style w:type="paragraph" w:customStyle="1" w:styleId="53">
    <w:name w:val="Заголовок №5"/>
    <w:basedOn w:val="a"/>
    <w:link w:val="52"/>
    <w:rsid w:val="00444162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character" w:customStyle="1" w:styleId="3d">
    <w:name w:val="Заголовок №3_"/>
    <w:link w:val="3e"/>
    <w:rsid w:val="00444162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rsid w:val="00444162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paragraph" w:customStyle="1" w:styleId="3e">
    <w:name w:val="Заголовок №3"/>
    <w:basedOn w:val="a"/>
    <w:link w:val="3d"/>
    <w:rsid w:val="00444162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786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torgi.gov.ru/" TargetMode="External"/><Relationship Id="rId13" Type="http://schemas.openxmlformats.org/officeDocument/2006/relationships/hyperlink" Target="mailto:torgi@rctmo.ru" TargetMode="External"/><Relationship Id="rId18" Type="http://schemas.openxmlformats.org/officeDocument/2006/relationships/image" Target="media/image5.png"/><Relationship Id="rId26" Type="http://schemas.openxmlformats.org/officeDocument/2006/relationships/image" Target="media/image13.jpeg"/><Relationship Id="rId39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7" Type="http://schemas.openxmlformats.org/officeDocument/2006/relationships/endnotes" Target="endnotes.xml"/><Relationship Id="rId12" Type="http://schemas.openxmlformats.org/officeDocument/2006/relationships/hyperlink" Target="http://www.torgi.mosreg.ru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0" Type="http://schemas.openxmlformats.org/officeDocument/2006/relationships/image" Target="media/image7.jpeg"/><Relationship Id="rId29" Type="http://schemas.openxmlformats.org/officeDocument/2006/relationships/image" Target="media/image16.jpe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10" Type="http://schemas.openxmlformats.org/officeDocument/2006/relationships/hyperlink" Target="mailto:info@ruzaregion.ru" TargetMode="External"/><Relationship Id="rId19" Type="http://schemas.openxmlformats.org/officeDocument/2006/relationships/image" Target="media/image6.png"/><Relationship Id="rId31" Type="http://schemas.openxmlformats.org/officeDocument/2006/relationships/image" Target="media/image18.jpeg"/><Relationship Id="rId4" Type="http://schemas.openxmlformats.org/officeDocument/2006/relationships/settings" Target="settings.xml"/><Relationship Id="rId9" Type="http://schemas.openxmlformats.org/officeDocument/2006/relationships/hyperlink" Target="mailto:region_ruza@mail.ru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6829533-8A50-40D6-9743-C251B5D6C63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10236</Words>
  <Characters>58347</Characters>
  <Application>Microsoft Office Word</Application>
  <DocSecurity>8</DocSecurity>
  <Lines>486</Lines>
  <Paragraphs>136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68447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Пользователь Windows</cp:lastModifiedBy>
  <cp:revision>2</cp:revision>
  <cp:lastPrinted>2017-11-02T12:58:00Z</cp:lastPrinted>
  <dcterms:created xsi:type="dcterms:W3CDTF">2017-11-07T07:06:00Z</dcterms:created>
  <dcterms:modified xsi:type="dcterms:W3CDTF">2017-11-07T07:06:00Z</dcterms:modified>
</cp:coreProperties>
</file>