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25A516" w14:textId="77777777" w:rsidR="004F2285" w:rsidRPr="00513D43" w:rsidRDefault="004F2285" w:rsidP="004F228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1146D573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5775DF7" w14:textId="77777777" w:rsidR="004F2285" w:rsidRPr="00513D43" w:rsidRDefault="004F228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13B7F436" w14:textId="77777777" w:rsidR="008B6183" w:rsidRPr="00513D43" w:rsidRDefault="008B6183" w:rsidP="008B618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5178F5B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B6F19" w:rsidRPr="00EC53EF">
        <w:rPr>
          <w:b/>
          <w:noProof/>
          <w:color w:val="0000FF"/>
          <w:sz w:val="28"/>
          <w:szCs w:val="28"/>
        </w:rPr>
        <w:t>АЗ-РУЗ/17-1</w:t>
      </w:r>
      <w:r w:rsidR="00204C0E">
        <w:rPr>
          <w:b/>
          <w:noProof/>
          <w:color w:val="0000FF"/>
          <w:sz w:val="28"/>
          <w:szCs w:val="28"/>
        </w:rPr>
        <w:t>6</w:t>
      </w:r>
      <w:r w:rsidR="00047296">
        <w:rPr>
          <w:b/>
          <w:noProof/>
          <w:color w:val="0000FF"/>
          <w:sz w:val="28"/>
          <w:szCs w:val="28"/>
        </w:rPr>
        <w:t>9</w:t>
      </w:r>
      <w:r w:rsidR="000B7A3C">
        <w:rPr>
          <w:b/>
          <w:noProof/>
          <w:color w:val="0000FF"/>
          <w:sz w:val="28"/>
          <w:szCs w:val="28"/>
        </w:rPr>
        <w:t>9</w:t>
      </w:r>
      <w:permEnd w:id="1699494554"/>
    </w:p>
    <w:p w14:paraId="4A82D62E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B6F19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185F9222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2575D9A7" w14:textId="759C4830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использования: </w:t>
      </w:r>
      <w:r w:rsidR="004840F1">
        <w:rPr>
          <w:noProof/>
          <w:color w:val="0000FF"/>
          <w:sz w:val="28"/>
          <w:szCs w:val="28"/>
        </w:rPr>
        <w:t xml:space="preserve">для </w:t>
      </w:r>
      <w:r w:rsidR="00990DEC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692C3367" w14:textId="282D68D2" w:rsidR="00AA002F" w:rsidRPr="0066427B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286FD7">
      <w:pPr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FDCBAF7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5013E5" w:rsidRPr="005013E5">
        <w:rPr>
          <w:b/>
          <w:noProof/>
          <w:color w:val="0000FF"/>
          <w:sz w:val="28"/>
          <w:szCs w:val="28"/>
        </w:rPr>
        <w:t>071117/6987935/41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52C7A6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F0FA2" w:rsidRPr="004F0FA2">
        <w:rPr>
          <w:b/>
          <w:noProof/>
          <w:color w:val="0000FF"/>
          <w:sz w:val="28"/>
          <w:szCs w:val="28"/>
        </w:rPr>
        <w:t>00300060101709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C7E188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047296">
        <w:rPr>
          <w:b/>
          <w:noProof/>
          <w:color w:val="0000FF"/>
          <w:sz w:val="28"/>
          <w:szCs w:val="28"/>
        </w:rPr>
        <w:t>08</w:t>
      </w:r>
      <w:r w:rsidR="00204C0E">
        <w:rPr>
          <w:b/>
          <w:noProof/>
          <w:color w:val="0000FF"/>
          <w:sz w:val="28"/>
          <w:szCs w:val="28"/>
        </w:rPr>
        <w:t>.11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33B17C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47296">
        <w:rPr>
          <w:b/>
          <w:noProof/>
          <w:color w:val="0000FF"/>
          <w:sz w:val="28"/>
          <w:szCs w:val="28"/>
        </w:rPr>
        <w:t>18</w:t>
      </w:r>
      <w:r w:rsidR="00AB6F19" w:rsidRPr="007C4431">
        <w:rPr>
          <w:b/>
          <w:noProof/>
          <w:color w:val="0000FF"/>
          <w:sz w:val="28"/>
          <w:szCs w:val="28"/>
        </w:rPr>
        <w:t>.1</w:t>
      </w:r>
      <w:r w:rsidR="00204C0E">
        <w:rPr>
          <w:b/>
          <w:noProof/>
          <w:color w:val="0000FF"/>
          <w:sz w:val="28"/>
          <w:szCs w:val="28"/>
        </w:rPr>
        <w:t>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6E97CB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047296">
        <w:rPr>
          <w:b/>
          <w:noProof/>
          <w:color w:val="0000FF"/>
          <w:sz w:val="28"/>
          <w:szCs w:val="28"/>
        </w:rPr>
        <w:t>20</w:t>
      </w:r>
      <w:r w:rsidR="00204C0E">
        <w:rPr>
          <w:b/>
          <w:noProof/>
          <w:color w:val="0000FF"/>
          <w:sz w:val="28"/>
          <w:szCs w:val="28"/>
        </w:rPr>
        <w:t>.12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132895C1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3551C48B" w14:textId="4F59AE5E" w:rsidR="00C347EB" w:rsidRDefault="00513D43" w:rsidP="00AB6F19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3C6D94B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990DEC">
        <w:rPr>
          <w:color w:val="0000FF"/>
          <w:sz w:val="22"/>
          <w:szCs w:val="22"/>
        </w:rPr>
        <w:t>17</w:t>
      </w:r>
      <w:r w:rsidR="00EE4282">
        <w:rPr>
          <w:color w:val="0000FF"/>
          <w:sz w:val="22"/>
          <w:szCs w:val="22"/>
        </w:rPr>
        <w:t>.10</w:t>
      </w:r>
      <w:r w:rsidR="00204C0E">
        <w:rPr>
          <w:color w:val="0000FF"/>
          <w:sz w:val="22"/>
          <w:szCs w:val="22"/>
        </w:rPr>
        <w:t xml:space="preserve">.2017 </w:t>
      </w:r>
      <w:r w:rsidR="00B7634D" w:rsidRPr="0066427B">
        <w:rPr>
          <w:color w:val="0000FF"/>
          <w:sz w:val="22"/>
          <w:szCs w:val="22"/>
        </w:rPr>
        <w:t xml:space="preserve">№ </w:t>
      </w:r>
      <w:r w:rsidR="00677234">
        <w:rPr>
          <w:color w:val="0000FF"/>
          <w:sz w:val="22"/>
          <w:szCs w:val="22"/>
        </w:rPr>
        <w:t>1</w:t>
      </w:r>
      <w:r w:rsidR="00047296">
        <w:rPr>
          <w:color w:val="0000FF"/>
          <w:sz w:val="22"/>
          <w:szCs w:val="22"/>
        </w:rPr>
        <w:t>3</w:t>
      </w:r>
      <w:r w:rsidR="00990DEC">
        <w:rPr>
          <w:color w:val="0000FF"/>
          <w:sz w:val="22"/>
          <w:szCs w:val="22"/>
        </w:rPr>
        <w:t>5</w:t>
      </w:r>
      <w:r w:rsidR="00677234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A84163">
        <w:rPr>
          <w:color w:val="0000FF"/>
          <w:sz w:val="22"/>
          <w:szCs w:val="22"/>
        </w:rPr>
        <w:t>6</w:t>
      </w:r>
      <w:r w:rsidR="000B7A3C">
        <w:rPr>
          <w:color w:val="0000FF"/>
          <w:sz w:val="22"/>
          <w:szCs w:val="22"/>
        </w:rPr>
        <w:t>4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672D97F6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B6F19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047296">
        <w:rPr>
          <w:color w:val="0000FF"/>
          <w:sz w:val="22"/>
          <w:szCs w:val="22"/>
        </w:rPr>
        <w:t>27</w:t>
      </w:r>
      <w:r w:rsidR="002E16F5">
        <w:rPr>
          <w:color w:val="0000FF"/>
          <w:sz w:val="22"/>
          <w:szCs w:val="22"/>
        </w:rPr>
        <w:t>.10</w:t>
      </w:r>
      <w:r w:rsidR="00AB6F19">
        <w:rPr>
          <w:color w:val="0000FF"/>
          <w:sz w:val="22"/>
          <w:szCs w:val="22"/>
        </w:rPr>
        <w:t xml:space="preserve">.2017 № </w:t>
      </w:r>
      <w:r w:rsidR="00A84163">
        <w:rPr>
          <w:color w:val="0000FF"/>
          <w:sz w:val="22"/>
          <w:szCs w:val="22"/>
        </w:rPr>
        <w:t>23</w:t>
      </w:r>
      <w:r w:rsidR="000B7A3C">
        <w:rPr>
          <w:color w:val="0000FF"/>
          <w:sz w:val="22"/>
          <w:szCs w:val="22"/>
        </w:rPr>
        <w:t>58</w:t>
      </w:r>
      <w:r w:rsidR="00AB6F19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</w:t>
      </w:r>
      <w:r w:rsidR="00EE4282">
        <w:rPr>
          <w:color w:val="0000FF"/>
          <w:sz w:val="22"/>
          <w:szCs w:val="22"/>
        </w:rPr>
        <w:t xml:space="preserve">адастровым номером </w:t>
      </w:r>
      <w:r w:rsidR="004840F1">
        <w:rPr>
          <w:color w:val="0000FF"/>
          <w:sz w:val="22"/>
          <w:szCs w:val="22"/>
        </w:rPr>
        <w:t>50:19:</w:t>
      </w:r>
      <w:r w:rsidR="000B7A3C">
        <w:rPr>
          <w:color w:val="0000FF"/>
          <w:sz w:val="22"/>
          <w:szCs w:val="22"/>
        </w:rPr>
        <w:t>0050106</w:t>
      </w:r>
      <w:r w:rsidR="00677234">
        <w:rPr>
          <w:color w:val="0000FF"/>
          <w:sz w:val="22"/>
          <w:szCs w:val="22"/>
        </w:rPr>
        <w:t>:</w:t>
      </w:r>
      <w:r w:rsidR="000B7A3C">
        <w:rPr>
          <w:color w:val="0000FF"/>
          <w:sz w:val="22"/>
          <w:szCs w:val="22"/>
        </w:rPr>
        <w:t>1291</w:t>
      </w:r>
      <w:r w:rsidR="00AB6F19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AB6F19"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A4F917C" w14:textId="77777777" w:rsidR="00AB6F19" w:rsidRPr="0066427B" w:rsidRDefault="00AA002F" w:rsidP="00AB6F19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AB6F19" w:rsidRPr="0066427B">
        <w:rPr>
          <w:b/>
          <w:color w:val="0000FF"/>
          <w:sz w:val="22"/>
          <w:szCs w:val="22"/>
        </w:rPr>
        <w:t xml:space="preserve">Администрация </w:t>
      </w:r>
      <w:r w:rsidR="00AB6F19">
        <w:rPr>
          <w:b/>
          <w:color w:val="0000FF"/>
          <w:sz w:val="22"/>
          <w:szCs w:val="22"/>
        </w:rPr>
        <w:t>Рузского городского округа</w:t>
      </w:r>
      <w:r w:rsidR="00AB6F19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98D04F6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52040CB6" w14:textId="77777777" w:rsidR="00AB6F19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0687691" w14:textId="77777777" w:rsidR="00AB6F19" w:rsidRPr="00956B68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429940F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C5EF91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32878F2C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58C6952" w14:textId="78DF5B39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="002E16F5">
        <w:rPr>
          <w:color w:val="0000FF"/>
          <w:sz w:val="22"/>
          <w:szCs w:val="22"/>
        </w:rPr>
        <w:t>466</w:t>
      </w:r>
      <w:r w:rsidR="00677234">
        <w:rPr>
          <w:color w:val="0000FF"/>
          <w:sz w:val="22"/>
          <w:szCs w:val="22"/>
        </w:rPr>
        <w:t>49</w:t>
      </w:r>
      <w:r w:rsidR="00A84163">
        <w:rPr>
          <w:color w:val="0000FF"/>
          <w:sz w:val="22"/>
          <w:szCs w:val="22"/>
        </w:rPr>
        <w:t>402</w:t>
      </w:r>
      <w:r w:rsidRPr="0066427B">
        <w:rPr>
          <w:color w:val="0000FF"/>
          <w:sz w:val="22"/>
          <w:szCs w:val="22"/>
        </w:rPr>
        <w:t>,</w:t>
      </w:r>
    </w:p>
    <w:p w14:paraId="46B13C91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774A981B" w:rsidR="0066427B" w:rsidRDefault="00AB6F19" w:rsidP="00AB6F19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 xml:space="preserve">018 1 11 05013 </w:t>
      </w:r>
      <w:r w:rsidR="00A84163">
        <w:rPr>
          <w:color w:val="0000FF"/>
          <w:sz w:val="22"/>
          <w:szCs w:val="22"/>
        </w:rPr>
        <w:t>05</w:t>
      </w:r>
      <w:r w:rsidRPr="00BA58F1">
        <w:rPr>
          <w:color w:val="0000FF"/>
          <w:sz w:val="22"/>
          <w:szCs w:val="22"/>
        </w:rPr>
        <w:t xml:space="preserve">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80FC97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AB6F19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4B8F1AE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840F1" w:rsidRPr="00204C0E">
        <w:rPr>
          <w:color w:val="0000FF"/>
          <w:sz w:val="22"/>
          <w:szCs w:val="22"/>
        </w:rPr>
        <w:t xml:space="preserve">Московская область, </w:t>
      </w:r>
      <w:r w:rsidR="00990DEC">
        <w:rPr>
          <w:color w:val="0000FF"/>
          <w:sz w:val="22"/>
          <w:szCs w:val="22"/>
        </w:rPr>
        <w:t xml:space="preserve">Рузский район, </w:t>
      </w:r>
      <w:r w:rsidR="00A84163">
        <w:rPr>
          <w:color w:val="0000FF"/>
          <w:sz w:val="22"/>
          <w:szCs w:val="22"/>
        </w:rPr>
        <w:t xml:space="preserve">с/п Колюбакинское, </w:t>
      </w:r>
      <w:r w:rsidR="000B7A3C">
        <w:rPr>
          <w:color w:val="0000FF"/>
          <w:sz w:val="22"/>
          <w:szCs w:val="22"/>
        </w:rPr>
        <w:t xml:space="preserve">поселок Колюбакино, </w:t>
      </w:r>
      <w:r w:rsidR="000B7A3C">
        <w:rPr>
          <w:color w:val="0000FF"/>
          <w:sz w:val="22"/>
          <w:szCs w:val="22"/>
        </w:rPr>
        <w:br/>
        <w:t>ул. Лесная</w:t>
      </w:r>
      <w:r w:rsidR="00204C0E">
        <w:rPr>
          <w:color w:val="0000FF"/>
          <w:sz w:val="22"/>
          <w:szCs w:val="22"/>
        </w:rPr>
        <w:t>.</w:t>
      </w:r>
    </w:p>
    <w:permEnd w:id="8865509"/>
    <w:p w14:paraId="55E57AF4" w14:textId="737877F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A84163">
        <w:rPr>
          <w:color w:val="0000FF"/>
          <w:sz w:val="22"/>
          <w:szCs w:val="22"/>
        </w:rPr>
        <w:t xml:space="preserve">1 </w:t>
      </w:r>
      <w:r w:rsidR="000B7A3C">
        <w:rPr>
          <w:color w:val="0000FF"/>
          <w:sz w:val="22"/>
          <w:szCs w:val="22"/>
        </w:rPr>
        <w:t>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02F41D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840F1">
        <w:rPr>
          <w:color w:val="0000FF"/>
          <w:sz w:val="22"/>
          <w:szCs w:val="22"/>
        </w:rPr>
        <w:t>50:19:</w:t>
      </w:r>
      <w:r w:rsidR="000B7A3C">
        <w:rPr>
          <w:color w:val="0000FF"/>
          <w:sz w:val="22"/>
          <w:szCs w:val="22"/>
        </w:rPr>
        <w:t>0050106:1291</w:t>
      </w:r>
      <w:r w:rsidR="00EE4282" w:rsidRPr="00EE428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8D0BA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A70339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E52389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B6F19" w:rsidRPr="00AB6F19">
        <w:rPr>
          <w:color w:val="0000FF"/>
          <w:sz w:val="22"/>
          <w:szCs w:val="22"/>
        </w:rPr>
        <w:t>государственна</w:t>
      </w:r>
      <w:r w:rsidR="000D77D4">
        <w:rPr>
          <w:color w:val="0000FF"/>
          <w:sz w:val="22"/>
          <w:szCs w:val="22"/>
        </w:rPr>
        <w:t>я собственность не разграничена (</w:t>
      </w:r>
      <w:r w:rsidR="000F2A56" w:rsidRPr="00242F27">
        <w:rPr>
          <w:color w:val="0000FF"/>
          <w:sz w:val="22"/>
          <w:szCs w:val="22"/>
        </w:rPr>
        <w:t xml:space="preserve">выписка </w:t>
      </w:r>
      <w:r w:rsidR="000F2A56">
        <w:rPr>
          <w:color w:val="0000FF"/>
          <w:sz w:val="22"/>
          <w:szCs w:val="22"/>
        </w:rPr>
        <w:br/>
      </w:r>
      <w:r w:rsidR="000F2A5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0F2A56">
        <w:rPr>
          <w:color w:val="0000FF"/>
          <w:sz w:val="22"/>
          <w:szCs w:val="22"/>
        </w:rPr>
        <w:t xml:space="preserve"> –</w:t>
      </w:r>
      <w:r w:rsidR="000F2A56" w:rsidRPr="00242F27">
        <w:rPr>
          <w:color w:val="0000FF"/>
          <w:sz w:val="22"/>
          <w:szCs w:val="22"/>
        </w:rPr>
        <w:t xml:space="preserve"> Приложение</w:t>
      </w:r>
      <w:r w:rsidR="000F2A56">
        <w:rPr>
          <w:color w:val="0000FF"/>
          <w:sz w:val="22"/>
          <w:szCs w:val="22"/>
        </w:rPr>
        <w:t> </w:t>
      </w:r>
      <w:r w:rsidR="000F2A56" w:rsidRPr="00242F27">
        <w:rPr>
          <w:color w:val="0000FF"/>
          <w:sz w:val="22"/>
          <w:szCs w:val="22"/>
        </w:rPr>
        <w:t>2</w:t>
      </w:r>
      <w:r w:rsidR="00AB6F19" w:rsidRPr="00AB6F19">
        <w:rPr>
          <w:color w:val="0000FF"/>
          <w:sz w:val="22"/>
          <w:szCs w:val="22"/>
        </w:rPr>
        <w:t>).</w:t>
      </w:r>
    </w:p>
    <w:permEnd w:id="584676360"/>
    <w:p w14:paraId="49C7CBA7" w14:textId="228F7C6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0D77D4">
        <w:rPr>
          <w:color w:val="0000FF"/>
          <w:sz w:val="22"/>
          <w:szCs w:val="22"/>
        </w:rPr>
        <w:t>отсутствуют</w:t>
      </w:r>
      <w:r w:rsidR="000D77D4" w:rsidRPr="00242F27">
        <w:rPr>
          <w:color w:val="0000FF"/>
          <w:sz w:val="22"/>
          <w:szCs w:val="22"/>
        </w:rPr>
        <w:t xml:space="preserve"> </w:t>
      </w:r>
      <w:r w:rsidR="000D77D4">
        <w:rPr>
          <w:color w:val="0000FF"/>
          <w:sz w:val="22"/>
          <w:szCs w:val="22"/>
        </w:rPr>
        <w:t>(</w:t>
      </w:r>
      <w:r w:rsidR="000F2A56" w:rsidRPr="00242F27">
        <w:rPr>
          <w:color w:val="0000FF"/>
          <w:sz w:val="22"/>
          <w:szCs w:val="22"/>
        </w:rPr>
        <w:t xml:space="preserve">выписка </w:t>
      </w:r>
      <w:r w:rsidR="000F2A56">
        <w:rPr>
          <w:color w:val="0000FF"/>
          <w:sz w:val="22"/>
          <w:szCs w:val="22"/>
        </w:rPr>
        <w:br/>
      </w:r>
      <w:r w:rsidR="000F2A5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0F2A56">
        <w:rPr>
          <w:color w:val="0000FF"/>
          <w:sz w:val="22"/>
          <w:szCs w:val="22"/>
        </w:rPr>
        <w:t xml:space="preserve"> –</w:t>
      </w:r>
      <w:r w:rsidR="000F2A56" w:rsidRPr="00242F27">
        <w:rPr>
          <w:color w:val="0000FF"/>
          <w:sz w:val="22"/>
          <w:szCs w:val="22"/>
        </w:rPr>
        <w:t xml:space="preserve"> Приложение</w:t>
      </w:r>
      <w:r w:rsidR="000F2A56">
        <w:rPr>
          <w:color w:val="0000FF"/>
          <w:sz w:val="22"/>
          <w:szCs w:val="22"/>
        </w:rPr>
        <w:t> </w:t>
      </w:r>
      <w:r w:rsidR="000F2A56" w:rsidRPr="00242F27">
        <w:rPr>
          <w:color w:val="0000FF"/>
          <w:sz w:val="22"/>
          <w:szCs w:val="22"/>
        </w:rPr>
        <w:t>2</w:t>
      </w:r>
      <w:r w:rsidR="000D77D4">
        <w:rPr>
          <w:color w:val="0000FF"/>
          <w:sz w:val="22"/>
          <w:szCs w:val="22"/>
        </w:rPr>
        <w:t>)</w:t>
      </w:r>
      <w:r w:rsidR="001D4D75">
        <w:rPr>
          <w:color w:val="0000FF"/>
          <w:sz w:val="22"/>
          <w:szCs w:val="22"/>
        </w:rPr>
        <w:t>.</w:t>
      </w:r>
    </w:p>
    <w:p w14:paraId="424DA104" w14:textId="7E81F65D" w:rsidR="00990DEC" w:rsidRPr="00204C0E" w:rsidRDefault="000D77D4" w:rsidP="00F351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t>указаны в Заключении т</w:t>
      </w:r>
      <w:r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0B7A3C">
        <w:rPr>
          <w:color w:val="0000FF"/>
          <w:sz w:val="22"/>
          <w:szCs w:val="22"/>
        </w:rPr>
        <w:t>от 11</w:t>
      </w:r>
      <w:r w:rsidR="00A84163">
        <w:rPr>
          <w:color w:val="0000FF"/>
          <w:sz w:val="22"/>
          <w:szCs w:val="22"/>
        </w:rPr>
        <w:t>.09</w:t>
      </w:r>
      <w:r w:rsidR="00F35168">
        <w:rPr>
          <w:color w:val="0000FF"/>
          <w:sz w:val="22"/>
          <w:szCs w:val="22"/>
        </w:rPr>
        <w:t xml:space="preserve">.2017 </w:t>
      </w:r>
      <w:r w:rsidR="00047296">
        <w:rPr>
          <w:color w:val="0000FF"/>
          <w:sz w:val="22"/>
          <w:szCs w:val="22"/>
        </w:rPr>
        <w:t>№</w:t>
      </w:r>
      <w:r w:rsidR="00204C0E">
        <w:rPr>
          <w:color w:val="0000FF"/>
          <w:sz w:val="22"/>
          <w:szCs w:val="22"/>
        </w:rPr>
        <w:t>31Исх-</w:t>
      </w:r>
      <w:r w:rsidR="000B7A3C">
        <w:rPr>
          <w:color w:val="0000FF"/>
          <w:sz w:val="22"/>
          <w:szCs w:val="22"/>
        </w:rPr>
        <w:t>83772</w:t>
      </w:r>
      <w:r w:rsidR="00204C0E">
        <w:rPr>
          <w:color w:val="0000FF"/>
          <w:sz w:val="22"/>
          <w:szCs w:val="22"/>
        </w:rPr>
        <w:t>/</w:t>
      </w:r>
      <w:r w:rsidR="00A84163">
        <w:rPr>
          <w:color w:val="0000FF"/>
          <w:sz w:val="22"/>
          <w:szCs w:val="22"/>
        </w:rPr>
        <w:t>Т-51</w:t>
      </w:r>
      <w:r w:rsidR="00204C0E">
        <w:rPr>
          <w:color w:val="0000FF"/>
          <w:sz w:val="22"/>
          <w:szCs w:val="22"/>
        </w:rPr>
        <w:t xml:space="preserve"> </w:t>
      </w:r>
      <w:r w:rsidRPr="000D77D4">
        <w:rPr>
          <w:color w:val="0000FF"/>
          <w:sz w:val="22"/>
          <w:szCs w:val="22"/>
        </w:rPr>
        <w:t>(Приложение 4)</w:t>
      </w:r>
      <w:r w:rsidR="00A84163">
        <w:rPr>
          <w:color w:val="0000FF"/>
          <w:sz w:val="22"/>
          <w:szCs w:val="22"/>
        </w:rPr>
        <w:t>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0B796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F2285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054A44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4840F1">
        <w:rPr>
          <w:color w:val="0000FF"/>
          <w:sz w:val="22"/>
          <w:szCs w:val="22"/>
        </w:rPr>
        <w:t xml:space="preserve">для </w:t>
      </w:r>
      <w:r w:rsidR="00990DEC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3CFE5DF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0B7A3C">
        <w:rPr>
          <w:color w:val="0000FF"/>
          <w:sz w:val="22"/>
          <w:szCs w:val="22"/>
        </w:rPr>
        <w:t>указаны в Заключении т</w:t>
      </w:r>
      <w:r w:rsidR="000B7A3C"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0B7A3C">
        <w:rPr>
          <w:color w:val="0000FF"/>
          <w:sz w:val="22"/>
          <w:szCs w:val="22"/>
        </w:rPr>
        <w:t>от 11.09.2017 №31Исх-83772/Т-51</w:t>
      </w:r>
      <w:r w:rsidR="00F35168">
        <w:rPr>
          <w:color w:val="0000FF"/>
          <w:sz w:val="22"/>
          <w:szCs w:val="22"/>
        </w:rPr>
        <w:t xml:space="preserve"> </w:t>
      </w:r>
      <w:r w:rsidR="00EE4282" w:rsidRPr="00EE4282">
        <w:rPr>
          <w:color w:val="0000FF"/>
          <w:sz w:val="22"/>
          <w:szCs w:val="22"/>
        </w:rPr>
        <w:t>(Приложение 4</w:t>
      </w:r>
      <w:r w:rsidR="000D77D4">
        <w:rPr>
          <w:color w:val="0000FF"/>
          <w:sz w:val="22"/>
          <w:szCs w:val="22"/>
        </w:rPr>
        <w:t>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23D63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0D77D4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A84163">
        <w:rPr>
          <w:color w:val="0000FF"/>
          <w:sz w:val="22"/>
          <w:szCs w:val="22"/>
        </w:rPr>
        <w:t>АО</w:t>
      </w:r>
      <w:r w:rsidR="00DD3606">
        <w:rPr>
          <w:color w:val="0000FF"/>
          <w:sz w:val="22"/>
          <w:szCs w:val="22"/>
        </w:rPr>
        <w:t xml:space="preserve"> «</w:t>
      </w:r>
      <w:r w:rsidR="00A84163">
        <w:rPr>
          <w:color w:val="0000FF"/>
          <w:sz w:val="22"/>
          <w:szCs w:val="22"/>
        </w:rPr>
        <w:t>Жилсервис</w:t>
      </w:r>
      <w:r w:rsidR="00DD3606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 xml:space="preserve">от </w:t>
      </w:r>
      <w:r w:rsidR="000B7A3C">
        <w:rPr>
          <w:color w:val="0000FF"/>
          <w:sz w:val="22"/>
          <w:szCs w:val="22"/>
        </w:rPr>
        <w:t>14</w:t>
      </w:r>
      <w:r w:rsidR="00A84163">
        <w:rPr>
          <w:color w:val="0000FF"/>
          <w:sz w:val="22"/>
          <w:szCs w:val="22"/>
        </w:rPr>
        <w:t>.09</w:t>
      </w:r>
      <w:r w:rsidR="00204C0E">
        <w:rPr>
          <w:color w:val="0000FF"/>
          <w:sz w:val="22"/>
          <w:szCs w:val="22"/>
        </w:rPr>
        <w:t>.2017 №</w:t>
      </w:r>
      <w:r w:rsidR="00DD3606">
        <w:rPr>
          <w:color w:val="0000FF"/>
          <w:sz w:val="22"/>
          <w:szCs w:val="22"/>
        </w:rPr>
        <w:t xml:space="preserve"> </w:t>
      </w:r>
      <w:r w:rsidR="000B7A3C">
        <w:rPr>
          <w:color w:val="0000FF"/>
          <w:sz w:val="22"/>
          <w:szCs w:val="22"/>
        </w:rPr>
        <w:t>65</w:t>
      </w:r>
      <w:r w:rsidR="00F87382">
        <w:rPr>
          <w:color w:val="0000FF"/>
          <w:sz w:val="22"/>
          <w:szCs w:val="22"/>
        </w:rPr>
        <w:t xml:space="preserve">, </w:t>
      </w:r>
      <w:r w:rsidR="000B7A3C">
        <w:rPr>
          <w:color w:val="0000FF"/>
          <w:sz w:val="22"/>
          <w:szCs w:val="22"/>
        </w:rPr>
        <w:t>66</w:t>
      </w:r>
      <w:r w:rsidR="00F87382">
        <w:rPr>
          <w:color w:val="0000FF"/>
          <w:sz w:val="22"/>
          <w:szCs w:val="22"/>
        </w:rPr>
        <w:t xml:space="preserve"> </w:t>
      </w:r>
      <w:r w:rsidR="00A84163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39C7A6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DD3606" w:rsidRPr="00DD3606">
        <w:rPr>
          <w:color w:val="0000FF"/>
          <w:sz w:val="22"/>
          <w:szCs w:val="22"/>
        </w:rPr>
        <w:t>указаны в письм</w:t>
      </w:r>
      <w:r w:rsidR="00DD3606">
        <w:rPr>
          <w:color w:val="0000FF"/>
          <w:sz w:val="22"/>
          <w:szCs w:val="22"/>
        </w:rPr>
        <w:t xml:space="preserve">е </w:t>
      </w:r>
      <w:r w:rsidR="000B7A3C">
        <w:rPr>
          <w:color w:val="0000FF"/>
          <w:sz w:val="22"/>
          <w:szCs w:val="22"/>
        </w:rPr>
        <w:t>ОО</w:t>
      </w:r>
      <w:r w:rsidR="00990DEC">
        <w:rPr>
          <w:color w:val="0000FF"/>
          <w:sz w:val="22"/>
          <w:szCs w:val="22"/>
        </w:rPr>
        <w:t xml:space="preserve">О </w:t>
      </w:r>
      <w:r w:rsidR="00A84163">
        <w:rPr>
          <w:color w:val="0000FF"/>
          <w:sz w:val="22"/>
          <w:szCs w:val="22"/>
        </w:rPr>
        <w:t>«</w:t>
      </w:r>
      <w:r w:rsidR="000B7A3C">
        <w:rPr>
          <w:color w:val="0000FF"/>
          <w:sz w:val="22"/>
          <w:szCs w:val="22"/>
        </w:rPr>
        <w:t>Рузская тепловая компания</w:t>
      </w:r>
      <w:r w:rsidR="00A84163">
        <w:rPr>
          <w:color w:val="0000FF"/>
          <w:sz w:val="22"/>
          <w:szCs w:val="22"/>
        </w:rPr>
        <w:t>»</w:t>
      </w:r>
      <w:r w:rsidR="00A84163" w:rsidRPr="00242F27">
        <w:rPr>
          <w:color w:val="0000FF"/>
          <w:sz w:val="22"/>
          <w:szCs w:val="22"/>
        </w:rPr>
        <w:t xml:space="preserve"> </w:t>
      </w:r>
      <w:r w:rsidR="00A84163" w:rsidRPr="00DD3606">
        <w:rPr>
          <w:color w:val="0000FF"/>
          <w:sz w:val="22"/>
          <w:szCs w:val="22"/>
        </w:rPr>
        <w:t xml:space="preserve">от </w:t>
      </w:r>
      <w:r w:rsidR="000B7A3C">
        <w:rPr>
          <w:color w:val="0000FF"/>
          <w:sz w:val="22"/>
          <w:szCs w:val="22"/>
        </w:rPr>
        <w:t>21.11.2016</w:t>
      </w:r>
      <w:r w:rsidR="00A84163">
        <w:rPr>
          <w:color w:val="0000FF"/>
          <w:sz w:val="22"/>
          <w:szCs w:val="22"/>
        </w:rPr>
        <w:t xml:space="preserve"> </w:t>
      </w:r>
      <w:r w:rsidR="00990DEC">
        <w:rPr>
          <w:color w:val="0000FF"/>
          <w:sz w:val="22"/>
          <w:szCs w:val="22"/>
        </w:rPr>
        <w:t xml:space="preserve">№ </w:t>
      </w:r>
      <w:r w:rsidR="000B7A3C">
        <w:rPr>
          <w:color w:val="0000FF"/>
          <w:sz w:val="22"/>
          <w:szCs w:val="22"/>
        </w:rPr>
        <w:t>203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C0C3C8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04C0E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>филиала «Одинцово</w:t>
      </w:r>
      <w:r w:rsidR="000727D6">
        <w:rPr>
          <w:color w:val="0000FF"/>
          <w:sz w:val="22"/>
          <w:szCs w:val="22"/>
        </w:rPr>
        <w:t xml:space="preserve">межрайгаз» ГУП </w:t>
      </w:r>
      <w:r w:rsidR="00204C0E">
        <w:rPr>
          <w:color w:val="0000FF"/>
          <w:sz w:val="22"/>
          <w:szCs w:val="22"/>
        </w:rPr>
        <w:t xml:space="preserve">МО </w:t>
      </w:r>
      <w:r w:rsidR="000727D6">
        <w:rPr>
          <w:color w:val="0000FF"/>
          <w:sz w:val="22"/>
          <w:szCs w:val="22"/>
        </w:rPr>
        <w:t xml:space="preserve">«МОСОБЛГАЗ» от </w:t>
      </w:r>
      <w:r w:rsidR="001F7C81">
        <w:rPr>
          <w:color w:val="0000FF"/>
          <w:sz w:val="22"/>
          <w:szCs w:val="22"/>
        </w:rPr>
        <w:t>03.10</w:t>
      </w:r>
      <w:r w:rsidR="00204C0E">
        <w:rPr>
          <w:color w:val="0000FF"/>
          <w:sz w:val="22"/>
          <w:szCs w:val="22"/>
        </w:rPr>
        <w:t xml:space="preserve">.2017 </w:t>
      </w:r>
      <w:r w:rsidR="00662934">
        <w:rPr>
          <w:color w:val="0000FF"/>
          <w:sz w:val="22"/>
          <w:szCs w:val="22"/>
        </w:rPr>
        <w:t>№ П-</w:t>
      </w:r>
      <w:r w:rsidR="000B7A3C">
        <w:rPr>
          <w:color w:val="0000FF"/>
          <w:sz w:val="22"/>
          <w:szCs w:val="22"/>
        </w:rPr>
        <w:t>3106</w:t>
      </w:r>
      <w:r w:rsidR="00DD3606" w:rsidRPr="00DD3606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3DEAF7A4" w:rsid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984B8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письме </w:t>
      </w:r>
      <w:r w:rsidR="00DD3606" w:rsidRPr="00DD3606">
        <w:rPr>
          <w:color w:val="0000FF"/>
          <w:sz w:val="22"/>
          <w:szCs w:val="22"/>
        </w:rPr>
        <w:t>филиала ПАО «МОЭСК» - Западные эл</w:t>
      </w:r>
      <w:r w:rsidR="000B7A3C">
        <w:rPr>
          <w:color w:val="0000FF"/>
          <w:sz w:val="22"/>
          <w:szCs w:val="22"/>
        </w:rPr>
        <w:t>ектрические сети от 18</w:t>
      </w:r>
      <w:r w:rsidR="00A84163">
        <w:rPr>
          <w:color w:val="0000FF"/>
          <w:sz w:val="22"/>
          <w:szCs w:val="22"/>
        </w:rPr>
        <w:t>.09</w:t>
      </w:r>
      <w:r w:rsidR="00DD3606">
        <w:rPr>
          <w:color w:val="0000FF"/>
          <w:sz w:val="22"/>
          <w:szCs w:val="22"/>
        </w:rPr>
        <w:t xml:space="preserve">.2017 </w:t>
      </w:r>
      <w:r w:rsidR="00204C0E">
        <w:rPr>
          <w:color w:val="0000FF"/>
          <w:sz w:val="22"/>
          <w:szCs w:val="22"/>
        </w:rPr>
        <w:br/>
      </w:r>
      <w:r w:rsidR="00DD3606" w:rsidRPr="00DD3606">
        <w:rPr>
          <w:color w:val="0000FF"/>
          <w:sz w:val="22"/>
          <w:szCs w:val="22"/>
        </w:rPr>
        <w:t>№ МЖ-17-114-</w:t>
      </w:r>
      <w:r w:rsidR="00A84163">
        <w:rPr>
          <w:color w:val="0000FF"/>
          <w:sz w:val="22"/>
          <w:szCs w:val="22"/>
        </w:rPr>
        <w:t>61</w:t>
      </w:r>
      <w:r w:rsidR="000B7A3C">
        <w:rPr>
          <w:color w:val="0000FF"/>
          <w:sz w:val="22"/>
          <w:szCs w:val="22"/>
        </w:rPr>
        <w:t>96</w:t>
      </w:r>
      <w:r w:rsidR="00DD3606" w:rsidRPr="00DD3606">
        <w:rPr>
          <w:color w:val="0000FF"/>
          <w:sz w:val="22"/>
          <w:szCs w:val="22"/>
        </w:rPr>
        <w:t>(</w:t>
      </w:r>
      <w:r w:rsidR="000B7A3C">
        <w:rPr>
          <w:color w:val="0000FF"/>
          <w:sz w:val="22"/>
          <w:szCs w:val="22"/>
        </w:rPr>
        <w:t>100859</w:t>
      </w:r>
      <w:r w:rsidR="00204C0E">
        <w:rPr>
          <w:color w:val="0000FF"/>
          <w:sz w:val="22"/>
          <w:szCs w:val="22"/>
        </w:rPr>
        <w:t>/102/З8</w:t>
      </w:r>
      <w:r w:rsidR="00DD3606" w:rsidRPr="00DD3606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40D710E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81C57C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0B7A3C">
        <w:rPr>
          <w:b/>
          <w:color w:val="0000FF"/>
          <w:sz w:val="22"/>
          <w:szCs w:val="22"/>
        </w:rPr>
        <w:t>35 679,90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</w:t>
      </w:r>
      <w:r w:rsidR="00C912BA">
        <w:rPr>
          <w:color w:val="0000FF"/>
          <w:sz w:val="22"/>
          <w:szCs w:val="22"/>
        </w:rPr>
        <w:t>(</w:t>
      </w:r>
      <w:r w:rsidR="000B7A3C">
        <w:rPr>
          <w:color w:val="0000FF"/>
          <w:sz w:val="22"/>
          <w:szCs w:val="22"/>
        </w:rPr>
        <w:t>Т</w:t>
      </w:r>
      <w:r w:rsidR="000B7A3C" w:rsidRPr="000B7A3C">
        <w:rPr>
          <w:color w:val="0000FF"/>
          <w:sz w:val="22"/>
          <w:szCs w:val="22"/>
        </w:rPr>
        <w:t>ридцать пять тысяч шестьсот с</w:t>
      </w:r>
      <w:r w:rsidR="000B7A3C">
        <w:rPr>
          <w:color w:val="0000FF"/>
          <w:sz w:val="22"/>
          <w:szCs w:val="22"/>
        </w:rPr>
        <w:t>емьдесят девять руб. 90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29937D7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0B7A3C">
        <w:rPr>
          <w:b/>
          <w:color w:val="0000FF"/>
          <w:sz w:val="22"/>
          <w:szCs w:val="22"/>
        </w:rPr>
        <w:t>1 070,39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B7A3C">
        <w:rPr>
          <w:color w:val="0000FF"/>
          <w:sz w:val="22"/>
          <w:szCs w:val="22"/>
        </w:rPr>
        <w:t>О</w:t>
      </w:r>
      <w:r w:rsidR="000B7A3C" w:rsidRPr="000B7A3C">
        <w:rPr>
          <w:color w:val="0000FF"/>
          <w:sz w:val="22"/>
          <w:szCs w:val="22"/>
        </w:rPr>
        <w:t>дна т</w:t>
      </w:r>
      <w:r w:rsidR="000B7A3C">
        <w:rPr>
          <w:color w:val="0000FF"/>
          <w:sz w:val="22"/>
          <w:szCs w:val="22"/>
        </w:rPr>
        <w:t>ысяча семьдесят руб. 39 коп.</w:t>
      </w:r>
      <w:r w:rsidR="00591F5D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  <w:permEnd w:id="2095781011"/>
      <w:r w:rsidRPr="00242F27">
        <w:rPr>
          <w:sz w:val="22"/>
          <w:szCs w:val="22"/>
        </w:rPr>
        <w:t xml:space="preserve"> </w:t>
      </w:r>
    </w:p>
    <w:p w14:paraId="15429314" w14:textId="441D934E" w:rsidR="00FA27BE" w:rsidRPr="00296A65" w:rsidRDefault="00242F27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bookmarkStart w:id="46" w:name="OLE_LINK9"/>
      <w:bookmarkStart w:id="47" w:name="OLE_LINK7"/>
      <w:bookmarkStart w:id="48" w:name="OLE_LINK4"/>
      <w:permStart w:id="992437162" w:edGrp="everyone"/>
      <w:r w:rsidR="000B7A3C">
        <w:rPr>
          <w:b/>
          <w:color w:val="0000FF"/>
          <w:sz w:val="22"/>
          <w:szCs w:val="22"/>
        </w:rPr>
        <w:t>35 679,90</w:t>
      </w:r>
      <w:r w:rsidR="000B7A3C" w:rsidRPr="00242F27">
        <w:rPr>
          <w:b/>
          <w:color w:val="0000FF"/>
          <w:sz w:val="22"/>
          <w:szCs w:val="22"/>
        </w:rPr>
        <w:t xml:space="preserve"> руб.</w:t>
      </w:r>
      <w:r w:rsidR="000B7A3C" w:rsidRPr="00242F27">
        <w:rPr>
          <w:color w:val="0000FF"/>
          <w:sz w:val="22"/>
          <w:szCs w:val="22"/>
        </w:rPr>
        <w:t xml:space="preserve"> </w:t>
      </w:r>
      <w:r w:rsidR="000B7A3C">
        <w:rPr>
          <w:color w:val="0000FF"/>
          <w:sz w:val="22"/>
          <w:szCs w:val="22"/>
        </w:rPr>
        <w:t>(Т</w:t>
      </w:r>
      <w:r w:rsidR="000B7A3C" w:rsidRPr="000B7A3C">
        <w:rPr>
          <w:color w:val="0000FF"/>
          <w:sz w:val="22"/>
          <w:szCs w:val="22"/>
        </w:rPr>
        <w:t>ридцать пять тысяч шестьсот с</w:t>
      </w:r>
      <w:r w:rsidR="000B7A3C">
        <w:rPr>
          <w:color w:val="0000FF"/>
          <w:sz w:val="22"/>
          <w:szCs w:val="22"/>
        </w:rPr>
        <w:t>емьдесят девять руб. 90 коп.</w:t>
      </w:r>
      <w:r w:rsidR="000B7A3C" w:rsidRPr="00242F27">
        <w:rPr>
          <w:color w:val="0000FF"/>
          <w:sz w:val="22"/>
          <w:szCs w:val="22"/>
        </w:rPr>
        <w:t>)</w:t>
      </w:r>
      <w:r w:rsidR="00591F5D" w:rsidRPr="00591F5D">
        <w:rPr>
          <w:color w:val="0000FF"/>
          <w:sz w:val="22"/>
          <w:szCs w:val="22"/>
        </w:rPr>
        <w:t>, НДС не облагаетс</w:t>
      </w:r>
      <w:r w:rsidR="00591F5D">
        <w:rPr>
          <w:color w:val="0000FF"/>
          <w:sz w:val="22"/>
          <w:szCs w:val="22"/>
        </w:rPr>
        <w:t>я.</w:t>
      </w:r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0736A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047296">
        <w:rPr>
          <w:b/>
          <w:color w:val="0000FF"/>
          <w:sz w:val="22"/>
          <w:szCs w:val="22"/>
        </w:rPr>
        <w:t>08</w:t>
      </w:r>
      <w:r w:rsidR="00B3424F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0C265CD1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36C371DA" w14:textId="58FBD1D8" w:rsidR="00862813" w:rsidRPr="00862813" w:rsidRDefault="0004729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18</w:t>
      </w:r>
      <w:r w:rsidR="00B3424F">
        <w:rPr>
          <w:b/>
          <w:color w:val="0000FF"/>
          <w:sz w:val="22"/>
          <w:szCs w:val="22"/>
        </w:rPr>
        <w:t>.12</w:t>
      </w:r>
      <w:r w:rsidR="00862813" w:rsidRPr="00862813">
        <w:rPr>
          <w:b/>
          <w:color w:val="0000FF"/>
          <w:sz w:val="22"/>
          <w:szCs w:val="22"/>
        </w:rPr>
        <w:t xml:space="preserve">.2017 </w:t>
      </w:r>
      <w:r w:rsidR="00862813">
        <w:rPr>
          <w:b/>
          <w:color w:val="0000FF"/>
          <w:sz w:val="22"/>
          <w:szCs w:val="22"/>
        </w:rPr>
        <w:t xml:space="preserve">с </w:t>
      </w:r>
      <w:r w:rsidR="00503151">
        <w:rPr>
          <w:b/>
          <w:color w:val="0000FF"/>
          <w:sz w:val="22"/>
          <w:szCs w:val="22"/>
        </w:rPr>
        <w:t>0</w:t>
      </w:r>
      <w:r w:rsidR="00B3424F">
        <w:rPr>
          <w:b/>
          <w:color w:val="0000FF"/>
          <w:sz w:val="22"/>
          <w:szCs w:val="22"/>
        </w:rPr>
        <w:t>9 час.</w:t>
      </w:r>
      <w:r w:rsidR="00862813">
        <w:rPr>
          <w:b/>
          <w:color w:val="0000FF"/>
          <w:sz w:val="22"/>
          <w:szCs w:val="22"/>
        </w:rPr>
        <w:t xml:space="preserve"> 00 мин</w:t>
      </w:r>
      <w:r w:rsidR="00503151">
        <w:rPr>
          <w:b/>
          <w:color w:val="0000FF"/>
          <w:sz w:val="22"/>
          <w:szCs w:val="22"/>
        </w:rPr>
        <w:t>.</w:t>
      </w:r>
      <w:r w:rsidR="00862813">
        <w:rPr>
          <w:b/>
          <w:color w:val="0000FF"/>
          <w:sz w:val="22"/>
          <w:szCs w:val="22"/>
        </w:rPr>
        <w:t xml:space="preserve"> до</w:t>
      </w:r>
      <w:r w:rsidR="008D0BA5">
        <w:rPr>
          <w:b/>
          <w:color w:val="0000FF"/>
          <w:sz w:val="22"/>
          <w:szCs w:val="22"/>
        </w:rPr>
        <w:t xml:space="preserve"> 17</w:t>
      </w:r>
      <w:r w:rsidR="00862813" w:rsidRPr="00862813">
        <w:rPr>
          <w:b/>
          <w:color w:val="0000FF"/>
          <w:sz w:val="22"/>
          <w:szCs w:val="22"/>
        </w:rPr>
        <w:t xml:space="preserve"> час. 00 мин</w:t>
      </w:r>
      <w:r w:rsidR="00503151">
        <w:rPr>
          <w:b/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83130E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047296">
        <w:rPr>
          <w:b/>
          <w:bCs/>
          <w:color w:val="0000FF"/>
          <w:sz w:val="22"/>
          <w:szCs w:val="22"/>
        </w:rPr>
        <w:t>18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B3424F">
        <w:rPr>
          <w:b/>
          <w:bCs/>
          <w:color w:val="0000FF"/>
          <w:sz w:val="22"/>
          <w:szCs w:val="22"/>
        </w:rPr>
        <w:t>12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8D0BA5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6BED35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047296">
        <w:rPr>
          <w:b/>
          <w:color w:val="0000FF"/>
          <w:sz w:val="22"/>
          <w:szCs w:val="22"/>
        </w:rPr>
        <w:t>20</w:t>
      </w:r>
      <w:r w:rsidR="00B3424F">
        <w:rPr>
          <w:b/>
          <w:color w:val="0000FF"/>
          <w:sz w:val="22"/>
          <w:szCs w:val="22"/>
        </w:rPr>
        <w:t>.12.2017 в 1</w:t>
      </w:r>
      <w:r w:rsidR="00047296">
        <w:rPr>
          <w:b/>
          <w:color w:val="0000FF"/>
          <w:sz w:val="22"/>
          <w:szCs w:val="22"/>
        </w:rPr>
        <w:t>1</w:t>
      </w:r>
      <w:r w:rsidR="001F3494">
        <w:rPr>
          <w:b/>
          <w:color w:val="0000FF"/>
          <w:sz w:val="22"/>
          <w:szCs w:val="22"/>
        </w:rPr>
        <w:t xml:space="preserve"> час. </w:t>
      </w:r>
      <w:r w:rsidR="008D0BA5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01DD68D5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47296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>.</w:t>
      </w:r>
      <w:r w:rsidR="00B3424F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047296">
        <w:rPr>
          <w:b/>
          <w:bCs/>
          <w:color w:val="0000FF"/>
          <w:sz w:val="22"/>
          <w:szCs w:val="22"/>
        </w:rPr>
        <w:t>11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</w:t>
      </w:r>
      <w:r w:rsidR="008D0BA5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D1E25A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047296">
        <w:rPr>
          <w:b/>
          <w:color w:val="0000FF"/>
          <w:sz w:val="22"/>
          <w:szCs w:val="22"/>
        </w:rPr>
        <w:t>20</w:t>
      </w:r>
      <w:r w:rsidRPr="00FA27BE">
        <w:rPr>
          <w:b/>
          <w:color w:val="0000FF"/>
          <w:sz w:val="22"/>
          <w:szCs w:val="22"/>
        </w:rPr>
        <w:t>.</w:t>
      </w:r>
      <w:r w:rsidR="00B3424F">
        <w:rPr>
          <w:b/>
          <w:color w:val="0000FF"/>
          <w:sz w:val="22"/>
          <w:szCs w:val="22"/>
        </w:rPr>
        <w:t>12</w:t>
      </w:r>
      <w:r w:rsidRPr="00FA27BE">
        <w:rPr>
          <w:b/>
          <w:color w:val="0000FF"/>
          <w:sz w:val="22"/>
          <w:szCs w:val="22"/>
        </w:rPr>
        <w:t xml:space="preserve">.2017 в </w:t>
      </w:r>
      <w:r w:rsidR="00047296">
        <w:rPr>
          <w:b/>
          <w:color w:val="0000FF"/>
          <w:sz w:val="22"/>
          <w:szCs w:val="22"/>
        </w:rPr>
        <w:t>12</w:t>
      </w:r>
      <w:r w:rsidRPr="00FA27BE">
        <w:rPr>
          <w:b/>
          <w:color w:val="0000FF"/>
          <w:sz w:val="22"/>
          <w:szCs w:val="22"/>
        </w:rPr>
        <w:t xml:space="preserve"> ча</w:t>
      </w:r>
      <w:r w:rsidR="00F87382">
        <w:rPr>
          <w:b/>
          <w:color w:val="0000FF"/>
          <w:sz w:val="22"/>
          <w:szCs w:val="22"/>
        </w:rPr>
        <w:t xml:space="preserve">с. </w:t>
      </w:r>
      <w:r w:rsidR="000B7A3C">
        <w:rPr>
          <w:b/>
          <w:color w:val="0000FF"/>
          <w:sz w:val="22"/>
          <w:szCs w:val="22"/>
        </w:rPr>
        <w:t>15</w:t>
      </w:r>
      <w:r w:rsidR="00591F5D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A900DC6" w14:textId="43FB8C4B" w:rsidR="00F35D61" w:rsidRPr="00FF0617" w:rsidRDefault="002E6E37" w:rsidP="002E6E37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="00F35D61" w:rsidRPr="00FF0617">
        <w:rPr>
          <w:noProof/>
          <w:color w:val="0000FF"/>
          <w:sz w:val="22"/>
          <w:szCs w:val="22"/>
        </w:rPr>
        <w:t>на о</w:t>
      </w:r>
      <w:r w:rsidR="00F35D61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="00F35D61"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F35D61">
        <w:rPr>
          <w:noProof/>
          <w:color w:val="0000FF"/>
          <w:sz w:val="22"/>
          <w:szCs w:val="22"/>
          <w:lang w:val="en-US"/>
        </w:rPr>
        <w:t>ruzaregion</w:t>
      </w:r>
      <w:r w:rsidR="00F35D61" w:rsidRPr="00FF0617">
        <w:rPr>
          <w:noProof/>
          <w:color w:val="0000FF"/>
          <w:sz w:val="22"/>
          <w:szCs w:val="22"/>
        </w:rPr>
        <w:t>.ru;</w:t>
      </w:r>
    </w:p>
    <w:p w14:paraId="502246D8" w14:textId="77777777" w:rsidR="00F35D61" w:rsidRDefault="00F35D61" w:rsidP="002E6E37">
      <w:pPr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2C65956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3F097AFB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</w:t>
      </w:r>
      <w:r w:rsidR="008D0BA5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>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6C237DEB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</w:t>
      </w:r>
      <w:r w:rsidR="008D0BA5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  <w:lang w:eastAsia="ru-RU"/>
        </w:rPr>
        <w:t xml:space="preserve">по </w:t>
      </w:r>
      <w:r w:rsidR="00047296">
        <w:rPr>
          <w:color w:val="0000FF"/>
          <w:sz w:val="22"/>
          <w:szCs w:val="22"/>
          <w:lang w:eastAsia="ru-RU"/>
        </w:rPr>
        <w:t xml:space="preserve">Договору </w:t>
      </w:r>
      <w:r w:rsidR="00E24424" w:rsidRPr="00E24424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</w:t>
      </w:r>
      <w:r w:rsidR="00E24424">
        <w:rPr>
          <w:color w:val="0000FF"/>
          <w:sz w:val="22"/>
          <w:szCs w:val="22"/>
          <w:lang w:eastAsia="ru-RU"/>
        </w:rPr>
        <w:t xml:space="preserve">реквизитов </w:t>
      </w:r>
      <w:r w:rsidR="00047296">
        <w:rPr>
          <w:color w:val="0000FF"/>
          <w:sz w:val="22"/>
          <w:szCs w:val="22"/>
          <w:lang w:eastAsia="ru-RU"/>
        </w:rPr>
        <w:t>Договора</w:t>
      </w:r>
      <w:r w:rsidR="00E24424">
        <w:rPr>
          <w:color w:val="0000FF"/>
          <w:sz w:val="22"/>
          <w:szCs w:val="22"/>
          <w:lang w:eastAsia="ru-RU"/>
        </w:rPr>
        <w:t xml:space="preserve"> о задатке</w:t>
      </w:r>
      <w:r w:rsidRPr="00193453">
        <w:rPr>
          <w:color w:val="0000FF"/>
          <w:sz w:val="22"/>
          <w:szCs w:val="22"/>
          <w:lang w:eastAsia="ru-RU"/>
        </w:rPr>
        <w:t xml:space="preserve">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5EE47BD7" w14:textId="4D93DA43" w:rsidR="008E5BD5" w:rsidRDefault="008E5BD5" w:rsidP="008E5BD5">
      <w:pPr>
        <w:jc w:val="center"/>
        <w:rPr>
          <w:b/>
          <w:szCs w:val="28"/>
        </w:rPr>
      </w:pPr>
      <w:permStart w:id="1147686127" w:edGrp="everyone"/>
      <w:r w:rsidRPr="00324254">
        <w:rPr>
          <w:b/>
          <w:szCs w:val="28"/>
        </w:rPr>
        <w:t>Лот № 1</w:t>
      </w:r>
    </w:p>
    <w:p w14:paraId="3C290E03" w14:textId="0F96D41E" w:rsidR="008E5BD5" w:rsidRDefault="000B7A3C" w:rsidP="008E5BD5">
      <w:pPr>
        <w:jc w:val="center"/>
        <w:rPr>
          <w:b/>
          <w:szCs w:val="28"/>
        </w:rPr>
      </w:pPr>
      <w:r w:rsidRPr="000B7A3C">
        <w:rPr>
          <w:b/>
          <w:noProof/>
          <w:szCs w:val="28"/>
          <w:lang w:eastAsia="ru-RU"/>
        </w:rPr>
        <w:drawing>
          <wp:inline distT="0" distB="0" distL="0" distR="0" wp14:anchorId="39B364E0" wp14:editId="5C30F798">
            <wp:extent cx="6570314" cy="8939048"/>
            <wp:effectExtent l="0" t="0" r="2540" b="0"/>
            <wp:docPr id="4" name="Рисунок 4" descr="Z:\__УРЗП\04. Конкурентные процедуры\АУКЦИОНЫ\2017 год\Рузский м.р\Земля\Аренда\АЗ-РУЗ_17-1699\Документы\пост № 2358 от 27.10.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699\Документы\пост № 2358 от 27.10.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53" cy="894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AE45D" w14:textId="1080F58E" w:rsidR="00964380" w:rsidRDefault="000B7A3C" w:rsidP="008E5BD5">
      <w:pPr>
        <w:jc w:val="center"/>
        <w:rPr>
          <w:b/>
          <w:szCs w:val="28"/>
        </w:rPr>
      </w:pPr>
      <w:r w:rsidRPr="000B7A3C">
        <w:rPr>
          <w:b/>
          <w:noProof/>
          <w:szCs w:val="28"/>
          <w:lang w:eastAsia="ru-RU"/>
        </w:rPr>
        <w:lastRenderedPageBreak/>
        <w:drawing>
          <wp:inline distT="0" distB="0" distL="0" distR="0" wp14:anchorId="36CE64DD" wp14:editId="3576C930">
            <wp:extent cx="6570345" cy="9300254"/>
            <wp:effectExtent l="0" t="0" r="1905" b="0"/>
            <wp:docPr id="10" name="Рисунок 10" descr="Z:\__УРЗП\04. Конкурентные процедуры\АУКЦИОНЫ\2017 год\Рузский м.р\Земля\Аренда\АЗ-РУЗ_17-1699\Документы\пост № 2358 от 27.10.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699\Документы\пост № 2358 от 27.10.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74FC3811" w:rsidR="00702052" w:rsidRDefault="0070205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24E9613A" w14:textId="2438CF9E" w:rsidR="00214674" w:rsidRDefault="000B7A3C" w:rsidP="003B3264">
      <w:pPr>
        <w:jc w:val="center"/>
        <w:rPr>
          <w:color w:val="0000FF"/>
        </w:rPr>
      </w:pPr>
      <w:r w:rsidRPr="000B7A3C">
        <w:rPr>
          <w:noProof/>
          <w:color w:val="0000FF"/>
          <w:lang w:eastAsia="ru-RU"/>
        </w:rPr>
        <w:drawing>
          <wp:inline distT="0" distB="0" distL="0" distR="0" wp14:anchorId="4A212A2F" wp14:editId="25F5A01C">
            <wp:extent cx="6570314" cy="8939048"/>
            <wp:effectExtent l="0" t="0" r="2540" b="0"/>
            <wp:docPr id="14" name="Рисунок 14" descr="Z:\__УРЗП\04. Конкурентные процедуры\АУКЦИОНЫ\2017 год\Рузский м.р\Земля\Аренда\АЗ-РУЗ_17-1699\Документы\документ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699\Документы\документ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53" cy="894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8ED70" w14:textId="4DB791D0" w:rsidR="008D2D1B" w:rsidRDefault="008D2D1B" w:rsidP="003B3264">
      <w:pPr>
        <w:jc w:val="center"/>
        <w:rPr>
          <w:color w:val="0000FF"/>
        </w:rPr>
      </w:pPr>
    </w:p>
    <w:p w14:paraId="4E244FE1" w14:textId="40F7436F" w:rsidR="003B3264" w:rsidRDefault="000B7A3C" w:rsidP="00214674">
      <w:r w:rsidRPr="000B7A3C">
        <w:rPr>
          <w:noProof/>
          <w:lang w:eastAsia="ru-RU"/>
        </w:rPr>
        <w:lastRenderedPageBreak/>
        <w:drawing>
          <wp:inline distT="0" distB="0" distL="0" distR="0" wp14:anchorId="6A1AD6D9" wp14:editId="6641EF83">
            <wp:extent cx="6570345" cy="9300254"/>
            <wp:effectExtent l="0" t="0" r="1905" b="0"/>
            <wp:docPr id="15" name="Рисунок 15" descr="Z:\__УРЗП\04. Конкурентные процедуры\АУКЦИОНЫ\2017 год\Рузский м.р\Земля\Аренда\АЗ-РУЗ_17-1699\Документы\документы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699\Документы\документы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10CBB16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177C789" w14:textId="204265AA" w:rsidR="00F87382" w:rsidRDefault="00F87382" w:rsidP="00964380">
      <w:pPr>
        <w:rPr>
          <w:b/>
          <w:noProof/>
          <w:lang w:eastAsia="ru-RU"/>
        </w:rPr>
      </w:pPr>
    </w:p>
    <w:p w14:paraId="721045E9" w14:textId="03D9BE63" w:rsidR="00F87382" w:rsidRDefault="00F87382" w:rsidP="00964380">
      <w:pPr>
        <w:rPr>
          <w:b/>
          <w:noProof/>
          <w:lang w:eastAsia="ru-RU"/>
        </w:rPr>
      </w:pPr>
    </w:p>
    <w:p w14:paraId="3C8BE560" w14:textId="5EC72486" w:rsidR="00047296" w:rsidRDefault="000B7A3C" w:rsidP="00964380">
      <w:pPr>
        <w:rPr>
          <w:b/>
          <w:noProof/>
          <w:lang w:eastAsia="ru-RU"/>
        </w:rPr>
      </w:pPr>
      <w:r w:rsidRPr="000B7A3C">
        <w:rPr>
          <w:b/>
          <w:noProof/>
          <w:lang w:eastAsia="ru-RU"/>
        </w:rPr>
        <w:drawing>
          <wp:inline distT="0" distB="0" distL="0" distR="0" wp14:anchorId="7B4149F5" wp14:editId="717B275E">
            <wp:extent cx="6570345" cy="4322857"/>
            <wp:effectExtent l="0" t="0" r="1905" b="1905"/>
            <wp:docPr id="16" name="Рисунок 1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22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1BF7B" w14:textId="673C1C43" w:rsidR="00047296" w:rsidRDefault="00047296" w:rsidP="00964380">
      <w:pPr>
        <w:rPr>
          <w:b/>
          <w:noProof/>
          <w:lang w:eastAsia="ru-RU"/>
        </w:rPr>
      </w:pPr>
    </w:p>
    <w:p w14:paraId="3BB07EA3" w14:textId="75D29DA7" w:rsidR="00990DEC" w:rsidRPr="003B3264" w:rsidRDefault="000B7A3C" w:rsidP="00964380">
      <w:pPr>
        <w:rPr>
          <w:b/>
          <w:noProof/>
          <w:lang w:eastAsia="ru-RU"/>
        </w:rPr>
      </w:pPr>
      <w:r w:rsidRPr="000B7A3C">
        <w:rPr>
          <w:b/>
          <w:noProof/>
          <w:lang w:eastAsia="ru-RU"/>
        </w:rPr>
        <w:drawing>
          <wp:inline distT="0" distB="0" distL="0" distR="0" wp14:anchorId="4C85AE85" wp14:editId="2C64F5B2">
            <wp:extent cx="6570345" cy="3810484"/>
            <wp:effectExtent l="0" t="0" r="1905" b="0"/>
            <wp:docPr id="17" name="Рисунок 17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81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04CB972F" w14:textId="1079D711" w:rsidR="00BC3A6F" w:rsidRDefault="000B7A3C" w:rsidP="003B3264">
      <w:pPr>
        <w:jc w:val="center"/>
        <w:rPr>
          <w:b/>
          <w:color w:val="0000FF"/>
        </w:rPr>
      </w:pPr>
      <w:r w:rsidRPr="000B7A3C">
        <w:rPr>
          <w:b/>
          <w:noProof/>
          <w:color w:val="0000FF"/>
          <w:lang w:eastAsia="ru-RU"/>
        </w:rPr>
        <w:drawing>
          <wp:inline distT="0" distB="0" distL="0" distR="0" wp14:anchorId="092A40C4" wp14:editId="0AC12552">
            <wp:extent cx="6570314" cy="8970579"/>
            <wp:effectExtent l="0" t="0" r="2540" b="2540"/>
            <wp:docPr id="18" name="Рисунок 18" descr="Z:\__УРЗП\04. Конкурентные процедуры\АУКЦИОНЫ\2017 год\Рузский м.р\Земля\Аренда\АЗ-РУЗ_17-1699\Документы\документ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699\Документы\документ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53" cy="897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EFCA3" w14:textId="19F8C867" w:rsidR="00BC3A6F" w:rsidRDefault="000B7A3C" w:rsidP="007168E4">
      <w:pPr>
        <w:rPr>
          <w:b/>
          <w:color w:val="0000FF"/>
        </w:rPr>
      </w:pPr>
      <w:r w:rsidRPr="000B7A3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0729893" wp14:editId="07E397F0">
            <wp:extent cx="6570345" cy="9300254"/>
            <wp:effectExtent l="0" t="0" r="1905" b="0"/>
            <wp:docPr id="30" name="Рисунок 30" descr="Z:\__УРЗП\04. Конкурентные процедуры\АУКЦИОНЫ\2017 год\Рузский м.р\Земля\Аренда\АЗ-РУЗ_17-1699\Документы\документ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699\Документы\документ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4DCA1" w14:textId="0DF3EEBB" w:rsidR="00990DEC" w:rsidRDefault="000B7A3C" w:rsidP="00F87382">
      <w:pPr>
        <w:rPr>
          <w:b/>
        </w:rPr>
      </w:pPr>
      <w:r w:rsidRPr="000B7A3C">
        <w:rPr>
          <w:b/>
          <w:noProof/>
          <w:lang w:eastAsia="ru-RU"/>
        </w:rPr>
        <w:lastRenderedPageBreak/>
        <w:drawing>
          <wp:inline distT="0" distB="0" distL="0" distR="0" wp14:anchorId="340F7543" wp14:editId="35BCE3DB">
            <wp:extent cx="6570345" cy="9300254"/>
            <wp:effectExtent l="0" t="0" r="1905" b="0"/>
            <wp:docPr id="31" name="Рисунок 31" descr="Z:\__УРЗП\04. Конкурентные процедуры\АУКЦИОНЫ\2017 год\Рузский м.р\Земля\Аренда\АЗ-РУЗ_17-1699\Документы\документ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699\Документы\документ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A3C38" w14:textId="322F6C17" w:rsidR="000B7A3C" w:rsidRDefault="000B7A3C" w:rsidP="00F87382">
      <w:pPr>
        <w:rPr>
          <w:b/>
        </w:rPr>
      </w:pPr>
      <w:r w:rsidRPr="000B7A3C">
        <w:rPr>
          <w:b/>
          <w:noProof/>
          <w:lang w:eastAsia="ru-RU"/>
        </w:rPr>
        <w:lastRenderedPageBreak/>
        <w:drawing>
          <wp:inline distT="0" distB="0" distL="0" distR="0" wp14:anchorId="2CA858E2" wp14:editId="0F1D75BF">
            <wp:extent cx="6570345" cy="9300254"/>
            <wp:effectExtent l="0" t="0" r="1905" b="0"/>
            <wp:docPr id="32" name="Рисунок 32" descr="Z:\__УРЗП\04. Конкурентные процедуры\АУКЦИОНЫ\2017 год\Рузский м.р\Земля\Аренда\АЗ-РУЗ_17-1699\Документы\документ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699\Документы\документ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28831" w14:textId="05497F2B" w:rsidR="000B7A3C" w:rsidRDefault="000B7A3C" w:rsidP="00F87382">
      <w:pPr>
        <w:rPr>
          <w:b/>
        </w:rPr>
      </w:pPr>
      <w:r w:rsidRPr="000B7A3C">
        <w:rPr>
          <w:b/>
          <w:noProof/>
          <w:lang w:eastAsia="ru-RU"/>
        </w:rPr>
        <w:lastRenderedPageBreak/>
        <w:drawing>
          <wp:inline distT="0" distB="0" distL="0" distR="0" wp14:anchorId="200A181A" wp14:editId="285B233E">
            <wp:extent cx="6570345" cy="9300254"/>
            <wp:effectExtent l="0" t="0" r="1905" b="0"/>
            <wp:docPr id="33" name="Рисунок 33" descr="Z:\__УРЗП\04. Конкурентные процедуры\АУКЦИОНЫ\2017 год\Рузский м.р\Земля\Аренда\АЗ-РУЗ_17-1699\Документы\документ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699\Документы\документ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046D2" w14:textId="77777777" w:rsidR="000B7A3C" w:rsidRDefault="000B7A3C" w:rsidP="00F87382">
      <w:pPr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3D435095" w:rsidR="00FE0DC6" w:rsidRPr="00AF62E4" w:rsidRDefault="00FE0DC6" w:rsidP="008D2D1B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55150A2F" w:rsidR="003B3264" w:rsidRDefault="000B7A3C" w:rsidP="00124233">
      <w:pPr>
        <w:jc w:val="center"/>
        <w:rPr>
          <w:sz w:val="32"/>
          <w:szCs w:val="32"/>
        </w:rPr>
      </w:pPr>
      <w:r w:rsidRPr="000B7A3C">
        <w:rPr>
          <w:noProof/>
          <w:sz w:val="32"/>
          <w:szCs w:val="32"/>
          <w:lang w:eastAsia="ru-RU"/>
        </w:rPr>
        <w:drawing>
          <wp:inline distT="0" distB="0" distL="0" distR="0" wp14:anchorId="6696984E" wp14:editId="0EA1F24E">
            <wp:extent cx="6570345" cy="9300254"/>
            <wp:effectExtent l="0" t="0" r="1905" b="0"/>
            <wp:docPr id="35" name="Рисунок 35" descr="Z:\__УРЗП\04. Конкурентные процедуры\АУКЦИОНЫ\2017 год\Рузский м.р\Земля\Аренда\АЗ-РУЗ_17-1699\Документы\документы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699\Документы\документы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F8E21" w14:textId="4F8C9C86" w:rsidR="00DF5E7A" w:rsidRDefault="000B7A3C" w:rsidP="00124233">
      <w:pPr>
        <w:jc w:val="center"/>
        <w:rPr>
          <w:sz w:val="32"/>
          <w:szCs w:val="32"/>
        </w:rPr>
      </w:pPr>
      <w:r w:rsidRPr="000B7A3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300D436" wp14:editId="229C4BD0">
            <wp:extent cx="6570345" cy="9300254"/>
            <wp:effectExtent l="0" t="0" r="1905" b="0"/>
            <wp:docPr id="36" name="Рисунок 36" descr="Z:\__УРЗП\04. Конкурентные процедуры\АУКЦИОНЫ\2017 год\Рузский м.р\Земля\Аренда\АЗ-РУЗ_17-1699\Документы\документы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699\Документы\документы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D1441" w14:textId="009CE95E" w:rsidR="008D2D1B" w:rsidRDefault="000B7A3C" w:rsidP="00B3424F">
      <w:pPr>
        <w:rPr>
          <w:sz w:val="32"/>
          <w:szCs w:val="32"/>
        </w:rPr>
      </w:pPr>
      <w:r w:rsidRPr="000B7A3C">
        <w:rPr>
          <w:noProof/>
          <w:sz w:val="32"/>
          <w:szCs w:val="32"/>
          <w:lang w:eastAsia="ru-RU"/>
        </w:rPr>
        <w:drawing>
          <wp:inline distT="0" distB="0" distL="0" distR="0" wp14:anchorId="766736BC" wp14:editId="178286EC">
            <wp:extent cx="6570345" cy="9300254"/>
            <wp:effectExtent l="0" t="0" r="1905" b="0"/>
            <wp:docPr id="43" name="Рисунок 43" descr="Z:\__УРЗП\04. Конкурентные процедуры\АУКЦИОНЫ\2017 год\Рузский м.р\Земля\Аренда\АЗ-РУЗ_17-1699\Документы\документы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699\Документы\документы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E43C9" w14:textId="677BA96D" w:rsidR="00602D3D" w:rsidRDefault="000B7A3C" w:rsidP="00A84163">
      <w:pPr>
        <w:rPr>
          <w:sz w:val="32"/>
          <w:szCs w:val="32"/>
        </w:rPr>
      </w:pPr>
      <w:r w:rsidRPr="000B7A3C">
        <w:rPr>
          <w:noProof/>
          <w:sz w:val="32"/>
          <w:szCs w:val="32"/>
          <w:lang w:eastAsia="ru-RU"/>
        </w:rPr>
        <w:drawing>
          <wp:inline distT="0" distB="0" distL="0" distR="0" wp14:anchorId="27AA6F14" wp14:editId="78C90B30">
            <wp:extent cx="6570345" cy="9300254"/>
            <wp:effectExtent l="0" t="0" r="1905" b="0"/>
            <wp:docPr id="44" name="Рисунок 44" descr="Z:\__УРЗП\04. Конкурентные процедуры\АУКЦИОНЫ\2017 год\Рузский м.р\Земля\Аренда\АЗ-РУЗ_17-1699\Документы\документ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699\Документы\документ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949E0" w14:textId="7CCCCBFE" w:rsidR="00602D3D" w:rsidRDefault="000B7A3C" w:rsidP="00124233">
      <w:pPr>
        <w:jc w:val="center"/>
        <w:rPr>
          <w:sz w:val="32"/>
          <w:szCs w:val="32"/>
        </w:rPr>
      </w:pPr>
      <w:r w:rsidRPr="000B7A3C">
        <w:rPr>
          <w:noProof/>
          <w:sz w:val="32"/>
          <w:szCs w:val="32"/>
          <w:lang w:eastAsia="ru-RU"/>
        </w:rPr>
        <w:drawing>
          <wp:inline distT="0" distB="0" distL="0" distR="0" wp14:anchorId="787ECAAE" wp14:editId="1439FC32">
            <wp:extent cx="6570345" cy="9300254"/>
            <wp:effectExtent l="0" t="0" r="1905" b="0"/>
            <wp:docPr id="45" name="Рисунок 45" descr="Z:\__УРЗП\04. Конкурентные процедуры\АУКЦИОНЫ\2017 год\Рузский м.р\Земля\Аренда\АЗ-РУЗ_17-1699\Документы\документы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699\Документы\документы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B34E0" w14:textId="2A588916" w:rsidR="00602D3D" w:rsidRDefault="00602D3D" w:rsidP="00DD1EC8">
      <w:pPr>
        <w:rPr>
          <w:sz w:val="32"/>
          <w:szCs w:val="32"/>
        </w:rPr>
      </w:pPr>
    </w:p>
    <w:p w14:paraId="02FCC277" w14:textId="5FC69139" w:rsidR="00602D3D" w:rsidRDefault="000B7A3C" w:rsidP="00124233">
      <w:pPr>
        <w:jc w:val="center"/>
        <w:rPr>
          <w:sz w:val="32"/>
          <w:szCs w:val="32"/>
        </w:rPr>
      </w:pPr>
      <w:r w:rsidRPr="000B7A3C">
        <w:rPr>
          <w:noProof/>
          <w:sz w:val="32"/>
          <w:szCs w:val="32"/>
          <w:lang w:eastAsia="ru-RU"/>
        </w:rPr>
        <w:drawing>
          <wp:inline distT="0" distB="0" distL="0" distR="0" wp14:anchorId="3D3A36A4" wp14:editId="127E680F">
            <wp:extent cx="6570345" cy="9300254"/>
            <wp:effectExtent l="0" t="0" r="1905" b="0"/>
            <wp:docPr id="46" name="Рисунок 46" descr="Z:\__УРЗП\04. Конкурентные процедуры\АУКЦИОНЫ\2017 год\Рузский м.р\Земля\Аренда\АЗ-РУЗ_17-1699\Документы\документы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699\Документы\документы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245C3" w14:textId="0CB2D198" w:rsidR="008D2D1B" w:rsidRDefault="000B7A3C" w:rsidP="00124233">
      <w:pPr>
        <w:jc w:val="center"/>
        <w:rPr>
          <w:sz w:val="32"/>
          <w:szCs w:val="32"/>
        </w:rPr>
      </w:pPr>
      <w:r w:rsidRPr="000B7A3C">
        <w:rPr>
          <w:noProof/>
          <w:sz w:val="32"/>
          <w:szCs w:val="32"/>
          <w:lang w:eastAsia="ru-RU"/>
        </w:rPr>
        <w:drawing>
          <wp:inline distT="0" distB="0" distL="0" distR="0" wp14:anchorId="4EECDC61" wp14:editId="523796F6">
            <wp:extent cx="6570345" cy="9300254"/>
            <wp:effectExtent l="0" t="0" r="1905" b="0"/>
            <wp:docPr id="47" name="Рисунок 47" descr="Z:\__УРЗП\04. Конкурентные процедуры\АУКЦИОНЫ\2017 год\Рузский м.р\Земля\Аренда\АЗ-РУЗ_17-1699\Документы\документы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699\Документы\документы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E5318" w14:textId="68E72F18" w:rsidR="00602D3D" w:rsidRDefault="000B7A3C" w:rsidP="00990DEC">
      <w:pPr>
        <w:rPr>
          <w:sz w:val="32"/>
          <w:szCs w:val="32"/>
        </w:rPr>
      </w:pPr>
      <w:r w:rsidRPr="000B7A3C">
        <w:rPr>
          <w:noProof/>
          <w:sz w:val="32"/>
          <w:szCs w:val="32"/>
          <w:lang w:eastAsia="ru-RU"/>
        </w:rPr>
        <w:drawing>
          <wp:inline distT="0" distB="0" distL="0" distR="0" wp14:anchorId="34890A76" wp14:editId="23597B53">
            <wp:extent cx="6570345" cy="9300254"/>
            <wp:effectExtent l="0" t="0" r="1905" b="0"/>
            <wp:docPr id="48" name="Рисунок 48" descr="Z:\__УРЗП\04. Конкурентные процедуры\АУКЦИОНЫ\2017 год\Рузский м.р\Земля\Аренда\АЗ-РУЗ_17-1699\Документы\документы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699\Документы\документы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1FBCA" w14:textId="30FAA074" w:rsidR="00602D3D" w:rsidRDefault="000B7A3C" w:rsidP="00047296">
      <w:pPr>
        <w:rPr>
          <w:sz w:val="32"/>
          <w:szCs w:val="32"/>
        </w:rPr>
      </w:pPr>
      <w:r w:rsidRPr="000B7A3C">
        <w:rPr>
          <w:noProof/>
          <w:sz w:val="32"/>
          <w:szCs w:val="32"/>
          <w:lang w:eastAsia="ru-RU"/>
        </w:rPr>
        <w:drawing>
          <wp:inline distT="0" distB="0" distL="0" distR="0" wp14:anchorId="59DE9FBA" wp14:editId="242F7AF3">
            <wp:extent cx="6570345" cy="9300254"/>
            <wp:effectExtent l="0" t="0" r="1905" b="0"/>
            <wp:docPr id="49" name="Рисунок 49" descr="Z:\__УРЗП\04. Конкурентные процедуры\АУКЦИОНЫ\2017 год\Рузский м.р\Земля\Аренда\АЗ-РУЗ_17-1699\Документы\документы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699\Документы\документы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2C6F5" w14:textId="62CBF242" w:rsidR="00602D3D" w:rsidRDefault="000B7A3C" w:rsidP="00124233">
      <w:pPr>
        <w:jc w:val="center"/>
        <w:rPr>
          <w:sz w:val="32"/>
          <w:szCs w:val="32"/>
        </w:rPr>
      </w:pPr>
      <w:r w:rsidRPr="000B7A3C">
        <w:rPr>
          <w:noProof/>
          <w:sz w:val="32"/>
          <w:szCs w:val="32"/>
          <w:lang w:eastAsia="ru-RU"/>
        </w:rPr>
        <w:drawing>
          <wp:inline distT="0" distB="0" distL="0" distR="0" wp14:anchorId="7CC564E4" wp14:editId="4737C857">
            <wp:extent cx="6570345" cy="9300254"/>
            <wp:effectExtent l="0" t="0" r="1905" b="0"/>
            <wp:docPr id="50" name="Рисунок 50" descr="Z:\__УРЗП\04. Конкурентные процедуры\АУКЦИОНЫ\2017 год\Рузский м.р\Земля\Аренда\АЗ-РУЗ_17-1699\Документы\документы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699\Документы\документы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1A12F" w14:textId="3E65DC6F" w:rsidR="00602D3D" w:rsidRDefault="000B7A3C" w:rsidP="00124233">
      <w:pPr>
        <w:jc w:val="center"/>
        <w:rPr>
          <w:sz w:val="32"/>
          <w:szCs w:val="32"/>
        </w:rPr>
      </w:pPr>
      <w:r w:rsidRPr="000B7A3C">
        <w:rPr>
          <w:noProof/>
          <w:sz w:val="32"/>
          <w:szCs w:val="32"/>
          <w:lang w:eastAsia="ru-RU"/>
        </w:rPr>
        <w:drawing>
          <wp:inline distT="0" distB="0" distL="0" distR="0" wp14:anchorId="1A8C51D7" wp14:editId="7A7851FC">
            <wp:extent cx="6570345" cy="9300254"/>
            <wp:effectExtent l="0" t="0" r="1905" b="0"/>
            <wp:docPr id="51" name="Рисунок 51" descr="Z:\__УРЗП\04. Конкурентные процедуры\АУКЦИОНЫ\2017 год\Рузский м.р\Земля\Аренда\АЗ-РУЗ_17-1699\Документы\документы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699\Документы\документы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16BC4" w14:textId="05394EBB" w:rsidR="00602D3D" w:rsidRDefault="000B7A3C" w:rsidP="00124233">
      <w:pPr>
        <w:jc w:val="center"/>
        <w:rPr>
          <w:sz w:val="32"/>
          <w:szCs w:val="32"/>
        </w:rPr>
      </w:pPr>
      <w:r w:rsidRPr="000B7A3C">
        <w:rPr>
          <w:noProof/>
          <w:sz w:val="32"/>
          <w:szCs w:val="32"/>
          <w:lang w:eastAsia="ru-RU"/>
        </w:rPr>
        <w:drawing>
          <wp:inline distT="0" distB="0" distL="0" distR="0" wp14:anchorId="0558E4E0" wp14:editId="46A28CDF">
            <wp:extent cx="6570345" cy="9300254"/>
            <wp:effectExtent l="0" t="0" r="1905" b="0"/>
            <wp:docPr id="52" name="Рисунок 52" descr="Z:\__УРЗП\04. Конкурентные процедуры\АУКЦИОНЫ\2017 год\Рузский м.р\Земля\Аренда\АЗ-РУЗ_17-1699\Документы\документы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699\Документы\документы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FCBFC" w14:textId="50475DFD" w:rsidR="006336FF" w:rsidRDefault="000B7A3C" w:rsidP="00B3424F">
      <w:pPr>
        <w:rPr>
          <w:sz w:val="32"/>
          <w:szCs w:val="32"/>
        </w:rPr>
      </w:pPr>
      <w:r w:rsidRPr="000B7A3C">
        <w:rPr>
          <w:noProof/>
          <w:sz w:val="32"/>
          <w:szCs w:val="32"/>
          <w:lang w:eastAsia="ru-RU"/>
        </w:rPr>
        <w:drawing>
          <wp:inline distT="0" distB="0" distL="0" distR="0" wp14:anchorId="040A77F2" wp14:editId="673AF5B0">
            <wp:extent cx="6570345" cy="9300254"/>
            <wp:effectExtent l="0" t="0" r="1905" b="0"/>
            <wp:docPr id="53" name="Рисунок 53" descr="Z:\__УРЗП\04. Конкурентные процедуры\АУКЦИОНЫ\2017 год\Рузский м.р\Земля\Аренда\АЗ-РУЗ_17-1699\Документы\документы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699\Документы\документы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F9AE06B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 w:rsidR="00A749E9">
        <w:rPr>
          <w:color w:val="0000FF"/>
          <w:sz w:val="22"/>
          <w:szCs w:val="22"/>
          <w:lang w:eastAsia="ru-RU"/>
        </w:rPr>
        <w:t>Договору</w:t>
      </w:r>
      <w:r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</w:t>
      </w:r>
      <w:r w:rsidR="00A749E9">
        <w:rPr>
          <w:color w:val="0000FF"/>
          <w:sz w:val="22"/>
          <w:szCs w:val="22"/>
          <w:lang w:eastAsia="ru-RU"/>
        </w:rPr>
        <w:t>Договра</w:t>
      </w:r>
      <w:r>
        <w:rPr>
          <w:color w:val="0000FF"/>
          <w:sz w:val="22"/>
          <w:szCs w:val="22"/>
          <w:lang w:eastAsia="ru-RU"/>
        </w:rPr>
        <w:t xml:space="preserve"> </w:t>
      </w:r>
      <w:r w:rsidR="008D0BA5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AB6F19">
        <w:tc>
          <w:tcPr>
            <w:tcW w:w="3261" w:type="dxa"/>
          </w:tcPr>
          <w:p w14:paraId="3D7697E2" w14:textId="77777777" w:rsidR="00C97BBC" w:rsidRPr="00B32E26" w:rsidRDefault="00C97BBC" w:rsidP="00AB6F19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AB6F1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AB6F1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AB6F19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AB6F19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AB6F19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AB6F19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29C68CC6" w:rsidR="00324254" w:rsidRDefault="00444162" w:rsidP="00444162">
      <w:pPr>
        <w:jc w:val="right"/>
      </w:pPr>
      <w:permStart w:id="1874551333" w:edGrp="everyone"/>
      <w:r w:rsidRPr="00444162">
        <w:t>Проект договора аренды земельного участка</w:t>
      </w:r>
    </w:p>
    <w:p w14:paraId="1BCD57F9" w14:textId="77777777" w:rsidR="000B7A3C" w:rsidRDefault="000B7A3C" w:rsidP="000B7A3C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2FB4B1E4" w14:textId="77777777" w:rsidR="000B7A3C" w:rsidRPr="0059460F" w:rsidRDefault="000B7A3C" w:rsidP="000B7A3C">
      <w:pPr>
        <w:ind w:left="80"/>
        <w:jc w:val="center"/>
        <w:rPr>
          <w:b/>
          <w:bCs/>
          <w:sz w:val="28"/>
          <w:szCs w:val="28"/>
        </w:rPr>
      </w:pPr>
    </w:p>
    <w:p w14:paraId="421947C7" w14:textId="77777777" w:rsidR="000B7A3C" w:rsidRPr="0059460F" w:rsidRDefault="000B7A3C" w:rsidP="000B7A3C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5EE36FDD" w14:textId="77777777" w:rsidR="000B7A3C" w:rsidRPr="0059460F" w:rsidRDefault="000B7A3C" w:rsidP="000B7A3C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0B7A3C" w:rsidRPr="0059460F" w14:paraId="6ECCBB98" w14:textId="77777777" w:rsidTr="00673CA2">
        <w:trPr>
          <w:trHeight w:val="321"/>
        </w:trPr>
        <w:tc>
          <w:tcPr>
            <w:tcW w:w="4871" w:type="dxa"/>
          </w:tcPr>
          <w:p w14:paraId="56475191" w14:textId="77777777" w:rsidR="000B7A3C" w:rsidRPr="0059460F" w:rsidRDefault="000B7A3C" w:rsidP="00673CA2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911112E" w14:textId="77777777" w:rsidR="000B7A3C" w:rsidRPr="0059460F" w:rsidRDefault="000B7A3C" w:rsidP="00673CA2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0B7A3C" w:rsidRPr="001F0C69" w14:paraId="1AA83B54" w14:textId="77777777" w:rsidTr="00673CA2">
        <w:trPr>
          <w:trHeight w:val="321"/>
        </w:trPr>
        <w:tc>
          <w:tcPr>
            <w:tcW w:w="4871" w:type="dxa"/>
          </w:tcPr>
          <w:p w14:paraId="3F45A4AA" w14:textId="77777777" w:rsidR="000B7A3C" w:rsidRPr="001F0C69" w:rsidRDefault="000B7A3C" w:rsidP="00673CA2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6DCADDB4" w14:textId="77777777" w:rsidR="000B7A3C" w:rsidRPr="001F0C69" w:rsidRDefault="000B7A3C" w:rsidP="00673CA2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42F8BF96" w14:textId="77777777" w:rsidR="000B7A3C" w:rsidRDefault="000B7A3C" w:rsidP="000B7A3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соответствии с п</w:t>
      </w:r>
      <w:r>
        <w:rPr>
          <w:sz w:val="28"/>
          <w:szCs w:val="28"/>
        </w:rPr>
        <w:t>ротоколом рассмотрения заявок</w:t>
      </w:r>
      <w:r w:rsidRPr="001F0C69">
        <w:rPr>
          <w:sz w:val="28"/>
          <w:szCs w:val="28"/>
        </w:rPr>
        <w:t xml:space="preserve">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муниципальном районе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</w:t>
      </w:r>
      <w:r>
        <w:rPr>
          <w:sz w:val="28"/>
          <w:szCs w:val="28"/>
        </w:rPr>
        <w:t>З</w:t>
      </w:r>
      <w:r w:rsidRPr="001F0C69">
        <w:rPr>
          <w:sz w:val="28"/>
          <w:szCs w:val="28"/>
        </w:rPr>
        <w:t xml:space="preserve">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 xml:space="preserve">-РЛ, «О наделении полномочиями», с одной стороны, и </w:t>
      </w:r>
    </w:p>
    <w:p w14:paraId="5BDAAE90" w14:textId="77777777" w:rsidR="000B7A3C" w:rsidRPr="001F0C69" w:rsidRDefault="000B7A3C" w:rsidP="000B7A3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6F67B8AE" w14:textId="77777777" w:rsidR="000B7A3C" w:rsidRPr="001F0C69" w:rsidRDefault="000B7A3C" w:rsidP="000B7A3C">
      <w:pPr>
        <w:autoSpaceDE w:val="0"/>
        <w:jc w:val="both"/>
        <w:rPr>
          <w:sz w:val="28"/>
          <w:szCs w:val="28"/>
          <w:lang w:eastAsia="ru-RU"/>
        </w:rPr>
      </w:pPr>
    </w:p>
    <w:p w14:paraId="7924DA67" w14:textId="77777777" w:rsidR="000B7A3C" w:rsidRPr="001F0C69" w:rsidRDefault="000B7A3C" w:rsidP="000B7A3C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15DB908A" w14:textId="77777777" w:rsidR="000B7A3C" w:rsidRPr="001F0C69" w:rsidRDefault="000B7A3C" w:rsidP="000B7A3C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2344BFFF" w14:textId="77777777" w:rsidR="000B7A3C" w:rsidRPr="001F0C69" w:rsidRDefault="000B7A3C" w:rsidP="000B7A3C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1000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50:19:0050106:1291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 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1F866684" w14:textId="77777777" w:rsidR="000B7A3C" w:rsidRPr="001F0C69" w:rsidRDefault="000B7A3C" w:rsidP="000B7A3C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с/п Колюбакинское, поселок Колюбакино, ул. Лесная,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0217975F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5E16BA94" w14:textId="77777777" w:rsidR="000B7A3C" w:rsidRDefault="000B7A3C" w:rsidP="000B7A3C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 w:rsidRPr="00D96831">
        <w:rPr>
          <w:sz w:val="28"/>
          <w:szCs w:val="28"/>
        </w:rPr>
        <w:t>Сведения об ограничениях (обременениях) прав на Земельный участок: отсутствуют.</w:t>
      </w:r>
    </w:p>
    <w:p w14:paraId="290099E9" w14:textId="77777777" w:rsidR="000B7A3C" w:rsidRPr="001F0C69" w:rsidRDefault="000B7A3C" w:rsidP="000B7A3C">
      <w:pPr>
        <w:jc w:val="both"/>
        <w:rPr>
          <w:sz w:val="28"/>
          <w:szCs w:val="28"/>
        </w:rPr>
      </w:pPr>
    </w:p>
    <w:p w14:paraId="171D3778" w14:textId="77777777" w:rsidR="000B7A3C" w:rsidRDefault="000B7A3C" w:rsidP="000B7A3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56E5B66E" w14:textId="77777777" w:rsidR="000B7A3C" w:rsidRPr="001F0C69" w:rsidRDefault="000B7A3C" w:rsidP="000B7A3C">
      <w:pPr>
        <w:suppressAutoHyphens w:val="0"/>
        <w:jc w:val="center"/>
        <w:rPr>
          <w:b/>
          <w:bCs/>
          <w:sz w:val="28"/>
          <w:szCs w:val="28"/>
        </w:rPr>
      </w:pPr>
    </w:p>
    <w:p w14:paraId="459490DF" w14:textId="77777777" w:rsidR="000B7A3C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6F869EF7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1A8D4F69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3A2C355A" w14:textId="77777777" w:rsidR="000B7A3C" w:rsidRPr="001F0C69" w:rsidRDefault="000B7A3C" w:rsidP="000B7A3C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4D079F1A" w14:textId="77777777" w:rsidR="000B7A3C" w:rsidRPr="001F0C69" w:rsidRDefault="000B7A3C" w:rsidP="000B7A3C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386F8761" w14:textId="77777777" w:rsidR="000B7A3C" w:rsidRDefault="000B7A3C" w:rsidP="000B7A3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29A97366" w14:textId="77777777" w:rsidR="000B7A3C" w:rsidRPr="001F0C69" w:rsidRDefault="000B7A3C" w:rsidP="000B7A3C">
      <w:pPr>
        <w:suppressAutoHyphens w:val="0"/>
        <w:jc w:val="center"/>
        <w:rPr>
          <w:b/>
          <w:bCs/>
          <w:sz w:val="28"/>
          <w:szCs w:val="28"/>
        </w:rPr>
      </w:pPr>
    </w:p>
    <w:p w14:paraId="64BCDDC1" w14:textId="77777777" w:rsidR="000B7A3C" w:rsidRPr="00285C0F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3C941CD1" w14:textId="77777777" w:rsidR="000B7A3C" w:rsidRPr="00285C0F" w:rsidRDefault="000B7A3C" w:rsidP="000B7A3C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19224064" w14:textId="77777777" w:rsidR="000B7A3C" w:rsidRPr="00285C0F" w:rsidRDefault="000B7A3C" w:rsidP="000B7A3C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 w:rsidRPr="00285C0F">
        <w:rPr>
          <w:snapToGrid w:val="0"/>
          <w:sz w:val="28"/>
          <w:szCs w:val="28"/>
        </w:rPr>
        <w:t xml:space="preserve">,                   БИК </w:t>
      </w:r>
      <w:r>
        <w:rPr>
          <w:sz w:val="28"/>
          <w:szCs w:val="28"/>
        </w:rPr>
        <w:t>044525000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46649</w:t>
      </w:r>
      <w:r>
        <w:rPr>
          <w:sz w:val="28"/>
          <w:szCs w:val="28"/>
        </w:rPr>
        <w:t>404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>11 05013 1</w:t>
      </w:r>
      <w:r>
        <w:rPr>
          <w:bCs/>
          <w:sz w:val="28"/>
          <w:szCs w:val="28"/>
        </w:rPr>
        <w:t>0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520CF439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56021BE0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29F4532B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1D275697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09319AA7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4F06AA32" w14:textId="77777777" w:rsidR="000B7A3C" w:rsidRPr="001F0C69" w:rsidRDefault="000B7A3C" w:rsidP="000B7A3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4DBC1C7A" w14:textId="77777777" w:rsidR="000B7A3C" w:rsidRPr="001F0C69" w:rsidRDefault="000B7A3C" w:rsidP="000B7A3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449D45C4" w14:textId="77777777" w:rsidR="000B7A3C" w:rsidRPr="000227DC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608A5B0D" w14:textId="77777777" w:rsidR="000B7A3C" w:rsidRPr="001F0C69" w:rsidRDefault="000B7A3C" w:rsidP="000B7A3C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36D3DC50" w14:textId="77777777" w:rsidR="000B7A3C" w:rsidRPr="001F0C69" w:rsidRDefault="000B7A3C" w:rsidP="000B7A3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8B7B3B0" w14:textId="77777777" w:rsidR="000B7A3C" w:rsidRPr="001F0C69" w:rsidRDefault="000B7A3C" w:rsidP="000B7A3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3A7563D8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44842784" w14:textId="77777777" w:rsidR="000B7A3C" w:rsidRPr="001F0C69" w:rsidRDefault="000B7A3C" w:rsidP="000B7A3C">
      <w:pPr>
        <w:ind w:firstLine="567"/>
        <w:jc w:val="both"/>
        <w:rPr>
          <w:sz w:val="28"/>
          <w:szCs w:val="28"/>
        </w:rPr>
      </w:pPr>
    </w:p>
    <w:p w14:paraId="1CECC8D3" w14:textId="77777777" w:rsidR="000B7A3C" w:rsidRDefault="000B7A3C" w:rsidP="000B7A3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42E10046" w14:textId="77777777" w:rsidR="000B7A3C" w:rsidRPr="001F0C69" w:rsidRDefault="000B7A3C" w:rsidP="000B7A3C">
      <w:pPr>
        <w:suppressAutoHyphens w:val="0"/>
        <w:jc w:val="center"/>
        <w:rPr>
          <w:b/>
          <w:bCs/>
          <w:sz w:val="28"/>
          <w:szCs w:val="28"/>
        </w:rPr>
      </w:pPr>
    </w:p>
    <w:p w14:paraId="4CD44B0E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075038D2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2BA096E0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4AC8C6E6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13832FE3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2AD0D223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281A44CF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12CE869A" w14:textId="77777777" w:rsidR="000B7A3C" w:rsidRPr="001F0C69" w:rsidRDefault="000B7A3C" w:rsidP="000B7A3C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180E8DC7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0161B7E1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1CD7E924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2217B89D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0312164C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67EE26BB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3650B036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5084D95D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1393A525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2233468C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242634FD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68CB965D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6554606C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71040BFD" w14:textId="77777777" w:rsidR="000B7A3C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434CD34F" w14:textId="77777777" w:rsidR="000B7A3C" w:rsidRPr="00E766C4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755354D7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18EA9F77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7BF4464F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653A39BC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05C5D703" w14:textId="77777777" w:rsidR="000B7A3C" w:rsidRPr="001F0C69" w:rsidRDefault="000B7A3C" w:rsidP="000B7A3C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11D64F48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65AC31AE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19FAC6B7" w14:textId="77777777" w:rsidR="000B7A3C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44A6208A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343B219B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5B84F81F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172F9BAD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1873EA3B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31ED9D9F" w14:textId="77777777" w:rsidR="000B7A3C" w:rsidRPr="001F0C69" w:rsidRDefault="000B7A3C" w:rsidP="000B7A3C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03C49B7B" w14:textId="77777777" w:rsidR="000B7A3C" w:rsidRPr="001F0C69" w:rsidRDefault="000B7A3C" w:rsidP="000B7A3C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288D726F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556BE15E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26B1B335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0A34CCDA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26A37D72" w14:textId="77777777" w:rsidR="000B7A3C" w:rsidRPr="001F0C69" w:rsidRDefault="000B7A3C" w:rsidP="000B7A3C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6910455E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04227E0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75009875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32E5C9C6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347A81C7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AD188C2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33784FAC" w14:textId="77777777" w:rsidR="000B7A3C" w:rsidRPr="001F0C69" w:rsidRDefault="000B7A3C" w:rsidP="000B7A3C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2995411E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5DEFE840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57ADBC9C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3F2992F3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.Исполнять иные обязанности, предусмотренные действующим законодательством, настоящим Договором.</w:t>
      </w:r>
    </w:p>
    <w:p w14:paraId="38F74BCB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288835D2" w14:textId="77777777" w:rsidR="000B7A3C" w:rsidRDefault="000B7A3C" w:rsidP="000B7A3C">
      <w:pPr>
        <w:jc w:val="both"/>
        <w:rPr>
          <w:sz w:val="28"/>
          <w:szCs w:val="28"/>
        </w:rPr>
      </w:pPr>
    </w:p>
    <w:p w14:paraId="7FF5C0F8" w14:textId="77777777" w:rsidR="000B7A3C" w:rsidRDefault="000B7A3C" w:rsidP="000B7A3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11F8D53F" w14:textId="77777777" w:rsidR="000B7A3C" w:rsidRPr="001F0C69" w:rsidRDefault="000B7A3C" w:rsidP="000B7A3C">
      <w:pPr>
        <w:suppressAutoHyphens w:val="0"/>
        <w:jc w:val="center"/>
        <w:rPr>
          <w:b/>
          <w:bCs/>
          <w:sz w:val="28"/>
          <w:szCs w:val="28"/>
        </w:rPr>
      </w:pPr>
    </w:p>
    <w:p w14:paraId="12197BC6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76AE2302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1181F9E4" w14:textId="77777777" w:rsidR="000B7A3C" w:rsidRPr="001F0C69" w:rsidRDefault="000B7A3C" w:rsidP="000B7A3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425C648A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6D89CB43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5A47ADF8" w14:textId="77777777" w:rsidR="000B7A3C" w:rsidRPr="001F0C69" w:rsidRDefault="000B7A3C" w:rsidP="000B7A3C">
      <w:pPr>
        <w:jc w:val="both"/>
        <w:rPr>
          <w:sz w:val="28"/>
          <w:szCs w:val="28"/>
        </w:rPr>
      </w:pPr>
    </w:p>
    <w:p w14:paraId="0AE9DAD7" w14:textId="77777777" w:rsidR="000B7A3C" w:rsidRDefault="000B7A3C" w:rsidP="000B7A3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487D121E" w14:textId="77777777" w:rsidR="000B7A3C" w:rsidRPr="001F0C69" w:rsidRDefault="000B7A3C" w:rsidP="000B7A3C">
      <w:pPr>
        <w:suppressAutoHyphens w:val="0"/>
        <w:jc w:val="center"/>
        <w:rPr>
          <w:b/>
          <w:bCs/>
          <w:sz w:val="28"/>
          <w:szCs w:val="28"/>
        </w:rPr>
      </w:pPr>
    </w:p>
    <w:p w14:paraId="012CE297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31FD7E98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64EE487C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245FBC64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07CB0360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124D3273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36951E93" w14:textId="77777777" w:rsidR="000B7A3C" w:rsidRPr="001F0C69" w:rsidRDefault="000B7A3C" w:rsidP="000B7A3C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11C2BB1B" w14:textId="77777777" w:rsidR="000B7A3C" w:rsidRPr="001F0C69" w:rsidRDefault="000B7A3C" w:rsidP="000B7A3C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7690BC25" w14:textId="77777777" w:rsidR="000B7A3C" w:rsidRDefault="000B7A3C" w:rsidP="000B7A3C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298EC045" w14:textId="77777777" w:rsidR="000B7A3C" w:rsidRPr="001F0C69" w:rsidRDefault="000B7A3C" w:rsidP="000B7A3C">
      <w:pPr>
        <w:jc w:val="center"/>
        <w:rPr>
          <w:b/>
          <w:bCs/>
          <w:sz w:val="28"/>
          <w:szCs w:val="28"/>
        </w:rPr>
      </w:pPr>
    </w:p>
    <w:p w14:paraId="6472CF09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237D8069" w14:textId="77777777" w:rsidR="000B7A3C" w:rsidRPr="001F0C69" w:rsidRDefault="000B7A3C" w:rsidP="000B7A3C">
      <w:pPr>
        <w:jc w:val="both"/>
        <w:rPr>
          <w:sz w:val="28"/>
          <w:szCs w:val="28"/>
        </w:rPr>
      </w:pPr>
    </w:p>
    <w:p w14:paraId="20B40474" w14:textId="77777777" w:rsidR="000B7A3C" w:rsidRDefault="000B7A3C" w:rsidP="000B7A3C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351B947B" w14:textId="77777777" w:rsidR="000B7A3C" w:rsidRPr="001F0C69" w:rsidRDefault="000B7A3C" w:rsidP="000B7A3C">
      <w:pPr>
        <w:suppressAutoHyphens w:val="0"/>
        <w:jc w:val="center"/>
        <w:rPr>
          <w:b/>
          <w:bCs/>
          <w:sz w:val="28"/>
          <w:szCs w:val="28"/>
        </w:rPr>
      </w:pPr>
    </w:p>
    <w:p w14:paraId="7E1C1151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15D13A14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16ADC93D" w14:textId="77777777" w:rsidR="000B7A3C" w:rsidRPr="001F0C69" w:rsidRDefault="000B7A3C" w:rsidP="000B7A3C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240DF6F0" w14:textId="77777777" w:rsidR="000B7A3C" w:rsidRPr="001F0C69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46C71D7E" w14:textId="77777777" w:rsidR="000B7A3C" w:rsidRDefault="000B7A3C" w:rsidP="000B7A3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5FC34F7A" w14:textId="77777777" w:rsidR="000B7A3C" w:rsidRPr="001F0C69" w:rsidRDefault="000B7A3C" w:rsidP="000B7A3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8.6 </w:t>
      </w:r>
      <w:r w:rsidRPr="001F0C69">
        <w:rPr>
          <w:sz w:val="28"/>
          <w:szCs w:val="28"/>
        </w:rPr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2CCD9F4" w14:textId="77777777" w:rsidR="000B7A3C" w:rsidRPr="001F0C69" w:rsidRDefault="000B7A3C" w:rsidP="000B7A3C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67D24F4A" w14:textId="77777777" w:rsidR="000B7A3C" w:rsidRDefault="000B7A3C" w:rsidP="000B7A3C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0A38A812" w14:textId="77777777" w:rsidR="000B7A3C" w:rsidRPr="001F0C69" w:rsidRDefault="000B7A3C" w:rsidP="000B7A3C">
      <w:pPr>
        <w:ind w:left="720" w:right="284"/>
        <w:jc w:val="center"/>
        <w:rPr>
          <w:b/>
          <w:sz w:val="28"/>
          <w:szCs w:val="28"/>
        </w:rPr>
      </w:pPr>
    </w:p>
    <w:p w14:paraId="3A947A61" w14:textId="77777777" w:rsidR="000B7A3C" w:rsidRPr="001F0C69" w:rsidRDefault="000B7A3C" w:rsidP="000B7A3C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6D27ABC9" w14:textId="77777777" w:rsidR="000B7A3C" w:rsidRPr="001F0C69" w:rsidRDefault="000B7A3C" w:rsidP="000B7A3C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25F621FA" w14:textId="77777777" w:rsidR="000B7A3C" w:rsidRPr="00F77C36" w:rsidRDefault="000B7A3C" w:rsidP="000B7A3C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6E823348" w14:textId="77777777" w:rsidR="000B7A3C" w:rsidRDefault="000B7A3C" w:rsidP="000B7A3C">
      <w:pPr>
        <w:ind w:left="720" w:right="93"/>
        <w:rPr>
          <w:sz w:val="28"/>
          <w:szCs w:val="28"/>
        </w:rPr>
      </w:pPr>
    </w:p>
    <w:p w14:paraId="13F64B98" w14:textId="77777777" w:rsidR="000B7A3C" w:rsidRPr="00097153" w:rsidRDefault="000B7A3C" w:rsidP="000B7A3C">
      <w:pPr>
        <w:ind w:left="720" w:right="93"/>
        <w:rPr>
          <w:sz w:val="28"/>
          <w:szCs w:val="28"/>
        </w:rPr>
      </w:pPr>
    </w:p>
    <w:p w14:paraId="6ABEB233" w14:textId="77777777" w:rsidR="000B7A3C" w:rsidRPr="00097153" w:rsidRDefault="000B7A3C" w:rsidP="000B7A3C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66F96690" w14:textId="77777777" w:rsidR="000B7A3C" w:rsidRPr="00097153" w:rsidRDefault="000B7A3C" w:rsidP="000B7A3C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08E097CE" w14:textId="77777777" w:rsidR="000B7A3C" w:rsidRPr="00097153" w:rsidRDefault="000B7A3C" w:rsidP="000B7A3C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2B2C661F" w14:textId="77777777" w:rsidR="000B7A3C" w:rsidRPr="00097153" w:rsidRDefault="000B7A3C" w:rsidP="000B7A3C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61567426" w14:textId="77777777" w:rsidR="000B7A3C" w:rsidRPr="00097153" w:rsidRDefault="000B7A3C" w:rsidP="000B7A3C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4CB2BB2F" w14:textId="77777777" w:rsidR="000B7A3C" w:rsidRPr="00097153" w:rsidRDefault="000B7A3C" w:rsidP="000B7A3C">
      <w:pPr>
        <w:ind w:left="360" w:right="284"/>
        <w:rPr>
          <w:b/>
          <w:sz w:val="28"/>
          <w:szCs w:val="28"/>
        </w:rPr>
      </w:pPr>
    </w:p>
    <w:p w14:paraId="7FC3CAB2" w14:textId="77777777" w:rsidR="000B7A3C" w:rsidRPr="00097153" w:rsidRDefault="000B7A3C" w:rsidP="000B7A3C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1543F997" w14:textId="77777777" w:rsidR="000B7A3C" w:rsidRDefault="000B7A3C" w:rsidP="000B7A3C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6BCAD11F" w14:textId="77777777" w:rsidR="000B7A3C" w:rsidRDefault="000B7A3C" w:rsidP="000B7A3C">
      <w:pPr>
        <w:ind w:right="284"/>
        <w:rPr>
          <w:b/>
          <w:sz w:val="28"/>
          <w:szCs w:val="28"/>
        </w:rPr>
      </w:pPr>
    </w:p>
    <w:p w14:paraId="5EC58619" w14:textId="77777777" w:rsidR="000B7A3C" w:rsidRPr="00097153" w:rsidRDefault="000B7A3C" w:rsidP="000B7A3C">
      <w:pPr>
        <w:ind w:left="360" w:right="284"/>
        <w:rPr>
          <w:b/>
          <w:sz w:val="28"/>
          <w:szCs w:val="28"/>
        </w:rPr>
      </w:pPr>
    </w:p>
    <w:p w14:paraId="5AB66664" w14:textId="77777777" w:rsidR="000B7A3C" w:rsidRPr="00097153" w:rsidRDefault="000B7A3C" w:rsidP="000B7A3C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bookmarkEnd w:id="127"/>
    <w:p w14:paraId="2282E717" w14:textId="77777777" w:rsidR="000B7A3C" w:rsidRDefault="000B7A3C" w:rsidP="000B7A3C">
      <w:pPr>
        <w:rPr>
          <w:b/>
          <w:sz w:val="28"/>
          <w:szCs w:val="28"/>
        </w:rPr>
      </w:pPr>
    </w:p>
    <w:p w14:paraId="12E83241" w14:textId="77777777" w:rsidR="000B7A3C" w:rsidRDefault="000B7A3C" w:rsidP="000B7A3C">
      <w:pPr>
        <w:rPr>
          <w:b/>
          <w:sz w:val="28"/>
          <w:szCs w:val="28"/>
        </w:rPr>
      </w:pPr>
    </w:p>
    <w:p w14:paraId="70DC935E" w14:textId="77777777" w:rsidR="000B7A3C" w:rsidRDefault="000B7A3C" w:rsidP="000B7A3C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590E8059" w14:textId="77777777" w:rsidR="000B7A3C" w:rsidRDefault="000B7A3C" w:rsidP="000B7A3C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1C5EB246" w14:textId="77777777" w:rsidR="000B7A3C" w:rsidRDefault="000B7A3C" w:rsidP="000B7A3C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77E9D608" w14:textId="77777777" w:rsidR="000B7A3C" w:rsidRDefault="000B7A3C" w:rsidP="000B7A3C">
      <w:pPr>
        <w:rPr>
          <w:sz w:val="28"/>
          <w:szCs w:val="28"/>
        </w:rPr>
      </w:pPr>
    </w:p>
    <w:p w14:paraId="60C4F05C" w14:textId="77777777" w:rsidR="000B7A3C" w:rsidRDefault="000B7A3C" w:rsidP="000B7A3C">
      <w:pPr>
        <w:rPr>
          <w:sz w:val="28"/>
          <w:szCs w:val="28"/>
        </w:rPr>
      </w:pPr>
    </w:p>
    <w:p w14:paraId="7E45D235" w14:textId="77777777" w:rsidR="000B7A3C" w:rsidRDefault="000B7A3C" w:rsidP="000B7A3C">
      <w:pPr>
        <w:rPr>
          <w:sz w:val="28"/>
          <w:szCs w:val="28"/>
        </w:rPr>
      </w:pPr>
    </w:p>
    <w:p w14:paraId="579E44D2" w14:textId="77777777" w:rsidR="000B7A3C" w:rsidRDefault="000B7A3C" w:rsidP="000B7A3C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6DC31902" w14:textId="77777777" w:rsidR="000B7A3C" w:rsidRPr="004F1178" w:rsidRDefault="000B7A3C" w:rsidP="000B7A3C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70A35111" w14:textId="77777777" w:rsidR="000B7A3C" w:rsidRDefault="000B7A3C" w:rsidP="000B7A3C">
      <w:pPr>
        <w:rPr>
          <w:sz w:val="28"/>
          <w:szCs w:val="28"/>
        </w:rPr>
      </w:pPr>
    </w:p>
    <w:p w14:paraId="4469F662" w14:textId="77777777" w:rsidR="000B7A3C" w:rsidRDefault="000B7A3C" w:rsidP="000B7A3C">
      <w:pPr>
        <w:rPr>
          <w:sz w:val="22"/>
          <w:szCs w:val="22"/>
        </w:rPr>
      </w:pPr>
    </w:p>
    <w:p w14:paraId="301DD529" w14:textId="77777777" w:rsidR="000B7A3C" w:rsidRDefault="000B7A3C" w:rsidP="000B7A3C">
      <w:pPr>
        <w:rPr>
          <w:sz w:val="22"/>
          <w:szCs w:val="22"/>
        </w:rPr>
      </w:pPr>
    </w:p>
    <w:p w14:paraId="03874B48" w14:textId="77777777" w:rsidR="000B7A3C" w:rsidRDefault="000B7A3C" w:rsidP="000B7A3C">
      <w:pPr>
        <w:rPr>
          <w:sz w:val="22"/>
          <w:szCs w:val="22"/>
        </w:rPr>
      </w:pPr>
    </w:p>
    <w:p w14:paraId="785FC446" w14:textId="0229C27D" w:rsidR="000B7A3C" w:rsidRDefault="000B7A3C" w:rsidP="000B7A3C">
      <w:pPr>
        <w:rPr>
          <w:sz w:val="22"/>
          <w:szCs w:val="22"/>
        </w:rPr>
      </w:pPr>
    </w:p>
    <w:p w14:paraId="1716F03B" w14:textId="26EABFFD" w:rsidR="000B7A3C" w:rsidRDefault="000B7A3C" w:rsidP="000B7A3C">
      <w:pPr>
        <w:rPr>
          <w:sz w:val="22"/>
          <w:szCs w:val="22"/>
        </w:rPr>
      </w:pPr>
    </w:p>
    <w:p w14:paraId="16D40808" w14:textId="52608D61" w:rsidR="000B7A3C" w:rsidRDefault="000B7A3C" w:rsidP="000B7A3C">
      <w:pPr>
        <w:rPr>
          <w:sz w:val="22"/>
          <w:szCs w:val="22"/>
        </w:rPr>
      </w:pPr>
    </w:p>
    <w:p w14:paraId="5D1C9B2D" w14:textId="79B153A9" w:rsidR="000B7A3C" w:rsidRDefault="000B7A3C" w:rsidP="000B7A3C">
      <w:pPr>
        <w:rPr>
          <w:sz w:val="22"/>
          <w:szCs w:val="22"/>
        </w:rPr>
      </w:pPr>
    </w:p>
    <w:p w14:paraId="22E37C3F" w14:textId="558EC0CF" w:rsidR="000B7A3C" w:rsidRDefault="000B7A3C" w:rsidP="000B7A3C">
      <w:pPr>
        <w:rPr>
          <w:sz w:val="22"/>
          <w:szCs w:val="22"/>
        </w:rPr>
      </w:pPr>
    </w:p>
    <w:p w14:paraId="6087A6AE" w14:textId="56F2A553" w:rsidR="000B7A3C" w:rsidRDefault="000B7A3C" w:rsidP="000B7A3C">
      <w:pPr>
        <w:rPr>
          <w:sz w:val="22"/>
          <w:szCs w:val="22"/>
        </w:rPr>
      </w:pPr>
    </w:p>
    <w:p w14:paraId="35BD3539" w14:textId="75EDF10C" w:rsidR="000B7A3C" w:rsidRDefault="000B7A3C" w:rsidP="000B7A3C">
      <w:pPr>
        <w:rPr>
          <w:sz w:val="22"/>
          <w:szCs w:val="22"/>
        </w:rPr>
      </w:pPr>
    </w:p>
    <w:p w14:paraId="44455AD6" w14:textId="7853BA37" w:rsidR="000B7A3C" w:rsidRDefault="000B7A3C" w:rsidP="000B7A3C">
      <w:pPr>
        <w:rPr>
          <w:sz w:val="22"/>
          <w:szCs w:val="22"/>
        </w:rPr>
      </w:pPr>
    </w:p>
    <w:p w14:paraId="3F1BBD4D" w14:textId="6943E36D" w:rsidR="000B7A3C" w:rsidRDefault="000B7A3C" w:rsidP="000B7A3C">
      <w:pPr>
        <w:rPr>
          <w:sz w:val="22"/>
          <w:szCs w:val="22"/>
        </w:rPr>
      </w:pPr>
    </w:p>
    <w:p w14:paraId="6C78AE87" w14:textId="249CE5E9" w:rsidR="000B7A3C" w:rsidRDefault="000B7A3C" w:rsidP="000B7A3C">
      <w:pPr>
        <w:rPr>
          <w:sz w:val="22"/>
          <w:szCs w:val="22"/>
        </w:rPr>
      </w:pPr>
    </w:p>
    <w:p w14:paraId="322CEDB1" w14:textId="5D4ED5BF" w:rsidR="000B7A3C" w:rsidRDefault="000B7A3C" w:rsidP="000B7A3C">
      <w:pPr>
        <w:rPr>
          <w:sz w:val="22"/>
          <w:szCs w:val="22"/>
        </w:rPr>
      </w:pPr>
    </w:p>
    <w:p w14:paraId="346AF87F" w14:textId="3205A9C9" w:rsidR="000B7A3C" w:rsidRDefault="000B7A3C" w:rsidP="000B7A3C">
      <w:pPr>
        <w:rPr>
          <w:sz w:val="22"/>
          <w:szCs w:val="22"/>
        </w:rPr>
      </w:pPr>
    </w:p>
    <w:p w14:paraId="1E4F6474" w14:textId="31B670E1" w:rsidR="000B7A3C" w:rsidRDefault="000B7A3C" w:rsidP="000B7A3C">
      <w:pPr>
        <w:rPr>
          <w:sz w:val="22"/>
          <w:szCs w:val="22"/>
        </w:rPr>
      </w:pPr>
    </w:p>
    <w:p w14:paraId="3F153D02" w14:textId="1A7D15B1" w:rsidR="000B7A3C" w:rsidRDefault="000B7A3C" w:rsidP="000B7A3C">
      <w:pPr>
        <w:rPr>
          <w:sz w:val="22"/>
          <w:szCs w:val="22"/>
        </w:rPr>
      </w:pPr>
    </w:p>
    <w:p w14:paraId="4BB5EDE2" w14:textId="5FD948A6" w:rsidR="000B7A3C" w:rsidRDefault="000B7A3C" w:rsidP="000B7A3C">
      <w:pPr>
        <w:rPr>
          <w:sz w:val="22"/>
          <w:szCs w:val="22"/>
        </w:rPr>
      </w:pPr>
    </w:p>
    <w:p w14:paraId="2DC4E657" w14:textId="258B7088" w:rsidR="000B7A3C" w:rsidRDefault="000B7A3C" w:rsidP="000B7A3C">
      <w:pPr>
        <w:rPr>
          <w:sz w:val="22"/>
          <w:szCs w:val="22"/>
        </w:rPr>
      </w:pPr>
    </w:p>
    <w:p w14:paraId="7168DBBC" w14:textId="4045120F" w:rsidR="000B7A3C" w:rsidRDefault="000B7A3C" w:rsidP="000B7A3C">
      <w:pPr>
        <w:rPr>
          <w:sz w:val="22"/>
          <w:szCs w:val="22"/>
        </w:rPr>
      </w:pPr>
    </w:p>
    <w:p w14:paraId="34D2A829" w14:textId="1327E161" w:rsidR="000B7A3C" w:rsidRDefault="000B7A3C" w:rsidP="000B7A3C">
      <w:pPr>
        <w:rPr>
          <w:sz w:val="22"/>
          <w:szCs w:val="22"/>
        </w:rPr>
      </w:pPr>
    </w:p>
    <w:p w14:paraId="7BFE1416" w14:textId="3E319164" w:rsidR="000B7A3C" w:rsidRDefault="000B7A3C" w:rsidP="000B7A3C">
      <w:pPr>
        <w:rPr>
          <w:sz w:val="22"/>
          <w:szCs w:val="22"/>
        </w:rPr>
      </w:pPr>
    </w:p>
    <w:p w14:paraId="0EA3742F" w14:textId="610F6830" w:rsidR="000B7A3C" w:rsidRDefault="000B7A3C" w:rsidP="000B7A3C">
      <w:pPr>
        <w:rPr>
          <w:sz w:val="22"/>
          <w:szCs w:val="22"/>
        </w:rPr>
      </w:pPr>
    </w:p>
    <w:p w14:paraId="271CD3F4" w14:textId="76BDAF04" w:rsidR="000B7A3C" w:rsidRDefault="000B7A3C" w:rsidP="000B7A3C">
      <w:pPr>
        <w:rPr>
          <w:sz w:val="22"/>
          <w:szCs w:val="22"/>
        </w:rPr>
      </w:pPr>
    </w:p>
    <w:p w14:paraId="65F021B7" w14:textId="04A9A551" w:rsidR="000B7A3C" w:rsidRDefault="000B7A3C" w:rsidP="000B7A3C">
      <w:pPr>
        <w:rPr>
          <w:sz w:val="22"/>
          <w:szCs w:val="22"/>
        </w:rPr>
      </w:pPr>
    </w:p>
    <w:p w14:paraId="7B37CB92" w14:textId="0B1F0CA7" w:rsidR="000B7A3C" w:rsidRDefault="000B7A3C" w:rsidP="000B7A3C">
      <w:pPr>
        <w:rPr>
          <w:sz w:val="22"/>
          <w:szCs w:val="22"/>
        </w:rPr>
      </w:pPr>
    </w:p>
    <w:p w14:paraId="41351180" w14:textId="7A352D15" w:rsidR="000B7A3C" w:rsidRDefault="000B7A3C" w:rsidP="000B7A3C">
      <w:pPr>
        <w:rPr>
          <w:sz w:val="22"/>
          <w:szCs w:val="22"/>
        </w:rPr>
      </w:pPr>
    </w:p>
    <w:p w14:paraId="650F6CFF" w14:textId="18BACBB8" w:rsidR="000B7A3C" w:rsidRDefault="000B7A3C" w:rsidP="000B7A3C">
      <w:pPr>
        <w:rPr>
          <w:sz w:val="22"/>
          <w:szCs w:val="22"/>
        </w:rPr>
      </w:pPr>
    </w:p>
    <w:p w14:paraId="51261368" w14:textId="315B9223" w:rsidR="000B7A3C" w:rsidRDefault="000B7A3C" w:rsidP="000B7A3C">
      <w:pPr>
        <w:rPr>
          <w:sz w:val="22"/>
          <w:szCs w:val="22"/>
        </w:rPr>
      </w:pPr>
    </w:p>
    <w:p w14:paraId="21021F1C" w14:textId="5BB969C5" w:rsidR="000B7A3C" w:rsidRDefault="000B7A3C" w:rsidP="000B7A3C">
      <w:pPr>
        <w:rPr>
          <w:sz w:val="22"/>
          <w:szCs w:val="22"/>
        </w:rPr>
      </w:pPr>
    </w:p>
    <w:p w14:paraId="731B8A66" w14:textId="2885E9C4" w:rsidR="000B7A3C" w:rsidRDefault="000B7A3C" w:rsidP="000B7A3C">
      <w:pPr>
        <w:rPr>
          <w:sz w:val="22"/>
          <w:szCs w:val="22"/>
        </w:rPr>
      </w:pPr>
    </w:p>
    <w:p w14:paraId="3465D50D" w14:textId="6FD89038" w:rsidR="000B7A3C" w:rsidRDefault="000B7A3C" w:rsidP="000B7A3C">
      <w:pPr>
        <w:rPr>
          <w:sz w:val="22"/>
          <w:szCs w:val="22"/>
        </w:rPr>
      </w:pPr>
    </w:p>
    <w:p w14:paraId="62219B5E" w14:textId="335A95EC" w:rsidR="000B7A3C" w:rsidRDefault="000B7A3C" w:rsidP="000B7A3C">
      <w:pPr>
        <w:rPr>
          <w:sz w:val="22"/>
          <w:szCs w:val="22"/>
        </w:rPr>
      </w:pPr>
    </w:p>
    <w:p w14:paraId="35363C8D" w14:textId="3E12AA8C" w:rsidR="000B7A3C" w:rsidRDefault="000B7A3C" w:rsidP="000B7A3C">
      <w:pPr>
        <w:rPr>
          <w:sz w:val="22"/>
          <w:szCs w:val="22"/>
        </w:rPr>
      </w:pPr>
    </w:p>
    <w:p w14:paraId="6D258A42" w14:textId="77777777" w:rsidR="000B7A3C" w:rsidRDefault="000B7A3C" w:rsidP="000B7A3C">
      <w:pPr>
        <w:rPr>
          <w:sz w:val="22"/>
          <w:szCs w:val="22"/>
        </w:rPr>
      </w:pPr>
    </w:p>
    <w:p w14:paraId="0CF99756" w14:textId="77777777" w:rsidR="000B7A3C" w:rsidRPr="002F0774" w:rsidRDefault="000B7A3C" w:rsidP="000B7A3C">
      <w:pPr>
        <w:rPr>
          <w:sz w:val="22"/>
          <w:szCs w:val="22"/>
        </w:rPr>
      </w:pPr>
    </w:p>
    <w:p w14:paraId="5E2F72EA" w14:textId="77777777" w:rsidR="000B7A3C" w:rsidRDefault="000B7A3C" w:rsidP="000B7A3C">
      <w:pPr>
        <w:pStyle w:val="af"/>
        <w:ind w:right="284"/>
        <w:jc w:val="right"/>
        <w:rPr>
          <w:sz w:val="22"/>
          <w:szCs w:val="22"/>
        </w:rPr>
      </w:pPr>
      <w:r w:rsidRPr="002F0774">
        <w:rPr>
          <w:sz w:val="22"/>
          <w:szCs w:val="22"/>
        </w:rPr>
        <w:t>Приложение к Договору аренды</w:t>
      </w:r>
    </w:p>
    <w:p w14:paraId="5D586F72" w14:textId="77777777" w:rsidR="000B7A3C" w:rsidRPr="002F0774" w:rsidRDefault="000B7A3C" w:rsidP="000B7A3C">
      <w:pPr>
        <w:pStyle w:val="af"/>
        <w:ind w:right="284"/>
        <w:jc w:val="right"/>
        <w:rPr>
          <w:sz w:val="22"/>
          <w:szCs w:val="22"/>
        </w:rPr>
      </w:pPr>
    </w:p>
    <w:p w14:paraId="24B84C98" w14:textId="77777777" w:rsidR="000B7A3C" w:rsidRPr="002F0774" w:rsidRDefault="000B7A3C" w:rsidP="000B7A3C">
      <w:pPr>
        <w:pStyle w:val="af"/>
        <w:ind w:right="284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от «__________» _______ 2017 г. </w:t>
      </w:r>
      <w:r w:rsidRPr="002F0774">
        <w:rPr>
          <w:sz w:val="22"/>
          <w:szCs w:val="22"/>
        </w:rPr>
        <w:t>№</w:t>
      </w:r>
      <w:r>
        <w:rPr>
          <w:sz w:val="22"/>
          <w:szCs w:val="22"/>
        </w:rPr>
        <w:t xml:space="preserve"> _</w:t>
      </w:r>
      <w:r w:rsidRPr="002F0774">
        <w:rPr>
          <w:sz w:val="22"/>
          <w:szCs w:val="22"/>
        </w:rPr>
        <w:t>_____</w:t>
      </w:r>
    </w:p>
    <w:p w14:paraId="4D5F3770" w14:textId="77777777" w:rsidR="000B7A3C" w:rsidRPr="002F0774" w:rsidRDefault="000B7A3C" w:rsidP="000B7A3C">
      <w:pPr>
        <w:pStyle w:val="af"/>
        <w:ind w:right="284"/>
        <w:jc w:val="right"/>
        <w:rPr>
          <w:sz w:val="22"/>
          <w:szCs w:val="22"/>
        </w:rPr>
      </w:pPr>
    </w:p>
    <w:p w14:paraId="58DEA3D2" w14:textId="77777777" w:rsidR="000B7A3C" w:rsidRPr="002F0774" w:rsidRDefault="000B7A3C" w:rsidP="000B7A3C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703F8AD9" w14:textId="77777777" w:rsidR="000B7A3C" w:rsidRPr="002F0774" w:rsidRDefault="000B7A3C" w:rsidP="000B7A3C">
      <w:pPr>
        <w:pStyle w:val="af"/>
        <w:ind w:right="284"/>
        <w:rPr>
          <w:sz w:val="22"/>
          <w:szCs w:val="22"/>
        </w:rPr>
      </w:pPr>
    </w:p>
    <w:p w14:paraId="50BEA5AF" w14:textId="77777777" w:rsidR="000B7A3C" w:rsidRPr="00EC3D96" w:rsidRDefault="000B7A3C" w:rsidP="000B7A3C">
      <w:pPr>
        <w:ind w:right="284"/>
        <w:jc w:val="right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                                       2017 г.</w:t>
      </w:r>
    </w:p>
    <w:p w14:paraId="3CE71858" w14:textId="77777777" w:rsidR="000B7A3C" w:rsidRPr="00EC3D96" w:rsidRDefault="000B7A3C" w:rsidP="000B7A3C">
      <w:pPr>
        <w:ind w:right="284"/>
        <w:jc w:val="center"/>
        <w:rPr>
          <w:sz w:val="28"/>
          <w:szCs w:val="28"/>
        </w:rPr>
      </w:pPr>
    </w:p>
    <w:p w14:paraId="089DC5C8" w14:textId="77777777" w:rsidR="000B7A3C" w:rsidRPr="00EC3D96" w:rsidRDefault="000B7A3C" w:rsidP="000B7A3C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Администрация Рузского городского округа Московской области</w:t>
      </w:r>
      <w:r w:rsidRPr="00EC3D96">
        <w:rPr>
          <w:color w:val="0000FF"/>
          <w:sz w:val="28"/>
          <w:szCs w:val="28"/>
        </w:rPr>
        <w:t>,</w:t>
      </w:r>
      <w:r w:rsidRPr="00EC3D96">
        <w:rPr>
          <w:spacing w:val="-8"/>
          <w:sz w:val="28"/>
          <w:szCs w:val="28"/>
        </w:rPr>
        <w:t xml:space="preserve"> ИНН 5075003287, КПП 507501001,</w:t>
      </w:r>
      <w:r w:rsidRPr="00EC3D96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EC3D96">
        <w:rPr>
          <w:spacing w:val="-4"/>
          <w:sz w:val="28"/>
          <w:szCs w:val="28"/>
        </w:rPr>
        <w:t xml:space="preserve">в лице </w:t>
      </w:r>
      <w:r>
        <w:rPr>
          <w:spacing w:val="-4"/>
          <w:sz w:val="28"/>
          <w:szCs w:val="28"/>
        </w:rPr>
        <w:t>З</w:t>
      </w:r>
      <w:r w:rsidRPr="00EC3D96">
        <w:rPr>
          <w:spacing w:val="-4"/>
          <w:sz w:val="28"/>
          <w:szCs w:val="28"/>
        </w:rPr>
        <w:t xml:space="preserve">аместителя </w:t>
      </w:r>
      <w:r>
        <w:rPr>
          <w:spacing w:val="-4"/>
          <w:sz w:val="28"/>
          <w:szCs w:val="28"/>
        </w:rPr>
        <w:t>Главы</w:t>
      </w:r>
      <w:r w:rsidRPr="00EC3D96">
        <w:rPr>
          <w:spacing w:val="-4"/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pacing w:val="-4"/>
          <w:sz w:val="28"/>
          <w:szCs w:val="28"/>
        </w:rPr>
        <w:t xml:space="preserve">  Московской области </w:t>
      </w:r>
      <w:r>
        <w:rPr>
          <w:spacing w:val="-4"/>
          <w:sz w:val="28"/>
          <w:szCs w:val="28"/>
        </w:rPr>
        <w:t>Шведова Дмитрия Викторовича</w:t>
      </w:r>
      <w:r w:rsidRPr="00EC3D96">
        <w:rPr>
          <w:spacing w:val="-8"/>
          <w:sz w:val="28"/>
          <w:szCs w:val="28"/>
        </w:rPr>
        <w:t xml:space="preserve">, </w:t>
      </w:r>
      <w:r w:rsidRPr="00EC3D96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z w:val="28"/>
          <w:szCs w:val="28"/>
        </w:rPr>
        <w:t xml:space="preserve"> Московской облас</w:t>
      </w:r>
      <w:r>
        <w:rPr>
          <w:sz w:val="28"/>
          <w:szCs w:val="28"/>
        </w:rPr>
        <w:t>ти от 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>-РЛ</w:t>
      </w:r>
      <w:r w:rsidRPr="00EC3D96">
        <w:rPr>
          <w:sz w:val="28"/>
          <w:szCs w:val="28"/>
        </w:rPr>
        <w:t xml:space="preserve">, «О наделении полномочиями», с одной стороны, и </w:t>
      </w:r>
    </w:p>
    <w:p w14:paraId="27B94D05" w14:textId="77777777" w:rsidR="000B7A3C" w:rsidRPr="00EC3D96" w:rsidRDefault="000B7A3C" w:rsidP="000B7A3C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</w:t>
      </w:r>
      <w:r>
        <w:rPr>
          <w:sz w:val="28"/>
          <w:szCs w:val="28"/>
        </w:rPr>
        <w:t>7</w:t>
      </w:r>
      <w:r w:rsidRPr="00EC3D96">
        <w:rPr>
          <w:sz w:val="28"/>
          <w:szCs w:val="28"/>
        </w:rPr>
        <w:t>г. №___ подписали настоящий акт приема-передачи о нижеследующем:</w:t>
      </w:r>
    </w:p>
    <w:p w14:paraId="0ACC779C" w14:textId="77777777" w:rsidR="000B7A3C" w:rsidRPr="00EC3D96" w:rsidRDefault="000B7A3C" w:rsidP="000B7A3C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EC3D96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1000</w:t>
      </w:r>
      <w:r w:rsidRPr="00EC3D96">
        <w:rPr>
          <w:sz w:val="28"/>
          <w:szCs w:val="28"/>
        </w:rPr>
        <w:t xml:space="preserve"> кв.м, категория земель: земли населенных пунктов, с кадастровым номером </w:t>
      </w:r>
      <w:r>
        <w:rPr>
          <w:sz w:val="28"/>
          <w:szCs w:val="28"/>
        </w:rPr>
        <w:t>50:19:0050106:1291</w:t>
      </w:r>
      <w:r w:rsidRPr="00EC3D96">
        <w:rPr>
          <w:sz w:val="28"/>
          <w:szCs w:val="28"/>
        </w:rPr>
        <w:t xml:space="preserve">, расположенный по адресу: Московская область, Рузский район, </w:t>
      </w:r>
      <w:r>
        <w:rPr>
          <w:sz w:val="28"/>
          <w:szCs w:val="28"/>
        </w:rPr>
        <w:t>с/п Колюбакинское, поселок Колюбакино, ул. Лесная</w:t>
      </w:r>
      <w:r w:rsidRPr="00EC3D96">
        <w:rPr>
          <w:sz w:val="28"/>
          <w:szCs w:val="28"/>
        </w:rPr>
        <w:t xml:space="preserve">, разрешенное использование: для </w:t>
      </w:r>
      <w:r>
        <w:rPr>
          <w:sz w:val="28"/>
          <w:szCs w:val="28"/>
        </w:rPr>
        <w:t>индивидуального жилищного строительства</w:t>
      </w:r>
      <w:r w:rsidRPr="00EC3D96">
        <w:rPr>
          <w:sz w:val="28"/>
          <w:szCs w:val="28"/>
        </w:rPr>
        <w:t xml:space="preserve">, </w:t>
      </w:r>
    </w:p>
    <w:p w14:paraId="61155763" w14:textId="77777777" w:rsidR="000B7A3C" w:rsidRPr="00EC3D96" w:rsidRDefault="000B7A3C" w:rsidP="000B7A3C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0AC66841" w14:textId="77777777" w:rsidR="000B7A3C" w:rsidRPr="00EC3D96" w:rsidRDefault="000B7A3C" w:rsidP="000B7A3C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789A3FAE" w14:textId="77777777" w:rsidR="000B7A3C" w:rsidRPr="00EC3D96" w:rsidRDefault="000B7A3C" w:rsidP="000B7A3C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3D96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089EDA5" w14:textId="77777777" w:rsidR="000B7A3C" w:rsidRPr="00EC3D96" w:rsidRDefault="000B7A3C" w:rsidP="000B7A3C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566EC176" w14:textId="77777777" w:rsidR="000B7A3C" w:rsidRPr="00EC3D96" w:rsidRDefault="000B7A3C" w:rsidP="000B7A3C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7200A2A2" w14:textId="77777777" w:rsidR="000B7A3C" w:rsidRPr="00EC3D96" w:rsidRDefault="000B7A3C" w:rsidP="000B7A3C">
      <w:pPr>
        <w:ind w:right="284"/>
        <w:jc w:val="center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>ПОДПИСИ СТОРОН:</w:t>
      </w:r>
    </w:p>
    <w:p w14:paraId="1D6C07BB" w14:textId="77777777" w:rsidR="000B7A3C" w:rsidRPr="00EC3D96" w:rsidRDefault="000B7A3C" w:rsidP="000B7A3C">
      <w:pPr>
        <w:ind w:right="284"/>
        <w:jc w:val="center"/>
        <w:rPr>
          <w:b/>
          <w:sz w:val="28"/>
          <w:szCs w:val="28"/>
        </w:rPr>
      </w:pPr>
    </w:p>
    <w:p w14:paraId="5471538B" w14:textId="77777777" w:rsidR="000B7A3C" w:rsidRPr="00EC3D96" w:rsidRDefault="000B7A3C" w:rsidP="000B7A3C">
      <w:pPr>
        <w:ind w:right="284"/>
        <w:jc w:val="center"/>
        <w:rPr>
          <w:b/>
          <w:sz w:val="28"/>
          <w:szCs w:val="28"/>
        </w:rPr>
      </w:pPr>
    </w:p>
    <w:p w14:paraId="1A9EE7B2" w14:textId="77777777" w:rsidR="000B7A3C" w:rsidRPr="00EC3D96" w:rsidRDefault="000B7A3C" w:rsidP="000B7A3C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EC3D96">
        <w:rPr>
          <w:sz w:val="28"/>
          <w:szCs w:val="28"/>
        </w:rPr>
        <w:t xml:space="preserve">аместитель </w:t>
      </w:r>
      <w:r>
        <w:rPr>
          <w:sz w:val="28"/>
          <w:szCs w:val="28"/>
        </w:rPr>
        <w:t>Главы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</w:p>
    <w:p w14:paraId="5D2B563A" w14:textId="77777777" w:rsidR="000B7A3C" w:rsidRPr="00EC3D96" w:rsidRDefault="000B7A3C" w:rsidP="000B7A3C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6297E29C" w14:textId="77777777" w:rsidR="000B7A3C" w:rsidRPr="00EC3D96" w:rsidRDefault="000B7A3C" w:rsidP="000B7A3C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Московской области</w:t>
      </w:r>
    </w:p>
    <w:p w14:paraId="77DD57F4" w14:textId="77777777" w:rsidR="000B7A3C" w:rsidRPr="00EC3D96" w:rsidRDefault="000B7A3C" w:rsidP="000B7A3C">
      <w:pPr>
        <w:ind w:right="284"/>
        <w:jc w:val="both"/>
        <w:rPr>
          <w:sz w:val="28"/>
          <w:szCs w:val="28"/>
        </w:rPr>
      </w:pPr>
    </w:p>
    <w:p w14:paraId="01843151" w14:textId="77777777" w:rsidR="000B7A3C" w:rsidRPr="00EC3D96" w:rsidRDefault="000B7A3C" w:rsidP="000B7A3C">
      <w:pPr>
        <w:ind w:right="284"/>
        <w:jc w:val="both"/>
        <w:rPr>
          <w:sz w:val="28"/>
          <w:szCs w:val="28"/>
        </w:rPr>
      </w:pPr>
    </w:p>
    <w:p w14:paraId="4764A5B3" w14:textId="77777777" w:rsidR="000B7A3C" w:rsidRPr="00EC3D96" w:rsidRDefault="000B7A3C" w:rsidP="000B7A3C">
      <w:pPr>
        <w:ind w:right="284"/>
        <w:jc w:val="both"/>
        <w:rPr>
          <w:sz w:val="28"/>
          <w:szCs w:val="28"/>
        </w:rPr>
      </w:pPr>
    </w:p>
    <w:p w14:paraId="7B35A37C" w14:textId="77777777" w:rsidR="000B7A3C" w:rsidRPr="00EC3D96" w:rsidRDefault="000B7A3C" w:rsidP="000B7A3C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EC3D96">
        <w:rPr>
          <w:sz w:val="28"/>
          <w:szCs w:val="28"/>
        </w:rPr>
        <w:t xml:space="preserve"> /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_____________ / __________ /</w:t>
      </w:r>
      <w:r w:rsidRPr="00EC3D96">
        <w:rPr>
          <w:sz w:val="28"/>
          <w:szCs w:val="28"/>
        </w:rPr>
        <w:tab/>
      </w:r>
    </w:p>
    <w:p w14:paraId="53CDC116" w14:textId="77777777" w:rsidR="000B7A3C" w:rsidRPr="00EC3D96" w:rsidRDefault="000B7A3C" w:rsidP="000B7A3C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м.п.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м.п.</w:t>
      </w:r>
    </w:p>
    <w:p w14:paraId="41135089" w14:textId="77777777" w:rsidR="00444162" w:rsidRPr="00444162" w:rsidRDefault="00444162" w:rsidP="00444162">
      <w:pPr>
        <w:jc w:val="right"/>
      </w:pPr>
    </w:p>
    <w:p w14:paraId="13598377" w14:textId="77777777" w:rsidR="0014447C" w:rsidRPr="002B1734" w:rsidRDefault="0014447C" w:rsidP="0014447C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A84163" w:rsidRDefault="00A84163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572399441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572399441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A84163" w:rsidRDefault="00A84163" w:rsidP="00DC643A">
                      <w:pPr>
                        <w:pStyle w:val="aff8"/>
                        <w:spacing w:before="0" w:after="0"/>
                        <w:jc w:val="center"/>
                      </w:pPr>
                      <w:permStart w:id="572399441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572399441"/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FF50105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E0D6D" w:rsidRPr="006E0D6D">
        <w:rPr>
          <w:b/>
          <w:color w:val="0000FF"/>
        </w:rPr>
        <w:t>АЗ-РУЗ/17-1</w:t>
      </w:r>
      <w:r w:rsidR="00444162">
        <w:rPr>
          <w:b/>
          <w:color w:val="0000FF"/>
        </w:rPr>
        <w:t>6</w:t>
      </w:r>
      <w:r w:rsidR="00A749E9">
        <w:rPr>
          <w:b/>
          <w:color w:val="0000FF"/>
        </w:rPr>
        <w:t>9</w:t>
      </w:r>
      <w:r w:rsidR="000B7A3C">
        <w:rPr>
          <w:b/>
          <w:color w:val="0000FF"/>
        </w:rPr>
        <w:t>9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4890677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>Отдел финансово-экономической</w:t>
      </w:r>
    </w:p>
    <w:p w14:paraId="47C9E742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             </w:t>
      </w:r>
      <w:r>
        <w:t>_______________________   ___________________</w:t>
      </w:r>
    </w:p>
    <w:p w14:paraId="60C96EE3" w14:textId="27B9BBB3" w:rsidR="008E4A5F" w:rsidRPr="008E4A5F" w:rsidRDefault="00C4752B" w:rsidP="00C4752B">
      <w:pPr>
        <w:spacing w:line="276" w:lineRule="auto"/>
        <w:jc w:val="both"/>
      </w:pPr>
      <w:r>
        <w:rPr>
          <w:color w:val="0000FF"/>
        </w:rPr>
        <w:t>закупок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C964430" w14:textId="77777777" w:rsidR="00716033" w:rsidRDefault="00716033">
      <w:r>
        <w:separator/>
      </w:r>
    </w:p>
  </w:endnote>
  <w:endnote w:type="continuationSeparator" w:id="0">
    <w:p w14:paraId="17F78690" w14:textId="77777777" w:rsidR="00716033" w:rsidRDefault="007160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046B27B" w:rsidR="00A84163" w:rsidRDefault="00A8416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C2319" w:rsidRPr="003C2319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A84163" w:rsidRPr="001A6C06" w:rsidRDefault="00A8416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AEA07FA" w14:textId="77777777" w:rsidR="00716033" w:rsidRDefault="00716033">
      <w:r>
        <w:separator/>
      </w:r>
    </w:p>
  </w:footnote>
  <w:footnote w:type="continuationSeparator" w:id="0">
    <w:p w14:paraId="4690D00F" w14:textId="77777777" w:rsidR="00716033" w:rsidRDefault="00716033">
      <w:r>
        <w:continuationSeparator/>
      </w:r>
    </w:p>
  </w:footnote>
  <w:footnote w:id="1">
    <w:p w14:paraId="3FE4BEB6" w14:textId="77777777" w:rsidR="00A84163" w:rsidRDefault="00A8416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1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7ItxnEoUrtrvXqFC2DW8o4TDT7qsxrxYKOrEInKMqpAi3RSq5IeIqk8LbYcau+t/+kE5fS0m8DeUimozKPsbnw==" w:salt="YMHirifa+vH6SBiN0YRny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C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296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6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A3C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7D4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56"/>
    <w:rsid w:val="000F2AF9"/>
    <w:rsid w:val="000F3130"/>
    <w:rsid w:val="000F39F5"/>
    <w:rsid w:val="000F425E"/>
    <w:rsid w:val="000F45A1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47C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DF9"/>
    <w:rsid w:val="00174F23"/>
    <w:rsid w:val="001759F2"/>
    <w:rsid w:val="00175DE8"/>
    <w:rsid w:val="00177168"/>
    <w:rsid w:val="001773DC"/>
    <w:rsid w:val="0017769D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312"/>
    <w:rsid w:val="001A654C"/>
    <w:rsid w:val="001A68AC"/>
    <w:rsid w:val="001A6C06"/>
    <w:rsid w:val="001A6DDA"/>
    <w:rsid w:val="001A7298"/>
    <w:rsid w:val="001A7B63"/>
    <w:rsid w:val="001B106E"/>
    <w:rsid w:val="001B172F"/>
    <w:rsid w:val="001B1E30"/>
    <w:rsid w:val="001B1E82"/>
    <w:rsid w:val="001B3453"/>
    <w:rsid w:val="001B43DB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4D75"/>
    <w:rsid w:val="001D5FCA"/>
    <w:rsid w:val="001D69AB"/>
    <w:rsid w:val="001D76A0"/>
    <w:rsid w:val="001E05E8"/>
    <w:rsid w:val="001E27D3"/>
    <w:rsid w:val="001E2E11"/>
    <w:rsid w:val="001E2F9D"/>
    <w:rsid w:val="001E359D"/>
    <w:rsid w:val="001E5F17"/>
    <w:rsid w:val="001E679D"/>
    <w:rsid w:val="001F0CC3"/>
    <w:rsid w:val="001F0F8D"/>
    <w:rsid w:val="001F2429"/>
    <w:rsid w:val="001F254B"/>
    <w:rsid w:val="001F293C"/>
    <w:rsid w:val="001F3494"/>
    <w:rsid w:val="001F3681"/>
    <w:rsid w:val="001F3C6F"/>
    <w:rsid w:val="001F3CF6"/>
    <w:rsid w:val="001F3EB7"/>
    <w:rsid w:val="001F445F"/>
    <w:rsid w:val="001F7C81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C0E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30B"/>
    <w:rsid w:val="00232C80"/>
    <w:rsid w:val="00233322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6FD7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6F5"/>
    <w:rsid w:val="002E1761"/>
    <w:rsid w:val="002E20B6"/>
    <w:rsid w:val="002E20D1"/>
    <w:rsid w:val="002E2404"/>
    <w:rsid w:val="002E3233"/>
    <w:rsid w:val="002E4079"/>
    <w:rsid w:val="002E4F21"/>
    <w:rsid w:val="002E6BDC"/>
    <w:rsid w:val="002E6E37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371"/>
    <w:rsid w:val="00374BEF"/>
    <w:rsid w:val="00375FAE"/>
    <w:rsid w:val="003761BC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3BD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31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E66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4B6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197"/>
    <w:rsid w:val="00442683"/>
    <w:rsid w:val="0044281D"/>
    <w:rsid w:val="00443403"/>
    <w:rsid w:val="00444162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40F1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742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A2"/>
    <w:rsid w:val="004F1481"/>
    <w:rsid w:val="004F167F"/>
    <w:rsid w:val="004F18BB"/>
    <w:rsid w:val="004F2285"/>
    <w:rsid w:val="004F2ABC"/>
    <w:rsid w:val="004F5A3B"/>
    <w:rsid w:val="004F5E43"/>
    <w:rsid w:val="004F671B"/>
    <w:rsid w:val="004F6A2D"/>
    <w:rsid w:val="00500095"/>
    <w:rsid w:val="0050025C"/>
    <w:rsid w:val="00500961"/>
    <w:rsid w:val="005013E5"/>
    <w:rsid w:val="00502524"/>
    <w:rsid w:val="00503151"/>
    <w:rsid w:val="005032D0"/>
    <w:rsid w:val="0050434A"/>
    <w:rsid w:val="00504713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77FC7"/>
    <w:rsid w:val="00580F4C"/>
    <w:rsid w:val="00581288"/>
    <w:rsid w:val="00582CC8"/>
    <w:rsid w:val="00583FE1"/>
    <w:rsid w:val="00584683"/>
    <w:rsid w:val="00585603"/>
    <w:rsid w:val="005858BA"/>
    <w:rsid w:val="00586808"/>
    <w:rsid w:val="00587252"/>
    <w:rsid w:val="005875F5"/>
    <w:rsid w:val="00591016"/>
    <w:rsid w:val="00591F5D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4B1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0E9B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2D3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6F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336"/>
    <w:rsid w:val="00655978"/>
    <w:rsid w:val="0065728B"/>
    <w:rsid w:val="0065793D"/>
    <w:rsid w:val="00657B2B"/>
    <w:rsid w:val="00660459"/>
    <w:rsid w:val="00662109"/>
    <w:rsid w:val="00662934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34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DC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1A44"/>
    <w:rsid w:val="006B3965"/>
    <w:rsid w:val="006B40CE"/>
    <w:rsid w:val="006B4606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C7B0C"/>
    <w:rsid w:val="006D006B"/>
    <w:rsid w:val="006D0202"/>
    <w:rsid w:val="006D02A8"/>
    <w:rsid w:val="006D3DC1"/>
    <w:rsid w:val="006D632D"/>
    <w:rsid w:val="006D67A7"/>
    <w:rsid w:val="006E0C50"/>
    <w:rsid w:val="006E0D6D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033"/>
    <w:rsid w:val="007168E4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AA6"/>
    <w:rsid w:val="007C3F16"/>
    <w:rsid w:val="007C4189"/>
    <w:rsid w:val="007C4431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5B6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813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9A0"/>
    <w:rsid w:val="0089775C"/>
    <w:rsid w:val="008A0F58"/>
    <w:rsid w:val="008A16DE"/>
    <w:rsid w:val="008A1CEA"/>
    <w:rsid w:val="008A21F0"/>
    <w:rsid w:val="008A24B2"/>
    <w:rsid w:val="008A3345"/>
    <w:rsid w:val="008B1F1F"/>
    <w:rsid w:val="008B2F82"/>
    <w:rsid w:val="008B38FC"/>
    <w:rsid w:val="008B44F3"/>
    <w:rsid w:val="008B4827"/>
    <w:rsid w:val="008B4FE1"/>
    <w:rsid w:val="008B6183"/>
    <w:rsid w:val="008B6D64"/>
    <w:rsid w:val="008B7752"/>
    <w:rsid w:val="008B7DDA"/>
    <w:rsid w:val="008C1EF3"/>
    <w:rsid w:val="008C3E99"/>
    <w:rsid w:val="008C5035"/>
    <w:rsid w:val="008C6000"/>
    <w:rsid w:val="008D0A13"/>
    <w:rsid w:val="008D0BA5"/>
    <w:rsid w:val="008D14FE"/>
    <w:rsid w:val="008D20B2"/>
    <w:rsid w:val="008D2D1B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BD5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EAE"/>
    <w:rsid w:val="0090367F"/>
    <w:rsid w:val="0090429E"/>
    <w:rsid w:val="009043A4"/>
    <w:rsid w:val="009044A3"/>
    <w:rsid w:val="00905243"/>
    <w:rsid w:val="009070BD"/>
    <w:rsid w:val="009075D1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37540"/>
    <w:rsid w:val="0094041C"/>
    <w:rsid w:val="00940FD0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4380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B8A"/>
    <w:rsid w:val="00984C61"/>
    <w:rsid w:val="00990DE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74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4E5A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339"/>
    <w:rsid w:val="00A7188B"/>
    <w:rsid w:val="00A73C2A"/>
    <w:rsid w:val="00A73D87"/>
    <w:rsid w:val="00A744B2"/>
    <w:rsid w:val="00A749E9"/>
    <w:rsid w:val="00A76AC2"/>
    <w:rsid w:val="00A76DD9"/>
    <w:rsid w:val="00A774AA"/>
    <w:rsid w:val="00A801E6"/>
    <w:rsid w:val="00A81862"/>
    <w:rsid w:val="00A8214F"/>
    <w:rsid w:val="00A83492"/>
    <w:rsid w:val="00A84163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F19"/>
    <w:rsid w:val="00AB744C"/>
    <w:rsid w:val="00AB769F"/>
    <w:rsid w:val="00AB770C"/>
    <w:rsid w:val="00AC111F"/>
    <w:rsid w:val="00AC1C92"/>
    <w:rsid w:val="00AC2DD6"/>
    <w:rsid w:val="00AC4D8A"/>
    <w:rsid w:val="00AC4ECB"/>
    <w:rsid w:val="00AC5638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6E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24F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A6F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52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196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8DB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B1D"/>
    <w:rsid w:val="00C86F8C"/>
    <w:rsid w:val="00C87260"/>
    <w:rsid w:val="00C90715"/>
    <w:rsid w:val="00C908F9"/>
    <w:rsid w:val="00C912BA"/>
    <w:rsid w:val="00C922BE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78B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049"/>
    <w:rsid w:val="00D21543"/>
    <w:rsid w:val="00D23387"/>
    <w:rsid w:val="00D236FD"/>
    <w:rsid w:val="00D23C10"/>
    <w:rsid w:val="00D23D0E"/>
    <w:rsid w:val="00D243E2"/>
    <w:rsid w:val="00D26796"/>
    <w:rsid w:val="00D2768B"/>
    <w:rsid w:val="00D27C95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B01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2A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59D0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1EC8"/>
    <w:rsid w:val="00DD2068"/>
    <w:rsid w:val="00DD20D1"/>
    <w:rsid w:val="00DD2EB2"/>
    <w:rsid w:val="00DD3606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7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5E7A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424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9A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282"/>
    <w:rsid w:val="00EE50FC"/>
    <w:rsid w:val="00EE7A74"/>
    <w:rsid w:val="00EF08E6"/>
    <w:rsid w:val="00EF6230"/>
    <w:rsid w:val="00EF6369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168"/>
    <w:rsid w:val="00F3591D"/>
    <w:rsid w:val="00F35935"/>
    <w:rsid w:val="00F35D61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87382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2557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6AE"/>
    <w:rsid w:val="00FE5F28"/>
    <w:rsid w:val="00FE625D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444162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444162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444162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link w:val="3e"/>
    <w:rsid w:val="00444162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4441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44416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8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8117E58-6614-4D80-851A-C432052749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10248</Words>
  <Characters>58416</Characters>
  <Application>Microsoft Office Word</Application>
  <DocSecurity>8</DocSecurity>
  <Lines>486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68527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2017-11-02T15:21:00Z</cp:lastPrinted>
  <dcterms:created xsi:type="dcterms:W3CDTF">2017-11-10T09:39:00Z</dcterms:created>
  <dcterms:modified xsi:type="dcterms:W3CDTF">2017-11-10T09:39:00Z</dcterms:modified>
</cp:coreProperties>
</file>