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25A516" w14:textId="77777777" w:rsidR="004F2285" w:rsidRPr="00513D43" w:rsidRDefault="004F2285" w:rsidP="004F228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146D57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5775DF7" w14:textId="77777777" w:rsidR="004F2285" w:rsidRPr="00513D43" w:rsidRDefault="004F228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13B7F436" w14:textId="77777777" w:rsidR="008B6183" w:rsidRPr="00513D43" w:rsidRDefault="008B6183" w:rsidP="008B618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88DB7B0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AB6F19" w:rsidRPr="00EC53EF">
        <w:rPr>
          <w:b/>
          <w:noProof/>
          <w:color w:val="0000FF"/>
          <w:sz w:val="28"/>
          <w:szCs w:val="28"/>
        </w:rPr>
        <w:t>АЗ-РУЗ/17-1</w:t>
      </w:r>
      <w:r w:rsidR="003362B9">
        <w:rPr>
          <w:b/>
          <w:noProof/>
          <w:color w:val="0000FF"/>
          <w:sz w:val="28"/>
          <w:szCs w:val="28"/>
        </w:rPr>
        <w:t>796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разрешенного </w:t>
      </w:r>
    </w:p>
    <w:p w14:paraId="2575D9A7" w14:textId="759C4830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использования: </w:t>
      </w:r>
      <w:r w:rsidR="004840F1">
        <w:rPr>
          <w:noProof/>
          <w:color w:val="0000FF"/>
          <w:sz w:val="28"/>
          <w:szCs w:val="28"/>
        </w:rPr>
        <w:t xml:space="preserve">для </w:t>
      </w:r>
      <w:r w:rsidR="00990DEC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AF1E53B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D75D98" w:rsidRPr="00D75D98">
        <w:rPr>
          <w:b/>
          <w:noProof/>
          <w:color w:val="0000FF"/>
          <w:sz w:val="28"/>
          <w:szCs w:val="28"/>
        </w:rPr>
        <w:t>161117/6987935/22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F3F3CD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6C314E" w:rsidRPr="006C314E">
        <w:rPr>
          <w:b/>
          <w:noProof/>
          <w:color w:val="0000FF"/>
          <w:sz w:val="28"/>
          <w:szCs w:val="28"/>
        </w:rPr>
        <w:t>00300060101782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A87A720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3362B9">
        <w:rPr>
          <w:b/>
          <w:noProof/>
          <w:color w:val="0000FF"/>
          <w:sz w:val="28"/>
          <w:szCs w:val="28"/>
        </w:rPr>
        <w:t>20</w:t>
      </w:r>
      <w:r w:rsidR="00204C0E">
        <w:rPr>
          <w:b/>
          <w:noProof/>
          <w:color w:val="0000FF"/>
          <w:sz w:val="28"/>
          <w:szCs w:val="28"/>
        </w:rPr>
        <w:t>.11</w:t>
      </w:r>
      <w:r w:rsidR="00AB6F19" w:rsidRPr="007C4431">
        <w:rPr>
          <w:b/>
          <w:noProof/>
          <w:color w:val="0000FF"/>
          <w:sz w:val="28"/>
          <w:szCs w:val="28"/>
        </w:rPr>
        <w:t>.201</w:t>
      </w:r>
      <w:r w:rsidR="00D32D4E">
        <w:rPr>
          <w:b/>
          <w:noProof/>
          <w:color w:val="0000FF"/>
          <w:sz w:val="28"/>
          <w:szCs w:val="28"/>
        </w:rPr>
        <w:t>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A8C5A55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D32D4E">
        <w:rPr>
          <w:b/>
          <w:noProof/>
          <w:color w:val="0000FF"/>
          <w:sz w:val="28"/>
          <w:szCs w:val="28"/>
        </w:rPr>
        <w:t>16</w:t>
      </w:r>
      <w:r w:rsidR="00B71799">
        <w:rPr>
          <w:b/>
          <w:noProof/>
          <w:color w:val="0000FF"/>
          <w:sz w:val="28"/>
          <w:szCs w:val="28"/>
        </w:rPr>
        <w:t>.01</w:t>
      </w:r>
      <w:r w:rsidR="00AB6F19" w:rsidRPr="007C4431">
        <w:rPr>
          <w:b/>
          <w:noProof/>
          <w:color w:val="0000FF"/>
          <w:sz w:val="28"/>
          <w:szCs w:val="28"/>
        </w:rPr>
        <w:t>.201</w:t>
      </w:r>
      <w:r w:rsidR="00D32D4E">
        <w:rPr>
          <w:b/>
          <w:noProof/>
          <w:color w:val="0000FF"/>
          <w:sz w:val="28"/>
          <w:szCs w:val="28"/>
        </w:rPr>
        <w:t>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69EAA6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D32D4E">
        <w:rPr>
          <w:b/>
          <w:noProof/>
          <w:color w:val="0000FF"/>
          <w:sz w:val="28"/>
          <w:szCs w:val="28"/>
        </w:rPr>
        <w:t>19</w:t>
      </w:r>
      <w:r w:rsidR="00B71799">
        <w:rPr>
          <w:b/>
          <w:noProof/>
          <w:color w:val="0000FF"/>
          <w:sz w:val="28"/>
          <w:szCs w:val="28"/>
        </w:rPr>
        <w:t>.01</w:t>
      </w:r>
      <w:r w:rsidR="00AB6F19" w:rsidRPr="00E71B29">
        <w:rPr>
          <w:b/>
          <w:noProof/>
          <w:color w:val="0000FF"/>
          <w:sz w:val="28"/>
          <w:szCs w:val="28"/>
        </w:rPr>
        <w:t>.201</w:t>
      </w:r>
      <w:r w:rsidR="00D32D4E">
        <w:rPr>
          <w:b/>
          <w:noProof/>
          <w:color w:val="0000FF"/>
          <w:sz w:val="28"/>
          <w:szCs w:val="28"/>
        </w:rPr>
        <w:t>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132895C1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AB6F19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4224DD3F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3362B9">
        <w:rPr>
          <w:color w:val="0000FF"/>
          <w:sz w:val="22"/>
          <w:szCs w:val="22"/>
        </w:rPr>
        <w:t>20.10</w:t>
      </w:r>
      <w:r w:rsidR="00204C0E">
        <w:rPr>
          <w:color w:val="0000FF"/>
          <w:sz w:val="22"/>
          <w:szCs w:val="22"/>
        </w:rPr>
        <w:t xml:space="preserve">.2017 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677234">
        <w:rPr>
          <w:color w:val="0000FF"/>
          <w:sz w:val="22"/>
          <w:szCs w:val="22"/>
        </w:rPr>
        <w:t>1</w:t>
      </w:r>
      <w:r w:rsidR="00047296">
        <w:rPr>
          <w:color w:val="0000FF"/>
          <w:sz w:val="22"/>
          <w:szCs w:val="22"/>
        </w:rPr>
        <w:t>3</w:t>
      </w:r>
      <w:r w:rsidR="003362B9">
        <w:rPr>
          <w:color w:val="0000FF"/>
          <w:sz w:val="22"/>
          <w:szCs w:val="22"/>
        </w:rPr>
        <w:t>7</w:t>
      </w:r>
      <w:r w:rsidR="00677234">
        <w:rPr>
          <w:color w:val="0000FF"/>
          <w:sz w:val="22"/>
          <w:szCs w:val="22"/>
        </w:rPr>
        <w:t>-З</w:t>
      </w:r>
      <w:r w:rsidR="00B7634D">
        <w:rPr>
          <w:color w:val="0000FF"/>
          <w:sz w:val="22"/>
          <w:szCs w:val="22"/>
        </w:rPr>
        <w:t xml:space="preserve"> п. </w:t>
      </w:r>
      <w:r w:rsidR="003362B9">
        <w:rPr>
          <w:color w:val="0000FF"/>
          <w:sz w:val="22"/>
          <w:szCs w:val="22"/>
        </w:rPr>
        <w:t>149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52045C22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3362B9">
        <w:rPr>
          <w:color w:val="0000FF"/>
          <w:sz w:val="22"/>
          <w:szCs w:val="22"/>
        </w:rPr>
        <w:t>31.10</w:t>
      </w:r>
      <w:r w:rsidR="00AB6F19">
        <w:rPr>
          <w:color w:val="0000FF"/>
          <w:sz w:val="22"/>
          <w:szCs w:val="22"/>
        </w:rPr>
        <w:t xml:space="preserve">.2017 № </w:t>
      </w:r>
      <w:r w:rsidR="00A84163">
        <w:rPr>
          <w:color w:val="0000FF"/>
          <w:sz w:val="22"/>
          <w:szCs w:val="22"/>
        </w:rPr>
        <w:t>23</w:t>
      </w:r>
      <w:r w:rsidR="003362B9">
        <w:rPr>
          <w:color w:val="0000FF"/>
          <w:sz w:val="22"/>
          <w:szCs w:val="22"/>
        </w:rPr>
        <w:t>97</w:t>
      </w:r>
      <w:r w:rsidR="00AB6F19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</w:t>
      </w:r>
      <w:r w:rsidR="00EE4282">
        <w:rPr>
          <w:color w:val="0000FF"/>
          <w:sz w:val="22"/>
          <w:szCs w:val="22"/>
        </w:rPr>
        <w:t xml:space="preserve">адастровым номером </w:t>
      </w:r>
      <w:r w:rsidR="004840F1">
        <w:rPr>
          <w:color w:val="0000FF"/>
          <w:sz w:val="22"/>
          <w:szCs w:val="22"/>
        </w:rPr>
        <w:t>50:19:</w:t>
      </w:r>
      <w:r w:rsidR="003362B9">
        <w:rPr>
          <w:color w:val="0000FF"/>
          <w:sz w:val="22"/>
          <w:szCs w:val="22"/>
        </w:rPr>
        <w:t>0030519:1097</w:t>
      </w:r>
      <w:r w:rsidR="00AB6F19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77777777" w:rsidR="00AB6F19" w:rsidRPr="0066427B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66427B">
        <w:rPr>
          <w:b/>
          <w:color w:val="0000FF"/>
          <w:sz w:val="22"/>
          <w:szCs w:val="22"/>
        </w:rPr>
        <w:t xml:space="preserve">Администрация </w:t>
      </w:r>
      <w:r w:rsidR="00AB6F19">
        <w:rPr>
          <w:b/>
          <w:color w:val="0000FF"/>
          <w:sz w:val="22"/>
          <w:szCs w:val="22"/>
        </w:rPr>
        <w:t>Рузского городского округа</w:t>
      </w:r>
      <w:r w:rsidR="00AB6F19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198D04F6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52040CB6" w14:textId="77777777" w:rsidR="00AB6F19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00687691" w14:textId="77777777" w:rsidR="00AB6F19" w:rsidRPr="00956B6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29940F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5EF91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158C6952" w14:textId="4D65F790" w:rsidR="00AB6F19" w:rsidRPr="00BB2B82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</w:t>
      </w:r>
      <w:r w:rsidRPr="00BB2B82">
        <w:rPr>
          <w:color w:val="0000FF"/>
          <w:sz w:val="22"/>
          <w:szCs w:val="22"/>
        </w:rPr>
        <w:t xml:space="preserve">КПП 50701001, ОКТМО </w:t>
      </w:r>
      <w:r w:rsidR="002E16F5" w:rsidRPr="00BB2B82">
        <w:rPr>
          <w:color w:val="0000FF"/>
          <w:sz w:val="22"/>
          <w:szCs w:val="22"/>
        </w:rPr>
        <w:t>466</w:t>
      </w:r>
      <w:r w:rsidR="00BB2B82" w:rsidRPr="00BB2B82">
        <w:rPr>
          <w:color w:val="0000FF"/>
          <w:sz w:val="22"/>
          <w:szCs w:val="22"/>
        </w:rPr>
        <w:t>49407</w:t>
      </w:r>
      <w:r w:rsidRPr="00BB2B82">
        <w:rPr>
          <w:color w:val="0000FF"/>
          <w:sz w:val="22"/>
          <w:szCs w:val="22"/>
        </w:rPr>
        <w:t>,</w:t>
      </w:r>
    </w:p>
    <w:p w14:paraId="46B13C91" w14:textId="77777777" w:rsidR="00AB6F19" w:rsidRPr="00BB2B82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B2B82">
        <w:rPr>
          <w:color w:val="0000FF"/>
          <w:sz w:val="22"/>
          <w:szCs w:val="22"/>
        </w:rPr>
        <w:t>ГУ Банк России по ЦФО, БИК 044525000, р/сч. 4010 181 084 525 001 0102.</w:t>
      </w:r>
    </w:p>
    <w:p w14:paraId="02EEA698" w14:textId="774A981B" w:rsidR="0066427B" w:rsidRPr="00BB2B82" w:rsidRDefault="00AB6F19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B2B82">
        <w:rPr>
          <w:color w:val="0000FF"/>
          <w:sz w:val="22"/>
          <w:szCs w:val="22"/>
        </w:rPr>
        <w:t xml:space="preserve">КБК 018 1 11 05013 </w:t>
      </w:r>
      <w:r w:rsidR="00A84163" w:rsidRPr="00BB2B82">
        <w:rPr>
          <w:color w:val="0000FF"/>
          <w:sz w:val="22"/>
          <w:szCs w:val="22"/>
        </w:rPr>
        <w:t>05</w:t>
      </w:r>
      <w:r w:rsidRPr="00BB2B82">
        <w:rPr>
          <w:color w:val="0000FF"/>
          <w:sz w:val="22"/>
          <w:szCs w:val="22"/>
        </w:rPr>
        <w:t xml:space="preserve"> 0000 120.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80FC97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AB6F19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E1BEDE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4840F1" w:rsidRPr="00204C0E">
        <w:rPr>
          <w:color w:val="0000FF"/>
          <w:sz w:val="22"/>
          <w:szCs w:val="22"/>
        </w:rPr>
        <w:t xml:space="preserve">Московская область, </w:t>
      </w:r>
      <w:r w:rsidR="00990DEC">
        <w:rPr>
          <w:color w:val="0000FF"/>
          <w:sz w:val="22"/>
          <w:szCs w:val="22"/>
        </w:rPr>
        <w:t xml:space="preserve">Рузский </w:t>
      </w:r>
      <w:r w:rsidR="00C21116">
        <w:rPr>
          <w:color w:val="0000FF"/>
          <w:sz w:val="22"/>
          <w:szCs w:val="22"/>
        </w:rPr>
        <w:t xml:space="preserve">муниципальный </w:t>
      </w:r>
      <w:r w:rsidR="00990DEC">
        <w:rPr>
          <w:color w:val="0000FF"/>
          <w:sz w:val="22"/>
          <w:szCs w:val="22"/>
        </w:rPr>
        <w:t xml:space="preserve">район, </w:t>
      </w:r>
      <w:r w:rsidR="00C21116">
        <w:rPr>
          <w:color w:val="0000FF"/>
          <w:sz w:val="22"/>
          <w:szCs w:val="22"/>
        </w:rPr>
        <w:t xml:space="preserve">с/п Ивановское,   </w:t>
      </w:r>
      <w:r w:rsidR="00C21116">
        <w:rPr>
          <w:color w:val="0000FF"/>
          <w:sz w:val="22"/>
          <w:szCs w:val="22"/>
        </w:rPr>
        <w:br/>
        <w:t>пос. Беляная Гора.</w:t>
      </w:r>
    </w:p>
    <w:permEnd w:id="8865509"/>
    <w:p w14:paraId="55E57AF4" w14:textId="44F15DB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C21116">
        <w:rPr>
          <w:color w:val="0000FF"/>
          <w:sz w:val="22"/>
          <w:szCs w:val="22"/>
        </w:rPr>
        <w:t>660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6065025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4840F1">
        <w:rPr>
          <w:color w:val="0000FF"/>
          <w:sz w:val="22"/>
          <w:szCs w:val="22"/>
        </w:rPr>
        <w:t>50:19:</w:t>
      </w:r>
      <w:r w:rsidR="00C21116">
        <w:rPr>
          <w:color w:val="0000FF"/>
          <w:sz w:val="22"/>
          <w:szCs w:val="22"/>
        </w:rPr>
        <w:t>0030519:1097</w:t>
      </w:r>
      <w:r w:rsidR="00EE4282" w:rsidRPr="00EE428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8D0BA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A70339">
        <w:rPr>
          <w:color w:val="0000FF"/>
          <w:sz w:val="22"/>
          <w:szCs w:val="22"/>
        </w:rPr>
        <w:t xml:space="preserve"> </w:t>
      </w:r>
      <w:r w:rsidR="00C21116">
        <w:rPr>
          <w:color w:val="0000FF"/>
          <w:sz w:val="22"/>
          <w:szCs w:val="22"/>
        </w:rPr>
        <w:t xml:space="preserve">от 21.08.2017  </w:t>
      </w:r>
      <w:r w:rsidR="00C21116">
        <w:rPr>
          <w:color w:val="0000FF"/>
          <w:sz w:val="22"/>
          <w:szCs w:val="22"/>
        </w:rPr>
        <w:br/>
        <w:t xml:space="preserve">№ 99/2017/25721869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4D4B956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>я собственность не разграничена (</w:t>
      </w:r>
      <w:r w:rsidR="000F2A56" w:rsidRPr="00242F27">
        <w:rPr>
          <w:color w:val="0000FF"/>
          <w:sz w:val="22"/>
          <w:szCs w:val="22"/>
        </w:rPr>
        <w:t xml:space="preserve">выписка </w:t>
      </w:r>
      <w:r w:rsidR="000F2A56">
        <w:rPr>
          <w:color w:val="0000FF"/>
          <w:sz w:val="22"/>
          <w:szCs w:val="22"/>
        </w:rPr>
        <w:br/>
      </w:r>
      <w:r w:rsidR="000F2A5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0F2A56">
        <w:rPr>
          <w:color w:val="0000FF"/>
          <w:sz w:val="22"/>
          <w:szCs w:val="22"/>
        </w:rPr>
        <w:t xml:space="preserve"> </w:t>
      </w:r>
      <w:r w:rsidR="008E52B2">
        <w:rPr>
          <w:color w:val="0000FF"/>
          <w:sz w:val="22"/>
          <w:szCs w:val="22"/>
        </w:rPr>
        <w:t xml:space="preserve">от </w:t>
      </w:r>
      <w:r w:rsidR="00C21116">
        <w:rPr>
          <w:color w:val="0000FF"/>
          <w:sz w:val="22"/>
          <w:szCs w:val="22"/>
        </w:rPr>
        <w:t xml:space="preserve">21.08.2017 № 99/2017/25721869 </w:t>
      </w:r>
      <w:r w:rsidR="000F2A56">
        <w:rPr>
          <w:color w:val="0000FF"/>
          <w:sz w:val="22"/>
          <w:szCs w:val="22"/>
        </w:rPr>
        <w:t>–</w:t>
      </w:r>
      <w:r w:rsidR="000F2A56" w:rsidRPr="00242F27">
        <w:rPr>
          <w:color w:val="0000FF"/>
          <w:sz w:val="22"/>
          <w:szCs w:val="22"/>
        </w:rPr>
        <w:t xml:space="preserve"> Приложение</w:t>
      </w:r>
      <w:r w:rsidR="000F2A56">
        <w:rPr>
          <w:color w:val="0000FF"/>
          <w:sz w:val="22"/>
          <w:szCs w:val="22"/>
        </w:rPr>
        <w:t> </w:t>
      </w:r>
      <w:r w:rsidR="000F2A56" w:rsidRPr="00242F27">
        <w:rPr>
          <w:color w:val="0000FF"/>
          <w:sz w:val="22"/>
          <w:szCs w:val="22"/>
        </w:rPr>
        <w:t>2</w:t>
      </w:r>
      <w:r w:rsidR="00AB6F19" w:rsidRPr="00AB6F19">
        <w:rPr>
          <w:color w:val="0000FF"/>
          <w:sz w:val="22"/>
          <w:szCs w:val="22"/>
        </w:rPr>
        <w:t>).</w:t>
      </w:r>
    </w:p>
    <w:permEnd w:id="584676360"/>
    <w:p w14:paraId="49C7CBA7" w14:textId="196BD353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0F2A56" w:rsidRPr="00242F27">
        <w:rPr>
          <w:color w:val="0000FF"/>
          <w:sz w:val="22"/>
          <w:szCs w:val="22"/>
        </w:rPr>
        <w:t xml:space="preserve">выписка </w:t>
      </w:r>
      <w:r w:rsidR="000F2A56">
        <w:rPr>
          <w:color w:val="0000FF"/>
          <w:sz w:val="22"/>
          <w:szCs w:val="22"/>
        </w:rPr>
        <w:br/>
      </w:r>
      <w:r w:rsidR="000F2A5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0F2A56">
        <w:rPr>
          <w:color w:val="0000FF"/>
          <w:sz w:val="22"/>
          <w:szCs w:val="22"/>
        </w:rPr>
        <w:t xml:space="preserve"> </w:t>
      </w:r>
      <w:r w:rsidR="008E52B2">
        <w:rPr>
          <w:color w:val="0000FF"/>
          <w:sz w:val="22"/>
          <w:szCs w:val="22"/>
        </w:rPr>
        <w:t xml:space="preserve">от 01.09.2017 №31Исх-80494/Т-51 </w:t>
      </w:r>
      <w:r w:rsidR="000F2A56">
        <w:rPr>
          <w:color w:val="0000FF"/>
          <w:sz w:val="22"/>
          <w:szCs w:val="22"/>
        </w:rPr>
        <w:t>–</w:t>
      </w:r>
      <w:r w:rsidR="000F2A56" w:rsidRPr="00242F27">
        <w:rPr>
          <w:color w:val="0000FF"/>
          <w:sz w:val="22"/>
          <w:szCs w:val="22"/>
        </w:rPr>
        <w:t xml:space="preserve"> Приложение</w:t>
      </w:r>
      <w:r w:rsidR="000F2A56">
        <w:rPr>
          <w:color w:val="0000FF"/>
          <w:sz w:val="22"/>
          <w:szCs w:val="22"/>
        </w:rPr>
        <w:t> </w:t>
      </w:r>
      <w:r w:rsidR="000F2A56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  <w:r w:rsidR="001D4D75">
        <w:rPr>
          <w:color w:val="0000FF"/>
          <w:sz w:val="22"/>
          <w:szCs w:val="22"/>
        </w:rPr>
        <w:t>.</w:t>
      </w:r>
    </w:p>
    <w:p w14:paraId="424DA104" w14:textId="47D9EE1F" w:rsidR="00990DEC" w:rsidRPr="00204C0E" w:rsidRDefault="000D77D4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="00204C0E">
        <w:rPr>
          <w:color w:val="0000FF"/>
          <w:sz w:val="22"/>
          <w:szCs w:val="22"/>
        </w:rPr>
        <w:t>указаны в Заключении т</w:t>
      </w:r>
      <w:r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0B7A3C">
        <w:rPr>
          <w:color w:val="0000FF"/>
          <w:sz w:val="22"/>
          <w:szCs w:val="22"/>
        </w:rPr>
        <w:t>от 11</w:t>
      </w:r>
      <w:r w:rsidR="00A84163">
        <w:rPr>
          <w:color w:val="0000FF"/>
          <w:sz w:val="22"/>
          <w:szCs w:val="22"/>
        </w:rPr>
        <w:t>.09</w:t>
      </w:r>
      <w:r w:rsidR="00F35168">
        <w:rPr>
          <w:color w:val="0000FF"/>
          <w:sz w:val="22"/>
          <w:szCs w:val="22"/>
        </w:rPr>
        <w:t xml:space="preserve">.2017 </w:t>
      </w:r>
      <w:r w:rsidR="00047296">
        <w:rPr>
          <w:color w:val="0000FF"/>
          <w:sz w:val="22"/>
          <w:szCs w:val="22"/>
        </w:rPr>
        <w:t>№</w:t>
      </w:r>
      <w:r w:rsidR="00204C0E">
        <w:rPr>
          <w:color w:val="0000FF"/>
          <w:sz w:val="22"/>
          <w:szCs w:val="22"/>
        </w:rPr>
        <w:t>31Исх-</w:t>
      </w:r>
      <w:r w:rsidR="000B7A3C">
        <w:rPr>
          <w:color w:val="0000FF"/>
          <w:sz w:val="22"/>
          <w:szCs w:val="22"/>
        </w:rPr>
        <w:t>83772</w:t>
      </w:r>
      <w:r w:rsidR="00204C0E">
        <w:rPr>
          <w:color w:val="0000FF"/>
          <w:sz w:val="22"/>
          <w:szCs w:val="22"/>
        </w:rPr>
        <w:t>/</w:t>
      </w:r>
      <w:r w:rsidR="00A84163">
        <w:rPr>
          <w:color w:val="0000FF"/>
          <w:sz w:val="22"/>
          <w:szCs w:val="22"/>
        </w:rPr>
        <w:t>Т-51</w:t>
      </w:r>
      <w:r w:rsidR="00204C0E">
        <w:rPr>
          <w:color w:val="0000FF"/>
          <w:sz w:val="22"/>
          <w:szCs w:val="22"/>
        </w:rPr>
        <w:t xml:space="preserve"> </w:t>
      </w:r>
      <w:r w:rsidRPr="000D77D4">
        <w:rPr>
          <w:color w:val="0000FF"/>
          <w:sz w:val="22"/>
          <w:szCs w:val="22"/>
        </w:rPr>
        <w:t>(Приложение 4)</w:t>
      </w:r>
      <w:r w:rsidR="00516181">
        <w:rPr>
          <w:color w:val="0000FF"/>
          <w:sz w:val="22"/>
          <w:szCs w:val="22"/>
        </w:rPr>
        <w:t>, в письме Администрации Рузского городского округа Московской области от 17.11.2017 № исх-1426 (Приложение 4).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0B79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F2285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054A44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4840F1">
        <w:rPr>
          <w:color w:val="0000FF"/>
          <w:sz w:val="22"/>
          <w:szCs w:val="22"/>
        </w:rPr>
        <w:t xml:space="preserve">для </w:t>
      </w:r>
      <w:r w:rsidR="00990DEC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DFD40C4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B7A3C">
        <w:rPr>
          <w:color w:val="0000FF"/>
          <w:sz w:val="22"/>
          <w:szCs w:val="22"/>
        </w:rPr>
        <w:t>указаны в Заключении т</w:t>
      </w:r>
      <w:r w:rsidR="000B7A3C"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0B7A3C">
        <w:rPr>
          <w:color w:val="0000FF"/>
          <w:sz w:val="22"/>
          <w:szCs w:val="22"/>
        </w:rPr>
        <w:t xml:space="preserve">от </w:t>
      </w:r>
      <w:r w:rsidR="008E52B2">
        <w:rPr>
          <w:color w:val="0000FF"/>
          <w:sz w:val="22"/>
          <w:szCs w:val="22"/>
        </w:rPr>
        <w:t>01.09.2017 №31Исх-80494</w:t>
      </w:r>
      <w:r w:rsidR="000B7A3C">
        <w:rPr>
          <w:color w:val="0000FF"/>
          <w:sz w:val="22"/>
          <w:szCs w:val="22"/>
        </w:rPr>
        <w:t>/Т-51</w:t>
      </w:r>
      <w:r w:rsidR="00F35168">
        <w:rPr>
          <w:color w:val="0000FF"/>
          <w:sz w:val="22"/>
          <w:szCs w:val="22"/>
        </w:rPr>
        <w:t xml:space="preserve"> </w:t>
      </w:r>
      <w:r w:rsidR="00EE4282" w:rsidRPr="00EE4282">
        <w:rPr>
          <w:color w:val="0000FF"/>
          <w:sz w:val="22"/>
          <w:szCs w:val="22"/>
        </w:rPr>
        <w:t>(Приложение 4</w:t>
      </w:r>
      <w:r w:rsidR="000D77D4">
        <w:rPr>
          <w:color w:val="0000FF"/>
          <w:sz w:val="22"/>
          <w:szCs w:val="22"/>
        </w:rPr>
        <w:t>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3606F6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0D77D4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A84163">
        <w:rPr>
          <w:color w:val="0000FF"/>
          <w:sz w:val="22"/>
          <w:szCs w:val="22"/>
        </w:rPr>
        <w:t>АО</w:t>
      </w:r>
      <w:r w:rsidR="00DD3606">
        <w:rPr>
          <w:color w:val="0000FF"/>
          <w:sz w:val="22"/>
          <w:szCs w:val="22"/>
        </w:rPr>
        <w:t xml:space="preserve"> «</w:t>
      </w:r>
      <w:r w:rsidR="00A84163">
        <w:rPr>
          <w:color w:val="0000FF"/>
          <w:sz w:val="22"/>
          <w:szCs w:val="22"/>
        </w:rPr>
        <w:t>Жилсервис</w:t>
      </w:r>
      <w:r w:rsidR="00DD3606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 xml:space="preserve">от </w:t>
      </w:r>
      <w:r w:rsidR="00B649F1">
        <w:rPr>
          <w:color w:val="0000FF"/>
          <w:sz w:val="22"/>
          <w:szCs w:val="22"/>
        </w:rPr>
        <w:t>07</w:t>
      </w:r>
      <w:r w:rsidR="00A84163">
        <w:rPr>
          <w:color w:val="0000FF"/>
          <w:sz w:val="22"/>
          <w:szCs w:val="22"/>
        </w:rPr>
        <w:t>.09</w:t>
      </w:r>
      <w:r w:rsidR="00204C0E">
        <w:rPr>
          <w:color w:val="0000FF"/>
          <w:sz w:val="22"/>
          <w:szCs w:val="22"/>
        </w:rPr>
        <w:t>.2017 №</w:t>
      </w:r>
      <w:r w:rsidR="00DD3606">
        <w:rPr>
          <w:color w:val="0000FF"/>
          <w:sz w:val="22"/>
          <w:szCs w:val="22"/>
        </w:rPr>
        <w:t xml:space="preserve"> </w:t>
      </w:r>
      <w:r w:rsidR="00B649F1">
        <w:rPr>
          <w:color w:val="0000FF"/>
          <w:sz w:val="22"/>
          <w:szCs w:val="22"/>
        </w:rPr>
        <w:t>52</w:t>
      </w:r>
      <w:r w:rsidR="00F87382">
        <w:rPr>
          <w:color w:val="0000FF"/>
          <w:sz w:val="22"/>
          <w:szCs w:val="22"/>
        </w:rPr>
        <w:t xml:space="preserve">, </w:t>
      </w:r>
      <w:r w:rsidR="00B649F1">
        <w:rPr>
          <w:color w:val="0000FF"/>
          <w:sz w:val="22"/>
          <w:szCs w:val="22"/>
        </w:rPr>
        <w:t>53</w:t>
      </w:r>
      <w:r w:rsidR="00F87382">
        <w:rPr>
          <w:color w:val="0000FF"/>
          <w:sz w:val="22"/>
          <w:szCs w:val="22"/>
        </w:rPr>
        <w:t xml:space="preserve"> </w:t>
      </w:r>
      <w:r w:rsidR="00A8416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1DDB68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D3606" w:rsidRPr="00DD3606">
        <w:rPr>
          <w:color w:val="0000FF"/>
          <w:sz w:val="22"/>
          <w:szCs w:val="22"/>
        </w:rPr>
        <w:t>указаны в письм</w:t>
      </w:r>
      <w:r w:rsidR="00DD3606">
        <w:rPr>
          <w:color w:val="0000FF"/>
          <w:sz w:val="22"/>
          <w:szCs w:val="22"/>
        </w:rPr>
        <w:t xml:space="preserve">е </w:t>
      </w:r>
      <w:r w:rsidR="00B649F1">
        <w:rPr>
          <w:color w:val="0000FF"/>
          <w:sz w:val="22"/>
          <w:szCs w:val="22"/>
        </w:rPr>
        <w:t>АО «Жилсервис»</w:t>
      </w:r>
      <w:r w:rsidR="00A84163" w:rsidRPr="00242F27">
        <w:rPr>
          <w:color w:val="0000FF"/>
          <w:sz w:val="22"/>
          <w:szCs w:val="22"/>
        </w:rPr>
        <w:t xml:space="preserve"> </w:t>
      </w:r>
      <w:r w:rsidR="00A84163" w:rsidRPr="00DD3606">
        <w:rPr>
          <w:color w:val="0000FF"/>
          <w:sz w:val="22"/>
          <w:szCs w:val="22"/>
        </w:rPr>
        <w:t xml:space="preserve">от </w:t>
      </w:r>
      <w:r w:rsidR="00B649F1">
        <w:rPr>
          <w:color w:val="0000FF"/>
          <w:sz w:val="22"/>
          <w:szCs w:val="22"/>
        </w:rPr>
        <w:t>29.08.2017</w:t>
      </w:r>
      <w:r w:rsidR="00A84163">
        <w:rPr>
          <w:color w:val="0000FF"/>
          <w:sz w:val="22"/>
          <w:szCs w:val="22"/>
        </w:rPr>
        <w:t xml:space="preserve"> </w:t>
      </w:r>
      <w:r w:rsidR="00990DEC">
        <w:rPr>
          <w:color w:val="0000FF"/>
          <w:sz w:val="22"/>
          <w:szCs w:val="22"/>
        </w:rPr>
        <w:t xml:space="preserve">№ </w:t>
      </w:r>
      <w:r w:rsidR="00B649F1">
        <w:rPr>
          <w:color w:val="0000FF"/>
          <w:sz w:val="22"/>
          <w:szCs w:val="22"/>
        </w:rPr>
        <w:t>27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960D25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204C0E"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>филиала «Одинцово</w:t>
      </w:r>
      <w:r w:rsidR="000727D6">
        <w:rPr>
          <w:color w:val="0000FF"/>
          <w:sz w:val="22"/>
          <w:szCs w:val="22"/>
        </w:rPr>
        <w:t xml:space="preserve">межрайгаз» ГУП </w:t>
      </w:r>
      <w:r w:rsidR="00204C0E">
        <w:rPr>
          <w:color w:val="0000FF"/>
          <w:sz w:val="22"/>
          <w:szCs w:val="22"/>
        </w:rPr>
        <w:t xml:space="preserve">МО </w:t>
      </w:r>
      <w:r w:rsidR="000727D6">
        <w:rPr>
          <w:color w:val="0000FF"/>
          <w:sz w:val="22"/>
          <w:szCs w:val="22"/>
        </w:rPr>
        <w:t xml:space="preserve">«МОСОБЛГАЗ» от </w:t>
      </w:r>
      <w:r w:rsidR="001F7C81">
        <w:rPr>
          <w:color w:val="0000FF"/>
          <w:sz w:val="22"/>
          <w:szCs w:val="22"/>
        </w:rPr>
        <w:t>03.10</w:t>
      </w:r>
      <w:r w:rsidR="00204C0E">
        <w:rPr>
          <w:color w:val="0000FF"/>
          <w:sz w:val="22"/>
          <w:szCs w:val="22"/>
        </w:rPr>
        <w:t xml:space="preserve">.2017 </w:t>
      </w:r>
      <w:r w:rsidR="00662934">
        <w:rPr>
          <w:color w:val="0000FF"/>
          <w:sz w:val="22"/>
          <w:szCs w:val="22"/>
        </w:rPr>
        <w:t>№ П-</w:t>
      </w:r>
      <w:r w:rsidR="00B649F1">
        <w:rPr>
          <w:color w:val="0000FF"/>
          <w:sz w:val="22"/>
          <w:szCs w:val="22"/>
        </w:rPr>
        <w:t xml:space="preserve">3134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49A60D56" w:rsid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984B8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письме </w:t>
      </w:r>
      <w:r w:rsidR="00DD3606" w:rsidRPr="00DD3606">
        <w:rPr>
          <w:color w:val="0000FF"/>
          <w:sz w:val="22"/>
          <w:szCs w:val="22"/>
        </w:rPr>
        <w:t>филиала ПАО «МОЭСК» - Западные эл</w:t>
      </w:r>
      <w:r w:rsidR="000B7A3C">
        <w:rPr>
          <w:color w:val="0000FF"/>
          <w:sz w:val="22"/>
          <w:szCs w:val="22"/>
        </w:rPr>
        <w:t xml:space="preserve">ектрические сети от </w:t>
      </w:r>
      <w:r w:rsidR="00B649F1">
        <w:rPr>
          <w:color w:val="0000FF"/>
          <w:sz w:val="22"/>
          <w:szCs w:val="22"/>
        </w:rPr>
        <w:t>11.09.</w:t>
      </w:r>
      <w:r w:rsidR="00DD3606">
        <w:rPr>
          <w:color w:val="0000FF"/>
          <w:sz w:val="22"/>
          <w:szCs w:val="22"/>
        </w:rPr>
        <w:t xml:space="preserve">2017 </w:t>
      </w:r>
      <w:r w:rsidR="00B649F1">
        <w:rPr>
          <w:color w:val="0000FF"/>
          <w:sz w:val="22"/>
          <w:szCs w:val="22"/>
        </w:rPr>
        <w:t xml:space="preserve">  </w:t>
      </w:r>
      <w:r w:rsidR="00B649F1">
        <w:rPr>
          <w:color w:val="0000FF"/>
          <w:sz w:val="22"/>
          <w:szCs w:val="22"/>
        </w:rPr>
        <w:br/>
      </w:r>
      <w:r w:rsidR="00DD3606" w:rsidRPr="00DD3606">
        <w:rPr>
          <w:color w:val="0000FF"/>
          <w:sz w:val="22"/>
          <w:szCs w:val="22"/>
        </w:rPr>
        <w:t>№ МЖ-17-114-</w:t>
      </w:r>
      <w:r w:rsidR="00B649F1">
        <w:rPr>
          <w:color w:val="0000FF"/>
          <w:sz w:val="22"/>
          <w:szCs w:val="22"/>
        </w:rPr>
        <w:t>6001</w:t>
      </w:r>
      <w:r w:rsidR="00DD3606" w:rsidRPr="00DD3606">
        <w:rPr>
          <w:color w:val="0000FF"/>
          <w:sz w:val="22"/>
          <w:szCs w:val="22"/>
        </w:rPr>
        <w:t>(</w:t>
      </w:r>
      <w:r w:rsidR="00B649F1">
        <w:rPr>
          <w:color w:val="0000FF"/>
          <w:sz w:val="22"/>
          <w:szCs w:val="22"/>
        </w:rPr>
        <w:t>998488/102/38</w:t>
      </w:r>
      <w:r w:rsidR="00DD3606" w:rsidRPr="00DD3606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40D710E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BF1D6D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F37362">
        <w:rPr>
          <w:b/>
          <w:color w:val="0000FF"/>
          <w:sz w:val="22"/>
          <w:szCs w:val="22"/>
        </w:rPr>
        <w:t>21 315,49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</w:t>
      </w:r>
      <w:r w:rsidR="00F37362">
        <w:rPr>
          <w:color w:val="0000FF"/>
          <w:sz w:val="22"/>
          <w:szCs w:val="22"/>
        </w:rPr>
        <w:t>Двадцать одна тысяча триста пятнадцать руб. 49</w:t>
      </w:r>
      <w:r w:rsidR="000B7A3C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134D0AC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F37362">
        <w:rPr>
          <w:b/>
          <w:color w:val="0000FF"/>
          <w:sz w:val="22"/>
          <w:szCs w:val="22"/>
        </w:rPr>
        <w:t>639,46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F37362">
        <w:rPr>
          <w:color w:val="0000FF"/>
          <w:sz w:val="22"/>
          <w:szCs w:val="22"/>
        </w:rPr>
        <w:t>Шестьсот тридцать девять руб. 46</w:t>
      </w:r>
      <w:r w:rsidR="000B7A3C">
        <w:rPr>
          <w:color w:val="0000FF"/>
          <w:sz w:val="22"/>
          <w:szCs w:val="22"/>
        </w:rPr>
        <w:t xml:space="preserve"> коп.</w:t>
      </w:r>
      <w:r w:rsidR="00591F5D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.</w:t>
      </w:r>
      <w:permEnd w:id="2095781011"/>
      <w:r w:rsidRPr="00242F27">
        <w:rPr>
          <w:sz w:val="22"/>
          <w:szCs w:val="22"/>
        </w:rPr>
        <w:t xml:space="preserve"> </w:t>
      </w:r>
    </w:p>
    <w:p w14:paraId="15429314" w14:textId="5DE83B33" w:rsidR="00FA27BE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0B7A3C" w:rsidRPr="00242F27">
        <w:rPr>
          <w:b/>
          <w:color w:val="0000FF"/>
          <w:sz w:val="22"/>
          <w:szCs w:val="22"/>
        </w:rPr>
        <w:t xml:space="preserve"> </w:t>
      </w:r>
      <w:r w:rsidR="00F37362">
        <w:rPr>
          <w:b/>
          <w:color w:val="0000FF"/>
          <w:sz w:val="22"/>
          <w:szCs w:val="22"/>
        </w:rPr>
        <w:t>21 315,49</w:t>
      </w:r>
      <w:r w:rsidR="00F37362" w:rsidRPr="00242F27">
        <w:rPr>
          <w:b/>
          <w:color w:val="0000FF"/>
          <w:sz w:val="22"/>
          <w:szCs w:val="22"/>
        </w:rPr>
        <w:t xml:space="preserve"> руб.</w:t>
      </w:r>
      <w:r w:rsidR="00F37362" w:rsidRPr="00242F27">
        <w:rPr>
          <w:color w:val="0000FF"/>
          <w:sz w:val="22"/>
          <w:szCs w:val="22"/>
        </w:rPr>
        <w:t xml:space="preserve"> </w:t>
      </w:r>
      <w:r w:rsidR="00F37362">
        <w:rPr>
          <w:color w:val="0000FF"/>
          <w:sz w:val="22"/>
          <w:szCs w:val="22"/>
        </w:rPr>
        <w:t>(Двадцать одна тысяча триста пятнадцать руб. 49 коп.</w:t>
      </w:r>
      <w:r w:rsidR="00F37362" w:rsidRPr="00242F27">
        <w:rPr>
          <w:color w:val="0000FF"/>
          <w:sz w:val="22"/>
          <w:szCs w:val="22"/>
        </w:rPr>
        <w:t>), НДС не облагается</w:t>
      </w:r>
      <w:r w:rsidR="00591F5D">
        <w:rPr>
          <w:color w:val="0000FF"/>
          <w:sz w:val="22"/>
          <w:szCs w:val="22"/>
        </w:rPr>
        <w:t>.</w:t>
      </w:r>
    </w:p>
    <w:permEnd w:id="992437162"/>
    <w:p w14:paraId="3133EE4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CC13D8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B73F9A">
        <w:rPr>
          <w:b/>
          <w:color w:val="0000FF"/>
          <w:sz w:val="22"/>
          <w:szCs w:val="22"/>
        </w:rPr>
        <w:t>20</w:t>
      </w:r>
      <w:r w:rsidR="00B3424F">
        <w:rPr>
          <w:b/>
          <w:color w:val="0000FF"/>
          <w:sz w:val="22"/>
          <w:szCs w:val="22"/>
        </w:rPr>
        <w:t>.11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0CC70374" w:rsidR="00862813" w:rsidRPr="00862813" w:rsidRDefault="00D32D4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16.01.2018</w:t>
      </w:r>
      <w:r w:rsidR="00862813" w:rsidRPr="00862813">
        <w:rPr>
          <w:b/>
          <w:color w:val="0000FF"/>
          <w:sz w:val="22"/>
          <w:szCs w:val="22"/>
        </w:rPr>
        <w:t xml:space="preserve"> </w:t>
      </w:r>
      <w:r w:rsidR="00862813">
        <w:rPr>
          <w:b/>
          <w:color w:val="0000FF"/>
          <w:sz w:val="22"/>
          <w:szCs w:val="22"/>
        </w:rPr>
        <w:t xml:space="preserve">с </w:t>
      </w:r>
      <w:r w:rsidR="00503151">
        <w:rPr>
          <w:b/>
          <w:color w:val="0000FF"/>
          <w:sz w:val="22"/>
          <w:szCs w:val="22"/>
        </w:rPr>
        <w:t>0</w:t>
      </w:r>
      <w:r w:rsidR="00B3424F">
        <w:rPr>
          <w:b/>
          <w:color w:val="0000FF"/>
          <w:sz w:val="22"/>
          <w:szCs w:val="22"/>
        </w:rPr>
        <w:t>9 час.</w:t>
      </w:r>
      <w:r w:rsidR="00862813">
        <w:rPr>
          <w:b/>
          <w:color w:val="0000FF"/>
          <w:sz w:val="22"/>
          <w:szCs w:val="22"/>
        </w:rPr>
        <w:t xml:space="preserve"> 00 мин</w:t>
      </w:r>
      <w:r w:rsidR="00503151">
        <w:rPr>
          <w:b/>
          <w:color w:val="0000FF"/>
          <w:sz w:val="22"/>
          <w:szCs w:val="22"/>
        </w:rPr>
        <w:t>.</w:t>
      </w:r>
      <w:r w:rsidR="00862813">
        <w:rPr>
          <w:b/>
          <w:color w:val="0000FF"/>
          <w:sz w:val="22"/>
          <w:szCs w:val="22"/>
        </w:rPr>
        <w:t xml:space="preserve"> до</w:t>
      </w:r>
      <w:r w:rsidR="008D0BA5">
        <w:rPr>
          <w:b/>
          <w:color w:val="0000FF"/>
          <w:sz w:val="22"/>
          <w:szCs w:val="22"/>
        </w:rPr>
        <w:t xml:space="preserve"> 17</w:t>
      </w:r>
      <w:r w:rsidR="00862813" w:rsidRPr="00862813">
        <w:rPr>
          <w:b/>
          <w:color w:val="0000FF"/>
          <w:sz w:val="22"/>
          <w:szCs w:val="22"/>
        </w:rPr>
        <w:t xml:space="preserve"> час. 00 мин</w:t>
      </w:r>
      <w:r w:rsidR="00503151">
        <w:rPr>
          <w:b/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0CF178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D32D4E">
        <w:rPr>
          <w:b/>
          <w:bCs/>
          <w:color w:val="0000FF"/>
          <w:sz w:val="22"/>
          <w:szCs w:val="22"/>
        </w:rPr>
        <w:t>16.01.2018</w:t>
      </w:r>
      <w:r w:rsidR="008D0BA5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CFFAA1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D32D4E">
        <w:rPr>
          <w:b/>
          <w:color w:val="0000FF"/>
          <w:sz w:val="22"/>
          <w:szCs w:val="22"/>
        </w:rPr>
        <w:t xml:space="preserve">19.01.2018 </w:t>
      </w:r>
      <w:r w:rsidR="00B3424F">
        <w:rPr>
          <w:b/>
          <w:color w:val="0000FF"/>
          <w:sz w:val="22"/>
          <w:szCs w:val="22"/>
        </w:rPr>
        <w:t>в 1</w:t>
      </w:r>
      <w:r w:rsidR="00CC3CD9">
        <w:rPr>
          <w:b/>
          <w:color w:val="0000FF"/>
          <w:sz w:val="22"/>
          <w:szCs w:val="22"/>
        </w:rPr>
        <w:t>2</w:t>
      </w:r>
      <w:r w:rsidR="001F3494">
        <w:rPr>
          <w:b/>
          <w:color w:val="0000FF"/>
          <w:sz w:val="22"/>
          <w:szCs w:val="22"/>
        </w:rPr>
        <w:t xml:space="preserve"> час. </w:t>
      </w:r>
      <w:r w:rsidR="008D0BA5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3C1E0164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D32D4E">
        <w:rPr>
          <w:b/>
          <w:color w:val="0000FF"/>
          <w:sz w:val="22"/>
          <w:szCs w:val="22"/>
        </w:rPr>
        <w:t>19</w:t>
      </w:r>
      <w:r w:rsidR="00FA27BE" w:rsidRPr="00FA27BE">
        <w:rPr>
          <w:b/>
          <w:color w:val="0000FF"/>
          <w:sz w:val="22"/>
          <w:szCs w:val="22"/>
        </w:rPr>
        <w:t>.</w:t>
      </w:r>
      <w:r w:rsidR="00D32D4E">
        <w:rPr>
          <w:b/>
          <w:color w:val="0000FF"/>
          <w:sz w:val="22"/>
          <w:szCs w:val="22"/>
        </w:rPr>
        <w:t>01.2018</w:t>
      </w:r>
      <w:r w:rsidR="00FA27BE" w:rsidRPr="00FA27BE">
        <w:rPr>
          <w:b/>
          <w:color w:val="0000FF"/>
          <w:sz w:val="22"/>
          <w:szCs w:val="22"/>
        </w:rPr>
        <w:t xml:space="preserve"> </w:t>
      </w:r>
      <w:r w:rsidR="00FA27BE" w:rsidRPr="00FA27BE">
        <w:rPr>
          <w:b/>
          <w:bCs/>
          <w:color w:val="0000FF"/>
          <w:sz w:val="22"/>
          <w:szCs w:val="22"/>
        </w:rPr>
        <w:t xml:space="preserve">с </w:t>
      </w:r>
      <w:r w:rsidR="00D32D4E">
        <w:rPr>
          <w:b/>
          <w:bCs/>
          <w:color w:val="0000FF"/>
          <w:sz w:val="22"/>
          <w:szCs w:val="22"/>
        </w:rPr>
        <w:t>12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8D0BA5">
        <w:rPr>
          <w:b/>
          <w:bCs/>
          <w:color w:val="0000FF"/>
          <w:sz w:val="22"/>
          <w:szCs w:val="22"/>
        </w:rPr>
        <w:t>30</w:t>
      </w:r>
      <w:r w:rsidR="00FA27BE" w:rsidRPr="00FA27BE">
        <w:rPr>
          <w:b/>
          <w:bCs/>
          <w:color w:val="0000FF"/>
          <w:sz w:val="22"/>
          <w:szCs w:val="22"/>
        </w:rPr>
        <w:t xml:space="preserve">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2344A82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D32D4E" w:rsidRPr="00D32D4E">
        <w:rPr>
          <w:b/>
          <w:color w:val="0000FF"/>
          <w:sz w:val="22"/>
          <w:szCs w:val="22"/>
        </w:rPr>
        <w:t>19</w:t>
      </w:r>
      <w:r w:rsidRPr="00D32D4E">
        <w:rPr>
          <w:b/>
          <w:color w:val="0000FF"/>
          <w:sz w:val="22"/>
          <w:szCs w:val="22"/>
        </w:rPr>
        <w:t>.</w:t>
      </w:r>
      <w:r w:rsidR="00D32D4E" w:rsidRPr="00D32D4E">
        <w:rPr>
          <w:b/>
          <w:color w:val="0000FF"/>
          <w:sz w:val="22"/>
          <w:szCs w:val="22"/>
        </w:rPr>
        <w:t>01.2018</w:t>
      </w:r>
      <w:r w:rsidRPr="00D32D4E">
        <w:rPr>
          <w:b/>
          <w:color w:val="0000FF"/>
          <w:sz w:val="22"/>
          <w:szCs w:val="22"/>
        </w:rPr>
        <w:t xml:space="preserve"> в </w:t>
      </w:r>
      <w:r w:rsidR="00D32D4E" w:rsidRPr="00D32D4E">
        <w:rPr>
          <w:b/>
          <w:color w:val="0000FF"/>
          <w:sz w:val="22"/>
          <w:szCs w:val="22"/>
        </w:rPr>
        <w:t>13</w:t>
      </w:r>
      <w:r w:rsidRPr="00D32D4E">
        <w:rPr>
          <w:b/>
          <w:color w:val="0000FF"/>
          <w:sz w:val="22"/>
          <w:szCs w:val="22"/>
        </w:rPr>
        <w:t xml:space="preserve"> ча</w:t>
      </w:r>
      <w:r w:rsidR="00F87382" w:rsidRPr="00D32D4E">
        <w:rPr>
          <w:b/>
          <w:color w:val="0000FF"/>
          <w:sz w:val="22"/>
          <w:szCs w:val="22"/>
        </w:rPr>
        <w:t xml:space="preserve">с. </w:t>
      </w:r>
      <w:r w:rsidR="00D32D4E" w:rsidRPr="00D32D4E">
        <w:rPr>
          <w:b/>
          <w:color w:val="0000FF"/>
          <w:sz w:val="22"/>
          <w:szCs w:val="22"/>
        </w:rPr>
        <w:t>10</w:t>
      </w:r>
      <w:r w:rsidR="00591F5D" w:rsidRPr="00D32D4E">
        <w:rPr>
          <w:b/>
          <w:color w:val="0000FF"/>
          <w:sz w:val="22"/>
          <w:szCs w:val="22"/>
        </w:rPr>
        <w:t xml:space="preserve"> </w:t>
      </w:r>
      <w:r w:rsidRPr="00D32D4E">
        <w:rPr>
          <w:b/>
          <w:color w:val="0000FF"/>
          <w:sz w:val="22"/>
          <w:szCs w:val="22"/>
        </w:rPr>
        <w:t>мин</w:t>
      </w:r>
      <w:r w:rsidRPr="00FA27BE">
        <w:rPr>
          <w:b/>
          <w:color w:val="0000FF"/>
          <w:sz w:val="22"/>
          <w:szCs w:val="22"/>
        </w:rPr>
        <w:t>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43FB8C4B" w:rsidR="00F35D61" w:rsidRPr="00FF0617" w:rsidRDefault="002E6E37" w:rsidP="002E6E37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="00F35D61" w:rsidRPr="00FF0617">
        <w:rPr>
          <w:noProof/>
          <w:color w:val="0000FF"/>
          <w:sz w:val="22"/>
          <w:szCs w:val="22"/>
        </w:rPr>
        <w:t>на о</w:t>
      </w:r>
      <w:r w:rsidR="00F35D61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F35D61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F35D61">
        <w:rPr>
          <w:noProof/>
          <w:color w:val="0000FF"/>
          <w:sz w:val="22"/>
          <w:szCs w:val="22"/>
          <w:lang w:val="en-US"/>
        </w:rPr>
        <w:t>ruzaregion</w:t>
      </w:r>
      <w:r w:rsidR="00F35D61" w:rsidRPr="00FF0617">
        <w:rPr>
          <w:noProof/>
          <w:color w:val="0000FF"/>
          <w:sz w:val="22"/>
          <w:szCs w:val="22"/>
        </w:rPr>
        <w:t>.ru;</w:t>
      </w:r>
    </w:p>
    <w:p w14:paraId="502246D8" w14:textId="77777777" w:rsidR="00F35D61" w:rsidRDefault="00F35D61" w:rsidP="002E6E37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lastRenderedPageBreak/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3F097AFB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</w:t>
      </w:r>
      <w:r w:rsidR="008D0BA5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>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6C237DEB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</w:t>
      </w:r>
      <w:r w:rsidR="008D0BA5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  <w:lang w:eastAsia="ru-RU"/>
        </w:rPr>
        <w:t xml:space="preserve">по </w:t>
      </w:r>
      <w:r w:rsidR="00047296">
        <w:rPr>
          <w:color w:val="0000FF"/>
          <w:sz w:val="22"/>
          <w:szCs w:val="22"/>
          <w:lang w:eastAsia="ru-RU"/>
        </w:rPr>
        <w:t xml:space="preserve">Договору </w:t>
      </w:r>
      <w:r w:rsidR="00E24424" w:rsidRPr="00E24424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</w:t>
      </w:r>
      <w:r w:rsidR="00E24424">
        <w:rPr>
          <w:color w:val="0000FF"/>
          <w:sz w:val="22"/>
          <w:szCs w:val="22"/>
          <w:lang w:eastAsia="ru-RU"/>
        </w:rPr>
        <w:t xml:space="preserve">реквизитов </w:t>
      </w:r>
      <w:r w:rsidR="00047296">
        <w:rPr>
          <w:color w:val="0000FF"/>
          <w:sz w:val="22"/>
          <w:szCs w:val="22"/>
          <w:lang w:eastAsia="ru-RU"/>
        </w:rPr>
        <w:t>Договора</w:t>
      </w:r>
      <w:r w:rsidR="00E24424">
        <w:rPr>
          <w:color w:val="0000FF"/>
          <w:sz w:val="22"/>
          <w:szCs w:val="22"/>
          <w:lang w:eastAsia="ru-RU"/>
        </w:rPr>
        <w:t xml:space="preserve"> 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</w:t>
      </w:r>
      <w:r w:rsidR="003509B1" w:rsidRPr="002B1734">
        <w:rPr>
          <w:sz w:val="22"/>
          <w:szCs w:val="22"/>
        </w:rPr>
        <w:lastRenderedPageBreak/>
        <w:t xml:space="preserve">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4D93DA43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C290E03" w14:textId="74CE9319" w:rsidR="008E5BD5" w:rsidRDefault="00DA675C" w:rsidP="008E5BD5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3511C041" wp14:editId="5CEE6BB5">
            <wp:extent cx="6541770" cy="8792601"/>
            <wp:effectExtent l="0" t="0" r="0" b="8890"/>
            <wp:docPr id="1" name="Рисунок 1" descr="Z:\__УРЗП\04. Конкурентные процедуры\АУКЦИОНЫ\2017 год\Рузский м.р\Земля\Аренда\АЗ-РУЗ_17-1796\документы\15.11.2017_вх-9538_2017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1796\документы\15.11.2017_вх-9538_2017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61" cy="87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2862" w14:textId="3B03276A" w:rsidR="00DA675C" w:rsidRDefault="00DA675C" w:rsidP="008E5BD5">
      <w:pPr>
        <w:jc w:val="center"/>
        <w:rPr>
          <w:b/>
          <w:szCs w:val="28"/>
        </w:rPr>
      </w:pPr>
    </w:p>
    <w:p w14:paraId="030BD824" w14:textId="69E26610" w:rsidR="00DA675C" w:rsidRDefault="00DA675C" w:rsidP="008E5BD5">
      <w:pPr>
        <w:jc w:val="center"/>
        <w:rPr>
          <w:b/>
          <w:szCs w:val="28"/>
        </w:rPr>
      </w:pPr>
    </w:p>
    <w:p w14:paraId="64BC72F0" w14:textId="0C2648FF" w:rsidR="00702052" w:rsidRPr="00DA675C" w:rsidRDefault="00DA675C" w:rsidP="00DA675C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07467DEB" wp14:editId="29893122">
            <wp:extent cx="6541770" cy="9284970"/>
            <wp:effectExtent l="0" t="0" r="0" b="0"/>
            <wp:docPr id="5" name="Рисунок 5" descr="Z:\__УРЗП\04. Конкурентные процедуры\АУКЦИОНЫ\2017 год\Рузский м.р\Земля\Аренда\АЗ-РУЗ_17-1796\документы\15.11.2017_вх-9538_2017_Шведов_Д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1796\документы\15.11.2017_вх-9538_2017_Шведов_Д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4E9613A" w14:textId="035A8DA3" w:rsidR="00214674" w:rsidRDefault="00DA675C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0FDFF873" wp14:editId="1A79A48F">
            <wp:extent cx="6541770" cy="8651630"/>
            <wp:effectExtent l="0" t="0" r="0" b="0"/>
            <wp:docPr id="9" name="Рисунок 9" descr="Z:\__УРЗП\04. Конкурентные процедуры\АУКЦИОНЫ\2017 год\Рузский м.р\Земля\Аренда\АЗ-РУЗ_17-1796\документы\15.11.2017_вх-9538_2017_Шведов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1796\документы\15.11.2017_вх-9538_2017_Шведов_Д.В._Неплюева_И.А._Страница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1"/>
                    <a:stretch/>
                  </pic:blipFill>
                  <pic:spPr bwMode="auto">
                    <a:xfrm>
                      <a:off x="0" y="0"/>
                      <a:ext cx="6541770" cy="86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8696D" w14:textId="49366973" w:rsidR="00DA675C" w:rsidRDefault="00DA675C" w:rsidP="003B3264">
      <w:pPr>
        <w:jc w:val="center"/>
        <w:rPr>
          <w:color w:val="0000FF"/>
        </w:rPr>
      </w:pPr>
    </w:p>
    <w:p w14:paraId="47784CC0" w14:textId="1766DF64" w:rsidR="00DA675C" w:rsidRDefault="00DA675C" w:rsidP="003B3264">
      <w:pPr>
        <w:jc w:val="center"/>
        <w:rPr>
          <w:color w:val="0000FF"/>
        </w:rPr>
      </w:pPr>
    </w:p>
    <w:p w14:paraId="6094B0C7" w14:textId="46306BFE" w:rsidR="00DA675C" w:rsidRDefault="00DA675C" w:rsidP="003B3264">
      <w:pPr>
        <w:jc w:val="center"/>
        <w:rPr>
          <w:color w:val="0000FF"/>
        </w:rPr>
      </w:pPr>
    </w:p>
    <w:p w14:paraId="4AABD8EC" w14:textId="146E45FA" w:rsidR="00DA675C" w:rsidRDefault="00DA675C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1480D8E6" wp14:editId="68F19E46">
            <wp:extent cx="6541770" cy="8721969"/>
            <wp:effectExtent l="0" t="0" r="0" b="3175"/>
            <wp:docPr id="11" name="Рисунок 11" descr="Z:\__УРЗП\04. Конкурентные процедуры\АУКЦИОНЫ\2017 год\Рузский м.р\Земля\Аренда\АЗ-РУЗ_17-1796\документы\15.11.2017_вх-9538_2017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1796\документы\15.11.2017_вх-9538_2017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3"/>
                    <a:stretch/>
                  </pic:blipFill>
                  <pic:spPr bwMode="auto">
                    <a:xfrm>
                      <a:off x="0" y="0"/>
                      <a:ext cx="6541770" cy="87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8ED70" w14:textId="4DB791D0" w:rsidR="008D2D1B" w:rsidRDefault="008D2D1B" w:rsidP="003B3264">
      <w:pPr>
        <w:jc w:val="center"/>
        <w:rPr>
          <w:color w:val="0000FF"/>
        </w:rPr>
      </w:pPr>
    </w:p>
    <w:p w14:paraId="4E244FE1" w14:textId="0F48EF57" w:rsidR="003B3264" w:rsidRDefault="003B3264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208F5C92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36DF04DD" w14:textId="0E42B6C6" w:rsidR="001D3E4D" w:rsidRDefault="001D3E4D" w:rsidP="003B3264">
      <w:pPr>
        <w:jc w:val="center"/>
        <w:rPr>
          <w:b/>
          <w:noProof/>
          <w:lang w:eastAsia="ru-RU"/>
        </w:rPr>
      </w:pPr>
    </w:p>
    <w:p w14:paraId="306A8E0A" w14:textId="77777777" w:rsidR="001D3E4D" w:rsidRDefault="001D3E4D" w:rsidP="003B3264">
      <w:pPr>
        <w:jc w:val="center"/>
        <w:rPr>
          <w:b/>
          <w:noProof/>
          <w:lang w:eastAsia="ru-RU"/>
        </w:rPr>
      </w:pPr>
    </w:p>
    <w:p w14:paraId="46E63CB4" w14:textId="4818D0E5" w:rsidR="001D3E4D" w:rsidRDefault="001D3E4D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A823694" wp14:editId="78D30927">
            <wp:extent cx="6562725" cy="3476625"/>
            <wp:effectExtent l="0" t="0" r="9525" b="9525"/>
            <wp:docPr id="41" name="Рисунок 41" descr="C:\Users\ksm\Desktop\Снимокваваа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Снимокваваа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C538" w14:textId="679E8D6B" w:rsidR="001D3E4D" w:rsidRDefault="001D3E4D" w:rsidP="003B3264">
      <w:pPr>
        <w:jc w:val="center"/>
        <w:rPr>
          <w:b/>
          <w:noProof/>
          <w:lang w:eastAsia="ru-RU"/>
        </w:rPr>
      </w:pPr>
    </w:p>
    <w:p w14:paraId="48A4297F" w14:textId="6837E72F" w:rsidR="001D3E4D" w:rsidRDefault="001D3E4D" w:rsidP="003B3264">
      <w:pPr>
        <w:jc w:val="center"/>
        <w:rPr>
          <w:b/>
          <w:noProof/>
          <w:lang w:eastAsia="ru-RU"/>
        </w:rPr>
      </w:pPr>
    </w:p>
    <w:p w14:paraId="3BB07EA3" w14:textId="303F86A0" w:rsidR="00990DEC" w:rsidRPr="003B3264" w:rsidRDefault="001D3E4D" w:rsidP="001D3E4D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B31294A" wp14:editId="267ED1BA">
            <wp:extent cx="6572250" cy="3019425"/>
            <wp:effectExtent l="0" t="0" r="0" b="9525"/>
            <wp:docPr id="42" name="Рисунок 42" descr="C:\Users\ksm\Desktop\Снимокйцйцйццй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Снимокйцйцйццйцц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4CB972F" w14:textId="48ACCCE2" w:rsidR="00BC3A6F" w:rsidRDefault="00DA675C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00B85B3" wp14:editId="7DC365CE">
            <wp:extent cx="6541770" cy="8370570"/>
            <wp:effectExtent l="0" t="0" r="0" b="0"/>
            <wp:docPr id="12" name="Рисунок 12" descr="Z:\__УРЗП\04. Конкурентные процедуры\АУКЦИОНЫ\2017 год\Рузский м.р\Земля\Аренда\АЗ-РУЗ_17-1796\документы\15.11.2017_вх-9538_2017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1796\документы\15.11.2017_вх-9538_2017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07" cy="83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DCA1" w14:textId="50281BC2" w:rsidR="00990DEC" w:rsidRPr="00DA675C" w:rsidRDefault="00990DEC" w:rsidP="00F87382">
      <w:pPr>
        <w:rPr>
          <w:b/>
          <w:color w:val="0000FF"/>
        </w:rPr>
      </w:pPr>
    </w:p>
    <w:p w14:paraId="621A3C38" w14:textId="79613313" w:rsidR="000B7A3C" w:rsidRDefault="000B7A3C" w:rsidP="00F87382">
      <w:pPr>
        <w:rPr>
          <w:b/>
        </w:rPr>
      </w:pPr>
    </w:p>
    <w:p w14:paraId="60528831" w14:textId="561F6513" w:rsidR="000B7A3C" w:rsidRDefault="000B7A3C" w:rsidP="00F87382">
      <w:pPr>
        <w:rPr>
          <w:b/>
        </w:rPr>
      </w:pPr>
    </w:p>
    <w:p w14:paraId="0D757654" w14:textId="378DCD84" w:rsidR="00DA675C" w:rsidRDefault="00DA675C" w:rsidP="00F87382">
      <w:pPr>
        <w:rPr>
          <w:b/>
        </w:rPr>
      </w:pPr>
    </w:p>
    <w:p w14:paraId="56120F54" w14:textId="1B1F5AB2" w:rsidR="00DA675C" w:rsidRDefault="00DA675C" w:rsidP="00F873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F45221E" wp14:editId="07633D17">
            <wp:extent cx="6541770" cy="9284970"/>
            <wp:effectExtent l="0" t="0" r="0" b="0"/>
            <wp:docPr id="13" name="Рисунок 13" descr="Z:\__УРЗП\04. Конкурентные процедуры\АУКЦИОНЫ\2017 год\Рузский м.р\Земля\Аренда\АЗ-РУЗ_17-1796\документы\15.11.2017_вх-9538_2017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1796\документы\15.11.2017_вх-9538_2017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0CE6" w14:textId="039C235F" w:rsidR="00DA675C" w:rsidRDefault="00DA675C" w:rsidP="00F87382">
      <w:pPr>
        <w:rPr>
          <w:b/>
        </w:rPr>
      </w:pPr>
    </w:p>
    <w:p w14:paraId="1805A531" w14:textId="1D5795C5" w:rsidR="00DA675C" w:rsidRDefault="00DA675C" w:rsidP="00F87382">
      <w:pPr>
        <w:rPr>
          <w:b/>
        </w:rPr>
      </w:pPr>
    </w:p>
    <w:p w14:paraId="44196415" w14:textId="2DCB86B0" w:rsidR="00DA675C" w:rsidRDefault="00DA675C" w:rsidP="00F873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6F7BB27" wp14:editId="1F000DC7">
            <wp:extent cx="6541770" cy="9284970"/>
            <wp:effectExtent l="0" t="0" r="0" b="0"/>
            <wp:docPr id="19" name="Рисунок 19" descr="Z:\__УРЗП\04. Конкурентные процедуры\АУКЦИОНЫ\2017 год\Рузский м.р\Земля\Аренда\АЗ-РУЗ_17-1796\документы\15.11.2017_вх-9538_2017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1796\документы\15.11.2017_вх-9538_2017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AE5E7" w14:textId="21550B7A" w:rsidR="00DA675C" w:rsidRDefault="00DA675C" w:rsidP="00F87382">
      <w:pPr>
        <w:rPr>
          <w:b/>
        </w:rPr>
      </w:pPr>
    </w:p>
    <w:p w14:paraId="56A5FBEB" w14:textId="3D4B3604" w:rsidR="00DA675C" w:rsidRDefault="00DA675C" w:rsidP="00F87382">
      <w:pPr>
        <w:rPr>
          <w:b/>
        </w:rPr>
      </w:pPr>
    </w:p>
    <w:p w14:paraId="09640D66" w14:textId="50BFD9AC" w:rsidR="00DA675C" w:rsidRDefault="00DA675C" w:rsidP="00F873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BA0297B" wp14:editId="0BA85F47">
            <wp:extent cx="6541770" cy="9284970"/>
            <wp:effectExtent l="0" t="0" r="0" b="0"/>
            <wp:docPr id="20" name="Рисунок 20" descr="Z:\__УРЗП\04. Конкурентные процедуры\АУКЦИОНЫ\2017 год\Рузский м.р\Земля\Аренда\АЗ-РУЗ_17-1796\документы\15.11.2017_вх-9538_2017_Шведов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1796\документы\15.11.2017_вх-9538_2017_Шведов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8116" w14:textId="04B5DAB2" w:rsidR="00DA675C" w:rsidRDefault="00DA675C" w:rsidP="00F87382">
      <w:pPr>
        <w:rPr>
          <w:b/>
        </w:rPr>
      </w:pPr>
    </w:p>
    <w:p w14:paraId="4F93942A" w14:textId="61119122" w:rsidR="00DA675C" w:rsidRDefault="00DA675C" w:rsidP="00F87382">
      <w:pPr>
        <w:rPr>
          <w:b/>
        </w:rPr>
      </w:pPr>
    </w:p>
    <w:p w14:paraId="79F99D50" w14:textId="2980A26B" w:rsidR="00DA675C" w:rsidRDefault="00DA675C" w:rsidP="00F873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824F0A6" wp14:editId="5CE99DD2">
            <wp:extent cx="6541770" cy="9284970"/>
            <wp:effectExtent l="0" t="0" r="0" b="0"/>
            <wp:docPr id="21" name="Рисунок 21" descr="Z:\__УРЗП\04. Конкурентные процедуры\АУКЦИОНЫ\2017 год\Рузский м.р\Земля\Аренда\АЗ-РУЗ_17-1796\документы\15.11.2017_вх-9538_2017_Шведов_Д.В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1796\документы\15.11.2017_вх-9538_2017_Шведов_Д.В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B4EB" w14:textId="2A744F6E" w:rsidR="00DA675C" w:rsidRDefault="00DA675C" w:rsidP="00F87382">
      <w:pPr>
        <w:rPr>
          <w:b/>
        </w:rPr>
      </w:pPr>
    </w:p>
    <w:p w14:paraId="4B17F8FD" w14:textId="6E12846F" w:rsidR="00DA675C" w:rsidRDefault="00DA675C" w:rsidP="00F87382">
      <w:pPr>
        <w:rPr>
          <w:b/>
        </w:rPr>
      </w:pPr>
    </w:p>
    <w:p w14:paraId="6FA046D2" w14:textId="24666441" w:rsidR="000B7A3C" w:rsidRDefault="00B304A5" w:rsidP="00F873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5044F7D" wp14:editId="5100BD2E">
            <wp:extent cx="6572250" cy="9286875"/>
            <wp:effectExtent l="0" t="0" r="0" b="9525"/>
            <wp:docPr id="4" name="Рисунок 4" descr="Z:\__УРЗП\04. Конкурентные процедуры\АУКЦИОНЫ\2017 год\Рузский м.р\Земля\Аренда\АЗ-РУЗ_17-1796\письмо о строениях Беляная 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1796\письмо о строениях Беляная гор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3D435095" w:rsidR="00FE0DC6" w:rsidRPr="00AF62E4" w:rsidRDefault="00FE0DC6" w:rsidP="008D2D1B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295C8124" w:rsidR="003B3264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2D5F8D6" wp14:editId="584C0CC1">
            <wp:extent cx="6541770" cy="9284970"/>
            <wp:effectExtent l="0" t="0" r="0" b="0"/>
            <wp:docPr id="22" name="Рисунок 22" descr="Z:\__УРЗП\04. Конкурентные процедуры\АУКЦИОНЫ\2017 год\Рузский м.р\Земля\Аренда\АЗ-РУЗ_17-1796\документы\15.11.2017_вх-9538_2017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1796\документы\15.11.2017_вх-9538_2017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D3E7" w14:textId="73347E40" w:rsidR="00DA675C" w:rsidRDefault="00DA675C" w:rsidP="00124233">
      <w:pPr>
        <w:jc w:val="center"/>
        <w:rPr>
          <w:sz w:val="32"/>
          <w:szCs w:val="32"/>
        </w:rPr>
      </w:pPr>
    </w:p>
    <w:p w14:paraId="3FDC5A02" w14:textId="06C048B1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C242520" wp14:editId="29A96478">
            <wp:extent cx="6541770" cy="9284970"/>
            <wp:effectExtent l="0" t="0" r="0" b="0"/>
            <wp:docPr id="23" name="Рисунок 23" descr="Z:\__УРЗП\04. Конкурентные процедуры\АУКЦИОНЫ\2017 год\Рузский м.р\Земля\Аренда\АЗ-РУЗ_17-1796\документы\15.11.2017_вх-9538_2017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1796\документы\15.11.2017_вх-9538_2017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6F44" w14:textId="59964FA7" w:rsidR="00DA675C" w:rsidRDefault="00DA675C" w:rsidP="00124233">
      <w:pPr>
        <w:jc w:val="center"/>
        <w:rPr>
          <w:sz w:val="32"/>
          <w:szCs w:val="32"/>
        </w:rPr>
      </w:pPr>
    </w:p>
    <w:p w14:paraId="767AA21D" w14:textId="7F16F2C2" w:rsidR="00DA675C" w:rsidRDefault="00DA675C" w:rsidP="00124233">
      <w:pPr>
        <w:jc w:val="center"/>
        <w:rPr>
          <w:sz w:val="32"/>
          <w:szCs w:val="32"/>
        </w:rPr>
      </w:pPr>
    </w:p>
    <w:p w14:paraId="2E6BF4E3" w14:textId="761E8E45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2689523" wp14:editId="19E1D9E7">
            <wp:extent cx="6541770" cy="9284970"/>
            <wp:effectExtent l="0" t="0" r="0" b="0"/>
            <wp:docPr id="24" name="Рисунок 24" descr="Z:\__УРЗП\04. Конкурентные процедуры\АУКЦИОНЫ\2017 год\Рузский м.р\Земля\Аренда\АЗ-РУЗ_17-1796\документы\15.11.2017_вх-9538_2017_Шведов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1796\документы\15.11.2017_вх-9538_2017_Шведов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E63B" w14:textId="312B6C8C" w:rsidR="00DA675C" w:rsidRDefault="00DA675C" w:rsidP="00124233">
      <w:pPr>
        <w:jc w:val="center"/>
        <w:rPr>
          <w:sz w:val="32"/>
          <w:szCs w:val="32"/>
        </w:rPr>
      </w:pPr>
    </w:p>
    <w:p w14:paraId="69F00C93" w14:textId="74B786C0" w:rsidR="00DA675C" w:rsidRDefault="00DA675C" w:rsidP="00124233">
      <w:pPr>
        <w:jc w:val="center"/>
        <w:rPr>
          <w:sz w:val="32"/>
          <w:szCs w:val="32"/>
        </w:rPr>
      </w:pPr>
    </w:p>
    <w:p w14:paraId="3FB964E4" w14:textId="6B9D3B3F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AEF58A4" wp14:editId="66DAB2D9">
            <wp:extent cx="6541770" cy="9284970"/>
            <wp:effectExtent l="0" t="0" r="0" b="0"/>
            <wp:docPr id="25" name="Рисунок 25" descr="Z:\__УРЗП\04. Конкурентные процедуры\АУКЦИОНЫ\2017 год\Рузский м.р\Земля\Аренда\АЗ-РУЗ_17-1796\документы\15.11.2017_вх-9538_2017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1796\документы\15.11.2017_вх-9538_2017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DBF9" w14:textId="5CC466CB" w:rsidR="00DA675C" w:rsidRDefault="00DA675C" w:rsidP="00124233">
      <w:pPr>
        <w:jc w:val="center"/>
        <w:rPr>
          <w:sz w:val="32"/>
          <w:szCs w:val="32"/>
        </w:rPr>
      </w:pPr>
    </w:p>
    <w:p w14:paraId="75A86E2F" w14:textId="636B95FE" w:rsidR="00DA675C" w:rsidRDefault="00DA675C" w:rsidP="00124233">
      <w:pPr>
        <w:jc w:val="center"/>
        <w:rPr>
          <w:sz w:val="32"/>
          <w:szCs w:val="32"/>
        </w:rPr>
      </w:pPr>
    </w:p>
    <w:p w14:paraId="31661993" w14:textId="6E03F8A2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48D0462" wp14:editId="4C8805E2">
            <wp:extent cx="6541770" cy="9284970"/>
            <wp:effectExtent l="0" t="0" r="0" b="0"/>
            <wp:docPr id="26" name="Рисунок 26" descr="Z:\__УРЗП\04. Конкурентные процедуры\АУКЦИОНЫ\2017 год\Рузский м.р\Земля\Аренда\АЗ-РУЗ_17-1796\документы\15.11.2017_вх-9538_2017_Шведов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1796\документы\15.11.2017_вх-9538_2017_Шведов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3E29" w14:textId="52D243C5" w:rsidR="00DA675C" w:rsidRDefault="00DA675C" w:rsidP="00124233">
      <w:pPr>
        <w:jc w:val="center"/>
        <w:rPr>
          <w:sz w:val="32"/>
          <w:szCs w:val="32"/>
        </w:rPr>
      </w:pPr>
    </w:p>
    <w:p w14:paraId="677EC0AB" w14:textId="21E8B7F8" w:rsidR="00DA675C" w:rsidRDefault="00DA675C" w:rsidP="00124233">
      <w:pPr>
        <w:jc w:val="center"/>
        <w:rPr>
          <w:sz w:val="32"/>
          <w:szCs w:val="32"/>
        </w:rPr>
      </w:pPr>
    </w:p>
    <w:p w14:paraId="77E6750A" w14:textId="673B476F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3400158" wp14:editId="2CBCC51B">
            <wp:extent cx="6541770" cy="9284970"/>
            <wp:effectExtent l="0" t="0" r="0" b="0"/>
            <wp:docPr id="27" name="Рисунок 27" descr="Z:\__УРЗП\04. Конкурентные процедуры\АУКЦИОНЫ\2017 год\Рузский м.р\Земля\Аренда\АЗ-РУЗ_17-1796\документы\15.11.2017_вх-9538_2017_Шведов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1796\документы\15.11.2017_вх-9538_2017_Шведов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63B5" w14:textId="095F6275" w:rsidR="00DA675C" w:rsidRDefault="00DA675C" w:rsidP="00124233">
      <w:pPr>
        <w:jc w:val="center"/>
        <w:rPr>
          <w:sz w:val="32"/>
          <w:szCs w:val="32"/>
        </w:rPr>
      </w:pPr>
    </w:p>
    <w:p w14:paraId="2B50CF9D" w14:textId="0E44D897" w:rsidR="00DA675C" w:rsidRDefault="00DA675C" w:rsidP="00124233">
      <w:pPr>
        <w:jc w:val="center"/>
        <w:rPr>
          <w:sz w:val="32"/>
          <w:szCs w:val="32"/>
        </w:rPr>
      </w:pPr>
    </w:p>
    <w:p w14:paraId="691F2284" w14:textId="4115EDA5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96A53F1" wp14:editId="28EA0DCA">
            <wp:extent cx="6541770" cy="9284970"/>
            <wp:effectExtent l="0" t="0" r="0" b="0"/>
            <wp:docPr id="28" name="Рисунок 28" descr="Z:\__УРЗП\04. Конкурентные процедуры\АУКЦИОНЫ\2017 год\Рузский м.р\Земля\Аренда\АЗ-РУЗ_17-1796\документы\15.11.2017_вх-9538_2017_Шведов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1796\документы\15.11.2017_вх-9538_2017_Шведов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B04E" w14:textId="665E2ADD" w:rsidR="00DA675C" w:rsidRDefault="00DA675C" w:rsidP="00124233">
      <w:pPr>
        <w:jc w:val="center"/>
        <w:rPr>
          <w:sz w:val="32"/>
          <w:szCs w:val="32"/>
        </w:rPr>
      </w:pPr>
    </w:p>
    <w:p w14:paraId="459F5732" w14:textId="0B7A9591" w:rsidR="00DA675C" w:rsidRDefault="00DA675C" w:rsidP="00124233">
      <w:pPr>
        <w:jc w:val="center"/>
        <w:rPr>
          <w:sz w:val="32"/>
          <w:szCs w:val="32"/>
        </w:rPr>
      </w:pPr>
    </w:p>
    <w:p w14:paraId="78C88662" w14:textId="7635130A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A2DE92E" wp14:editId="57C1C7A5">
            <wp:extent cx="6541770" cy="9284970"/>
            <wp:effectExtent l="0" t="0" r="0" b="0"/>
            <wp:docPr id="29" name="Рисунок 29" descr="Z:\__УРЗП\04. Конкурентные процедуры\АУКЦИОНЫ\2017 год\Рузский м.р\Земля\Аренда\АЗ-РУЗ_17-1796\документы\15.11.2017_вх-9538_2017_Шведов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1796\документы\15.11.2017_вх-9538_2017_Шведов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60B0" w14:textId="015A8836" w:rsidR="00DA675C" w:rsidRDefault="00DA675C" w:rsidP="00124233">
      <w:pPr>
        <w:jc w:val="center"/>
        <w:rPr>
          <w:sz w:val="32"/>
          <w:szCs w:val="32"/>
        </w:rPr>
      </w:pPr>
    </w:p>
    <w:p w14:paraId="0928289B" w14:textId="2110BD2F" w:rsidR="00DA675C" w:rsidRDefault="00DA675C" w:rsidP="00124233">
      <w:pPr>
        <w:jc w:val="center"/>
        <w:rPr>
          <w:sz w:val="32"/>
          <w:szCs w:val="32"/>
        </w:rPr>
      </w:pPr>
    </w:p>
    <w:p w14:paraId="1A3682FA" w14:textId="31406474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C6F17D" wp14:editId="0E0CD90A">
            <wp:extent cx="6541770" cy="9284970"/>
            <wp:effectExtent l="0" t="0" r="0" b="0"/>
            <wp:docPr id="34" name="Рисунок 34" descr="Z:\__УРЗП\04. Конкурентные процедуры\АУКЦИОНЫ\2017 год\Рузский м.р\Земля\Аренда\АЗ-РУЗ_17-1796\документы\15.11.2017_вх-9538_2017_Шведов_Д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1796\документы\15.11.2017_вх-9538_2017_Шведов_Д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7AEE" w14:textId="4AF89939" w:rsidR="00DA675C" w:rsidRDefault="00DA675C" w:rsidP="00124233">
      <w:pPr>
        <w:jc w:val="center"/>
        <w:rPr>
          <w:sz w:val="32"/>
          <w:szCs w:val="32"/>
        </w:rPr>
      </w:pPr>
    </w:p>
    <w:p w14:paraId="3E1AEF35" w14:textId="4D5BE05D" w:rsidR="00DA675C" w:rsidRDefault="00DA675C" w:rsidP="00124233">
      <w:pPr>
        <w:jc w:val="center"/>
        <w:rPr>
          <w:sz w:val="32"/>
          <w:szCs w:val="32"/>
        </w:rPr>
      </w:pPr>
    </w:p>
    <w:p w14:paraId="58BB21D5" w14:textId="46D5849C" w:rsidR="00DA675C" w:rsidRDefault="00DA675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17A40B1" wp14:editId="0470B491">
            <wp:extent cx="6541770" cy="9284970"/>
            <wp:effectExtent l="0" t="0" r="0" b="0"/>
            <wp:docPr id="37" name="Рисунок 37" descr="Z:\__УРЗП\04. Конкурентные процедуры\АУКЦИОНЫ\2017 год\Рузский м.р\Земля\Аренда\АЗ-РУЗ_17-1796\документы\15.11.2017_вх-9538_2017_Шведов_Д.В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1796\документы\15.11.2017_вх-9538_2017_Шведов_Д.В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242D" w14:textId="68465432" w:rsidR="00DA675C" w:rsidRDefault="00DA675C" w:rsidP="00124233">
      <w:pPr>
        <w:jc w:val="center"/>
        <w:rPr>
          <w:sz w:val="32"/>
          <w:szCs w:val="32"/>
        </w:rPr>
      </w:pPr>
    </w:p>
    <w:p w14:paraId="2F2426AB" w14:textId="33251091" w:rsidR="00662005" w:rsidRDefault="00662005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A5DD6C7" wp14:editId="71A792A1">
            <wp:extent cx="6541770" cy="9284970"/>
            <wp:effectExtent l="0" t="0" r="0" b="0"/>
            <wp:docPr id="38" name="Рисунок 38" descr="Z:\__УРЗП\04. Конкурентные процедуры\АУКЦИОНЫ\2017 год\Рузский м.р\Земля\Аренда\АЗ-РУЗ_17-1796\документы\15.11.2017_вх-9538_2017_Шведов_Д.В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1796\документы\15.11.2017_вх-9538_2017_Шведов_Д.В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4D10" w14:textId="1F2E7CB7" w:rsidR="00662005" w:rsidRDefault="00662005" w:rsidP="00124233">
      <w:pPr>
        <w:jc w:val="center"/>
        <w:rPr>
          <w:sz w:val="32"/>
          <w:szCs w:val="32"/>
        </w:rPr>
      </w:pPr>
    </w:p>
    <w:p w14:paraId="55734E33" w14:textId="1A2D8DDB" w:rsidR="00662005" w:rsidRDefault="00662005" w:rsidP="00124233">
      <w:pPr>
        <w:jc w:val="center"/>
        <w:rPr>
          <w:sz w:val="32"/>
          <w:szCs w:val="32"/>
        </w:rPr>
      </w:pPr>
    </w:p>
    <w:p w14:paraId="60A7D94E" w14:textId="3255AD36" w:rsidR="00662005" w:rsidRDefault="00662005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F8F0515" wp14:editId="191D3B24">
            <wp:extent cx="6541770" cy="9284970"/>
            <wp:effectExtent l="0" t="0" r="0" b="0"/>
            <wp:docPr id="39" name="Рисунок 39" descr="Z:\__УРЗП\04. Конкурентные процедуры\АУКЦИОНЫ\2017 год\Рузский м.р\Земля\Аренда\АЗ-РУЗ_17-1796\документы\15.11.2017_вх-9538_2017_Шведов_Д.В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1796\документы\15.11.2017_вх-9538_2017_Шведов_Д.В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C9A2" w14:textId="3BE915C1" w:rsidR="00662005" w:rsidRDefault="00662005" w:rsidP="00124233">
      <w:pPr>
        <w:jc w:val="center"/>
        <w:rPr>
          <w:sz w:val="32"/>
          <w:szCs w:val="32"/>
        </w:rPr>
      </w:pPr>
    </w:p>
    <w:p w14:paraId="77F44FC2" w14:textId="23B7AECA" w:rsidR="00662005" w:rsidRDefault="00662005" w:rsidP="00124233">
      <w:pPr>
        <w:jc w:val="center"/>
        <w:rPr>
          <w:sz w:val="32"/>
          <w:szCs w:val="32"/>
        </w:rPr>
      </w:pPr>
    </w:p>
    <w:p w14:paraId="7D316BC4" w14:textId="5466DDB8" w:rsidR="00602D3D" w:rsidRDefault="00662005" w:rsidP="0066200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2F7EE6A" wp14:editId="5D6CB7DE">
            <wp:extent cx="6541770" cy="9284970"/>
            <wp:effectExtent l="0" t="0" r="0" b="0"/>
            <wp:docPr id="40" name="Рисунок 40" descr="Z:\__УРЗП\04. Конкурентные процедуры\АУКЦИОНЫ\2017 год\Рузский м.р\Земля\Аренда\АЗ-РУЗ_17-1796\документы\15.11.2017_вх-9538_2017_Шведов_Д.В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1796\документы\15.11.2017_вх-9538_2017_Шведов_Д.В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CBFC" w14:textId="28FC8301" w:rsidR="006336FF" w:rsidRDefault="006336FF" w:rsidP="00B3424F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F9AE06B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 w:rsidR="00A749E9">
        <w:rPr>
          <w:color w:val="0000FF"/>
          <w:sz w:val="22"/>
          <w:szCs w:val="22"/>
          <w:lang w:eastAsia="ru-RU"/>
        </w:rPr>
        <w:t>Договору</w:t>
      </w:r>
      <w:r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</w:t>
      </w:r>
      <w:r w:rsidR="00A749E9">
        <w:rPr>
          <w:color w:val="0000FF"/>
          <w:sz w:val="22"/>
          <w:szCs w:val="22"/>
          <w:lang w:eastAsia="ru-RU"/>
        </w:rPr>
        <w:t>Договра</w:t>
      </w:r>
      <w:r>
        <w:rPr>
          <w:color w:val="0000FF"/>
          <w:sz w:val="22"/>
          <w:szCs w:val="22"/>
          <w:lang w:eastAsia="ru-RU"/>
        </w:rPr>
        <w:t xml:space="preserve"> </w:t>
      </w:r>
      <w:r w:rsidR="008D0BA5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29C68CC6" w:rsidR="00324254" w:rsidRDefault="00444162" w:rsidP="00444162">
      <w:pPr>
        <w:jc w:val="right"/>
      </w:pPr>
      <w:permStart w:id="1874551333" w:edGrp="everyone"/>
      <w:r w:rsidRPr="00444162">
        <w:t>Проект договора аренды земельного участка</w:t>
      </w:r>
    </w:p>
    <w:p w14:paraId="1BCD57F9" w14:textId="77777777" w:rsidR="000B7A3C" w:rsidRDefault="000B7A3C" w:rsidP="000B7A3C">
      <w:pPr>
        <w:ind w:left="80"/>
        <w:jc w:val="center"/>
        <w:rPr>
          <w:b/>
          <w:bCs/>
          <w:sz w:val="28"/>
          <w:szCs w:val="28"/>
        </w:rPr>
      </w:pPr>
      <w:bookmarkStart w:id="127" w:name="_Toc407038415"/>
      <w:r w:rsidRPr="0059460F">
        <w:rPr>
          <w:b/>
          <w:bCs/>
          <w:sz w:val="28"/>
          <w:szCs w:val="28"/>
        </w:rPr>
        <w:t>ДОГОВОР № ____</w:t>
      </w:r>
    </w:p>
    <w:p w14:paraId="2FB4B1E4" w14:textId="77777777" w:rsidR="000B7A3C" w:rsidRPr="0059460F" w:rsidRDefault="000B7A3C" w:rsidP="000B7A3C">
      <w:pPr>
        <w:ind w:left="80"/>
        <w:jc w:val="center"/>
        <w:rPr>
          <w:b/>
          <w:bCs/>
          <w:sz w:val="28"/>
          <w:szCs w:val="28"/>
        </w:rPr>
      </w:pPr>
    </w:p>
    <w:p w14:paraId="421947C7" w14:textId="77777777" w:rsidR="000B7A3C" w:rsidRPr="0059460F" w:rsidRDefault="000B7A3C" w:rsidP="000B7A3C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5EE36FDD" w14:textId="77777777" w:rsidR="000B7A3C" w:rsidRPr="0059460F" w:rsidRDefault="000B7A3C" w:rsidP="000B7A3C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0B7A3C" w:rsidRPr="00A00A6D" w14:paraId="6ECCBB98" w14:textId="77777777" w:rsidTr="00DA675C">
        <w:trPr>
          <w:trHeight w:val="321"/>
        </w:trPr>
        <w:tc>
          <w:tcPr>
            <w:tcW w:w="4871" w:type="dxa"/>
          </w:tcPr>
          <w:p w14:paraId="56475191" w14:textId="77777777" w:rsidR="000B7A3C" w:rsidRPr="00A00A6D" w:rsidRDefault="000B7A3C" w:rsidP="00DA675C">
            <w:pPr>
              <w:snapToGrid w:val="0"/>
              <w:jc w:val="both"/>
              <w:rPr>
                <w:sz w:val="22"/>
                <w:szCs w:val="22"/>
              </w:rPr>
            </w:pPr>
            <w:r w:rsidRPr="00A00A6D">
              <w:rPr>
                <w:sz w:val="22"/>
                <w:szCs w:val="22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0911112E" w14:textId="7F36489C" w:rsidR="000B7A3C" w:rsidRPr="00A00A6D" w:rsidRDefault="000B7A3C" w:rsidP="00DA675C">
            <w:pPr>
              <w:snapToGrid w:val="0"/>
              <w:jc w:val="both"/>
              <w:rPr>
                <w:sz w:val="22"/>
                <w:szCs w:val="22"/>
              </w:rPr>
            </w:pPr>
            <w:r w:rsidRPr="00A00A6D">
              <w:rPr>
                <w:sz w:val="22"/>
                <w:szCs w:val="22"/>
              </w:rPr>
              <w:t xml:space="preserve">                                        </w:t>
            </w:r>
            <w:r w:rsidR="00A00A6D">
              <w:rPr>
                <w:sz w:val="22"/>
                <w:szCs w:val="22"/>
              </w:rPr>
              <w:t xml:space="preserve">                      </w:t>
            </w:r>
            <w:r w:rsidRPr="00A00A6D">
              <w:rPr>
                <w:sz w:val="22"/>
                <w:szCs w:val="22"/>
              </w:rPr>
              <w:t xml:space="preserve">  ____________2017 г.</w:t>
            </w:r>
          </w:p>
        </w:tc>
      </w:tr>
      <w:tr w:rsidR="000B7A3C" w:rsidRPr="00A00A6D" w14:paraId="1AA83B54" w14:textId="77777777" w:rsidTr="00DA675C">
        <w:trPr>
          <w:trHeight w:val="321"/>
        </w:trPr>
        <w:tc>
          <w:tcPr>
            <w:tcW w:w="4871" w:type="dxa"/>
          </w:tcPr>
          <w:p w14:paraId="3F45A4AA" w14:textId="77777777" w:rsidR="000B7A3C" w:rsidRPr="00A00A6D" w:rsidRDefault="000B7A3C" w:rsidP="00DA675C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DCADDB4" w14:textId="77777777" w:rsidR="000B7A3C" w:rsidRPr="00A00A6D" w:rsidRDefault="000B7A3C" w:rsidP="00DA675C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42F8BF96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В соответствии с протоколом рассмотрения заявок № ___________(Лот №1) от ___________2017г.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муниципальном районе Московской области, Администрация </w:t>
      </w:r>
      <w:r w:rsidRPr="00A00A6D">
        <w:rPr>
          <w:noProof/>
          <w:sz w:val="22"/>
          <w:szCs w:val="22"/>
        </w:rPr>
        <w:t>Рузского городского округа Московской области</w:t>
      </w:r>
      <w:r w:rsidRPr="00A00A6D">
        <w:rPr>
          <w:spacing w:val="-3"/>
          <w:sz w:val="22"/>
          <w:szCs w:val="22"/>
        </w:rPr>
        <w:t>,</w:t>
      </w:r>
      <w:r w:rsidRPr="00A00A6D">
        <w:rPr>
          <w:sz w:val="22"/>
          <w:szCs w:val="22"/>
        </w:rPr>
        <w:t xml:space="preserve"> ИНН 5075003287, </w:t>
      </w:r>
      <w:r w:rsidRPr="00A00A6D">
        <w:rPr>
          <w:snapToGrid w:val="0"/>
          <w:sz w:val="22"/>
          <w:szCs w:val="22"/>
        </w:rPr>
        <w:t>КПП 507501001</w:t>
      </w:r>
      <w:r w:rsidRPr="00A00A6D">
        <w:rPr>
          <w:sz w:val="22"/>
          <w:szCs w:val="22"/>
        </w:rPr>
        <w:t>, ОГРН 1025007589199,</w:t>
      </w:r>
      <w:r w:rsidRPr="00A00A6D">
        <w:rPr>
          <w:spacing w:val="-3"/>
          <w:sz w:val="22"/>
          <w:szCs w:val="22"/>
        </w:rPr>
        <w:t xml:space="preserve"> именуемая в дальнейшем Арендодатель, </w:t>
      </w:r>
      <w:r w:rsidRPr="00A00A6D">
        <w:rPr>
          <w:sz w:val="22"/>
          <w:szCs w:val="22"/>
        </w:rPr>
        <w:t xml:space="preserve">в лице Заместителя Главы Администрации Рузского городского округа Московской области Шведова Дмитрия Викторовича, действующего на основании распоряжения Администрации Рузского муниципального района Московской области от 25.08.2017г. № 456-РЛ, «О наделении полномочиями», с одной стороны, и </w:t>
      </w:r>
    </w:p>
    <w:p w14:paraId="5BDAAE90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__________________ </w:t>
      </w:r>
      <w:r w:rsidRPr="00A00A6D">
        <w:rPr>
          <w:sz w:val="22"/>
          <w:szCs w:val="22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6F67B8AE" w14:textId="77777777" w:rsidR="000B7A3C" w:rsidRPr="00A00A6D" w:rsidRDefault="000B7A3C" w:rsidP="000B7A3C">
      <w:pPr>
        <w:autoSpaceDE w:val="0"/>
        <w:jc w:val="both"/>
        <w:rPr>
          <w:sz w:val="22"/>
          <w:szCs w:val="22"/>
          <w:lang w:eastAsia="ru-RU"/>
        </w:rPr>
      </w:pPr>
    </w:p>
    <w:p w14:paraId="7924DA67" w14:textId="77777777" w:rsidR="000B7A3C" w:rsidRPr="00A00A6D" w:rsidRDefault="000B7A3C" w:rsidP="000B7A3C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Предмет Договора</w:t>
      </w:r>
    </w:p>
    <w:p w14:paraId="15DB908A" w14:textId="77777777" w:rsidR="000B7A3C" w:rsidRPr="00A00A6D" w:rsidRDefault="000B7A3C" w:rsidP="000B7A3C">
      <w:pPr>
        <w:tabs>
          <w:tab w:val="left" w:pos="10063"/>
        </w:tabs>
        <w:suppressAutoHyphens w:val="0"/>
        <w:jc w:val="center"/>
        <w:rPr>
          <w:b/>
          <w:bCs/>
          <w:sz w:val="22"/>
          <w:szCs w:val="22"/>
        </w:rPr>
      </w:pPr>
    </w:p>
    <w:p w14:paraId="2344BFFF" w14:textId="7A1D971D" w:rsidR="000B7A3C" w:rsidRPr="00A00A6D" w:rsidRDefault="000B7A3C" w:rsidP="000B7A3C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Арендодатель передает, а Арендатор принимает в аренду земельный участок, из земель государственной неразграниченной собственности, общей площадью</w:t>
      </w:r>
      <w:r w:rsidR="00A00A6D">
        <w:rPr>
          <w:sz w:val="22"/>
          <w:szCs w:val="22"/>
        </w:rPr>
        <w:t xml:space="preserve"> 660</w:t>
      </w:r>
      <w:r w:rsidRPr="00A00A6D">
        <w:rPr>
          <w:sz w:val="22"/>
          <w:szCs w:val="22"/>
        </w:rPr>
        <w:t xml:space="preserve"> кв. м., категория земель – земли населенных пунктов, с кадастровым номером </w:t>
      </w:r>
      <w:r w:rsidR="00A00A6D">
        <w:rPr>
          <w:noProof/>
          <w:sz w:val="22"/>
          <w:szCs w:val="22"/>
        </w:rPr>
        <w:t>50:19:0030519:1097</w:t>
      </w:r>
      <w:r w:rsidRPr="00A00A6D">
        <w:rPr>
          <w:sz w:val="22"/>
          <w:szCs w:val="22"/>
        </w:rPr>
        <w:t xml:space="preserve">, вид разрешенного использования:  </w:t>
      </w:r>
      <w:r w:rsidR="00A00A6D">
        <w:rPr>
          <w:sz w:val="22"/>
          <w:szCs w:val="22"/>
        </w:rPr>
        <w:t xml:space="preserve"> </w:t>
      </w:r>
      <w:r w:rsidR="00A00A6D">
        <w:rPr>
          <w:sz w:val="22"/>
          <w:szCs w:val="22"/>
        </w:rPr>
        <w:br/>
      </w:r>
      <w:r w:rsidRPr="00A00A6D">
        <w:rPr>
          <w:sz w:val="22"/>
          <w:szCs w:val="22"/>
        </w:rPr>
        <w:t>для индивидуального жилищного строительства (далее – Земельный участок).</w:t>
      </w:r>
    </w:p>
    <w:p w14:paraId="1F866684" w14:textId="41A6071D" w:rsidR="000B7A3C" w:rsidRPr="00A00A6D" w:rsidRDefault="000B7A3C" w:rsidP="00182D4F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Земельный участок расположен по адресу: </w:t>
      </w:r>
      <w:r w:rsidR="00182D4F" w:rsidRPr="00182D4F">
        <w:rPr>
          <w:sz w:val="22"/>
          <w:szCs w:val="22"/>
        </w:rPr>
        <w:t>Московская область, Рузский муниципа</w:t>
      </w:r>
      <w:r w:rsidR="00182D4F">
        <w:rPr>
          <w:sz w:val="22"/>
          <w:szCs w:val="22"/>
        </w:rPr>
        <w:t xml:space="preserve">льный район, с/п Ивановское, </w:t>
      </w:r>
      <w:r w:rsidR="00182D4F" w:rsidRPr="00182D4F">
        <w:rPr>
          <w:sz w:val="22"/>
          <w:szCs w:val="22"/>
        </w:rPr>
        <w:t>пос. Беляная Гора</w:t>
      </w:r>
      <w:r w:rsidRPr="00A00A6D">
        <w:rPr>
          <w:sz w:val="22"/>
          <w:szCs w:val="22"/>
        </w:rPr>
        <w:t xml:space="preserve">, в границах, указанных в </w:t>
      </w:r>
      <w:r w:rsidRPr="00A00A6D">
        <w:rPr>
          <w:noProof/>
          <w:sz w:val="22"/>
          <w:szCs w:val="22"/>
        </w:rPr>
        <w:t>выписке из единого государственного реестра недвижимости, прилагаемом к настоящему договору (Приложение 1) и являющемся его неотъемлемой частью.</w:t>
      </w:r>
    </w:p>
    <w:p w14:paraId="0217975F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5E16BA94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1.3. Сведения об ограничениях (обременениях) прав на Земельный участок: отсутствуют.</w:t>
      </w:r>
    </w:p>
    <w:p w14:paraId="290099E9" w14:textId="77777777" w:rsidR="000B7A3C" w:rsidRPr="00A00A6D" w:rsidRDefault="000B7A3C" w:rsidP="000B7A3C">
      <w:pPr>
        <w:jc w:val="both"/>
        <w:rPr>
          <w:sz w:val="22"/>
          <w:szCs w:val="22"/>
        </w:rPr>
      </w:pPr>
    </w:p>
    <w:p w14:paraId="171D3778" w14:textId="77777777" w:rsidR="000B7A3C" w:rsidRPr="00A00A6D" w:rsidRDefault="000B7A3C" w:rsidP="000B7A3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Срок Договора</w:t>
      </w:r>
    </w:p>
    <w:p w14:paraId="56E5B66E" w14:textId="77777777" w:rsidR="000B7A3C" w:rsidRPr="00A00A6D" w:rsidRDefault="000B7A3C" w:rsidP="000B7A3C">
      <w:pPr>
        <w:suppressAutoHyphens w:val="0"/>
        <w:jc w:val="center"/>
        <w:rPr>
          <w:b/>
          <w:bCs/>
          <w:sz w:val="22"/>
          <w:szCs w:val="22"/>
        </w:rPr>
      </w:pPr>
    </w:p>
    <w:p w14:paraId="459490DF" w14:textId="7F4B8EB0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2.1. Договор заключается сроком на девять лет</w:t>
      </w:r>
      <w:r w:rsidR="00A00A6D">
        <w:rPr>
          <w:sz w:val="22"/>
          <w:szCs w:val="22"/>
        </w:rPr>
        <w:t xml:space="preserve"> ( с ___________ по ____________).</w:t>
      </w:r>
    </w:p>
    <w:p w14:paraId="6F869EF7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1A8D4F69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3A2C355A" w14:textId="77777777" w:rsidR="000B7A3C" w:rsidRPr="00A00A6D" w:rsidRDefault="000B7A3C" w:rsidP="000B7A3C">
      <w:pPr>
        <w:tabs>
          <w:tab w:val="left" w:pos="1260"/>
        </w:tabs>
        <w:ind w:firstLine="567"/>
        <w:jc w:val="both"/>
        <w:rPr>
          <w:spacing w:val="-4"/>
          <w:sz w:val="22"/>
          <w:szCs w:val="22"/>
        </w:rPr>
      </w:pPr>
      <w:r w:rsidRPr="00A00A6D">
        <w:rPr>
          <w:spacing w:val="-4"/>
          <w:sz w:val="22"/>
          <w:szCs w:val="22"/>
        </w:rPr>
        <w:t>Бремя регистрации данного Договора возлагается на Арендодателя.</w:t>
      </w:r>
    </w:p>
    <w:p w14:paraId="4D079F1A" w14:textId="77777777" w:rsidR="000B7A3C" w:rsidRPr="00A00A6D" w:rsidRDefault="000B7A3C" w:rsidP="000B7A3C">
      <w:pPr>
        <w:tabs>
          <w:tab w:val="left" w:pos="1260"/>
        </w:tabs>
        <w:ind w:firstLine="567"/>
        <w:jc w:val="both"/>
        <w:rPr>
          <w:color w:val="0000FF"/>
          <w:sz w:val="22"/>
          <w:szCs w:val="22"/>
        </w:rPr>
      </w:pPr>
    </w:p>
    <w:p w14:paraId="386F8761" w14:textId="77777777" w:rsidR="000B7A3C" w:rsidRPr="00A00A6D" w:rsidRDefault="000B7A3C" w:rsidP="000B7A3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Размер и условия внесения арендной платы</w:t>
      </w:r>
    </w:p>
    <w:p w14:paraId="29A97366" w14:textId="77777777" w:rsidR="000B7A3C" w:rsidRPr="00A00A6D" w:rsidRDefault="000B7A3C" w:rsidP="000B7A3C">
      <w:pPr>
        <w:suppressAutoHyphens w:val="0"/>
        <w:jc w:val="center"/>
        <w:rPr>
          <w:b/>
          <w:bCs/>
          <w:sz w:val="22"/>
          <w:szCs w:val="22"/>
        </w:rPr>
      </w:pPr>
    </w:p>
    <w:p w14:paraId="64BCDDC1" w14:textId="08C25506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color w:val="000000"/>
          <w:sz w:val="22"/>
          <w:szCs w:val="22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A00A6D">
        <w:rPr>
          <w:sz w:val="22"/>
          <w:szCs w:val="22"/>
        </w:rPr>
        <w:t>протоколом о результатах аукциона _______</w:t>
      </w:r>
      <w:r w:rsidR="00A00A6D">
        <w:rPr>
          <w:sz w:val="22"/>
          <w:szCs w:val="22"/>
        </w:rPr>
        <w:t>_____(Лот № 1) от __________201_</w:t>
      </w:r>
      <w:r w:rsidRPr="00A00A6D">
        <w:rPr>
          <w:sz w:val="22"/>
          <w:szCs w:val="22"/>
        </w:rPr>
        <w:t xml:space="preserve"> г.</w:t>
      </w:r>
      <w:r w:rsidRPr="00A00A6D">
        <w:rPr>
          <w:color w:val="000000"/>
          <w:sz w:val="22"/>
          <w:szCs w:val="22"/>
        </w:rPr>
        <w:t xml:space="preserve"> в размере </w:t>
      </w:r>
      <w:r w:rsidRPr="00A00A6D">
        <w:rPr>
          <w:sz w:val="22"/>
          <w:szCs w:val="22"/>
        </w:rPr>
        <w:t xml:space="preserve">_________руб. </w:t>
      </w:r>
    </w:p>
    <w:p w14:paraId="3C941CD1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19224064" w14:textId="0627BC27" w:rsidR="000B7A3C" w:rsidRPr="00A00A6D" w:rsidRDefault="000B7A3C" w:rsidP="000B7A3C">
      <w:pPr>
        <w:jc w:val="both"/>
        <w:rPr>
          <w:bCs/>
          <w:snapToGrid w:val="0"/>
          <w:sz w:val="22"/>
          <w:szCs w:val="22"/>
        </w:rPr>
      </w:pPr>
      <w:r w:rsidRPr="00A00A6D">
        <w:rPr>
          <w:sz w:val="22"/>
          <w:szCs w:val="22"/>
        </w:rPr>
        <w:t xml:space="preserve">3.2. </w:t>
      </w:r>
      <w:r w:rsidRPr="00A00A6D">
        <w:rPr>
          <w:snapToGrid w:val="0"/>
          <w:sz w:val="22"/>
          <w:szCs w:val="22"/>
        </w:rPr>
        <w:t xml:space="preserve">Арендная плата вносится в </w:t>
      </w:r>
      <w:r w:rsidRPr="00A00A6D">
        <w:rPr>
          <w:sz w:val="22"/>
          <w:szCs w:val="22"/>
        </w:rPr>
        <w:t>Управление Федерального казначейства  по Московской области (Администрация Рузского городского округа)</w:t>
      </w:r>
      <w:r w:rsidRPr="00A00A6D">
        <w:rPr>
          <w:snapToGrid w:val="0"/>
          <w:sz w:val="22"/>
          <w:szCs w:val="22"/>
        </w:rPr>
        <w:t xml:space="preserve"> на расчетный счет </w:t>
      </w:r>
      <w:r w:rsidRPr="00A00A6D">
        <w:rPr>
          <w:sz w:val="22"/>
          <w:szCs w:val="22"/>
        </w:rPr>
        <w:t xml:space="preserve">40101810845250010102 </w:t>
      </w:r>
      <w:r w:rsidRPr="00A00A6D">
        <w:rPr>
          <w:snapToGrid w:val="0"/>
          <w:sz w:val="22"/>
          <w:szCs w:val="22"/>
        </w:rPr>
        <w:t xml:space="preserve">в </w:t>
      </w:r>
      <w:r w:rsidRPr="00A00A6D">
        <w:rPr>
          <w:sz w:val="22"/>
          <w:szCs w:val="22"/>
        </w:rPr>
        <w:t>ГУ Банка России по ЦФО</w:t>
      </w:r>
      <w:r w:rsidR="00A00A6D">
        <w:rPr>
          <w:snapToGrid w:val="0"/>
          <w:sz w:val="22"/>
          <w:szCs w:val="22"/>
        </w:rPr>
        <w:t xml:space="preserve">, </w:t>
      </w:r>
      <w:r w:rsidRPr="00A00A6D">
        <w:rPr>
          <w:snapToGrid w:val="0"/>
          <w:sz w:val="22"/>
          <w:szCs w:val="22"/>
        </w:rPr>
        <w:t xml:space="preserve">БИК </w:t>
      </w:r>
      <w:r w:rsidRPr="00A00A6D">
        <w:rPr>
          <w:sz w:val="22"/>
          <w:szCs w:val="22"/>
        </w:rPr>
        <w:t>044525000</w:t>
      </w:r>
      <w:r w:rsidRPr="00A00A6D">
        <w:rPr>
          <w:snapToGrid w:val="0"/>
          <w:sz w:val="22"/>
          <w:szCs w:val="22"/>
        </w:rPr>
        <w:t xml:space="preserve">, ИНН </w:t>
      </w:r>
      <w:r w:rsidRPr="00A00A6D">
        <w:rPr>
          <w:sz w:val="22"/>
          <w:szCs w:val="22"/>
        </w:rPr>
        <w:t>5075003287</w:t>
      </w:r>
      <w:r w:rsidRPr="00A00A6D">
        <w:rPr>
          <w:snapToGrid w:val="0"/>
          <w:sz w:val="22"/>
          <w:szCs w:val="22"/>
        </w:rPr>
        <w:t xml:space="preserve">, КПП </w:t>
      </w:r>
      <w:r w:rsidRPr="00A00A6D">
        <w:rPr>
          <w:sz w:val="22"/>
          <w:szCs w:val="22"/>
        </w:rPr>
        <w:t>50701001</w:t>
      </w:r>
      <w:r w:rsidRPr="00A00A6D">
        <w:rPr>
          <w:snapToGrid w:val="0"/>
          <w:sz w:val="22"/>
          <w:szCs w:val="22"/>
        </w:rPr>
        <w:t xml:space="preserve">, ОКТМО </w:t>
      </w:r>
      <w:r w:rsidRPr="00A00A6D">
        <w:rPr>
          <w:sz w:val="22"/>
          <w:szCs w:val="22"/>
        </w:rPr>
        <w:t>46649404</w:t>
      </w:r>
      <w:r w:rsidRPr="00A00A6D">
        <w:rPr>
          <w:snapToGrid w:val="0"/>
          <w:sz w:val="22"/>
          <w:szCs w:val="22"/>
        </w:rPr>
        <w:t xml:space="preserve">, КБК </w:t>
      </w:r>
      <w:r w:rsidRPr="00A00A6D">
        <w:rPr>
          <w:bCs/>
          <w:sz w:val="22"/>
          <w:szCs w:val="22"/>
        </w:rPr>
        <w:t>018 1 11 05013 10 0000 120</w:t>
      </w:r>
      <w:r w:rsidRPr="00A00A6D">
        <w:rPr>
          <w:sz w:val="22"/>
          <w:szCs w:val="22"/>
        </w:rPr>
        <w:t xml:space="preserve"> (Реквизиты могут изменяться).</w:t>
      </w:r>
    </w:p>
    <w:p w14:paraId="520CF439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56021BE0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lastRenderedPageBreak/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29F4532B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1D275697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09319AA7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F06AA32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DBC1C7A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9D45C4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08A5B0D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36D3DC50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78B7B3B0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3A7563D8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44842784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</w:p>
    <w:p w14:paraId="1CECC8D3" w14:textId="77777777" w:rsidR="000B7A3C" w:rsidRPr="00A00A6D" w:rsidRDefault="000B7A3C" w:rsidP="000B7A3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Права и обязанности Сторон</w:t>
      </w:r>
    </w:p>
    <w:p w14:paraId="42E10046" w14:textId="77777777" w:rsidR="000B7A3C" w:rsidRPr="00A00A6D" w:rsidRDefault="000B7A3C" w:rsidP="000B7A3C">
      <w:pPr>
        <w:suppressAutoHyphens w:val="0"/>
        <w:jc w:val="center"/>
        <w:rPr>
          <w:b/>
          <w:bCs/>
          <w:sz w:val="22"/>
          <w:szCs w:val="22"/>
        </w:rPr>
      </w:pPr>
    </w:p>
    <w:p w14:paraId="4CD44B0E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>4.1. Арендодатель имеет право:</w:t>
      </w:r>
    </w:p>
    <w:p w14:paraId="075038D2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BA096E0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4AC8C6E6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13832FE3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2AD0D223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281A44CF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12CE869A" w14:textId="77777777" w:rsidR="000B7A3C" w:rsidRPr="00A00A6D" w:rsidRDefault="000B7A3C" w:rsidP="000B7A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A00A6D">
        <w:rPr>
          <w:rFonts w:ascii="Times New Roman" w:hAnsi="Times New Roman" w:cs="Times New Roman"/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A00A6D">
        <w:rPr>
          <w:rFonts w:ascii="Times New Roman" w:hAnsi="Times New Roman" w:cs="Times New Roman"/>
          <w:sz w:val="22"/>
          <w:szCs w:val="22"/>
        </w:rPr>
        <w:t xml:space="preserve"> порядке, установленном </w:t>
      </w:r>
      <w:hyperlink w:anchor="Par72" w:history="1">
        <w:r w:rsidRPr="00A00A6D">
          <w:rPr>
            <w:rFonts w:ascii="Times New Roman" w:hAnsi="Times New Roman" w:cs="Times New Roman"/>
            <w:sz w:val="22"/>
            <w:szCs w:val="22"/>
          </w:rPr>
          <w:t>пунктами 3.2</w:t>
        </w:r>
      </w:hyperlink>
      <w:r w:rsidRPr="00A00A6D">
        <w:rPr>
          <w:rFonts w:ascii="Times New Roman" w:hAnsi="Times New Roman" w:cs="Times New Roman"/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180E8DC7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б) </w:t>
      </w:r>
      <w:r w:rsidRPr="00A00A6D">
        <w:rPr>
          <w:sz w:val="22"/>
          <w:szCs w:val="22"/>
          <w:lang w:eastAsia="ru-RU"/>
        </w:rPr>
        <w:t>однократного</w:t>
      </w:r>
      <w:r w:rsidRPr="00A00A6D">
        <w:rPr>
          <w:sz w:val="22"/>
          <w:szCs w:val="22"/>
        </w:rPr>
        <w:t xml:space="preserve"> внесения арендной платы не в полном объеме;</w:t>
      </w:r>
    </w:p>
    <w:p w14:paraId="0161B7E1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1CD7E924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г) использования земельного участка способами, приводящими к его порче;</w:t>
      </w:r>
    </w:p>
    <w:p w14:paraId="2217B89D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0312164C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е)</w:t>
      </w:r>
      <w:r w:rsidRPr="00A00A6D">
        <w:rPr>
          <w:color w:val="0000FF"/>
          <w:sz w:val="22"/>
          <w:szCs w:val="22"/>
        </w:rPr>
        <w:t xml:space="preserve"> </w:t>
      </w:r>
      <w:r w:rsidRPr="00A00A6D">
        <w:rPr>
          <w:sz w:val="22"/>
          <w:szCs w:val="22"/>
        </w:rPr>
        <w:t xml:space="preserve"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</w:t>
      </w:r>
      <w:r w:rsidRPr="00A00A6D">
        <w:rPr>
          <w:sz w:val="22"/>
          <w:szCs w:val="22"/>
        </w:rPr>
        <w:lastRenderedPageBreak/>
        <w:t>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7EE26BB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3650B036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з) изъятия земельного участка для государственных или муниципальных нужд;</w:t>
      </w:r>
    </w:p>
    <w:p w14:paraId="5084D95D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и) по иным основаниям, предусмотренным законодательством.</w:t>
      </w:r>
    </w:p>
    <w:p w14:paraId="1393A525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2233468C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>4.2. Арендодатель обязан:</w:t>
      </w:r>
    </w:p>
    <w:p w14:paraId="242634FD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4.2.1. Выполнять в полном объеме все условия Договора.</w:t>
      </w:r>
    </w:p>
    <w:p w14:paraId="68CB965D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4.2.2. Передать Арендатору Земельный участок по акту приема-передачи.</w:t>
      </w:r>
    </w:p>
    <w:p w14:paraId="6554606C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71040BFD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434CD34F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755354D7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18EA9F77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>4.3. Арендатор имеет право:</w:t>
      </w:r>
    </w:p>
    <w:p w14:paraId="7BF4464F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4.3.1. Использовать Земельный участок на условиях, установленных настоящим Договором.</w:t>
      </w:r>
    </w:p>
    <w:p w14:paraId="653A39BC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05C5D703" w14:textId="77777777" w:rsidR="000B7A3C" w:rsidRPr="00A00A6D" w:rsidRDefault="000B7A3C" w:rsidP="000B7A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11D64F48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>4.4. Арендатор обязан:</w:t>
      </w:r>
    </w:p>
    <w:p w14:paraId="65AC31AE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4.4.1. Выполнять в полном объеме все условия настоящего Договора.</w:t>
      </w:r>
    </w:p>
    <w:p w14:paraId="19FAC6B7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44A6208A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343B219B" w14:textId="3AD573C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</w:t>
      </w:r>
      <w:r w:rsidR="007854DF">
        <w:rPr>
          <w:sz w:val="22"/>
          <w:szCs w:val="22"/>
        </w:rPr>
        <w:t xml:space="preserve"> </w:t>
      </w:r>
      <w:r w:rsidRPr="00A00A6D">
        <w:rPr>
          <w:sz w:val="22"/>
          <w:szCs w:val="22"/>
        </w:rPr>
        <w:t>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B84F81F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4.4.5. Принять Земельный участок по акту приема-передачи.</w:t>
      </w:r>
    </w:p>
    <w:p w14:paraId="172F9BAD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1873EA3B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31ED9D9F" w14:textId="77777777" w:rsidR="000B7A3C" w:rsidRPr="00A00A6D" w:rsidRDefault="000B7A3C" w:rsidP="000B7A3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3C49B7B" w14:textId="77777777" w:rsidR="000B7A3C" w:rsidRPr="00A00A6D" w:rsidRDefault="000B7A3C" w:rsidP="000B7A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88D726F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556BE15E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26B1B335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0A34CCDA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4.4.12.Соблюдать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26A37D72" w14:textId="77777777" w:rsidR="000B7A3C" w:rsidRPr="00A00A6D" w:rsidRDefault="000B7A3C" w:rsidP="000B7A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6910455E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04227E0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75009875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участков.</w:t>
      </w:r>
    </w:p>
    <w:p w14:paraId="32E5C9C6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347A81C7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AD188C2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3784FAC" w14:textId="77777777" w:rsidR="000B7A3C" w:rsidRPr="00A00A6D" w:rsidRDefault="000B7A3C" w:rsidP="000B7A3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2995411E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5DEFE840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57ADBC9C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3F2992F3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38F74BCB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4.4.24.За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288835D2" w14:textId="77777777" w:rsidR="000B7A3C" w:rsidRPr="00A00A6D" w:rsidRDefault="000B7A3C" w:rsidP="000B7A3C">
      <w:pPr>
        <w:jc w:val="both"/>
        <w:rPr>
          <w:sz w:val="22"/>
          <w:szCs w:val="22"/>
        </w:rPr>
      </w:pPr>
    </w:p>
    <w:p w14:paraId="7FF5C0F8" w14:textId="77777777" w:rsidR="000B7A3C" w:rsidRPr="00A00A6D" w:rsidRDefault="000B7A3C" w:rsidP="000B7A3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Ответственность Сторон</w:t>
      </w:r>
    </w:p>
    <w:p w14:paraId="11F8D53F" w14:textId="77777777" w:rsidR="000B7A3C" w:rsidRPr="00A00A6D" w:rsidRDefault="000B7A3C" w:rsidP="000B7A3C">
      <w:pPr>
        <w:suppressAutoHyphens w:val="0"/>
        <w:jc w:val="center"/>
        <w:rPr>
          <w:b/>
          <w:bCs/>
          <w:sz w:val="22"/>
          <w:szCs w:val="22"/>
        </w:rPr>
      </w:pPr>
    </w:p>
    <w:p w14:paraId="12197BC6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76AE2302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1181F9E4" w14:textId="77777777" w:rsidR="000B7A3C" w:rsidRPr="00A00A6D" w:rsidRDefault="000B7A3C" w:rsidP="000B7A3C">
      <w:pPr>
        <w:ind w:firstLine="567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425C648A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D89CB43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5A47ADF8" w14:textId="77777777" w:rsidR="000B7A3C" w:rsidRPr="00A00A6D" w:rsidRDefault="000B7A3C" w:rsidP="000B7A3C">
      <w:pPr>
        <w:jc w:val="both"/>
        <w:rPr>
          <w:sz w:val="22"/>
          <w:szCs w:val="22"/>
        </w:rPr>
      </w:pPr>
    </w:p>
    <w:p w14:paraId="0AE9DAD7" w14:textId="77777777" w:rsidR="000B7A3C" w:rsidRPr="00A00A6D" w:rsidRDefault="000B7A3C" w:rsidP="000B7A3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487D121E" w14:textId="77777777" w:rsidR="000B7A3C" w:rsidRPr="00A00A6D" w:rsidRDefault="000B7A3C" w:rsidP="000B7A3C">
      <w:pPr>
        <w:suppressAutoHyphens w:val="0"/>
        <w:jc w:val="center"/>
        <w:rPr>
          <w:b/>
          <w:bCs/>
          <w:sz w:val="22"/>
          <w:szCs w:val="22"/>
        </w:rPr>
      </w:pPr>
    </w:p>
    <w:p w14:paraId="012CE297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31FD7E98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6.2.Договор может быть расторгнут:</w:t>
      </w:r>
    </w:p>
    <w:p w14:paraId="64EE487C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245FBC64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– по соглашению Сторон в порядке, предусмотренном законодательством.</w:t>
      </w:r>
    </w:p>
    <w:p w14:paraId="07CB0360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124D3273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36951E93" w14:textId="77777777" w:rsidR="000B7A3C" w:rsidRPr="00A00A6D" w:rsidRDefault="000B7A3C" w:rsidP="000B7A3C">
      <w:pPr>
        <w:jc w:val="both"/>
        <w:rPr>
          <w:color w:val="0000FF"/>
          <w:sz w:val="22"/>
          <w:szCs w:val="22"/>
        </w:rPr>
      </w:pPr>
      <w:r w:rsidRPr="00A00A6D">
        <w:rPr>
          <w:sz w:val="22"/>
          <w:szCs w:val="22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11C2BB1B" w14:textId="77777777" w:rsidR="000B7A3C" w:rsidRPr="00A00A6D" w:rsidRDefault="000B7A3C" w:rsidP="000B7A3C">
      <w:pPr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</w:p>
    <w:p w14:paraId="7690BC25" w14:textId="77777777" w:rsidR="000B7A3C" w:rsidRPr="00A00A6D" w:rsidRDefault="000B7A3C" w:rsidP="000B7A3C">
      <w:pPr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7. Рассмотрение споров</w:t>
      </w:r>
    </w:p>
    <w:p w14:paraId="298EC045" w14:textId="77777777" w:rsidR="000B7A3C" w:rsidRPr="00A00A6D" w:rsidRDefault="000B7A3C" w:rsidP="000B7A3C">
      <w:pPr>
        <w:jc w:val="center"/>
        <w:rPr>
          <w:b/>
          <w:bCs/>
          <w:sz w:val="22"/>
          <w:szCs w:val="22"/>
        </w:rPr>
      </w:pPr>
    </w:p>
    <w:p w14:paraId="6472CF09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237D8069" w14:textId="77777777" w:rsidR="000B7A3C" w:rsidRPr="00A00A6D" w:rsidRDefault="000B7A3C" w:rsidP="000B7A3C">
      <w:pPr>
        <w:jc w:val="both"/>
        <w:rPr>
          <w:sz w:val="22"/>
          <w:szCs w:val="22"/>
        </w:rPr>
      </w:pPr>
    </w:p>
    <w:p w14:paraId="20B40474" w14:textId="77777777" w:rsidR="000B7A3C" w:rsidRPr="00A00A6D" w:rsidRDefault="000B7A3C" w:rsidP="000B7A3C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Дополнительные и особые условия Договора</w:t>
      </w:r>
    </w:p>
    <w:p w14:paraId="351B947B" w14:textId="77777777" w:rsidR="000B7A3C" w:rsidRPr="00A00A6D" w:rsidRDefault="000B7A3C" w:rsidP="000B7A3C">
      <w:pPr>
        <w:suppressAutoHyphens w:val="0"/>
        <w:jc w:val="center"/>
        <w:rPr>
          <w:b/>
          <w:bCs/>
          <w:sz w:val="22"/>
          <w:szCs w:val="22"/>
        </w:rPr>
      </w:pPr>
    </w:p>
    <w:p w14:paraId="7E1C1151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15D13A14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16ADC93D" w14:textId="77777777" w:rsidR="000B7A3C" w:rsidRPr="00A00A6D" w:rsidRDefault="000B7A3C" w:rsidP="000B7A3C">
      <w:pPr>
        <w:jc w:val="both"/>
        <w:rPr>
          <w:color w:val="0000FF"/>
          <w:sz w:val="22"/>
          <w:szCs w:val="22"/>
        </w:rPr>
      </w:pPr>
      <w:r w:rsidRPr="00A00A6D">
        <w:rPr>
          <w:sz w:val="22"/>
          <w:szCs w:val="22"/>
        </w:rPr>
        <w:t>8.3.Срок действия договора субаренды не может превышать срока действия настоящего Договора.</w:t>
      </w:r>
    </w:p>
    <w:p w14:paraId="240DF6F0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46C71D7E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</w:t>
      </w:r>
    </w:p>
    <w:p w14:paraId="5FC34F7A" w14:textId="77777777" w:rsidR="000B7A3C" w:rsidRPr="00A00A6D" w:rsidRDefault="000B7A3C" w:rsidP="000B7A3C">
      <w:pPr>
        <w:jc w:val="both"/>
        <w:rPr>
          <w:sz w:val="22"/>
          <w:szCs w:val="22"/>
        </w:rPr>
      </w:pPr>
      <w:r w:rsidRPr="00A00A6D">
        <w:rPr>
          <w:sz w:val="22"/>
          <w:szCs w:val="22"/>
        </w:rPr>
        <w:t>8.6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2CCD9F4" w14:textId="77777777" w:rsidR="000B7A3C" w:rsidRPr="00A00A6D" w:rsidRDefault="000B7A3C" w:rsidP="000B7A3C">
      <w:pPr>
        <w:tabs>
          <w:tab w:val="num" w:pos="1134"/>
        </w:tabs>
        <w:ind w:firstLine="360"/>
        <w:jc w:val="both"/>
        <w:rPr>
          <w:bCs/>
          <w:color w:val="0000FF"/>
          <w:sz w:val="22"/>
          <w:szCs w:val="22"/>
        </w:rPr>
      </w:pPr>
    </w:p>
    <w:p w14:paraId="0A38A812" w14:textId="442BBA08" w:rsidR="000B7A3C" w:rsidRPr="001623F0" w:rsidRDefault="000B7A3C" w:rsidP="001623F0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>Приложения к договору</w:t>
      </w:r>
    </w:p>
    <w:p w14:paraId="3A947A61" w14:textId="77777777" w:rsidR="000B7A3C" w:rsidRPr="00A00A6D" w:rsidRDefault="000B7A3C" w:rsidP="000B7A3C">
      <w:pPr>
        <w:ind w:left="360" w:right="284"/>
        <w:rPr>
          <w:sz w:val="22"/>
          <w:szCs w:val="22"/>
        </w:rPr>
      </w:pPr>
      <w:r w:rsidRPr="00A00A6D">
        <w:rPr>
          <w:sz w:val="22"/>
          <w:szCs w:val="22"/>
        </w:rPr>
        <w:t>К договору прилагаются и являются его неотъемлемой частью:</w:t>
      </w:r>
    </w:p>
    <w:p w14:paraId="6D27ABC9" w14:textId="77777777" w:rsidR="000B7A3C" w:rsidRPr="00A00A6D" w:rsidRDefault="000B7A3C" w:rsidP="000B7A3C">
      <w:pPr>
        <w:numPr>
          <w:ilvl w:val="0"/>
          <w:numId w:val="33"/>
        </w:numPr>
        <w:ind w:right="93"/>
        <w:rPr>
          <w:sz w:val="22"/>
          <w:szCs w:val="22"/>
        </w:rPr>
      </w:pPr>
      <w:r w:rsidRPr="00A00A6D">
        <w:rPr>
          <w:noProof/>
          <w:sz w:val="22"/>
          <w:szCs w:val="22"/>
        </w:rPr>
        <w:t>Выписка из единого государственного реестра недвижимости;</w:t>
      </w:r>
    </w:p>
    <w:p w14:paraId="25F621FA" w14:textId="77777777" w:rsidR="000B7A3C" w:rsidRPr="00A00A6D" w:rsidRDefault="000B7A3C" w:rsidP="000B7A3C">
      <w:pPr>
        <w:numPr>
          <w:ilvl w:val="0"/>
          <w:numId w:val="33"/>
        </w:numPr>
        <w:ind w:right="93"/>
        <w:rPr>
          <w:sz w:val="22"/>
          <w:szCs w:val="22"/>
        </w:rPr>
      </w:pPr>
      <w:r w:rsidRPr="00A00A6D">
        <w:rPr>
          <w:sz w:val="22"/>
          <w:szCs w:val="22"/>
          <w:lang w:eastAsia="ru-RU"/>
        </w:rPr>
        <w:t>Акт приема-передачи</w:t>
      </w:r>
    </w:p>
    <w:p w14:paraId="6E823348" w14:textId="77777777" w:rsidR="000B7A3C" w:rsidRPr="00A00A6D" w:rsidRDefault="000B7A3C" w:rsidP="000B7A3C">
      <w:pPr>
        <w:ind w:left="720" w:right="93"/>
        <w:rPr>
          <w:sz w:val="22"/>
          <w:szCs w:val="22"/>
        </w:rPr>
      </w:pPr>
    </w:p>
    <w:p w14:paraId="13F64B98" w14:textId="77777777" w:rsidR="000B7A3C" w:rsidRPr="00A00A6D" w:rsidRDefault="000B7A3C" w:rsidP="000B7A3C">
      <w:pPr>
        <w:ind w:left="720" w:right="93"/>
        <w:rPr>
          <w:sz w:val="22"/>
          <w:szCs w:val="22"/>
        </w:rPr>
      </w:pPr>
    </w:p>
    <w:p w14:paraId="6ABEB233" w14:textId="77777777" w:rsidR="000B7A3C" w:rsidRPr="00A00A6D" w:rsidRDefault="000B7A3C" w:rsidP="000B7A3C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 xml:space="preserve"> Юридические адреса и реквизиты сторон</w:t>
      </w:r>
    </w:p>
    <w:p w14:paraId="66F96690" w14:textId="77777777" w:rsidR="000B7A3C" w:rsidRPr="00A00A6D" w:rsidRDefault="000B7A3C" w:rsidP="000B7A3C">
      <w:pPr>
        <w:ind w:left="360" w:right="284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ab/>
        <w:t>Арендодатель:</w:t>
      </w:r>
    </w:p>
    <w:p w14:paraId="08E097CE" w14:textId="77777777" w:rsidR="000B7A3C" w:rsidRPr="00A00A6D" w:rsidRDefault="000B7A3C" w:rsidP="000B7A3C">
      <w:pPr>
        <w:ind w:left="360" w:right="284"/>
        <w:rPr>
          <w:sz w:val="22"/>
          <w:szCs w:val="22"/>
        </w:rPr>
      </w:pPr>
      <w:r w:rsidRPr="00A00A6D">
        <w:rPr>
          <w:sz w:val="22"/>
          <w:szCs w:val="22"/>
        </w:rPr>
        <w:t>Администрация Рузского городского округа Московской области</w:t>
      </w:r>
    </w:p>
    <w:p w14:paraId="2B2C661F" w14:textId="77777777" w:rsidR="000B7A3C" w:rsidRPr="00A00A6D" w:rsidRDefault="000B7A3C" w:rsidP="000B7A3C">
      <w:pPr>
        <w:ind w:left="360" w:right="284"/>
        <w:rPr>
          <w:sz w:val="22"/>
          <w:szCs w:val="22"/>
        </w:rPr>
      </w:pPr>
      <w:r w:rsidRPr="00A00A6D">
        <w:rPr>
          <w:sz w:val="22"/>
          <w:szCs w:val="22"/>
        </w:rPr>
        <w:t xml:space="preserve">ИНН 5075003287, </w:t>
      </w:r>
      <w:r w:rsidRPr="00A00A6D">
        <w:rPr>
          <w:snapToGrid w:val="0"/>
          <w:sz w:val="22"/>
          <w:szCs w:val="22"/>
        </w:rPr>
        <w:t>КПП 507501001</w:t>
      </w:r>
      <w:r w:rsidRPr="00A00A6D">
        <w:rPr>
          <w:sz w:val="22"/>
          <w:szCs w:val="22"/>
        </w:rPr>
        <w:t>, ОГРН 1025007589199</w:t>
      </w:r>
    </w:p>
    <w:p w14:paraId="61567426" w14:textId="77777777" w:rsidR="000B7A3C" w:rsidRPr="00A00A6D" w:rsidRDefault="000B7A3C" w:rsidP="000B7A3C">
      <w:pPr>
        <w:ind w:left="360" w:right="284"/>
        <w:rPr>
          <w:sz w:val="22"/>
          <w:szCs w:val="22"/>
        </w:rPr>
      </w:pPr>
      <w:r w:rsidRPr="00A00A6D">
        <w:rPr>
          <w:sz w:val="22"/>
          <w:szCs w:val="22"/>
        </w:rPr>
        <w:t>143103, Московская область, г. Руза, ул. Солнцева, д. 11</w:t>
      </w:r>
    </w:p>
    <w:p w14:paraId="4CB2BB2F" w14:textId="77777777" w:rsidR="000B7A3C" w:rsidRPr="00A00A6D" w:rsidRDefault="000B7A3C" w:rsidP="000B7A3C">
      <w:pPr>
        <w:ind w:left="360" w:right="284"/>
        <w:rPr>
          <w:b/>
          <w:sz w:val="22"/>
          <w:szCs w:val="22"/>
        </w:rPr>
      </w:pPr>
    </w:p>
    <w:p w14:paraId="7FC3CAB2" w14:textId="77777777" w:rsidR="000B7A3C" w:rsidRPr="00A00A6D" w:rsidRDefault="000B7A3C" w:rsidP="000B7A3C">
      <w:pPr>
        <w:ind w:left="360" w:right="284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ab/>
        <w:t>Арендатор:</w:t>
      </w:r>
    </w:p>
    <w:p w14:paraId="5EC58619" w14:textId="448E9D84" w:rsidR="000B7A3C" w:rsidRPr="00A00A6D" w:rsidRDefault="000B7A3C" w:rsidP="001623F0">
      <w:pPr>
        <w:ind w:left="360" w:right="284"/>
        <w:rPr>
          <w:b/>
          <w:sz w:val="22"/>
          <w:szCs w:val="22"/>
        </w:rPr>
      </w:pPr>
      <w:r w:rsidRPr="00A00A6D">
        <w:rPr>
          <w:sz w:val="22"/>
          <w:szCs w:val="22"/>
        </w:rPr>
        <w:t>____________________________________________________________________</w:t>
      </w:r>
    </w:p>
    <w:p w14:paraId="5AB66664" w14:textId="77777777" w:rsidR="000B7A3C" w:rsidRPr="00A00A6D" w:rsidRDefault="000B7A3C" w:rsidP="000B7A3C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2"/>
          <w:szCs w:val="22"/>
        </w:rPr>
      </w:pPr>
      <w:r w:rsidRPr="00A00A6D">
        <w:rPr>
          <w:b/>
          <w:bCs/>
          <w:sz w:val="22"/>
          <w:szCs w:val="22"/>
        </w:rPr>
        <w:t>Подписи сторон</w:t>
      </w:r>
    </w:p>
    <w:bookmarkEnd w:id="127"/>
    <w:p w14:paraId="2282E717" w14:textId="77777777" w:rsidR="000B7A3C" w:rsidRPr="00A00A6D" w:rsidRDefault="000B7A3C" w:rsidP="000B7A3C">
      <w:pPr>
        <w:rPr>
          <w:b/>
          <w:sz w:val="22"/>
          <w:szCs w:val="22"/>
        </w:rPr>
      </w:pPr>
    </w:p>
    <w:p w14:paraId="12E83241" w14:textId="77777777" w:rsidR="000B7A3C" w:rsidRPr="00A00A6D" w:rsidRDefault="000B7A3C" w:rsidP="000B7A3C">
      <w:pPr>
        <w:rPr>
          <w:b/>
          <w:sz w:val="22"/>
          <w:szCs w:val="22"/>
        </w:rPr>
      </w:pPr>
    </w:p>
    <w:p w14:paraId="70DC935E" w14:textId="77777777" w:rsidR="000B7A3C" w:rsidRPr="00A00A6D" w:rsidRDefault="000B7A3C" w:rsidP="000B7A3C">
      <w:pPr>
        <w:ind w:right="-142"/>
        <w:rPr>
          <w:sz w:val="22"/>
          <w:szCs w:val="22"/>
        </w:rPr>
      </w:pPr>
      <w:r w:rsidRPr="00A00A6D">
        <w:rPr>
          <w:sz w:val="22"/>
          <w:szCs w:val="22"/>
        </w:rPr>
        <w:t>Заместитель Главы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</w:p>
    <w:p w14:paraId="590E8059" w14:textId="77777777" w:rsidR="000B7A3C" w:rsidRPr="00A00A6D" w:rsidRDefault="000B7A3C" w:rsidP="000B7A3C">
      <w:pPr>
        <w:ind w:right="-142"/>
        <w:rPr>
          <w:sz w:val="22"/>
          <w:szCs w:val="22"/>
        </w:rPr>
      </w:pPr>
      <w:r w:rsidRPr="00A00A6D">
        <w:rPr>
          <w:sz w:val="22"/>
          <w:szCs w:val="22"/>
        </w:rPr>
        <w:t>Администрации Рузского городского округа</w:t>
      </w:r>
    </w:p>
    <w:p w14:paraId="1C5EB246" w14:textId="77777777" w:rsidR="000B7A3C" w:rsidRPr="00A00A6D" w:rsidRDefault="000B7A3C" w:rsidP="000B7A3C">
      <w:pPr>
        <w:rPr>
          <w:sz w:val="22"/>
          <w:szCs w:val="22"/>
        </w:rPr>
      </w:pPr>
      <w:r w:rsidRPr="00A00A6D">
        <w:rPr>
          <w:sz w:val="22"/>
          <w:szCs w:val="22"/>
        </w:rPr>
        <w:t>Московской области</w:t>
      </w:r>
    </w:p>
    <w:p w14:paraId="77E9D608" w14:textId="77777777" w:rsidR="000B7A3C" w:rsidRPr="00A00A6D" w:rsidRDefault="000B7A3C" w:rsidP="000B7A3C">
      <w:pPr>
        <w:rPr>
          <w:sz w:val="22"/>
          <w:szCs w:val="22"/>
        </w:rPr>
      </w:pPr>
    </w:p>
    <w:p w14:paraId="60C4F05C" w14:textId="77777777" w:rsidR="000B7A3C" w:rsidRPr="00A00A6D" w:rsidRDefault="000B7A3C" w:rsidP="000B7A3C">
      <w:pPr>
        <w:rPr>
          <w:sz w:val="22"/>
          <w:szCs w:val="22"/>
        </w:rPr>
      </w:pPr>
    </w:p>
    <w:p w14:paraId="7E45D235" w14:textId="77777777" w:rsidR="000B7A3C" w:rsidRPr="00A00A6D" w:rsidRDefault="000B7A3C" w:rsidP="000B7A3C">
      <w:pPr>
        <w:rPr>
          <w:sz w:val="22"/>
          <w:szCs w:val="22"/>
        </w:rPr>
      </w:pPr>
    </w:p>
    <w:p w14:paraId="579E44D2" w14:textId="77777777" w:rsidR="000B7A3C" w:rsidRPr="00A00A6D" w:rsidRDefault="000B7A3C" w:rsidP="000B7A3C">
      <w:pPr>
        <w:rPr>
          <w:sz w:val="22"/>
          <w:szCs w:val="22"/>
        </w:rPr>
      </w:pPr>
      <w:r w:rsidRPr="00A00A6D">
        <w:rPr>
          <w:sz w:val="22"/>
          <w:szCs w:val="22"/>
        </w:rPr>
        <w:t>______________ / Д.В. Шведов /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  <w:t>_____________ / _________ /</w:t>
      </w:r>
      <w:r w:rsidRPr="00A00A6D">
        <w:rPr>
          <w:sz w:val="22"/>
          <w:szCs w:val="22"/>
        </w:rPr>
        <w:tab/>
      </w:r>
    </w:p>
    <w:p w14:paraId="6DC31902" w14:textId="77777777" w:rsidR="000B7A3C" w:rsidRPr="00A00A6D" w:rsidRDefault="000B7A3C" w:rsidP="000B7A3C">
      <w:pPr>
        <w:rPr>
          <w:sz w:val="22"/>
          <w:szCs w:val="22"/>
        </w:rPr>
      </w:pPr>
      <w:r w:rsidRPr="00A00A6D">
        <w:rPr>
          <w:sz w:val="22"/>
          <w:szCs w:val="22"/>
        </w:rPr>
        <w:t>(подпись)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  <w:t>м.п.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  <w:t>(подпись)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  <w:t>м.п.</w:t>
      </w:r>
    </w:p>
    <w:p w14:paraId="70A35111" w14:textId="77777777" w:rsidR="000B7A3C" w:rsidRDefault="000B7A3C" w:rsidP="000B7A3C">
      <w:pPr>
        <w:rPr>
          <w:sz w:val="28"/>
          <w:szCs w:val="28"/>
        </w:rPr>
      </w:pPr>
    </w:p>
    <w:p w14:paraId="6D258A42" w14:textId="76FA0F7B" w:rsidR="000B7A3C" w:rsidRDefault="000B7A3C" w:rsidP="000B7A3C">
      <w:pPr>
        <w:rPr>
          <w:sz w:val="22"/>
          <w:szCs w:val="22"/>
        </w:rPr>
      </w:pPr>
    </w:p>
    <w:p w14:paraId="0CF99756" w14:textId="77777777" w:rsidR="000B7A3C" w:rsidRPr="002F0774" w:rsidRDefault="000B7A3C" w:rsidP="000B7A3C">
      <w:pPr>
        <w:rPr>
          <w:sz w:val="22"/>
          <w:szCs w:val="22"/>
        </w:rPr>
      </w:pPr>
    </w:p>
    <w:p w14:paraId="5E2F72EA" w14:textId="77777777" w:rsidR="000B7A3C" w:rsidRDefault="000B7A3C" w:rsidP="000B7A3C">
      <w:pPr>
        <w:pStyle w:val="af"/>
        <w:ind w:right="284"/>
        <w:jc w:val="right"/>
        <w:rPr>
          <w:sz w:val="22"/>
          <w:szCs w:val="22"/>
        </w:rPr>
      </w:pPr>
      <w:r w:rsidRPr="002F0774">
        <w:rPr>
          <w:sz w:val="22"/>
          <w:szCs w:val="22"/>
        </w:rPr>
        <w:t>Приложение к Договору аренды</w:t>
      </w:r>
    </w:p>
    <w:p w14:paraId="5D586F72" w14:textId="77777777" w:rsidR="000B7A3C" w:rsidRPr="002F0774" w:rsidRDefault="000B7A3C" w:rsidP="000B7A3C">
      <w:pPr>
        <w:pStyle w:val="af"/>
        <w:ind w:right="284"/>
        <w:jc w:val="right"/>
        <w:rPr>
          <w:sz w:val="22"/>
          <w:szCs w:val="22"/>
        </w:rPr>
      </w:pPr>
    </w:p>
    <w:p w14:paraId="24B84C98" w14:textId="77777777" w:rsidR="000B7A3C" w:rsidRPr="002F0774" w:rsidRDefault="000B7A3C" w:rsidP="000B7A3C">
      <w:pPr>
        <w:pStyle w:val="af"/>
        <w:ind w:right="28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«__________» _______ 2017 г. </w:t>
      </w:r>
      <w:r w:rsidRPr="002F0774">
        <w:rPr>
          <w:sz w:val="22"/>
          <w:szCs w:val="22"/>
        </w:rPr>
        <w:t>№</w:t>
      </w:r>
      <w:r>
        <w:rPr>
          <w:sz w:val="22"/>
          <w:szCs w:val="22"/>
        </w:rPr>
        <w:t xml:space="preserve"> _</w:t>
      </w:r>
      <w:r w:rsidRPr="002F0774">
        <w:rPr>
          <w:sz w:val="22"/>
          <w:szCs w:val="22"/>
        </w:rPr>
        <w:t>_____</w:t>
      </w:r>
    </w:p>
    <w:p w14:paraId="4D5F3770" w14:textId="77777777" w:rsidR="000B7A3C" w:rsidRPr="002F0774" w:rsidRDefault="000B7A3C" w:rsidP="000B7A3C">
      <w:pPr>
        <w:pStyle w:val="af"/>
        <w:ind w:right="284"/>
        <w:jc w:val="right"/>
        <w:rPr>
          <w:sz w:val="22"/>
          <w:szCs w:val="22"/>
        </w:rPr>
      </w:pPr>
    </w:p>
    <w:p w14:paraId="58DEA3D2" w14:textId="77777777" w:rsidR="000B7A3C" w:rsidRPr="002F0774" w:rsidRDefault="000B7A3C" w:rsidP="000B7A3C">
      <w:pPr>
        <w:pStyle w:val="af"/>
        <w:ind w:right="284"/>
        <w:rPr>
          <w:sz w:val="22"/>
          <w:szCs w:val="22"/>
        </w:rPr>
      </w:pPr>
      <w:r w:rsidRPr="002F0774">
        <w:rPr>
          <w:sz w:val="22"/>
          <w:szCs w:val="22"/>
        </w:rPr>
        <w:t xml:space="preserve"> АКТ ПРИЕМА-ПЕРЕДАЧИ</w:t>
      </w:r>
    </w:p>
    <w:p w14:paraId="703F8AD9" w14:textId="77777777" w:rsidR="000B7A3C" w:rsidRPr="002F0774" w:rsidRDefault="000B7A3C" w:rsidP="000B7A3C">
      <w:pPr>
        <w:pStyle w:val="af"/>
        <w:ind w:right="284"/>
        <w:rPr>
          <w:sz w:val="22"/>
          <w:szCs w:val="22"/>
        </w:rPr>
      </w:pPr>
    </w:p>
    <w:p w14:paraId="50BEA5AF" w14:textId="77777777" w:rsidR="000B7A3C" w:rsidRPr="00EC3D96" w:rsidRDefault="000B7A3C" w:rsidP="000B7A3C">
      <w:pPr>
        <w:ind w:right="284"/>
        <w:jc w:val="right"/>
        <w:rPr>
          <w:b/>
          <w:sz w:val="28"/>
          <w:szCs w:val="28"/>
        </w:rPr>
      </w:pPr>
      <w:r w:rsidRPr="00EC3D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2017 г.</w:t>
      </w:r>
    </w:p>
    <w:p w14:paraId="3CE71858" w14:textId="77777777" w:rsidR="000B7A3C" w:rsidRPr="00EC3D96" w:rsidRDefault="000B7A3C" w:rsidP="000B7A3C">
      <w:pPr>
        <w:ind w:right="284"/>
        <w:jc w:val="center"/>
        <w:rPr>
          <w:sz w:val="28"/>
          <w:szCs w:val="28"/>
        </w:rPr>
      </w:pPr>
    </w:p>
    <w:p w14:paraId="089DC5C8" w14:textId="77777777" w:rsidR="000B7A3C" w:rsidRPr="00A00A6D" w:rsidRDefault="000B7A3C" w:rsidP="000B7A3C">
      <w:pPr>
        <w:ind w:right="-1" w:firstLine="8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Администрация Рузского городского округа Московской области</w:t>
      </w:r>
      <w:r w:rsidRPr="00A00A6D">
        <w:rPr>
          <w:color w:val="0000FF"/>
          <w:sz w:val="22"/>
          <w:szCs w:val="22"/>
        </w:rPr>
        <w:t>,</w:t>
      </w:r>
      <w:r w:rsidRPr="00A00A6D">
        <w:rPr>
          <w:spacing w:val="-8"/>
          <w:sz w:val="22"/>
          <w:szCs w:val="22"/>
        </w:rPr>
        <w:t xml:space="preserve"> ИНН 5075003287, КПП 507501001,</w:t>
      </w:r>
      <w:r w:rsidRPr="00A00A6D">
        <w:rPr>
          <w:spacing w:val="-3"/>
          <w:sz w:val="22"/>
          <w:szCs w:val="22"/>
        </w:rPr>
        <w:t xml:space="preserve">ОГРН 1025007589199, дата внесения записи в ЕГРЮЛ 02.12.2002, именуемая в дальнейшем Арендодатель </w:t>
      </w:r>
      <w:r w:rsidRPr="00A00A6D">
        <w:rPr>
          <w:spacing w:val="-4"/>
          <w:sz w:val="22"/>
          <w:szCs w:val="22"/>
        </w:rPr>
        <w:t xml:space="preserve">в лице Заместителя Главы Администрации Рузского </w:t>
      </w:r>
      <w:r w:rsidRPr="00A00A6D">
        <w:rPr>
          <w:sz w:val="22"/>
          <w:szCs w:val="22"/>
        </w:rPr>
        <w:t>городского округа</w:t>
      </w:r>
      <w:r w:rsidRPr="00A00A6D">
        <w:rPr>
          <w:spacing w:val="-4"/>
          <w:sz w:val="22"/>
          <w:szCs w:val="22"/>
        </w:rPr>
        <w:t xml:space="preserve">  Московской области Шведова Дмитрия Викторовича</w:t>
      </w:r>
      <w:r w:rsidRPr="00A00A6D">
        <w:rPr>
          <w:spacing w:val="-8"/>
          <w:sz w:val="22"/>
          <w:szCs w:val="22"/>
        </w:rPr>
        <w:t xml:space="preserve">, </w:t>
      </w:r>
      <w:r w:rsidRPr="00A00A6D">
        <w:rPr>
          <w:sz w:val="22"/>
          <w:szCs w:val="22"/>
        </w:rPr>
        <w:t xml:space="preserve">действующего на основании распоряжения Администрации Рузского городского округа Московской области от 25.08.2017г. № 456-РЛ, «О наделении полномочиями», с одной стороны, и </w:t>
      </w:r>
    </w:p>
    <w:p w14:paraId="27B94D05" w14:textId="77777777" w:rsidR="000B7A3C" w:rsidRPr="00A00A6D" w:rsidRDefault="000B7A3C" w:rsidP="000B7A3C">
      <w:pPr>
        <w:ind w:right="-1" w:firstLine="8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61155763" w14:textId="36933B5A" w:rsidR="000B7A3C" w:rsidRPr="00A00A6D" w:rsidRDefault="000B7A3C" w:rsidP="00182D4F">
      <w:pPr>
        <w:tabs>
          <w:tab w:val="left" w:pos="9180"/>
        </w:tabs>
        <w:ind w:right="-1" w:firstLine="36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 w:rsidR="00182D4F">
        <w:rPr>
          <w:sz w:val="22"/>
          <w:szCs w:val="22"/>
        </w:rPr>
        <w:t>660</w:t>
      </w:r>
      <w:r w:rsidRPr="00A00A6D">
        <w:rPr>
          <w:sz w:val="22"/>
          <w:szCs w:val="22"/>
        </w:rPr>
        <w:t xml:space="preserve"> кв.м, категория земель: земли населенных пунктов, </w:t>
      </w:r>
      <w:r w:rsidR="001623F0">
        <w:rPr>
          <w:sz w:val="22"/>
          <w:szCs w:val="22"/>
        </w:rPr>
        <w:t xml:space="preserve">   </w:t>
      </w:r>
      <w:r w:rsidR="001623F0">
        <w:rPr>
          <w:sz w:val="22"/>
          <w:szCs w:val="22"/>
        </w:rPr>
        <w:br/>
      </w:r>
      <w:r w:rsidRPr="00A00A6D">
        <w:rPr>
          <w:sz w:val="22"/>
          <w:szCs w:val="22"/>
        </w:rPr>
        <w:t xml:space="preserve">с кадастровым номером </w:t>
      </w:r>
      <w:r w:rsidR="001623F0">
        <w:rPr>
          <w:sz w:val="22"/>
          <w:szCs w:val="22"/>
        </w:rPr>
        <w:t>50:19:0030519:1097</w:t>
      </w:r>
      <w:r w:rsidRPr="00A00A6D">
        <w:rPr>
          <w:sz w:val="22"/>
          <w:szCs w:val="22"/>
        </w:rPr>
        <w:t xml:space="preserve">, расположенный по адресу: </w:t>
      </w:r>
      <w:r w:rsidR="00182D4F" w:rsidRPr="00182D4F">
        <w:rPr>
          <w:sz w:val="22"/>
          <w:szCs w:val="22"/>
        </w:rPr>
        <w:t>Московская область, Рузский муниципа</w:t>
      </w:r>
      <w:r w:rsidR="00182D4F">
        <w:rPr>
          <w:sz w:val="22"/>
          <w:szCs w:val="22"/>
        </w:rPr>
        <w:t xml:space="preserve">льный район, с/п Ивановское, </w:t>
      </w:r>
      <w:r w:rsidR="00182D4F" w:rsidRPr="00182D4F">
        <w:rPr>
          <w:sz w:val="22"/>
          <w:szCs w:val="22"/>
        </w:rPr>
        <w:t>пос. Беляная Гора</w:t>
      </w:r>
      <w:r w:rsidRPr="00A00A6D">
        <w:rPr>
          <w:sz w:val="22"/>
          <w:szCs w:val="22"/>
        </w:rPr>
        <w:t>, разрешенное использование: для индивидуального жилищного строительства, 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0AC66841" w14:textId="77777777" w:rsidR="000B7A3C" w:rsidRPr="00A00A6D" w:rsidRDefault="000B7A3C" w:rsidP="000B7A3C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Претензий у Арендатора к Арендодателю по передаваемому земельному участку не имеется.</w:t>
      </w:r>
    </w:p>
    <w:p w14:paraId="789A3FAE" w14:textId="77777777" w:rsidR="000B7A3C" w:rsidRPr="00A00A6D" w:rsidRDefault="000B7A3C" w:rsidP="000B7A3C">
      <w:pPr>
        <w:pStyle w:val="aff1"/>
        <w:numPr>
          <w:ilvl w:val="0"/>
          <w:numId w:val="31"/>
        </w:numPr>
        <w:tabs>
          <w:tab w:val="clear" w:pos="720"/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</w:rPr>
      </w:pPr>
      <w:r w:rsidRPr="00A00A6D">
        <w:rPr>
          <w:rFonts w:ascii="Times New Roman" w:eastAsia="Times New Roman" w:hAnsi="Times New Roman" w:cs="Times New Roman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5089EDA5" w14:textId="77777777" w:rsidR="000B7A3C" w:rsidRPr="00A00A6D" w:rsidRDefault="000B7A3C" w:rsidP="000B7A3C">
      <w:pPr>
        <w:pStyle w:val="af0"/>
        <w:spacing w:after="0"/>
        <w:ind w:left="360" w:right="284"/>
        <w:jc w:val="both"/>
        <w:rPr>
          <w:sz w:val="22"/>
          <w:szCs w:val="22"/>
        </w:rPr>
      </w:pPr>
    </w:p>
    <w:p w14:paraId="566EC176" w14:textId="77777777" w:rsidR="000B7A3C" w:rsidRPr="00A00A6D" w:rsidRDefault="000B7A3C" w:rsidP="000B7A3C">
      <w:pPr>
        <w:pStyle w:val="af0"/>
        <w:spacing w:after="0"/>
        <w:ind w:right="284"/>
        <w:jc w:val="both"/>
        <w:rPr>
          <w:sz w:val="22"/>
          <w:szCs w:val="22"/>
        </w:rPr>
      </w:pPr>
    </w:p>
    <w:p w14:paraId="7200A2A2" w14:textId="77777777" w:rsidR="000B7A3C" w:rsidRPr="00A00A6D" w:rsidRDefault="000B7A3C" w:rsidP="000B7A3C">
      <w:pPr>
        <w:ind w:right="284"/>
        <w:jc w:val="center"/>
        <w:rPr>
          <w:b/>
          <w:sz w:val="22"/>
          <w:szCs w:val="22"/>
        </w:rPr>
      </w:pPr>
      <w:r w:rsidRPr="00A00A6D">
        <w:rPr>
          <w:b/>
          <w:sz w:val="22"/>
          <w:szCs w:val="22"/>
        </w:rPr>
        <w:t>ПОДПИСИ СТОРОН:</w:t>
      </w:r>
    </w:p>
    <w:p w14:paraId="1D6C07BB" w14:textId="77777777" w:rsidR="000B7A3C" w:rsidRPr="00A00A6D" w:rsidRDefault="000B7A3C" w:rsidP="000B7A3C">
      <w:pPr>
        <w:ind w:right="284"/>
        <w:jc w:val="center"/>
        <w:rPr>
          <w:b/>
          <w:sz w:val="22"/>
          <w:szCs w:val="22"/>
        </w:rPr>
      </w:pPr>
    </w:p>
    <w:p w14:paraId="5471538B" w14:textId="77777777" w:rsidR="000B7A3C" w:rsidRPr="00A00A6D" w:rsidRDefault="000B7A3C" w:rsidP="000B7A3C">
      <w:pPr>
        <w:ind w:right="284"/>
        <w:jc w:val="center"/>
        <w:rPr>
          <w:b/>
          <w:sz w:val="22"/>
          <w:szCs w:val="22"/>
        </w:rPr>
      </w:pPr>
    </w:p>
    <w:p w14:paraId="1A9EE7B2" w14:textId="77777777" w:rsidR="000B7A3C" w:rsidRPr="00A00A6D" w:rsidRDefault="000B7A3C" w:rsidP="000B7A3C">
      <w:pPr>
        <w:ind w:right="284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Заместитель Главы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</w:p>
    <w:p w14:paraId="5D2B563A" w14:textId="77777777" w:rsidR="000B7A3C" w:rsidRPr="00A00A6D" w:rsidRDefault="000B7A3C" w:rsidP="000B7A3C">
      <w:pPr>
        <w:ind w:right="284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Администрации Рузского городского округа</w:t>
      </w:r>
    </w:p>
    <w:p w14:paraId="6297E29C" w14:textId="77777777" w:rsidR="000B7A3C" w:rsidRPr="00A00A6D" w:rsidRDefault="000B7A3C" w:rsidP="000B7A3C">
      <w:pPr>
        <w:ind w:right="284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Московской области</w:t>
      </w:r>
    </w:p>
    <w:p w14:paraId="77DD57F4" w14:textId="77777777" w:rsidR="000B7A3C" w:rsidRPr="00A00A6D" w:rsidRDefault="000B7A3C" w:rsidP="000B7A3C">
      <w:pPr>
        <w:ind w:right="284"/>
        <w:jc w:val="both"/>
        <w:rPr>
          <w:sz w:val="22"/>
          <w:szCs w:val="22"/>
        </w:rPr>
      </w:pPr>
    </w:p>
    <w:p w14:paraId="01843151" w14:textId="77777777" w:rsidR="000B7A3C" w:rsidRPr="00A00A6D" w:rsidRDefault="000B7A3C" w:rsidP="000B7A3C">
      <w:pPr>
        <w:ind w:right="284"/>
        <w:jc w:val="both"/>
        <w:rPr>
          <w:sz w:val="22"/>
          <w:szCs w:val="22"/>
        </w:rPr>
      </w:pPr>
    </w:p>
    <w:p w14:paraId="4764A5B3" w14:textId="77777777" w:rsidR="000B7A3C" w:rsidRPr="00A00A6D" w:rsidRDefault="000B7A3C" w:rsidP="000B7A3C">
      <w:pPr>
        <w:ind w:right="284"/>
        <w:jc w:val="both"/>
        <w:rPr>
          <w:sz w:val="22"/>
          <w:szCs w:val="22"/>
        </w:rPr>
      </w:pPr>
    </w:p>
    <w:p w14:paraId="7B35A37C" w14:textId="77777777" w:rsidR="000B7A3C" w:rsidRPr="00A00A6D" w:rsidRDefault="000B7A3C" w:rsidP="000B7A3C">
      <w:pPr>
        <w:ind w:right="284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______________ / Д.В. Шведов /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  <w:t>_____________ / __________ /</w:t>
      </w:r>
      <w:r w:rsidRPr="00A00A6D">
        <w:rPr>
          <w:sz w:val="22"/>
          <w:szCs w:val="22"/>
        </w:rPr>
        <w:tab/>
      </w:r>
    </w:p>
    <w:p w14:paraId="53CDC116" w14:textId="77777777" w:rsidR="000B7A3C" w:rsidRPr="00A00A6D" w:rsidRDefault="000B7A3C" w:rsidP="000B7A3C">
      <w:pPr>
        <w:ind w:right="284"/>
        <w:jc w:val="both"/>
        <w:rPr>
          <w:sz w:val="22"/>
          <w:szCs w:val="22"/>
        </w:rPr>
      </w:pPr>
      <w:r w:rsidRPr="00A00A6D">
        <w:rPr>
          <w:sz w:val="22"/>
          <w:szCs w:val="22"/>
        </w:rPr>
        <w:t>(подпись)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  <w:t>м.п.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  <w:t>(подпись)</w:t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</w:r>
      <w:r w:rsidRPr="00A00A6D">
        <w:rPr>
          <w:sz w:val="22"/>
          <w:szCs w:val="22"/>
        </w:rPr>
        <w:tab/>
        <w:t>м.п.</w:t>
      </w:r>
    </w:p>
    <w:p w14:paraId="41135089" w14:textId="77777777" w:rsidR="00444162" w:rsidRPr="00444162" w:rsidRDefault="00444162" w:rsidP="00444162">
      <w:pPr>
        <w:jc w:val="right"/>
      </w:pPr>
    </w:p>
    <w:p w14:paraId="13598377" w14:textId="77777777" w:rsidR="0014447C" w:rsidRPr="002B1734" w:rsidRDefault="0014447C" w:rsidP="0014447C">
      <w:pPr>
        <w:jc w:val="both"/>
        <w:rPr>
          <w:sz w:val="4"/>
          <w:szCs w:val="16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E71B29" w:rsidRDefault="00E71B2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572399441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572399441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E71B29" w:rsidRDefault="00E71B29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572399441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572399441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8DCB763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E0D6D" w:rsidRPr="006E0D6D">
        <w:rPr>
          <w:b/>
          <w:color w:val="0000FF"/>
        </w:rPr>
        <w:t>АЗ-РУЗ/17-1</w:t>
      </w:r>
      <w:r w:rsidR="003362B9">
        <w:rPr>
          <w:b/>
          <w:color w:val="0000FF"/>
        </w:rPr>
        <w:t>796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4890677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>Отдел финансово-экономической</w:t>
      </w:r>
    </w:p>
    <w:p w14:paraId="47C9E742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             </w:t>
      </w:r>
      <w:r>
        <w:t>_______________________   ___________________</w:t>
      </w:r>
    </w:p>
    <w:p w14:paraId="60C96EE3" w14:textId="27B9BBB3" w:rsidR="008E4A5F" w:rsidRPr="008E4A5F" w:rsidRDefault="00C4752B" w:rsidP="00C4752B">
      <w:pPr>
        <w:spacing w:line="276" w:lineRule="auto"/>
        <w:jc w:val="both"/>
      </w:pPr>
      <w:r>
        <w:rPr>
          <w:color w:val="0000FF"/>
        </w:rPr>
        <w:t>закупок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40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5FCCA" w14:textId="77777777" w:rsidR="003518C3" w:rsidRDefault="003518C3">
      <w:r>
        <w:separator/>
      </w:r>
    </w:p>
  </w:endnote>
  <w:endnote w:type="continuationSeparator" w:id="0">
    <w:p w14:paraId="3164ED9F" w14:textId="77777777" w:rsidR="003518C3" w:rsidRDefault="00351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4EE63C41" w:rsidR="00E71B29" w:rsidRDefault="00E71B2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A8A" w:rsidRPr="00631A8A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E71B29" w:rsidRPr="001A6C06" w:rsidRDefault="00E71B2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E1909" w14:textId="77777777" w:rsidR="003518C3" w:rsidRDefault="003518C3">
      <w:r>
        <w:separator/>
      </w:r>
    </w:p>
  </w:footnote>
  <w:footnote w:type="continuationSeparator" w:id="0">
    <w:p w14:paraId="46F16F26" w14:textId="77777777" w:rsidR="003518C3" w:rsidRDefault="003518C3">
      <w:r>
        <w:continuationSeparator/>
      </w:r>
    </w:p>
  </w:footnote>
  <w:footnote w:id="1">
    <w:p w14:paraId="3FE4BEB6" w14:textId="77777777" w:rsidR="00E71B29" w:rsidRDefault="00E71B2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2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4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4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5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3"/>
  </w:num>
  <w:num w:numId="7">
    <w:abstractNumId w:val="15"/>
  </w:num>
  <w:num w:numId="8">
    <w:abstractNumId w:val="26"/>
  </w:num>
  <w:num w:numId="9">
    <w:abstractNumId w:val="19"/>
  </w:num>
  <w:num w:numId="10">
    <w:abstractNumId w:val="14"/>
  </w:num>
  <w:num w:numId="11">
    <w:abstractNumId w:val="33"/>
  </w:num>
  <w:num w:numId="12">
    <w:abstractNumId w:val="28"/>
  </w:num>
  <w:num w:numId="13">
    <w:abstractNumId w:val="10"/>
  </w:num>
  <w:num w:numId="14">
    <w:abstractNumId w:val="37"/>
  </w:num>
  <w:num w:numId="15">
    <w:abstractNumId w:val="24"/>
  </w:num>
  <w:num w:numId="16">
    <w:abstractNumId w:val="20"/>
  </w:num>
  <w:num w:numId="17">
    <w:abstractNumId w:val="27"/>
  </w:num>
  <w:num w:numId="18">
    <w:abstractNumId w:val="22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2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29"/>
  </w:num>
  <w:num w:numId="31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5"/>
  </w:num>
  <w:num w:numId="34">
    <w:abstractNumId w:val="13"/>
  </w:num>
  <w:num w:numId="35">
    <w:abstractNumId w:val="21"/>
  </w:num>
  <w:num w:numId="36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0C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296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6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A3C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56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47C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23F0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DF9"/>
    <w:rsid w:val="00174F23"/>
    <w:rsid w:val="001759F2"/>
    <w:rsid w:val="00175DE8"/>
    <w:rsid w:val="00177168"/>
    <w:rsid w:val="001773DC"/>
    <w:rsid w:val="0017769D"/>
    <w:rsid w:val="00180A3C"/>
    <w:rsid w:val="00181AC8"/>
    <w:rsid w:val="00181DAA"/>
    <w:rsid w:val="00182D4F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312"/>
    <w:rsid w:val="001A654C"/>
    <w:rsid w:val="001A68AC"/>
    <w:rsid w:val="001A6C06"/>
    <w:rsid w:val="001A6DDA"/>
    <w:rsid w:val="001A7298"/>
    <w:rsid w:val="001A7B63"/>
    <w:rsid w:val="001B106E"/>
    <w:rsid w:val="001B172F"/>
    <w:rsid w:val="001B1E30"/>
    <w:rsid w:val="001B1E82"/>
    <w:rsid w:val="001B3453"/>
    <w:rsid w:val="001B43DB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4D"/>
    <w:rsid w:val="001D3EE8"/>
    <w:rsid w:val="001D4D75"/>
    <w:rsid w:val="001D5FCA"/>
    <w:rsid w:val="001D69AB"/>
    <w:rsid w:val="001D76A0"/>
    <w:rsid w:val="001E05E8"/>
    <w:rsid w:val="001E1624"/>
    <w:rsid w:val="001E27D3"/>
    <w:rsid w:val="001E2E11"/>
    <w:rsid w:val="001E2F9D"/>
    <w:rsid w:val="001E359D"/>
    <w:rsid w:val="001E5F17"/>
    <w:rsid w:val="001E679D"/>
    <w:rsid w:val="001F0CC3"/>
    <w:rsid w:val="001F0F8D"/>
    <w:rsid w:val="001F2429"/>
    <w:rsid w:val="001F254B"/>
    <w:rsid w:val="001F293C"/>
    <w:rsid w:val="001F3494"/>
    <w:rsid w:val="001F3681"/>
    <w:rsid w:val="001F3C6F"/>
    <w:rsid w:val="001F3CF6"/>
    <w:rsid w:val="001F3EB7"/>
    <w:rsid w:val="001F445F"/>
    <w:rsid w:val="001F7C81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C0E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30B"/>
    <w:rsid w:val="00232C80"/>
    <w:rsid w:val="00233322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6F5"/>
    <w:rsid w:val="002E1761"/>
    <w:rsid w:val="002E20B6"/>
    <w:rsid w:val="002E20D1"/>
    <w:rsid w:val="002E2404"/>
    <w:rsid w:val="002E3233"/>
    <w:rsid w:val="002E4079"/>
    <w:rsid w:val="002E4F21"/>
    <w:rsid w:val="002E6BDC"/>
    <w:rsid w:val="002E6E37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2B9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18C3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371"/>
    <w:rsid w:val="00374BEF"/>
    <w:rsid w:val="00375FAE"/>
    <w:rsid w:val="003761BC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3BD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E66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4B6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197"/>
    <w:rsid w:val="00442683"/>
    <w:rsid w:val="0044281D"/>
    <w:rsid w:val="00443403"/>
    <w:rsid w:val="00444162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40F1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742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400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A2"/>
    <w:rsid w:val="004F1481"/>
    <w:rsid w:val="004F167F"/>
    <w:rsid w:val="004F18BB"/>
    <w:rsid w:val="004F2285"/>
    <w:rsid w:val="004F2ABC"/>
    <w:rsid w:val="004F5A3B"/>
    <w:rsid w:val="004F5E43"/>
    <w:rsid w:val="004F671B"/>
    <w:rsid w:val="004F6A2D"/>
    <w:rsid w:val="00500095"/>
    <w:rsid w:val="0050025C"/>
    <w:rsid w:val="00500961"/>
    <w:rsid w:val="005013E5"/>
    <w:rsid w:val="00502524"/>
    <w:rsid w:val="00503151"/>
    <w:rsid w:val="005032D0"/>
    <w:rsid w:val="0050434A"/>
    <w:rsid w:val="00504713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181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77FC7"/>
    <w:rsid w:val="00580F4C"/>
    <w:rsid w:val="00581288"/>
    <w:rsid w:val="00582CC8"/>
    <w:rsid w:val="00583FE1"/>
    <w:rsid w:val="00584683"/>
    <w:rsid w:val="00585603"/>
    <w:rsid w:val="005858BA"/>
    <w:rsid w:val="00586808"/>
    <w:rsid w:val="00587252"/>
    <w:rsid w:val="005875F5"/>
    <w:rsid w:val="00591016"/>
    <w:rsid w:val="00591F5D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4B1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0E9B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1A8A"/>
    <w:rsid w:val="00632175"/>
    <w:rsid w:val="0063361F"/>
    <w:rsid w:val="006336F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336"/>
    <w:rsid w:val="00655978"/>
    <w:rsid w:val="0065728B"/>
    <w:rsid w:val="0065793D"/>
    <w:rsid w:val="00657B2B"/>
    <w:rsid w:val="00660459"/>
    <w:rsid w:val="00662005"/>
    <w:rsid w:val="00662109"/>
    <w:rsid w:val="00662934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34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DC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1A44"/>
    <w:rsid w:val="006B3965"/>
    <w:rsid w:val="006B40CE"/>
    <w:rsid w:val="006B4606"/>
    <w:rsid w:val="006B5216"/>
    <w:rsid w:val="006B62F3"/>
    <w:rsid w:val="006B7C18"/>
    <w:rsid w:val="006C161A"/>
    <w:rsid w:val="006C2AD7"/>
    <w:rsid w:val="006C314E"/>
    <w:rsid w:val="006C348A"/>
    <w:rsid w:val="006C59B0"/>
    <w:rsid w:val="006C5A71"/>
    <w:rsid w:val="006C78F0"/>
    <w:rsid w:val="006C7B0C"/>
    <w:rsid w:val="006D006B"/>
    <w:rsid w:val="006D0202"/>
    <w:rsid w:val="006D02A8"/>
    <w:rsid w:val="006D3DC1"/>
    <w:rsid w:val="006D632D"/>
    <w:rsid w:val="006D67A7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8E4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54DF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AA6"/>
    <w:rsid w:val="007C3F16"/>
    <w:rsid w:val="007C4189"/>
    <w:rsid w:val="007C4431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5B6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77B77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69A0"/>
    <w:rsid w:val="0089775C"/>
    <w:rsid w:val="008A0F58"/>
    <w:rsid w:val="008A16DE"/>
    <w:rsid w:val="008A1CEA"/>
    <w:rsid w:val="008A21F0"/>
    <w:rsid w:val="008A24B2"/>
    <w:rsid w:val="008A3345"/>
    <w:rsid w:val="008B1F1F"/>
    <w:rsid w:val="008B2F82"/>
    <w:rsid w:val="008B38FC"/>
    <w:rsid w:val="008B44F3"/>
    <w:rsid w:val="008B4827"/>
    <w:rsid w:val="008B4FE1"/>
    <w:rsid w:val="008B6183"/>
    <w:rsid w:val="008B6D64"/>
    <w:rsid w:val="008B7752"/>
    <w:rsid w:val="008B7DDA"/>
    <w:rsid w:val="008C1EF3"/>
    <w:rsid w:val="008C3E99"/>
    <w:rsid w:val="008C5035"/>
    <w:rsid w:val="008C6000"/>
    <w:rsid w:val="008D0A13"/>
    <w:rsid w:val="008D0BA5"/>
    <w:rsid w:val="008D14FE"/>
    <w:rsid w:val="008D20B2"/>
    <w:rsid w:val="008D2D1B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2B2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EAE"/>
    <w:rsid w:val="0090367F"/>
    <w:rsid w:val="0090429E"/>
    <w:rsid w:val="009043A4"/>
    <w:rsid w:val="009044A3"/>
    <w:rsid w:val="00905243"/>
    <w:rsid w:val="009070BD"/>
    <w:rsid w:val="009075D1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37540"/>
    <w:rsid w:val="0094041C"/>
    <w:rsid w:val="00940FD0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4380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B8A"/>
    <w:rsid w:val="00984C61"/>
    <w:rsid w:val="00990DEC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0E74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4E5A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0A6D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0339"/>
    <w:rsid w:val="00A7188B"/>
    <w:rsid w:val="00A73C2A"/>
    <w:rsid w:val="00A73D87"/>
    <w:rsid w:val="00A744B2"/>
    <w:rsid w:val="00A749E9"/>
    <w:rsid w:val="00A76AC2"/>
    <w:rsid w:val="00A76DD9"/>
    <w:rsid w:val="00A774AA"/>
    <w:rsid w:val="00A801E6"/>
    <w:rsid w:val="00A81862"/>
    <w:rsid w:val="00A8214F"/>
    <w:rsid w:val="00A83492"/>
    <w:rsid w:val="00A84163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B770C"/>
    <w:rsid w:val="00AC111F"/>
    <w:rsid w:val="00AC1C92"/>
    <w:rsid w:val="00AC2DD6"/>
    <w:rsid w:val="00AC4D8A"/>
    <w:rsid w:val="00AC4ECB"/>
    <w:rsid w:val="00AC5638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6E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4A5"/>
    <w:rsid w:val="00B30E17"/>
    <w:rsid w:val="00B322A6"/>
    <w:rsid w:val="00B32E26"/>
    <w:rsid w:val="00B3424F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9F1"/>
    <w:rsid w:val="00B64A48"/>
    <w:rsid w:val="00B652D7"/>
    <w:rsid w:val="00B65817"/>
    <w:rsid w:val="00B65855"/>
    <w:rsid w:val="00B66597"/>
    <w:rsid w:val="00B66CF0"/>
    <w:rsid w:val="00B66F5F"/>
    <w:rsid w:val="00B670F9"/>
    <w:rsid w:val="00B71799"/>
    <w:rsid w:val="00B7179C"/>
    <w:rsid w:val="00B719CE"/>
    <w:rsid w:val="00B72AF3"/>
    <w:rsid w:val="00B72E33"/>
    <w:rsid w:val="00B73015"/>
    <w:rsid w:val="00B73F9A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51C8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2B82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A6F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111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52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196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8DB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B1D"/>
    <w:rsid w:val="00C86F8C"/>
    <w:rsid w:val="00C87260"/>
    <w:rsid w:val="00C90715"/>
    <w:rsid w:val="00C908F9"/>
    <w:rsid w:val="00C912BA"/>
    <w:rsid w:val="00C922BE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7EF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3CD9"/>
    <w:rsid w:val="00CC41D4"/>
    <w:rsid w:val="00CC497F"/>
    <w:rsid w:val="00CC679F"/>
    <w:rsid w:val="00CC6BDF"/>
    <w:rsid w:val="00CC7215"/>
    <w:rsid w:val="00CC7F1E"/>
    <w:rsid w:val="00CD078B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049"/>
    <w:rsid w:val="00D21543"/>
    <w:rsid w:val="00D23387"/>
    <w:rsid w:val="00D236FD"/>
    <w:rsid w:val="00D23C10"/>
    <w:rsid w:val="00D23D0E"/>
    <w:rsid w:val="00D243E2"/>
    <w:rsid w:val="00D26796"/>
    <w:rsid w:val="00D2768B"/>
    <w:rsid w:val="00D27C95"/>
    <w:rsid w:val="00D30665"/>
    <w:rsid w:val="00D31C39"/>
    <w:rsid w:val="00D31CC5"/>
    <w:rsid w:val="00D32188"/>
    <w:rsid w:val="00D32282"/>
    <w:rsid w:val="00D328F2"/>
    <w:rsid w:val="00D32A1F"/>
    <w:rsid w:val="00D32D4E"/>
    <w:rsid w:val="00D33BDE"/>
    <w:rsid w:val="00D343FE"/>
    <w:rsid w:val="00D34974"/>
    <w:rsid w:val="00D34B01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02A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59D0"/>
    <w:rsid w:val="00D67C2F"/>
    <w:rsid w:val="00D71936"/>
    <w:rsid w:val="00D71D63"/>
    <w:rsid w:val="00D7236A"/>
    <w:rsid w:val="00D72D60"/>
    <w:rsid w:val="00D730A0"/>
    <w:rsid w:val="00D7325F"/>
    <w:rsid w:val="00D737E8"/>
    <w:rsid w:val="00D75D9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75C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1EC8"/>
    <w:rsid w:val="00DD2068"/>
    <w:rsid w:val="00DD20D1"/>
    <w:rsid w:val="00DD2EB2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5E7A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424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1B29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9A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5F1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282"/>
    <w:rsid w:val="00EE50FC"/>
    <w:rsid w:val="00EE7A74"/>
    <w:rsid w:val="00EF08E6"/>
    <w:rsid w:val="00EF6230"/>
    <w:rsid w:val="00EF6369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168"/>
    <w:rsid w:val="00F3591D"/>
    <w:rsid w:val="00F35935"/>
    <w:rsid w:val="00F35D61"/>
    <w:rsid w:val="00F37362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87382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2557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6AE"/>
    <w:rsid w:val="00FE5F28"/>
    <w:rsid w:val="00FE625D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_"/>
    <w:link w:val="53"/>
    <w:rsid w:val="00444162"/>
    <w:rPr>
      <w:sz w:val="23"/>
      <w:szCs w:val="23"/>
      <w:shd w:val="clear" w:color="auto" w:fill="FFFFFF"/>
    </w:rPr>
  </w:style>
  <w:style w:type="character" w:customStyle="1" w:styleId="54">
    <w:name w:val="Заголовок №5 + Не полужирный"/>
    <w:rsid w:val="0044416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3">
    <w:name w:val="Заголовок №5"/>
    <w:basedOn w:val="a"/>
    <w:link w:val="52"/>
    <w:rsid w:val="00444162"/>
    <w:pPr>
      <w:shd w:val="clear" w:color="auto" w:fill="FFFFFF"/>
      <w:suppressAutoHyphens w:val="0"/>
      <w:spacing w:before="120" w:after="300" w:line="0" w:lineRule="atLeast"/>
      <w:outlineLvl w:val="4"/>
    </w:pPr>
    <w:rPr>
      <w:sz w:val="23"/>
      <w:szCs w:val="23"/>
      <w:lang w:eastAsia="ru-RU"/>
    </w:rPr>
  </w:style>
  <w:style w:type="character" w:customStyle="1" w:styleId="3d">
    <w:name w:val="Заголовок №3_"/>
    <w:link w:val="3e"/>
    <w:rsid w:val="00444162"/>
    <w:rPr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rsid w:val="004441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paragraph" w:customStyle="1" w:styleId="3e">
    <w:name w:val="Заголовок №3"/>
    <w:basedOn w:val="a"/>
    <w:link w:val="3d"/>
    <w:rsid w:val="00444162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4170E-0D4D-46DA-B934-B63846B66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10276</Words>
  <Characters>58575</Characters>
  <Application>Microsoft Office Word</Application>
  <DocSecurity>8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68714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2</cp:revision>
  <cp:lastPrinted>2017-11-17T12:45:00Z</cp:lastPrinted>
  <dcterms:created xsi:type="dcterms:W3CDTF">2017-11-20T07:21:00Z</dcterms:created>
  <dcterms:modified xsi:type="dcterms:W3CDTF">2017-11-20T07:21:00Z</dcterms:modified>
</cp:coreProperties>
</file>