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77777777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13B7F436" w14:textId="77777777" w:rsidR="008B6183" w:rsidRPr="00513D43" w:rsidRDefault="008B6183" w:rsidP="008B618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01F335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60884" w:rsidRPr="00060884">
        <w:rPr>
          <w:b/>
          <w:noProof/>
          <w:color w:val="0000FF"/>
          <w:sz w:val="28"/>
          <w:szCs w:val="28"/>
        </w:rPr>
        <w:t>АЗ-РУЗ/17-1803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759C4830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</w:t>
      </w:r>
      <w:r w:rsidR="004840F1">
        <w:rPr>
          <w:noProof/>
          <w:color w:val="0000FF"/>
          <w:sz w:val="28"/>
          <w:szCs w:val="28"/>
        </w:rPr>
        <w:t xml:space="preserve">для </w:t>
      </w:r>
      <w:r w:rsidR="00990DEC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F98610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884D19" w:rsidRPr="00884D19">
        <w:rPr>
          <w:b/>
          <w:noProof/>
          <w:color w:val="0000FF"/>
          <w:sz w:val="28"/>
          <w:szCs w:val="28"/>
        </w:rPr>
        <w:t>171117/6987935/02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62C5FC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5E44B5" w:rsidRPr="005E44B5">
        <w:rPr>
          <w:b/>
          <w:noProof/>
          <w:color w:val="0000FF"/>
          <w:sz w:val="28"/>
          <w:szCs w:val="28"/>
        </w:rPr>
        <w:t>00300060101784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EF7644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13717E">
        <w:rPr>
          <w:b/>
          <w:noProof/>
          <w:color w:val="0000FF"/>
          <w:sz w:val="28"/>
          <w:szCs w:val="28"/>
        </w:rPr>
        <w:t>20</w:t>
      </w:r>
      <w:r w:rsidR="00204C0E">
        <w:rPr>
          <w:b/>
          <w:noProof/>
          <w:color w:val="0000FF"/>
          <w:sz w:val="28"/>
          <w:szCs w:val="28"/>
        </w:rPr>
        <w:t>.11</w:t>
      </w:r>
      <w:r w:rsidR="00AB6F19" w:rsidRPr="007C4431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797DE4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13717E">
        <w:rPr>
          <w:b/>
          <w:noProof/>
          <w:color w:val="0000FF"/>
          <w:sz w:val="28"/>
          <w:szCs w:val="28"/>
        </w:rPr>
        <w:t>16</w:t>
      </w:r>
      <w:r w:rsidR="00AB6F19" w:rsidRPr="007C4431">
        <w:rPr>
          <w:b/>
          <w:noProof/>
          <w:color w:val="0000FF"/>
          <w:sz w:val="28"/>
          <w:szCs w:val="28"/>
        </w:rPr>
        <w:t>.</w:t>
      </w:r>
      <w:r w:rsidR="0013717E">
        <w:rPr>
          <w:b/>
          <w:noProof/>
          <w:color w:val="0000FF"/>
          <w:sz w:val="28"/>
          <w:szCs w:val="28"/>
        </w:rPr>
        <w:t>01</w:t>
      </w:r>
      <w:r w:rsidR="00AB6F19" w:rsidRPr="007C4431">
        <w:rPr>
          <w:b/>
          <w:noProof/>
          <w:color w:val="0000FF"/>
          <w:sz w:val="28"/>
          <w:szCs w:val="28"/>
        </w:rPr>
        <w:t>.201</w:t>
      </w:r>
      <w:r w:rsidR="00F34815">
        <w:rPr>
          <w:b/>
          <w:noProof/>
          <w:color w:val="0000FF"/>
          <w:sz w:val="28"/>
          <w:szCs w:val="28"/>
        </w:rPr>
        <w:t>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DE4576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13717E" w:rsidRPr="0013717E">
        <w:rPr>
          <w:b/>
          <w:noProof/>
          <w:color w:val="0000FF"/>
          <w:sz w:val="28"/>
          <w:szCs w:val="28"/>
        </w:rPr>
        <w:t>19.01.201</w:t>
      </w:r>
      <w:r w:rsidR="00F34815">
        <w:rPr>
          <w:b/>
          <w:noProof/>
          <w:color w:val="0000FF"/>
          <w:sz w:val="28"/>
          <w:szCs w:val="28"/>
        </w:rPr>
        <w:t>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132895C1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5F80B327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DE305E">
        <w:rPr>
          <w:color w:val="0000FF"/>
          <w:sz w:val="22"/>
          <w:szCs w:val="22"/>
        </w:rPr>
        <w:t>25</w:t>
      </w:r>
      <w:r w:rsidR="00EE4282">
        <w:rPr>
          <w:color w:val="0000FF"/>
          <w:sz w:val="22"/>
          <w:szCs w:val="22"/>
        </w:rPr>
        <w:t>.10</w:t>
      </w:r>
      <w:r w:rsidR="00204C0E">
        <w:rPr>
          <w:color w:val="0000FF"/>
          <w:sz w:val="22"/>
          <w:szCs w:val="22"/>
        </w:rPr>
        <w:t xml:space="preserve">.2017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677234">
        <w:rPr>
          <w:color w:val="0000FF"/>
          <w:sz w:val="22"/>
          <w:szCs w:val="22"/>
        </w:rPr>
        <w:t>1</w:t>
      </w:r>
      <w:r w:rsidR="00DE305E">
        <w:rPr>
          <w:color w:val="0000FF"/>
          <w:sz w:val="22"/>
          <w:szCs w:val="22"/>
        </w:rPr>
        <w:t>40</w:t>
      </w:r>
      <w:r w:rsidR="00677234">
        <w:rPr>
          <w:color w:val="0000FF"/>
          <w:sz w:val="22"/>
          <w:szCs w:val="22"/>
        </w:rPr>
        <w:t>-З</w:t>
      </w:r>
      <w:r w:rsidR="00B7634D">
        <w:rPr>
          <w:color w:val="0000FF"/>
          <w:sz w:val="22"/>
          <w:szCs w:val="22"/>
        </w:rPr>
        <w:t xml:space="preserve"> п. </w:t>
      </w:r>
      <w:r w:rsidR="00DE305E">
        <w:rPr>
          <w:color w:val="0000FF"/>
          <w:sz w:val="22"/>
          <w:szCs w:val="22"/>
        </w:rPr>
        <w:t>101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00FC96E6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DE305E">
        <w:rPr>
          <w:color w:val="0000FF"/>
          <w:sz w:val="22"/>
          <w:szCs w:val="22"/>
        </w:rPr>
        <w:t>31</w:t>
      </w:r>
      <w:r w:rsidR="002E16F5">
        <w:rPr>
          <w:color w:val="0000FF"/>
          <w:sz w:val="22"/>
          <w:szCs w:val="22"/>
        </w:rPr>
        <w:t>.10</w:t>
      </w:r>
      <w:r w:rsidR="00AB6F19">
        <w:rPr>
          <w:color w:val="0000FF"/>
          <w:sz w:val="22"/>
          <w:szCs w:val="22"/>
        </w:rPr>
        <w:t xml:space="preserve">.2017 № </w:t>
      </w:r>
      <w:r w:rsidR="00DE305E">
        <w:rPr>
          <w:color w:val="0000FF"/>
          <w:sz w:val="22"/>
          <w:szCs w:val="22"/>
        </w:rPr>
        <w:t>2395</w:t>
      </w:r>
      <w:r w:rsidR="00AB6F19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</w:t>
      </w:r>
      <w:r w:rsidR="00EE4282">
        <w:rPr>
          <w:color w:val="0000FF"/>
          <w:sz w:val="22"/>
          <w:szCs w:val="22"/>
        </w:rPr>
        <w:t xml:space="preserve">адастровым номером </w:t>
      </w:r>
      <w:r w:rsidR="004840F1">
        <w:rPr>
          <w:color w:val="0000FF"/>
          <w:sz w:val="22"/>
          <w:szCs w:val="22"/>
        </w:rPr>
        <w:t>50:19:</w:t>
      </w:r>
      <w:r w:rsidR="00DE305E">
        <w:rPr>
          <w:color w:val="0000FF"/>
          <w:sz w:val="22"/>
          <w:szCs w:val="22"/>
        </w:rPr>
        <w:t>0050106</w:t>
      </w:r>
      <w:r w:rsidR="00677234">
        <w:rPr>
          <w:color w:val="0000FF"/>
          <w:sz w:val="22"/>
          <w:szCs w:val="22"/>
        </w:rPr>
        <w:t>:</w:t>
      </w:r>
      <w:r w:rsidR="00DE305E">
        <w:rPr>
          <w:color w:val="0000FF"/>
          <w:sz w:val="22"/>
          <w:szCs w:val="22"/>
        </w:rPr>
        <w:t>1457</w:t>
      </w:r>
      <w:r w:rsidR="00AB6F19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158C6952" w14:textId="78DF5B39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="002E16F5">
        <w:rPr>
          <w:color w:val="0000FF"/>
          <w:sz w:val="22"/>
          <w:szCs w:val="22"/>
        </w:rPr>
        <w:t>466</w:t>
      </w:r>
      <w:r w:rsidR="00677234">
        <w:rPr>
          <w:color w:val="0000FF"/>
          <w:sz w:val="22"/>
          <w:szCs w:val="22"/>
        </w:rPr>
        <w:t>49</w:t>
      </w:r>
      <w:r w:rsidR="00A84163">
        <w:rPr>
          <w:color w:val="0000FF"/>
          <w:sz w:val="22"/>
          <w:szCs w:val="22"/>
        </w:rPr>
        <w:t>402</w:t>
      </w:r>
      <w:r w:rsidRPr="0066427B">
        <w:rPr>
          <w:color w:val="0000FF"/>
          <w:sz w:val="22"/>
          <w:szCs w:val="22"/>
        </w:rPr>
        <w:t>,</w:t>
      </w:r>
    </w:p>
    <w:p w14:paraId="46B13C91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774A981B" w:rsidR="0066427B" w:rsidRDefault="00AB6F19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Pr="00BA58F1">
        <w:rPr>
          <w:color w:val="0000FF"/>
          <w:sz w:val="22"/>
          <w:szCs w:val="22"/>
        </w:rPr>
        <w:t xml:space="preserve">018 1 11 05013 </w:t>
      </w:r>
      <w:r w:rsidR="00A84163">
        <w:rPr>
          <w:color w:val="0000FF"/>
          <w:sz w:val="22"/>
          <w:szCs w:val="22"/>
        </w:rPr>
        <w:t>05</w:t>
      </w:r>
      <w:r w:rsidRPr="00BA58F1">
        <w:rPr>
          <w:color w:val="0000FF"/>
          <w:sz w:val="22"/>
          <w:szCs w:val="22"/>
        </w:rPr>
        <w:t xml:space="preserve">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E46D90D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DE305E">
        <w:rPr>
          <w:color w:val="0000FF"/>
          <w:sz w:val="22"/>
          <w:szCs w:val="22"/>
        </w:rPr>
        <w:t xml:space="preserve">Московская область, р-н Рузский, с/п Колюбакинское, п. Колюбакино, </w:t>
      </w:r>
      <w:r w:rsidR="00DE305E">
        <w:rPr>
          <w:color w:val="0000FF"/>
          <w:sz w:val="22"/>
          <w:szCs w:val="22"/>
        </w:rPr>
        <w:br/>
        <w:t>проезд 2-й Неверовский, уч. 111</w:t>
      </w:r>
    </w:p>
    <w:permEnd w:id="8865509"/>
    <w:p w14:paraId="55E57AF4" w14:textId="4AA3561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84163">
        <w:rPr>
          <w:color w:val="0000FF"/>
          <w:sz w:val="22"/>
          <w:szCs w:val="22"/>
        </w:rPr>
        <w:t xml:space="preserve">1 </w:t>
      </w:r>
      <w:r w:rsidR="00DE305E">
        <w:rPr>
          <w:color w:val="0000FF"/>
          <w:sz w:val="22"/>
          <w:szCs w:val="22"/>
        </w:rPr>
        <w:t>2</w:t>
      </w:r>
      <w:r w:rsidR="000B7A3C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DC437A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4840F1">
        <w:rPr>
          <w:color w:val="0000FF"/>
          <w:sz w:val="22"/>
          <w:szCs w:val="22"/>
        </w:rPr>
        <w:t>50:19:</w:t>
      </w:r>
      <w:r w:rsidR="00DE305E">
        <w:rPr>
          <w:color w:val="0000FF"/>
          <w:sz w:val="22"/>
          <w:szCs w:val="22"/>
        </w:rPr>
        <w:t>0050106</w:t>
      </w:r>
      <w:r w:rsidR="000B7A3C">
        <w:rPr>
          <w:color w:val="0000FF"/>
          <w:sz w:val="22"/>
          <w:szCs w:val="22"/>
        </w:rPr>
        <w:t>:</w:t>
      </w:r>
      <w:r w:rsidR="00DE305E">
        <w:rPr>
          <w:color w:val="0000FF"/>
          <w:sz w:val="22"/>
          <w:szCs w:val="22"/>
        </w:rPr>
        <w:t>1457</w:t>
      </w:r>
      <w:r w:rsidR="00EE4282" w:rsidRPr="00EE428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8D0BA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A70339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E52389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>я собственность не разграничена 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F2A56">
        <w:rPr>
          <w:color w:val="0000FF"/>
          <w:sz w:val="22"/>
          <w:szCs w:val="22"/>
        </w:rPr>
        <w:t xml:space="preserve"> 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AB6F19" w:rsidRPr="00AB6F19">
        <w:rPr>
          <w:color w:val="0000FF"/>
          <w:sz w:val="22"/>
          <w:szCs w:val="22"/>
        </w:rPr>
        <w:t>).</w:t>
      </w:r>
    </w:p>
    <w:permEnd w:id="584676360"/>
    <w:p w14:paraId="49C7CBA7" w14:textId="228F7C6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F2A56">
        <w:rPr>
          <w:color w:val="0000FF"/>
          <w:sz w:val="22"/>
          <w:szCs w:val="22"/>
        </w:rPr>
        <w:t xml:space="preserve"> 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  <w:r w:rsidR="001D4D75">
        <w:rPr>
          <w:color w:val="0000FF"/>
          <w:sz w:val="22"/>
          <w:szCs w:val="22"/>
        </w:rPr>
        <w:t>.</w:t>
      </w:r>
    </w:p>
    <w:p w14:paraId="424DA104" w14:textId="391608B4" w:rsidR="00990DEC" w:rsidRPr="00204C0E" w:rsidRDefault="000D77D4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>указаны в Заключении т</w:t>
      </w:r>
      <w:r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0B7A3C">
        <w:rPr>
          <w:color w:val="0000FF"/>
          <w:sz w:val="22"/>
          <w:szCs w:val="22"/>
        </w:rPr>
        <w:t xml:space="preserve">от </w:t>
      </w:r>
      <w:r w:rsidR="000C52D6">
        <w:rPr>
          <w:color w:val="0000FF"/>
          <w:sz w:val="22"/>
          <w:szCs w:val="22"/>
        </w:rPr>
        <w:t>26</w:t>
      </w:r>
      <w:r w:rsidR="00A84163">
        <w:rPr>
          <w:color w:val="0000FF"/>
          <w:sz w:val="22"/>
          <w:szCs w:val="22"/>
        </w:rPr>
        <w:t>.09</w:t>
      </w:r>
      <w:r w:rsidR="00F35168">
        <w:rPr>
          <w:color w:val="0000FF"/>
          <w:sz w:val="22"/>
          <w:szCs w:val="22"/>
        </w:rPr>
        <w:t xml:space="preserve">.2017 </w:t>
      </w:r>
      <w:r w:rsidR="00047296">
        <w:rPr>
          <w:color w:val="0000FF"/>
          <w:sz w:val="22"/>
          <w:szCs w:val="22"/>
        </w:rPr>
        <w:t>№</w:t>
      </w:r>
      <w:r w:rsidR="000C52D6"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>31Исх-</w:t>
      </w:r>
      <w:r w:rsidR="000C52D6">
        <w:rPr>
          <w:color w:val="0000FF"/>
          <w:sz w:val="22"/>
          <w:szCs w:val="22"/>
        </w:rPr>
        <w:t>88672</w:t>
      </w:r>
      <w:r w:rsidR="00204C0E">
        <w:rPr>
          <w:color w:val="0000FF"/>
          <w:sz w:val="22"/>
          <w:szCs w:val="22"/>
        </w:rPr>
        <w:t>/</w:t>
      </w:r>
      <w:r w:rsidR="00A84163">
        <w:rPr>
          <w:color w:val="0000FF"/>
          <w:sz w:val="22"/>
          <w:szCs w:val="22"/>
        </w:rPr>
        <w:t>Т-51</w:t>
      </w:r>
      <w:r w:rsidR="00204C0E"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>(Приложение 4)</w:t>
      </w:r>
      <w:r w:rsidR="00A84163">
        <w:rPr>
          <w:color w:val="0000FF"/>
          <w:sz w:val="22"/>
          <w:szCs w:val="22"/>
        </w:rPr>
        <w:t>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054A44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4840F1">
        <w:rPr>
          <w:color w:val="0000FF"/>
          <w:sz w:val="22"/>
          <w:szCs w:val="22"/>
        </w:rPr>
        <w:t xml:space="preserve">для </w:t>
      </w:r>
      <w:r w:rsidR="00990DEC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1E1BFC7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B7A3C">
        <w:rPr>
          <w:color w:val="0000FF"/>
          <w:sz w:val="22"/>
          <w:szCs w:val="22"/>
        </w:rPr>
        <w:t>указаны в Заключении т</w:t>
      </w:r>
      <w:r w:rsidR="000B7A3C"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0B7A3C">
        <w:rPr>
          <w:color w:val="0000FF"/>
          <w:sz w:val="22"/>
          <w:szCs w:val="22"/>
        </w:rPr>
        <w:t xml:space="preserve">от </w:t>
      </w:r>
      <w:r w:rsidR="000C52D6" w:rsidRPr="000C52D6">
        <w:rPr>
          <w:color w:val="0000FF"/>
          <w:sz w:val="22"/>
          <w:szCs w:val="22"/>
        </w:rPr>
        <w:t>26.09.2017 № 31Исх-88672/Т-51</w:t>
      </w:r>
      <w:r w:rsidR="00F35168">
        <w:rPr>
          <w:color w:val="0000FF"/>
          <w:sz w:val="22"/>
          <w:szCs w:val="22"/>
        </w:rPr>
        <w:t xml:space="preserve"> </w:t>
      </w:r>
      <w:r w:rsidR="00EE4282" w:rsidRPr="00EE4282">
        <w:rPr>
          <w:color w:val="0000FF"/>
          <w:sz w:val="22"/>
          <w:szCs w:val="22"/>
        </w:rPr>
        <w:t>(Приложение 4</w:t>
      </w:r>
      <w:r w:rsidR="000D77D4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5F27EE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F83E27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t>АО</w:t>
      </w:r>
      <w:r w:rsidR="00DD3606">
        <w:rPr>
          <w:color w:val="0000FF"/>
          <w:sz w:val="22"/>
          <w:szCs w:val="22"/>
        </w:rPr>
        <w:t xml:space="preserve"> «</w:t>
      </w:r>
      <w:r w:rsidR="00A84163">
        <w:rPr>
          <w:color w:val="0000FF"/>
          <w:sz w:val="22"/>
          <w:szCs w:val="22"/>
        </w:rPr>
        <w:t>Жилсервис</w:t>
      </w:r>
      <w:r w:rsidR="00DD3606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 xml:space="preserve">от </w:t>
      </w:r>
      <w:r w:rsidR="00060884">
        <w:rPr>
          <w:color w:val="0000FF"/>
          <w:sz w:val="22"/>
          <w:szCs w:val="22"/>
        </w:rPr>
        <w:t>17</w:t>
      </w:r>
      <w:r w:rsidR="00A84163">
        <w:rPr>
          <w:color w:val="0000FF"/>
          <w:sz w:val="22"/>
          <w:szCs w:val="22"/>
        </w:rPr>
        <w:t>.</w:t>
      </w:r>
      <w:r w:rsidR="00060884">
        <w:rPr>
          <w:color w:val="0000FF"/>
          <w:sz w:val="22"/>
          <w:szCs w:val="22"/>
        </w:rPr>
        <w:t>10</w:t>
      </w:r>
      <w:r w:rsidR="00204C0E">
        <w:rPr>
          <w:color w:val="0000FF"/>
          <w:sz w:val="22"/>
          <w:szCs w:val="22"/>
        </w:rPr>
        <w:t>.2017 №</w:t>
      </w:r>
      <w:r w:rsidR="00DD3606">
        <w:rPr>
          <w:color w:val="0000FF"/>
          <w:sz w:val="22"/>
          <w:szCs w:val="22"/>
        </w:rPr>
        <w:t xml:space="preserve"> </w:t>
      </w:r>
      <w:r w:rsidR="00060884">
        <w:rPr>
          <w:color w:val="0000FF"/>
          <w:sz w:val="22"/>
          <w:szCs w:val="22"/>
        </w:rPr>
        <w:t>80</w:t>
      </w:r>
      <w:r w:rsidR="00F83E27">
        <w:rPr>
          <w:color w:val="0000FF"/>
          <w:sz w:val="22"/>
          <w:szCs w:val="22"/>
        </w:rPr>
        <w:t>, 81</w:t>
      </w:r>
      <w:r w:rsidR="00F87382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86C43E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0C52D6">
        <w:rPr>
          <w:color w:val="0000FF"/>
          <w:sz w:val="22"/>
          <w:szCs w:val="22"/>
        </w:rPr>
        <w:t>АО</w:t>
      </w:r>
      <w:r w:rsidR="00990DEC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t>«</w:t>
      </w:r>
      <w:r w:rsidR="000C52D6">
        <w:rPr>
          <w:color w:val="0000FF"/>
          <w:sz w:val="22"/>
          <w:szCs w:val="22"/>
        </w:rPr>
        <w:t>Жилсервис</w:t>
      </w:r>
      <w:r w:rsidR="00A84163">
        <w:rPr>
          <w:color w:val="0000FF"/>
          <w:sz w:val="22"/>
          <w:szCs w:val="22"/>
        </w:rPr>
        <w:t>»</w:t>
      </w:r>
      <w:r w:rsidR="00A84163" w:rsidRPr="00242F27">
        <w:rPr>
          <w:color w:val="0000FF"/>
          <w:sz w:val="22"/>
          <w:szCs w:val="22"/>
        </w:rPr>
        <w:t xml:space="preserve"> </w:t>
      </w:r>
      <w:r w:rsidR="00A84163" w:rsidRPr="00DD3606">
        <w:rPr>
          <w:color w:val="0000FF"/>
          <w:sz w:val="22"/>
          <w:szCs w:val="22"/>
        </w:rPr>
        <w:t xml:space="preserve">от </w:t>
      </w:r>
      <w:r w:rsidR="00060884">
        <w:rPr>
          <w:color w:val="0000FF"/>
          <w:sz w:val="22"/>
          <w:szCs w:val="22"/>
        </w:rPr>
        <w:t>17</w:t>
      </w:r>
      <w:r w:rsidR="000B7A3C">
        <w:rPr>
          <w:color w:val="0000FF"/>
          <w:sz w:val="22"/>
          <w:szCs w:val="22"/>
        </w:rPr>
        <w:t>.1</w:t>
      </w:r>
      <w:r w:rsidR="00060884">
        <w:rPr>
          <w:color w:val="0000FF"/>
          <w:sz w:val="22"/>
          <w:szCs w:val="22"/>
        </w:rPr>
        <w:t>0</w:t>
      </w:r>
      <w:r w:rsidR="000B7A3C">
        <w:rPr>
          <w:color w:val="0000FF"/>
          <w:sz w:val="22"/>
          <w:szCs w:val="22"/>
        </w:rPr>
        <w:t>.201</w:t>
      </w:r>
      <w:r w:rsidR="00060884">
        <w:rPr>
          <w:color w:val="0000FF"/>
          <w:sz w:val="22"/>
          <w:szCs w:val="22"/>
        </w:rPr>
        <w:t>7</w:t>
      </w:r>
      <w:r w:rsidR="00A84163">
        <w:rPr>
          <w:color w:val="0000FF"/>
          <w:sz w:val="22"/>
          <w:szCs w:val="22"/>
        </w:rPr>
        <w:t xml:space="preserve"> </w:t>
      </w:r>
      <w:r w:rsidR="00990DEC">
        <w:rPr>
          <w:color w:val="0000FF"/>
          <w:sz w:val="22"/>
          <w:szCs w:val="22"/>
        </w:rPr>
        <w:t xml:space="preserve">№ </w:t>
      </w:r>
      <w:r w:rsidR="00060884">
        <w:rPr>
          <w:color w:val="0000FF"/>
          <w:sz w:val="22"/>
          <w:szCs w:val="22"/>
        </w:rPr>
        <w:t>82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C3052E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204C0E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филиала «Одинцово</w:t>
      </w:r>
      <w:r w:rsidR="000727D6">
        <w:rPr>
          <w:color w:val="0000FF"/>
          <w:sz w:val="22"/>
          <w:szCs w:val="22"/>
        </w:rPr>
        <w:t xml:space="preserve">межрайгаз» ГУП </w:t>
      </w:r>
      <w:r w:rsidR="00204C0E">
        <w:rPr>
          <w:color w:val="0000FF"/>
          <w:sz w:val="22"/>
          <w:szCs w:val="22"/>
        </w:rPr>
        <w:t xml:space="preserve">МО </w:t>
      </w:r>
      <w:r w:rsidR="000727D6">
        <w:rPr>
          <w:color w:val="0000FF"/>
          <w:sz w:val="22"/>
          <w:szCs w:val="22"/>
        </w:rPr>
        <w:t xml:space="preserve">«МОСОБЛГАЗ» от </w:t>
      </w:r>
      <w:r w:rsidR="001F7C81">
        <w:rPr>
          <w:color w:val="0000FF"/>
          <w:sz w:val="22"/>
          <w:szCs w:val="22"/>
        </w:rPr>
        <w:t>03.10</w:t>
      </w:r>
      <w:r w:rsidR="00204C0E">
        <w:rPr>
          <w:color w:val="0000FF"/>
          <w:sz w:val="22"/>
          <w:szCs w:val="22"/>
        </w:rPr>
        <w:t xml:space="preserve">.2017 </w:t>
      </w:r>
      <w:r w:rsidR="00662934">
        <w:rPr>
          <w:color w:val="0000FF"/>
          <w:sz w:val="22"/>
          <w:szCs w:val="22"/>
        </w:rPr>
        <w:t>№ П-</w:t>
      </w:r>
      <w:r w:rsidR="00F83E27">
        <w:rPr>
          <w:color w:val="0000FF"/>
          <w:sz w:val="22"/>
          <w:szCs w:val="22"/>
        </w:rPr>
        <w:t>3111</w:t>
      </w:r>
      <w:r w:rsidR="00DD3606" w:rsidRPr="00DD3606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4BCA6E81" w:rsid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984B8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письме </w:t>
      </w:r>
      <w:r w:rsidR="00DD3606" w:rsidRPr="00DD3606">
        <w:rPr>
          <w:color w:val="0000FF"/>
          <w:sz w:val="22"/>
          <w:szCs w:val="22"/>
        </w:rPr>
        <w:t>филиала ПАО «МОЭСК» - Западные эл</w:t>
      </w:r>
      <w:r w:rsidR="000B7A3C">
        <w:rPr>
          <w:color w:val="0000FF"/>
          <w:sz w:val="22"/>
          <w:szCs w:val="22"/>
        </w:rPr>
        <w:t xml:space="preserve">ектрические сети от </w:t>
      </w:r>
      <w:r w:rsidR="00F83E27">
        <w:rPr>
          <w:color w:val="0000FF"/>
          <w:sz w:val="22"/>
          <w:szCs w:val="22"/>
        </w:rPr>
        <w:t>20</w:t>
      </w:r>
      <w:r w:rsidR="00A84163">
        <w:rPr>
          <w:color w:val="0000FF"/>
          <w:sz w:val="22"/>
          <w:szCs w:val="22"/>
        </w:rPr>
        <w:t>.09</w:t>
      </w:r>
      <w:r w:rsidR="00DD3606">
        <w:rPr>
          <w:color w:val="0000FF"/>
          <w:sz w:val="22"/>
          <w:szCs w:val="22"/>
        </w:rPr>
        <w:t xml:space="preserve">.2017 </w:t>
      </w:r>
      <w:r w:rsidR="00204C0E">
        <w:rPr>
          <w:color w:val="0000FF"/>
          <w:sz w:val="22"/>
          <w:szCs w:val="22"/>
        </w:rPr>
        <w:br/>
      </w:r>
      <w:r w:rsidR="00DD3606" w:rsidRPr="00DD3606">
        <w:rPr>
          <w:color w:val="0000FF"/>
          <w:sz w:val="22"/>
          <w:szCs w:val="22"/>
        </w:rPr>
        <w:t>№ МЖ-17-114-</w:t>
      </w:r>
      <w:r w:rsidR="00F83E27">
        <w:rPr>
          <w:color w:val="0000FF"/>
          <w:sz w:val="22"/>
          <w:szCs w:val="22"/>
        </w:rPr>
        <w:t>6270</w:t>
      </w:r>
      <w:r w:rsidR="00DD3606" w:rsidRPr="00DD3606">
        <w:rPr>
          <w:color w:val="0000FF"/>
          <w:sz w:val="22"/>
          <w:szCs w:val="22"/>
        </w:rPr>
        <w:t>(</w:t>
      </w:r>
      <w:r w:rsidR="00F83E27">
        <w:rPr>
          <w:color w:val="0000FF"/>
          <w:sz w:val="22"/>
          <w:szCs w:val="22"/>
        </w:rPr>
        <w:t>102794</w:t>
      </w:r>
      <w:r w:rsidR="00204C0E">
        <w:rPr>
          <w:color w:val="0000FF"/>
          <w:sz w:val="22"/>
          <w:szCs w:val="22"/>
        </w:rPr>
        <w:t>/102/З8</w:t>
      </w:r>
      <w:r w:rsidR="00DD3606" w:rsidRPr="00DD3606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40D710E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46B3B1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937BC6">
        <w:rPr>
          <w:b/>
          <w:color w:val="0000FF"/>
          <w:sz w:val="22"/>
          <w:szCs w:val="22"/>
        </w:rPr>
        <w:t>71 359</w:t>
      </w:r>
      <w:r w:rsidR="000B7A3C">
        <w:rPr>
          <w:b/>
          <w:color w:val="0000FF"/>
          <w:sz w:val="22"/>
          <w:szCs w:val="22"/>
        </w:rPr>
        <w:t>,</w:t>
      </w:r>
      <w:r w:rsidR="00937BC6">
        <w:rPr>
          <w:b/>
          <w:color w:val="0000FF"/>
          <w:sz w:val="22"/>
          <w:szCs w:val="22"/>
        </w:rPr>
        <w:t>80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</w:t>
      </w:r>
      <w:r w:rsidR="00937BC6">
        <w:rPr>
          <w:color w:val="0000FF"/>
          <w:sz w:val="22"/>
          <w:szCs w:val="22"/>
        </w:rPr>
        <w:t>С</w:t>
      </w:r>
      <w:r w:rsidR="00937BC6" w:rsidRPr="00937BC6">
        <w:rPr>
          <w:color w:val="0000FF"/>
          <w:sz w:val="22"/>
          <w:szCs w:val="22"/>
        </w:rPr>
        <w:t>емьдесят одна тысяча триста пятьдесят девять</w:t>
      </w:r>
      <w:r w:rsidR="000B7A3C">
        <w:rPr>
          <w:color w:val="0000FF"/>
          <w:sz w:val="22"/>
          <w:szCs w:val="22"/>
        </w:rPr>
        <w:t xml:space="preserve"> руб. </w:t>
      </w:r>
      <w:r w:rsidR="00937BC6">
        <w:rPr>
          <w:color w:val="0000FF"/>
          <w:sz w:val="22"/>
          <w:szCs w:val="22"/>
        </w:rPr>
        <w:t>8</w:t>
      </w:r>
      <w:r w:rsidR="000B7A3C">
        <w:rPr>
          <w:color w:val="0000FF"/>
          <w:sz w:val="22"/>
          <w:szCs w:val="22"/>
        </w:rPr>
        <w:t>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4532158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937BC6">
        <w:rPr>
          <w:b/>
          <w:color w:val="0000FF"/>
          <w:sz w:val="22"/>
          <w:szCs w:val="22"/>
        </w:rPr>
        <w:t>2 140</w:t>
      </w:r>
      <w:r w:rsidR="000B7A3C">
        <w:rPr>
          <w:b/>
          <w:color w:val="0000FF"/>
          <w:sz w:val="22"/>
          <w:szCs w:val="22"/>
        </w:rPr>
        <w:t>,</w:t>
      </w:r>
      <w:r w:rsidR="00937BC6">
        <w:rPr>
          <w:b/>
          <w:color w:val="0000FF"/>
          <w:sz w:val="22"/>
          <w:szCs w:val="22"/>
        </w:rPr>
        <w:t>7</w:t>
      </w:r>
      <w:r w:rsidR="000B7A3C">
        <w:rPr>
          <w:b/>
          <w:color w:val="0000FF"/>
          <w:sz w:val="22"/>
          <w:szCs w:val="22"/>
        </w:rPr>
        <w:t>9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937BC6">
        <w:rPr>
          <w:color w:val="0000FF"/>
          <w:sz w:val="22"/>
          <w:szCs w:val="22"/>
        </w:rPr>
        <w:t>Д</w:t>
      </w:r>
      <w:r w:rsidR="00937BC6" w:rsidRPr="00937BC6">
        <w:rPr>
          <w:color w:val="0000FF"/>
          <w:sz w:val="22"/>
          <w:szCs w:val="22"/>
        </w:rPr>
        <w:t>ве тысячи сто сорок</w:t>
      </w:r>
      <w:r w:rsidR="000B7A3C">
        <w:rPr>
          <w:color w:val="0000FF"/>
          <w:sz w:val="22"/>
          <w:szCs w:val="22"/>
        </w:rPr>
        <w:t xml:space="preserve"> руб. </w:t>
      </w:r>
      <w:r w:rsidR="00937BC6">
        <w:rPr>
          <w:color w:val="0000FF"/>
          <w:sz w:val="22"/>
          <w:szCs w:val="22"/>
        </w:rPr>
        <w:t>7</w:t>
      </w:r>
      <w:r w:rsidR="000B7A3C">
        <w:rPr>
          <w:color w:val="0000FF"/>
          <w:sz w:val="22"/>
          <w:szCs w:val="22"/>
        </w:rPr>
        <w:t>9 коп.</w:t>
      </w:r>
      <w:r w:rsidR="00591F5D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15429314" w14:textId="33103C60" w:rsidR="00FA27BE" w:rsidRPr="00296A65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937BC6">
        <w:rPr>
          <w:b/>
          <w:color w:val="0000FF"/>
          <w:sz w:val="22"/>
          <w:szCs w:val="22"/>
        </w:rPr>
        <w:t>71 359,80</w:t>
      </w:r>
      <w:r w:rsidR="00937BC6" w:rsidRPr="00242F27">
        <w:rPr>
          <w:b/>
          <w:color w:val="0000FF"/>
          <w:sz w:val="22"/>
          <w:szCs w:val="22"/>
        </w:rPr>
        <w:t xml:space="preserve"> руб.</w:t>
      </w:r>
      <w:r w:rsidR="00937BC6" w:rsidRPr="00242F27">
        <w:rPr>
          <w:color w:val="0000FF"/>
          <w:sz w:val="22"/>
          <w:szCs w:val="22"/>
        </w:rPr>
        <w:t xml:space="preserve"> </w:t>
      </w:r>
      <w:r w:rsidR="00937BC6">
        <w:rPr>
          <w:color w:val="0000FF"/>
          <w:sz w:val="22"/>
          <w:szCs w:val="22"/>
        </w:rPr>
        <w:t>(С</w:t>
      </w:r>
      <w:r w:rsidR="00937BC6" w:rsidRPr="00937BC6">
        <w:rPr>
          <w:color w:val="0000FF"/>
          <w:sz w:val="22"/>
          <w:szCs w:val="22"/>
        </w:rPr>
        <w:t>емьдесят одна тысяча триста пятьдесят девять</w:t>
      </w:r>
      <w:r w:rsidR="00937BC6">
        <w:rPr>
          <w:color w:val="0000FF"/>
          <w:sz w:val="22"/>
          <w:szCs w:val="22"/>
        </w:rPr>
        <w:t xml:space="preserve"> руб. 80 коп.</w:t>
      </w:r>
      <w:r w:rsidR="00937BC6" w:rsidRPr="00242F27">
        <w:rPr>
          <w:color w:val="0000FF"/>
          <w:sz w:val="22"/>
          <w:szCs w:val="22"/>
        </w:rPr>
        <w:t>), НДС не облагается.</w:t>
      </w:r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8AEC069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937BC6">
        <w:rPr>
          <w:b/>
          <w:color w:val="0000FF"/>
          <w:sz w:val="22"/>
          <w:szCs w:val="22"/>
        </w:rPr>
        <w:t>20</w:t>
      </w:r>
      <w:r w:rsidR="00B3424F">
        <w:rPr>
          <w:b/>
          <w:color w:val="0000FF"/>
          <w:sz w:val="22"/>
          <w:szCs w:val="22"/>
        </w:rPr>
        <w:t>.11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36574691" w:rsidR="00862813" w:rsidRPr="00862813" w:rsidRDefault="00937BC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16</w:t>
      </w:r>
      <w:r w:rsidR="00B3424F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01</w:t>
      </w:r>
      <w:r w:rsidR="00862813" w:rsidRPr="00862813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="00862813" w:rsidRPr="00862813">
        <w:rPr>
          <w:b/>
          <w:color w:val="0000FF"/>
          <w:sz w:val="22"/>
          <w:szCs w:val="22"/>
        </w:rPr>
        <w:t xml:space="preserve"> </w:t>
      </w:r>
      <w:r w:rsidR="00862813">
        <w:rPr>
          <w:b/>
          <w:color w:val="0000FF"/>
          <w:sz w:val="22"/>
          <w:szCs w:val="22"/>
        </w:rPr>
        <w:t xml:space="preserve">с </w:t>
      </w:r>
      <w:r w:rsidR="00503151">
        <w:rPr>
          <w:b/>
          <w:color w:val="0000FF"/>
          <w:sz w:val="22"/>
          <w:szCs w:val="22"/>
        </w:rPr>
        <w:t>0</w:t>
      </w:r>
      <w:r w:rsidR="00B3424F">
        <w:rPr>
          <w:b/>
          <w:color w:val="0000FF"/>
          <w:sz w:val="22"/>
          <w:szCs w:val="22"/>
        </w:rPr>
        <w:t>9 час.</w:t>
      </w:r>
      <w:r w:rsidR="00862813">
        <w:rPr>
          <w:b/>
          <w:color w:val="0000FF"/>
          <w:sz w:val="22"/>
          <w:szCs w:val="22"/>
        </w:rPr>
        <w:t xml:space="preserve"> 00 мин</w:t>
      </w:r>
      <w:r w:rsidR="00503151">
        <w:rPr>
          <w:b/>
          <w:color w:val="0000FF"/>
          <w:sz w:val="22"/>
          <w:szCs w:val="22"/>
        </w:rPr>
        <w:t>.</w:t>
      </w:r>
      <w:r w:rsidR="00862813">
        <w:rPr>
          <w:b/>
          <w:color w:val="0000FF"/>
          <w:sz w:val="22"/>
          <w:szCs w:val="22"/>
        </w:rPr>
        <w:t xml:space="preserve"> до</w:t>
      </w:r>
      <w:r w:rsidR="008D0BA5">
        <w:rPr>
          <w:b/>
          <w:color w:val="0000FF"/>
          <w:sz w:val="22"/>
          <w:szCs w:val="22"/>
        </w:rPr>
        <w:t xml:space="preserve"> 17</w:t>
      </w:r>
      <w:r w:rsidR="00862813" w:rsidRPr="00862813">
        <w:rPr>
          <w:b/>
          <w:color w:val="0000FF"/>
          <w:sz w:val="22"/>
          <w:szCs w:val="22"/>
        </w:rPr>
        <w:t xml:space="preserve"> час. 00 мин</w:t>
      </w:r>
      <w:r w:rsidR="00503151">
        <w:rPr>
          <w:b/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05A6F9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937BC6">
        <w:rPr>
          <w:b/>
          <w:bCs/>
          <w:color w:val="0000FF"/>
          <w:sz w:val="22"/>
          <w:szCs w:val="22"/>
        </w:rPr>
        <w:t>16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937BC6">
        <w:rPr>
          <w:b/>
          <w:bCs/>
          <w:color w:val="0000FF"/>
          <w:sz w:val="22"/>
          <w:szCs w:val="22"/>
        </w:rPr>
        <w:t>01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F34815">
        <w:rPr>
          <w:b/>
          <w:bCs/>
          <w:color w:val="0000FF"/>
          <w:sz w:val="22"/>
          <w:szCs w:val="22"/>
        </w:rPr>
        <w:t>8</w:t>
      </w:r>
      <w:r w:rsidR="008D0BA5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16CE1FF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BB1719">
        <w:rPr>
          <w:b/>
          <w:color w:val="0000FF"/>
          <w:sz w:val="22"/>
          <w:szCs w:val="22"/>
        </w:rPr>
        <w:t>19</w:t>
      </w:r>
      <w:r w:rsidR="00B3424F">
        <w:rPr>
          <w:b/>
          <w:color w:val="0000FF"/>
          <w:sz w:val="22"/>
          <w:szCs w:val="22"/>
        </w:rPr>
        <w:t>.</w:t>
      </w:r>
      <w:r w:rsidR="00BB1719">
        <w:rPr>
          <w:b/>
          <w:color w:val="0000FF"/>
          <w:sz w:val="22"/>
          <w:szCs w:val="22"/>
        </w:rPr>
        <w:t>01</w:t>
      </w:r>
      <w:r w:rsidR="00B3424F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="00B3424F">
        <w:rPr>
          <w:b/>
          <w:color w:val="0000FF"/>
          <w:sz w:val="22"/>
          <w:szCs w:val="22"/>
        </w:rPr>
        <w:t xml:space="preserve"> в </w:t>
      </w:r>
      <w:r w:rsidR="0013717E">
        <w:rPr>
          <w:b/>
          <w:color w:val="0000FF"/>
          <w:sz w:val="22"/>
          <w:szCs w:val="22"/>
        </w:rPr>
        <w:t>12</w:t>
      </w:r>
      <w:r w:rsidR="001F3494">
        <w:rPr>
          <w:b/>
          <w:color w:val="0000FF"/>
          <w:sz w:val="22"/>
          <w:szCs w:val="22"/>
        </w:rPr>
        <w:t xml:space="preserve"> час. </w:t>
      </w:r>
      <w:r w:rsidR="008D0BA5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902653E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BB1719">
        <w:rPr>
          <w:b/>
          <w:color w:val="0000FF"/>
          <w:sz w:val="22"/>
          <w:szCs w:val="22"/>
        </w:rPr>
        <w:t>19</w:t>
      </w:r>
      <w:r w:rsidR="00FA27BE" w:rsidRPr="00FA27BE">
        <w:rPr>
          <w:b/>
          <w:color w:val="0000FF"/>
          <w:sz w:val="22"/>
          <w:szCs w:val="22"/>
        </w:rPr>
        <w:t>.</w:t>
      </w:r>
      <w:r w:rsidR="00BB1719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047296">
        <w:rPr>
          <w:b/>
          <w:bCs/>
          <w:color w:val="0000FF"/>
          <w:sz w:val="22"/>
          <w:szCs w:val="22"/>
        </w:rPr>
        <w:t>1</w:t>
      </w:r>
      <w:r w:rsidR="00BB1719">
        <w:rPr>
          <w:b/>
          <w:bCs/>
          <w:color w:val="0000FF"/>
          <w:sz w:val="22"/>
          <w:szCs w:val="22"/>
        </w:rPr>
        <w:t>2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8D0BA5">
        <w:rPr>
          <w:b/>
          <w:bCs/>
          <w:color w:val="0000FF"/>
          <w:sz w:val="22"/>
          <w:szCs w:val="22"/>
        </w:rPr>
        <w:t>30</w:t>
      </w:r>
      <w:r w:rsidR="00FA27BE" w:rsidRPr="00FA27BE">
        <w:rPr>
          <w:b/>
          <w:bCs/>
          <w:color w:val="0000FF"/>
          <w:sz w:val="22"/>
          <w:szCs w:val="22"/>
        </w:rPr>
        <w:t xml:space="preserve">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18861B1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937BC6">
        <w:rPr>
          <w:b/>
          <w:color w:val="0000FF"/>
          <w:sz w:val="22"/>
          <w:szCs w:val="22"/>
        </w:rPr>
        <w:t>19</w:t>
      </w:r>
      <w:r w:rsidRPr="00FA27BE">
        <w:rPr>
          <w:b/>
          <w:color w:val="0000FF"/>
          <w:sz w:val="22"/>
          <w:szCs w:val="22"/>
        </w:rPr>
        <w:t>.</w:t>
      </w:r>
      <w:r w:rsidR="00937BC6">
        <w:rPr>
          <w:b/>
          <w:color w:val="0000FF"/>
          <w:sz w:val="22"/>
          <w:szCs w:val="22"/>
        </w:rPr>
        <w:t>01</w:t>
      </w:r>
      <w:r w:rsidRPr="00FA27BE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Pr="00FA27BE">
        <w:rPr>
          <w:b/>
          <w:color w:val="0000FF"/>
          <w:sz w:val="22"/>
          <w:szCs w:val="22"/>
        </w:rPr>
        <w:t xml:space="preserve"> в </w:t>
      </w:r>
      <w:r w:rsidR="00937BC6">
        <w:rPr>
          <w:b/>
          <w:color w:val="0000FF"/>
          <w:sz w:val="22"/>
          <w:szCs w:val="22"/>
        </w:rPr>
        <w:t>13</w:t>
      </w:r>
      <w:r w:rsidRPr="00FA27BE">
        <w:rPr>
          <w:b/>
          <w:color w:val="0000FF"/>
          <w:sz w:val="22"/>
          <w:szCs w:val="22"/>
        </w:rPr>
        <w:t xml:space="preserve"> ча</w:t>
      </w:r>
      <w:r w:rsidR="00F87382">
        <w:rPr>
          <w:b/>
          <w:color w:val="0000FF"/>
          <w:sz w:val="22"/>
          <w:szCs w:val="22"/>
        </w:rPr>
        <w:t xml:space="preserve">с. </w:t>
      </w:r>
      <w:r w:rsidR="00937BC6">
        <w:rPr>
          <w:b/>
          <w:color w:val="0000FF"/>
          <w:sz w:val="22"/>
          <w:szCs w:val="22"/>
        </w:rPr>
        <w:t>0</w:t>
      </w:r>
      <w:r w:rsidR="000B7A3C">
        <w:rPr>
          <w:b/>
          <w:color w:val="0000FF"/>
          <w:sz w:val="22"/>
          <w:szCs w:val="22"/>
        </w:rPr>
        <w:t>5</w:t>
      </w:r>
      <w:r w:rsidR="00591F5D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43FB8C4B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F35D61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F35D61">
        <w:rPr>
          <w:noProof/>
          <w:color w:val="0000FF"/>
          <w:sz w:val="22"/>
          <w:szCs w:val="22"/>
          <w:lang w:val="en-US"/>
        </w:rPr>
        <w:t>ruzaregion</w:t>
      </w:r>
      <w:r w:rsidR="00F35D61" w:rsidRPr="00FF0617">
        <w:rPr>
          <w:noProof/>
          <w:color w:val="0000FF"/>
          <w:sz w:val="22"/>
          <w:szCs w:val="22"/>
        </w:rPr>
        <w:t>.ru;</w:t>
      </w:r>
    </w:p>
    <w:p w14:paraId="502246D8" w14:textId="77777777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3F097AFB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</w:t>
      </w:r>
      <w:r w:rsidR="008D0BA5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>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6C237DEB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D0BA5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047296">
        <w:rPr>
          <w:color w:val="0000FF"/>
          <w:sz w:val="22"/>
          <w:szCs w:val="22"/>
          <w:lang w:eastAsia="ru-RU"/>
        </w:rPr>
        <w:t xml:space="preserve">Договору </w:t>
      </w:r>
      <w:r w:rsidR="00E24424" w:rsidRPr="00E24424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 xml:space="preserve">реквизитов </w:t>
      </w:r>
      <w:r w:rsidR="00047296">
        <w:rPr>
          <w:color w:val="0000FF"/>
          <w:sz w:val="22"/>
          <w:szCs w:val="22"/>
          <w:lang w:eastAsia="ru-RU"/>
        </w:rPr>
        <w:t>Договора</w:t>
      </w:r>
      <w:r w:rsidR="00E24424">
        <w:rPr>
          <w:color w:val="0000FF"/>
          <w:sz w:val="22"/>
          <w:szCs w:val="22"/>
          <w:lang w:eastAsia="ru-RU"/>
        </w:rPr>
        <w:t xml:space="preserve">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2A012853" w:rsidR="008E5BD5" w:rsidRDefault="00BB1719" w:rsidP="008E5BD5">
      <w:pPr>
        <w:jc w:val="center"/>
        <w:rPr>
          <w:b/>
          <w:szCs w:val="28"/>
        </w:rPr>
      </w:pPr>
      <w:r w:rsidRPr="00BB1719">
        <w:rPr>
          <w:b/>
          <w:noProof/>
          <w:szCs w:val="28"/>
          <w:lang w:eastAsia="ru-RU"/>
        </w:rPr>
        <w:drawing>
          <wp:inline distT="0" distB="0" distL="0" distR="0" wp14:anchorId="7CAF99A9" wp14:editId="1D010B71">
            <wp:extent cx="6570145" cy="8911087"/>
            <wp:effectExtent l="0" t="0" r="2540" b="4445"/>
            <wp:docPr id="1" name="Рисунок 1" descr="Z:\__УРЗП\04. Конкурентные процедуры\АУКЦИОНЫ\2017 год\Рузский м.р\Земля\Аренда\АЗ-РУЗ-17\Документы\15.11.2017_вх-9537_2017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-17\Документы\15.11.2017_вх-9537_2017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15" cy="89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E45D" w14:textId="497624CF" w:rsidR="00964380" w:rsidRDefault="009B4B15" w:rsidP="008E5BD5">
      <w:pPr>
        <w:jc w:val="center"/>
        <w:rPr>
          <w:b/>
          <w:szCs w:val="28"/>
        </w:rPr>
      </w:pPr>
      <w:r w:rsidRPr="009B4B15">
        <w:rPr>
          <w:b/>
          <w:noProof/>
          <w:szCs w:val="28"/>
          <w:lang w:eastAsia="ru-RU"/>
        </w:rPr>
        <w:lastRenderedPageBreak/>
        <w:drawing>
          <wp:inline distT="0" distB="0" distL="0" distR="0" wp14:anchorId="6F2B175B" wp14:editId="0847246A">
            <wp:extent cx="6570345" cy="9289698"/>
            <wp:effectExtent l="0" t="0" r="1905" b="6985"/>
            <wp:docPr id="5" name="Рисунок 5" descr="Z:\__УРЗП\04. Конкурентные процедуры\АУКЦИОНЫ\2017 год\Рузский м.р\Земля\Аренда\АЗ-РУЗ-17\Документы\15.11.2017_вх-9537_2017_Шведов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-17\Документы\15.11.2017_вх-9537_2017_Шведов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2F0" w14:textId="74FC3811" w:rsidR="00702052" w:rsidRDefault="00702052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0090D26B" w:rsidR="00214674" w:rsidRDefault="009B4B15" w:rsidP="003B3264">
      <w:pPr>
        <w:jc w:val="center"/>
        <w:rPr>
          <w:color w:val="0000FF"/>
        </w:rPr>
      </w:pPr>
      <w:r w:rsidRPr="009B4B15">
        <w:rPr>
          <w:noProof/>
          <w:color w:val="0000FF"/>
          <w:lang w:eastAsia="ru-RU"/>
        </w:rPr>
        <w:drawing>
          <wp:inline distT="0" distB="0" distL="0" distR="0" wp14:anchorId="46AD216D" wp14:editId="37F50FEF">
            <wp:extent cx="6570145" cy="9057736"/>
            <wp:effectExtent l="0" t="0" r="2540" b="0"/>
            <wp:docPr id="9" name="Рисунок 9" descr="Z:\__УРЗП\04. Конкурентные процедуры\АУКЦИОНЫ\2017 год\Рузский м.р\Земля\Аренда\АЗ-РУЗ-17\Документы\15.11.2017_вх-9537_2017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-17\Документы\15.11.2017_вх-9537_2017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15" cy="90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ED70" w14:textId="4DB791D0" w:rsidR="008D2D1B" w:rsidRDefault="008D2D1B" w:rsidP="003B3264">
      <w:pPr>
        <w:jc w:val="center"/>
        <w:rPr>
          <w:color w:val="0000FF"/>
        </w:rPr>
      </w:pPr>
    </w:p>
    <w:p w14:paraId="4E244FE1" w14:textId="3B9AD686" w:rsidR="003B3264" w:rsidRDefault="009B4B15" w:rsidP="00214674">
      <w:r w:rsidRPr="009B4B15">
        <w:rPr>
          <w:noProof/>
          <w:lang w:eastAsia="ru-RU"/>
        </w:rPr>
        <w:drawing>
          <wp:inline distT="0" distB="0" distL="0" distR="0" wp14:anchorId="73788EF4" wp14:editId="69DA66A8">
            <wp:extent cx="6570345" cy="9289698"/>
            <wp:effectExtent l="0" t="0" r="1905" b="6985"/>
            <wp:docPr id="11" name="Рисунок 11" descr="Z:\__УРЗП\04. Конкурентные процедуры\АУКЦИОНЫ\2017 год\Рузский м.р\Земля\Аренда\АЗ-РУЗ-17\Документы\15.11.2017_вх-9537_2017_Швед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-17\Документы\15.11.2017_вх-9537_2017_Шведов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410CBB16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177C789" w14:textId="37943256" w:rsidR="00F87382" w:rsidRDefault="009B4B15" w:rsidP="00964380">
      <w:pPr>
        <w:rPr>
          <w:b/>
          <w:noProof/>
          <w:lang w:eastAsia="ru-RU"/>
        </w:rPr>
      </w:pPr>
      <w:r w:rsidRPr="009B4B15">
        <w:rPr>
          <w:b/>
          <w:noProof/>
          <w:lang w:eastAsia="ru-RU"/>
        </w:rPr>
        <w:drawing>
          <wp:inline distT="0" distB="0" distL="0" distR="0" wp14:anchorId="6DBBE41E" wp14:editId="08CE67C0">
            <wp:extent cx="6570345" cy="3436213"/>
            <wp:effectExtent l="0" t="0" r="1905" b="0"/>
            <wp:docPr id="12" name="Рисунок 12" descr="Z:\__УРЗП\04. Конкурентные процедуры\АУКЦИОНЫ\2017 год\Рузский м.р\Земля\Аренда\АЗ-РУЗ-17\Выгрузка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-17\Выгрузка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45E9" w14:textId="53FD4EBF" w:rsidR="00F87382" w:rsidRDefault="00F87382" w:rsidP="00964380">
      <w:pPr>
        <w:rPr>
          <w:b/>
          <w:noProof/>
          <w:lang w:eastAsia="ru-RU"/>
        </w:rPr>
      </w:pPr>
    </w:p>
    <w:p w14:paraId="37C2D84B" w14:textId="432C7977" w:rsidR="009B4B15" w:rsidRDefault="009B4B15" w:rsidP="00964380">
      <w:pPr>
        <w:rPr>
          <w:b/>
          <w:noProof/>
          <w:lang w:eastAsia="ru-RU"/>
        </w:rPr>
      </w:pPr>
    </w:p>
    <w:p w14:paraId="1C3CB335" w14:textId="77777777" w:rsidR="009B4B15" w:rsidRDefault="009B4B15" w:rsidP="00964380">
      <w:pPr>
        <w:rPr>
          <w:b/>
          <w:noProof/>
          <w:lang w:eastAsia="ru-RU"/>
        </w:rPr>
      </w:pPr>
    </w:p>
    <w:p w14:paraId="3C8BE560" w14:textId="663F6070" w:rsidR="00047296" w:rsidRDefault="009B4B15" w:rsidP="00964380">
      <w:pPr>
        <w:rPr>
          <w:b/>
          <w:noProof/>
          <w:lang w:eastAsia="ru-RU"/>
        </w:rPr>
      </w:pPr>
      <w:r w:rsidRPr="009B4B15">
        <w:rPr>
          <w:b/>
          <w:noProof/>
          <w:lang w:eastAsia="ru-RU"/>
        </w:rPr>
        <w:drawing>
          <wp:inline distT="0" distB="0" distL="0" distR="0" wp14:anchorId="3F5A8F39" wp14:editId="2A4EA652">
            <wp:extent cx="6570345" cy="3153045"/>
            <wp:effectExtent l="0" t="0" r="1905" b="9525"/>
            <wp:docPr id="13" name="Рисунок 13" descr="Z:\__УРЗП\04. Конкурентные процедуры\АУКЦИОНЫ\2017 год\Рузский м.р\Земля\Аренда\АЗ-РУЗ-17\Выгрузка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-17\Выгрузка\Снимок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BF7B" w14:textId="673C1C43" w:rsidR="00047296" w:rsidRDefault="00047296" w:rsidP="00964380">
      <w:pPr>
        <w:rPr>
          <w:b/>
          <w:noProof/>
          <w:lang w:eastAsia="ru-RU"/>
        </w:rPr>
      </w:pPr>
    </w:p>
    <w:p w14:paraId="3BB07EA3" w14:textId="638831E9" w:rsidR="00990DEC" w:rsidRPr="003B3264" w:rsidRDefault="00990DEC" w:rsidP="00964380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4CB972F" w14:textId="0F687DE1" w:rsidR="00BC3A6F" w:rsidRDefault="00BC3A6F" w:rsidP="003B3264">
      <w:pPr>
        <w:jc w:val="center"/>
        <w:rPr>
          <w:b/>
          <w:color w:val="0000FF"/>
        </w:rPr>
      </w:pPr>
    </w:p>
    <w:p w14:paraId="273EFCA3" w14:textId="73E17BD7" w:rsidR="00BC3A6F" w:rsidRDefault="009B4B15" w:rsidP="007168E4">
      <w:pPr>
        <w:rPr>
          <w:b/>
          <w:color w:val="0000FF"/>
        </w:rPr>
      </w:pPr>
      <w:r w:rsidRPr="009B4B15">
        <w:rPr>
          <w:b/>
          <w:noProof/>
          <w:color w:val="0000FF"/>
          <w:lang w:eastAsia="ru-RU"/>
        </w:rPr>
        <w:drawing>
          <wp:inline distT="0" distB="0" distL="0" distR="0" wp14:anchorId="17BC94B9" wp14:editId="52B4FFEF">
            <wp:extent cx="6570145" cy="8850702"/>
            <wp:effectExtent l="0" t="0" r="2540" b="7620"/>
            <wp:docPr id="19" name="Рисунок 19" descr="Z:\__УРЗП\04. Конкурентные процедуры\АУКЦИОНЫ\2017 год\Рузский м.р\Земля\Аренда\АЗ-РУЗ-17\Документы\15.11.2017_вх-9537_2017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-17\Документы\15.11.2017_вх-9537_2017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15" cy="88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DCA1" w14:textId="0D11F296" w:rsidR="00990DEC" w:rsidRDefault="009B4B15" w:rsidP="00F87382">
      <w:pPr>
        <w:rPr>
          <w:b/>
        </w:rPr>
      </w:pPr>
      <w:r w:rsidRPr="009B4B15">
        <w:rPr>
          <w:b/>
          <w:noProof/>
          <w:lang w:eastAsia="ru-RU"/>
        </w:rPr>
        <w:lastRenderedPageBreak/>
        <w:drawing>
          <wp:inline distT="0" distB="0" distL="0" distR="0" wp14:anchorId="3F65ADE1" wp14:editId="0E8FECEC">
            <wp:extent cx="6570345" cy="9289698"/>
            <wp:effectExtent l="0" t="0" r="1905" b="6985"/>
            <wp:docPr id="20" name="Рисунок 20" descr="Z:\__УРЗП\04. Конкурентные процедуры\АУКЦИОНЫ\2017 год\Рузский м.р\Земля\Аренда\АЗ-РУЗ-17\Документы\15.11.2017_вх-9537_2017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-17\Документы\15.11.2017_вх-9537_2017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3C38" w14:textId="26843982" w:rsidR="000B7A3C" w:rsidRDefault="009B4B15" w:rsidP="00F87382">
      <w:pPr>
        <w:rPr>
          <w:b/>
        </w:rPr>
      </w:pPr>
      <w:r w:rsidRPr="009B4B15">
        <w:rPr>
          <w:b/>
          <w:noProof/>
          <w:lang w:eastAsia="ru-RU"/>
        </w:rPr>
        <w:lastRenderedPageBreak/>
        <w:drawing>
          <wp:inline distT="0" distB="0" distL="0" distR="0" wp14:anchorId="4B9D78FC" wp14:editId="5F9CF02E">
            <wp:extent cx="6570345" cy="9289698"/>
            <wp:effectExtent l="0" t="0" r="1905" b="6985"/>
            <wp:docPr id="21" name="Рисунок 21" descr="Z:\__УРЗП\04. Конкурентные процедуры\АУКЦИОНЫ\2017 год\Рузский м.р\Земля\Аренда\АЗ-РУЗ-17\Документы\15.11.2017_вх-9537_2017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-17\Документы\15.11.2017_вх-9537_2017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370C" w14:textId="3505358F" w:rsidR="009B4B15" w:rsidRDefault="009B4B15" w:rsidP="00F87382">
      <w:pPr>
        <w:rPr>
          <w:b/>
        </w:rPr>
      </w:pPr>
      <w:r w:rsidRPr="009B4B15">
        <w:rPr>
          <w:b/>
          <w:noProof/>
          <w:lang w:eastAsia="ru-RU"/>
        </w:rPr>
        <w:lastRenderedPageBreak/>
        <w:drawing>
          <wp:inline distT="0" distB="0" distL="0" distR="0" wp14:anchorId="587B2585" wp14:editId="4E4C07BF">
            <wp:extent cx="6570345" cy="9289698"/>
            <wp:effectExtent l="0" t="0" r="1905" b="6985"/>
            <wp:docPr id="22" name="Рисунок 22" descr="Z:\__УРЗП\04. Конкурентные процедуры\АУКЦИОНЫ\2017 год\Рузский м.р\Земля\Аренда\АЗ-РУЗ-17\Документы\15.11.2017_вх-9537_2017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-17\Документы\15.11.2017_вх-9537_2017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4E76" w14:textId="6D5E1FD7" w:rsidR="009B4B15" w:rsidRDefault="009B4B15" w:rsidP="00F87382">
      <w:pPr>
        <w:rPr>
          <w:b/>
        </w:rPr>
      </w:pPr>
      <w:r w:rsidRPr="009B4B15">
        <w:rPr>
          <w:b/>
          <w:noProof/>
          <w:lang w:eastAsia="ru-RU"/>
        </w:rPr>
        <w:lastRenderedPageBreak/>
        <w:drawing>
          <wp:inline distT="0" distB="0" distL="0" distR="0" wp14:anchorId="7731FC52" wp14:editId="2BB92076">
            <wp:extent cx="6570345" cy="9289698"/>
            <wp:effectExtent l="0" t="0" r="1905" b="6985"/>
            <wp:docPr id="23" name="Рисунок 23" descr="Z:\__УРЗП\04. Конкурентные процедуры\АУКЦИОНЫ\2017 год\Рузский м.р\Земля\Аренда\АЗ-РУЗ-17\Документы\15.11.2017_вх-9537_2017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-17\Документы\15.11.2017_вх-9537_2017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46D2" w14:textId="77777777" w:rsidR="000B7A3C" w:rsidRDefault="000B7A3C" w:rsidP="00F87382">
      <w:pPr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3D435095" w:rsidR="00FE0DC6" w:rsidRPr="00AF62E4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440C00B0" w:rsidR="003B3264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drawing>
          <wp:inline distT="0" distB="0" distL="0" distR="0" wp14:anchorId="2A736FB5" wp14:editId="4DDC14F5">
            <wp:extent cx="6570145" cy="8807569"/>
            <wp:effectExtent l="0" t="0" r="2540" b="0"/>
            <wp:docPr id="24" name="Рисунок 24" descr="Z:\__УРЗП\04. Конкурентные процедуры\АУКЦИОНЫ\2017 год\Рузский м.р\Земля\Аренда\АЗ-РУЗ-17\Документы\15.11.2017_вх-9537_2017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-17\Документы\15.11.2017_вх-9537_2017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50" cy="88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8E21" w14:textId="1ED0D07A" w:rsidR="00DF5E7A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7800F36" wp14:editId="6FF8BF27">
            <wp:extent cx="6570345" cy="9289698"/>
            <wp:effectExtent l="0" t="0" r="1905" b="6985"/>
            <wp:docPr id="25" name="Рисунок 25" descr="Z:\__УРЗП\04. Конкурентные процедуры\АУКЦИОНЫ\2017 год\Рузский м.р\Земля\Аренда\АЗ-РУЗ-17\Документы\15.11.2017_вх-9537_2017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-17\Документы\15.11.2017_вх-9537_2017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1441" w14:textId="6170F402" w:rsidR="008D2D1B" w:rsidRDefault="006709DE" w:rsidP="00B3424F">
      <w:pPr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2CA5958" wp14:editId="66A2DB45">
            <wp:extent cx="6570345" cy="9289698"/>
            <wp:effectExtent l="0" t="0" r="1905" b="6985"/>
            <wp:docPr id="26" name="Рисунок 26" descr="Z:\__УРЗП\04. Конкурентные процедуры\АУКЦИОНЫ\2017 год\Рузский м.р\Земля\Аренда\АЗ-РУЗ-17\Документы\15.11.2017_вх-9537_2017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-17\Документы\15.11.2017_вх-9537_2017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43C9" w14:textId="3436531E" w:rsidR="00602D3D" w:rsidRDefault="006709DE" w:rsidP="00A84163">
      <w:pPr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7100759" wp14:editId="05FDFF62">
            <wp:extent cx="6570345" cy="9289698"/>
            <wp:effectExtent l="0" t="0" r="1905" b="6985"/>
            <wp:docPr id="27" name="Рисунок 27" descr="Z:\__УРЗП\04. Конкурентные процедуры\АУКЦИОНЫ\2017 год\Рузский м.р\Земля\Аренда\АЗ-РУЗ-17\Документы\15.11.2017_вх-9537_2017_Шведов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-17\Документы\15.11.2017_вх-9537_2017_Шведов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49E0" w14:textId="1E7DA290" w:rsidR="00602D3D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DE81B1" wp14:editId="2440569D">
            <wp:extent cx="6570345" cy="9289698"/>
            <wp:effectExtent l="0" t="0" r="1905" b="6985"/>
            <wp:docPr id="29" name="Рисунок 29" descr="Z:\__УРЗП\04. Конкурентные процедуры\АУКЦИОНЫ\2017 год\Рузский м.р\Земля\Аренда\АЗ-РУЗ-17\Документы\15.11.2017_вх-9537_2017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-17\Документы\15.11.2017_вх-9537_2017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34E0" w14:textId="72EE4904" w:rsidR="00602D3D" w:rsidRDefault="006709DE" w:rsidP="00DD1EC8">
      <w:pPr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F461AA7" wp14:editId="0889D608">
            <wp:extent cx="6570345" cy="9289698"/>
            <wp:effectExtent l="0" t="0" r="1905" b="6985"/>
            <wp:docPr id="34" name="Рисунок 34" descr="Z:\__УРЗП\04. Конкурентные процедуры\АУКЦИОНЫ\2017 год\Рузский м.р\Земля\Аренда\АЗ-РУЗ-17\Документы\15.11.2017_вх-9537_2017_Шведов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-17\Документы\15.11.2017_вх-9537_2017_Шведов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C277" w14:textId="2038A894" w:rsidR="00602D3D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5B5395D" wp14:editId="4EE0B9D9">
            <wp:extent cx="6570345" cy="9289698"/>
            <wp:effectExtent l="0" t="0" r="1905" b="6985"/>
            <wp:docPr id="37" name="Рисунок 37" descr="Z:\__УРЗП\04. Конкурентные процедуры\АУКЦИОНЫ\2017 год\Рузский м.р\Земля\Аренда\АЗ-РУЗ-17\Документы\15.11.2017_вх-9537_2017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-17\Документы\15.11.2017_вх-9537_2017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45C3" w14:textId="70CAC0DB" w:rsidR="008D2D1B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71A7E54" wp14:editId="1FB500AB">
            <wp:extent cx="6570345" cy="9289698"/>
            <wp:effectExtent l="0" t="0" r="1905" b="6985"/>
            <wp:docPr id="38" name="Рисунок 38" descr="Z:\__УРЗП\04. Конкурентные процедуры\АУКЦИОНЫ\2017 год\Рузский м.р\Земля\Аренда\АЗ-РУЗ-17\Документы\15.11.2017_вх-9537_2017_Шведов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-17\Документы\15.11.2017_вх-9537_2017_Шведов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5318" w14:textId="35B80664" w:rsidR="00602D3D" w:rsidRDefault="006709DE" w:rsidP="00990DEC">
      <w:pPr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74F3EFD" wp14:editId="6D4E02DF">
            <wp:extent cx="6570345" cy="9289698"/>
            <wp:effectExtent l="0" t="0" r="1905" b="6985"/>
            <wp:docPr id="39" name="Рисунок 39" descr="Z:\__УРЗП\04. Конкурентные процедуры\АУКЦИОНЫ\2017 год\Рузский м.р\Земля\Аренда\АЗ-РУЗ-17\Документы\15.11.2017_вх-9537_2017_Шведов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-17\Документы\15.11.2017_вх-9537_2017_Шведов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FBCA" w14:textId="75DC90B3" w:rsidR="00602D3D" w:rsidRDefault="006709DE" w:rsidP="00047296">
      <w:pPr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D0F37AD" wp14:editId="67F3A4FC">
            <wp:extent cx="6570345" cy="9289698"/>
            <wp:effectExtent l="0" t="0" r="1905" b="6985"/>
            <wp:docPr id="40" name="Рисунок 40" descr="Z:\__УРЗП\04. Конкурентные процедуры\АУКЦИОНЫ\2017 год\Рузский м.р\Земля\Аренда\АЗ-РУЗ-17\Документы\15.11.2017_вх-9537_2017_Шведов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-17\Документы\15.11.2017_вх-9537_2017_Шведов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C6F5" w14:textId="73166B21" w:rsidR="00602D3D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D9091E7" wp14:editId="74F11A15">
            <wp:extent cx="6570345" cy="9289698"/>
            <wp:effectExtent l="0" t="0" r="1905" b="6985"/>
            <wp:docPr id="41" name="Рисунок 41" descr="Z:\__УРЗП\04. Конкурентные процедуры\АУКЦИОНЫ\2017 год\Рузский м.р\Земля\Аренда\АЗ-РУЗ-17\Документы\15.11.2017_вх-9537_2017_Шведов_Д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-17\Документы\15.11.2017_вх-9537_2017_Шведов_Д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A12F" w14:textId="0F251232" w:rsidR="00602D3D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30DB1E0" wp14:editId="7FFA00F8">
            <wp:extent cx="6570345" cy="9289698"/>
            <wp:effectExtent l="0" t="0" r="1905" b="6985"/>
            <wp:docPr id="42" name="Рисунок 42" descr="Z:\__УРЗП\04. Конкурентные процедуры\АУКЦИОНЫ\2017 год\Рузский м.р\Земля\Аренда\АЗ-РУЗ-17\Документы\15.11.2017_вх-9537_2017_Шведов_Д.В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-17\Документы\15.11.2017_вх-9537_2017_Шведов_Д.В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6BC4" w14:textId="3CBEFA8A" w:rsidR="00602D3D" w:rsidRDefault="006709DE" w:rsidP="00124233">
      <w:pPr>
        <w:jc w:val="center"/>
        <w:rPr>
          <w:sz w:val="32"/>
          <w:szCs w:val="32"/>
        </w:rPr>
      </w:pPr>
      <w:r w:rsidRPr="006709D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3EACBEF" wp14:editId="416CE1D0">
            <wp:extent cx="6570345" cy="9289698"/>
            <wp:effectExtent l="0" t="0" r="1905" b="6985"/>
            <wp:docPr id="54" name="Рисунок 54" descr="Z:\__УРЗП\04. Конкурентные процедуры\АУКЦИОНЫ\2017 год\Рузский м.р\Земля\Аренда\АЗ-РУЗ-17\Документы\15.11.2017_вх-9537_2017_Шведов_Д.В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Рузский м.р\Земля\Аренда\АЗ-РУЗ-17\Документы\15.11.2017_вх-9537_2017_Шведов_Д.В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CBFC" w14:textId="4B9B0D9F" w:rsidR="006336FF" w:rsidRDefault="006336FF" w:rsidP="00B3424F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F9AE06B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 w:rsidR="00A749E9">
        <w:rPr>
          <w:color w:val="0000FF"/>
          <w:sz w:val="22"/>
          <w:szCs w:val="22"/>
          <w:lang w:eastAsia="ru-RU"/>
        </w:rPr>
        <w:t>Договору</w:t>
      </w:r>
      <w:r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</w:t>
      </w:r>
      <w:r w:rsidR="00A749E9">
        <w:rPr>
          <w:color w:val="0000FF"/>
          <w:sz w:val="22"/>
          <w:szCs w:val="22"/>
          <w:lang w:eastAsia="ru-RU"/>
        </w:rPr>
        <w:t>Договра</w:t>
      </w:r>
      <w:r>
        <w:rPr>
          <w:color w:val="0000FF"/>
          <w:sz w:val="22"/>
          <w:szCs w:val="22"/>
          <w:lang w:eastAsia="ru-RU"/>
        </w:rPr>
        <w:t xml:space="preserve"> </w:t>
      </w:r>
      <w:r w:rsidR="008D0BA5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29C68CC6" w:rsidR="00324254" w:rsidRDefault="00444162" w:rsidP="00444162">
      <w:pPr>
        <w:jc w:val="right"/>
      </w:pPr>
      <w:permStart w:id="1874551333" w:edGrp="everyone"/>
      <w:r w:rsidRPr="00444162">
        <w:t>Проект договора аренды земельного участка</w:t>
      </w:r>
    </w:p>
    <w:p w14:paraId="50AC8012" w14:textId="77777777" w:rsidR="006709DE" w:rsidRPr="006709DE" w:rsidRDefault="006709DE" w:rsidP="006709DE">
      <w:pPr>
        <w:ind w:left="80"/>
        <w:jc w:val="center"/>
        <w:rPr>
          <w:b/>
          <w:bCs/>
          <w:sz w:val="28"/>
          <w:szCs w:val="28"/>
        </w:rPr>
      </w:pPr>
    </w:p>
    <w:p w14:paraId="04BA1526" w14:textId="77777777" w:rsidR="006709DE" w:rsidRPr="00EC24A2" w:rsidRDefault="006709DE" w:rsidP="006709DE">
      <w:pPr>
        <w:ind w:left="8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АРЕНДЫ ЗЕМЕЛЬНОГО УЧАСТКА</w:t>
      </w:r>
    </w:p>
    <w:p w14:paraId="71CA07C7" w14:textId="77777777" w:rsidR="006709DE" w:rsidRPr="00EC24A2" w:rsidRDefault="006709DE" w:rsidP="006709DE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709DE" w:rsidRPr="00EC24A2" w14:paraId="335B9EE1" w14:textId="77777777" w:rsidTr="00CB0677">
        <w:trPr>
          <w:trHeight w:val="321"/>
        </w:trPr>
        <w:tc>
          <w:tcPr>
            <w:tcW w:w="4871" w:type="dxa"/>
          </w:tcPr>
          <w:p w14:paraId="6E99473D" w14:textId="77777777" w:rsidR="006709DE" w:rsidRPr="00EC24A2" w:rsidRDefault="006709DE" w:rsidP="006709DE">
            <w:pPr>
              <w:snapToGrid w:val="0"/>
              <w:jc w:val="both"/>
              <w:rPr>
                <w:sz w:val="22"/>
                <w:szCs w:val="22"/>
              </w:rPr>
            </w:pPr>
            <w:r w:rsidRPr="00EC24A2">
              <w:rPr>
                <w:sz w:val="22"/>
                <w:szCs w:val="22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094EE95F" w14:textId="66280FC0" w:rsidR="006709DE" w:rsidRPr="00EC24A2" w:rsidRDefault="006709DE" w:rsidP="00EC24A2">
            <w:pPr>
              <w:snapToGrid w:val="0"/>
              <w:jc w:val="both"/>
              <w:rPr>
                <w:sz w:val="22"/>
                <w:szCs w:val="22"/>
              </w:rPr>
            </w:pPr>
            <w:r w:rsidRPr="00EC24A2">
              <w:rPr>
                <w:sz w:val="22"/>
                <w:szCs w:val="22"/>
              </w:rPr>
              <w:t xml:space="preserve">                                          ____________201</w:t>
            </w:r>
            <w:r w:rsidR="00EC24A2">
              <w:rPr>
                <w:sz w:val="22"/>
                <w:szCs w:val="22"/>
              </w:rPr>
              <w:t>8</w:t>
            </w:r>
            <w:r w:rsidRPr="00EC24A2">
              <w:rPr>
                <w:sz w:val="22"/>
                <w:szCs w:val="22"/>
              </w:rPr>
              <w:t xml:space="preserve"> г.</w:t>
            </w:r>
          </w:p>
        </w:tc>
      </w:tr>
      <w:tr w:rsidR="006709DE" w:rsidRPr="00EC24A2" w14:paraId="3F3D274F" w14:textId="77777777" w:rsidTr="00CB0677">
        <w:trPr>
          <w:trHeight w:val="321"/>
        </w:trPr>
        <w:tc>
          <w:tcPr>
            <w:tcW w:w="4871" w:type="dxa"/>
          </w:tcPr>
          <w:p w14:paraId="5CEAEE82" w14:textId="77777777" w:rsidR="006709DE" w:rsidRPr="00EC24A2" w:rsidRDefault="006709DE" w:rsidP="006709DE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3BCCEA16" w14:textId="77777777" w:rsidR="006709DE" w:rsidRPr="00EC24A2" w:rsidRDefault="006709DE" w:rsidP="006709DE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2819C8F5" w14:textId="21F09270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В соответствии с протоколом о результатах аукциона № ___________(Лот №1) от ___________201</w:t>
      </w:r>
      <w:r w:rsidR="00EC24A2">
        <w:rPr>
          <w:sz w:val="22"/>
          <w:szCs w:val="22"/>
        </w:rPr>
        <w:t>8</w:t>
      </w:r>
      <w:r w:rsidRPr="00EC24A2">
        <w:rPr>
          <w:sz w:val="22"/>
          <w:szCs w:val="22"/>
        </w:rPr>
        <w:t xml:space="preserve">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муниципальном районе Московской области, Администрация </w:t>
      </w:r>
      <w:r w:rsidRPr="00EC24A2">
        <w:rPr>
          <w:noProof/>
          <w:sz w:val="22"/>
          <w:szCs w:val="22"/>
        </w:rPr>
        <w:t>Рузского городского округа Московской области</w:t>
      </w:r>
      <w:r w:rsidRPr="00EC24A2">
        <w:rPr>
          <w:spacing w:val="-3"/>
          <w:sz w:val="22"/>
          <w:szCs w:val="22"/>
        </w:rPr>
        <w:t>,</w:t>
      </w:r>
      <w:r w:rsidRPr="00EC24A2">
        <w:rPr>
          <w:sz w:val="22"/>
          <w:szCs w:val="22"/>
        </w:rPr>
        <w:t xml:space="preserve"> ИНН 5075003287, </w:t>
      </w:r>
      <w:r w:rsidRPr="00EC24A2">
        <w:rPr>
          <w:snapToGrid w:val="0"/>
          <w:sz w:val="22"/>
          <w:szCs w:val="22"/>
        </w:rPr>
        <w:t>КПП 507501001</w:t>
      </w:r>
      <w:r w:rsidRPr="00EC24A2">
        <w:rPr>
          <w:sz w:val="22"/>
          <w:szCs w:val="22"/>
        </w:rPr>
        <w:t>, ОГРН 1025007589199,</w:t>
      </w:r>
      <w:r w:rsidRPr="00EC24A2">
        <w:rPr>
          <w:spacing w:val="-3"/>
          <w:sz w:val="22"/>
          <w:szCs w:val="22"/>
        </w:rPr>
        <w:t xml:space="preserve"> именуемая в дальнейшем Арендодатель, </w:t>
      </w:r>
      <w:r w:rsidRPr="00EC24A2">
        <w:rPr>
          <w:sz w:val="22"/>
          <w:szCs w:val="22"/>
        </w:rPr>
        <w:t xml:space="preserve">в лице Заместителя Главы Администрации Рузского городского округа Московской области Шведова Дмитрия Викторовича, действующего на основании распоряжения Администрации Рузского муниципального района Московской области от 25.08.2017г. № 456-РЛ, «О наделении полномочиями», с одной стороны, и </w:t>
      </w:r>
    </w:p>
    <w:p w14:paraId="003F2EE2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__________________ </w:t>
      </w:r>
      <w:r w:rsidRPr="00EC24A2">
        <w:rPr>
          <w:sz w:val="22"/>
          <w:szCs w:val="22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12F63958" w14:textId="77777777" w:rsidR="006709DE" w:rsidRPr="00EC24A2" w:rsidRDefault="006709DE" w:rsidP="006709DE">
      <w:pPr>
        <w:autoSpaceDE w:val="0"/>
        <w:jc w:val="both"/>
        <w:rPr>
          <w:sz w:val="22"/>
          <w:szCs w:val="22"/>
          <w:lang w:eastAsia="ru-RU"/>
        </w:rPr>
      </w:pPr>
    </w:p>
    <w:p w14:paraId="0B02A304" w14:textId="77777777" w:rsidR="006709DE" w:rsidRPr="00EC24A2" w:rsidRDefault="006709DE" w:rsidP="006709DE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Предмет Договора</w:t>
      </w:r>
    </w:p>
    <w:p w14:paraId="7F347B37" w14:textId="77777777" w:rsidR="006709DE" w:rsidRPr="00EC24A2" w:rsidRDefault="006709DE" w:rsidP="006709DE">
      <w:pPr>
        <w:tabs>
          <w:tab w:val="left" w:pos="10063"/>
        </w:tabs>
        <w:suppressAutoHyphens w:val="0"/>
        <w:jc w:val="center"/>
        <w:rPr>
          <w:b/>
          <w:bCs/>
          <w:sz w:val="22"/>
          <w:szCs w:val="22"/>
        </w:rPr>
      </w:pPr>
    </w:p>
    <w:p w14:paraId="1B67EA2B" w14:textId="00DFF32F" w:rsidR="006709DE" w:rsidRPr="00EC24A2" w:rsidRDefault="006709DE" w:rsidP="006709DE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Арендодатель передает, а Арендатор принимает в аренду земельный участок, из земель государственной неразграниченной собственности, общей площадью                  </w:t>
      </w:r>
      <w:r w:rsidR="003A2B57" w:rsidRPr="00EC24A2">
        <w:rPr>
          <w:sz w:val="22"/>
          <w:szCs w:val="22"/>
        </w:rPr>
        <w:t>1200</w:t>
      </w:r>
      <w:r w:rsidRPr="00EC24A2">
        <w:rPr>
          <w:sz w:val="22"/>
          <w:szCs w:val="22"/>
        </w:rPr>
        <w:t xml:space="preserve">  кв. м., категория земель – земли населенных пунктов, с кадастровым номером </w:t>
      </w:r>
      <w:r w:rsidR="003A2B57" w:rsidRPr="00EC24A2">
        <w:rPr>
          <w:sz w:val="22"/>
          <w:szCs w:val="22"/>
        </w:rPr>
        <w:t>50:19:0050106:1457</w:t>
      </w:r>
      <w:r w:rsidRPr="00EC24A2">
        <w:rPr>
          <w:sz w:val="22"/>
          <w:szCs w:val="22"/>
        </w:rPr>
        <w:t xml:space="preserve">, вид разрешенного использования:  </w:t>
      </w:r>
      <w:r w:rsidR="003A2B57" w:rsidRPr="00EC24A2">
        <w:rPr>
          <w:sz w:val="22"/>
          <w:szCs w:val="22"/>
        </w:rPr>
        <w:t>для индивидуального жилищного строительства</w:t>
      </w:r>
      <w:r w:rsidRPr="00EC24A2">
        <w:rPr>
          <w:sz w:val="22"/>
          <w:szCs w:val="22"/>
        </w:rPr>
        <w:t xml:space="preserve"> (далее – Земельный участок).</w:t>
      </w:r>
    </w:p>
    <w:p w14:paraId="7C8F42F7" w14:textId="0BCF6D42" w:rsidR="006709DE" w:rsidRPr="00EC24A2" w:rsidRDefault="006709DE" w:rsidP="006709DE">
      <w:pPr>
        <w:tabs>
          <w:tab w:val="left" w:pos="9180"/>
        </w:tabs>
        <w:ind w:firstLine="567"/>
        <w:jc w:val="both"/>
        <w:rPr>
          <w:noProof/>
          <w:sz w:val="22"/>
          <w:szCs w:val="22"/>
        </w:rPr>
      </w:pPr>
      <w:r w:rsidRPr="00EC24A2">
        <w:rPr>
          <w:sz w:val="22"/>
          <w:szCs w:val="22"/>
        </w:rPr>
        <w:t xml:space="preserve">Земельный участок расположен по адресу: </w:t>
      </w:r>
      <w:r w:rsidR="003A2B57" w:rsidRPr="00EC24A2">
        <w:rPr>
          <w:sz w:val="22"/>
          <w:szCs w:val="22"/>
        </w:rPr>
        <w:t>Московская область, р-н Рузский, с/п Колюбакинское, п. Колюбакино, проезд 2-й Неверовский, уч. 111</w:t>
      </w:r>
      <w:r w:rsidRPr="00EC24A2">
        <w:rPr>
          <w:sz w:val="22"/>
          <w:szCs w:val="22"/>
        </w:rPr>
        <w:t xml:space="preserve">, в границах, указанных в </w:t>
      </w:r>
      <w:r w:rsidRPr="00EC24A2">
        <w:rPr>
          <w:noProof/>
          <w:sz w:val="22"/>
          <w:szCs w:val="22"/>
        </w:rPr>
        <w:t>выписке из единого государственного реестра недвижимости, прилагаемом к настоящему договору (Приложение 1) и являющемся его неотъемлемой частью.</w:t>
      </w:r>
    </w:p>
    <w:p w14:paraId="1F090BA6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391093FB" w14:textId="0AEB57D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1.3. </w:t>
      </w:r>
      <w:r w:rsidR="00EC24A2" w:rsidRPr="00EC24A2">
        <w:rPr>
          <w:sz w:val="22"/>
          <w:szCs w:val="22"/>
        </w:rPr>
        <w:t>Сведения об ограничениях (обременениях) прав на Земельный участок: отсутствуют.</w:t>
      </w:r>
    </w:p>
    <w:p w14:paraId="4C09D242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2FD41228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Срок Договора</w:t>
      </w:r>
    </w:p>
    <w:p w14:paraId="75C95CBF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75527996" w14:textId="77777777" w:rsid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2.1. </w:t>
      </w:r>
      <w:r w:rsidR="00EC24A2" w:rsidRPr="00EC24A2">
        <w:rPr>
          <w:sz w:val="22"/>
          <w:szCs w:val="22"/>
        </w:rPr>
        <w:t>Договор заключается сроком на девять лет ( с ___________ по ____________).</w:t>
      </w:r>
    </w:p>
    <w:p w14:paraId="6FD2E6BC" w14:textId="6C14CEE8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08EAC01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30D928A0" w14:textId="77777777" w:rsidR="006709DE" w:rsidRPr="00EC24A2" w:rsidRDefault="006709DE" w:rsidP="006709DE">
      <w:pPr>
        <w:tabs>
          <w:tab w:val="left" w:pos="1260"/>
        </w:tabs>
        <w:ind w:firstLine="567"/>
        <w:jc w:val="both"/>
        <w:rPr>
          <w:spacing w:val="-4"/>
          <w:sz w:val="22"/>
          <w:szCs w:val="22"/>
        </w:rPr>
      </w:pPr>
      <w:r w:rsidRPr="00EC24A2">
        <w:rPr>
          <w:spacing w:val="-4"/>
          <w:sz w:val="22"/>
          <w:szCs w:val="22"/>
        </w:rPr>
        <w:t>Бремя регистрации данного Договора возлагается на Арендодателя.</w:t>
      </w:r>
    </w:p>
    <w:p w14:paraId="15F840EB" w14:textId="77777777" w:rsidR="006709DE" w:rsidRPr="00EC24A2" w:rsidRDefault="006709DE" w:rsidP="006709DE">
      <w:pPr>
        <w:tabs>
          <w:tab w:val="left" w:pos="1260"/>
        </w:tabs>
        <w:ind w:firstLine="567"/>
        <w:jc w:val="both"/>
        <w:rPr>
          <w:color w:val="0000FF"/>
          <w:sz w:val="22"/>
          <w:szCs w:val="22"/>
        </w:rPr>
      </w:pPr>
    </w:p>
    <w:p w14:paraId="6FDF3316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Размер и условия внесения арендной платы</w:t>
      </w:r>
    </w:p>
    <w:p w14:paraId="60B7CA47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05D7E63B" w14:textId="236E7B05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color w:val="000000"/>
          <w:sz w:val="22"/>
          <w:szCs w:val="22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EC24A2">
        <w:rPr>
          <w:sz w:val="22"/>
          <w:szCs w:val="22"/>
        </w:rPr>
        <w:t>протоколом о результатах аукциона ____________(Лот № 1) от __________201</w:t>
      </w:r>
      <w:r w:rsidR="00EC24A2">
        <w:rPr>
          <w:sz w:val="22"/>
          <w:szCs w:val="22"/>
        </w:rPr>
        <w:t>8</w:t>
      </w:r>
      <w:r w:rsidRPr="00EC24A2">
        <w:rPr>
          <w:sz w:val="22"/>
          <w:szCs w:val="22"/>
        </w:rPr>
        <w:t xml:space="preserve"> г.</w:t>
      </w:r>
      <w:r w:rsidRPr="00EC24A2">
        <w:rPr>
          <w:color w:val="000000"/>
          <w:sz w:val="22"/>
          <w:szCs w:val="22"/>
        </w:rPr>
        <w:t xml:space="preserve"> в размере </w:t>
      </w:r>
      <w:r w:rsidRPr="00EC24A2">
        <w:rPr>
          <w:sz w:val="22"/>
          <w:szCs w:val="22"/>
        </w:rPr>
        <w:t xml:space="preserve">_________руб. </w:t>
      </w:r>
    </w:p>
    <w:p w14:paraId="46A81025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38802373" w14:textId="77777777" w:rsidR="006709DE" w:rsidRPr="00EC24A2" w:rsidRDefault="006709DE" w:rsidP="006709DE">
      <w:pPr>
        <w:jc w:val="both"/>
        <w:rPr>
          <w:bCs/>
          <w:snapToGrid w:val="0"/>
          <w:sz w:val="22"/>
          <w:szCs w:val="22"/>
        </w:rPr>
      </w:pPr>
      <w:r w:rsidRPr="00EC24A2">
        <w:rPr>
          <w:sz w:val="22"/>
          <w:szCs w:val="22"/>
        </w:rPr>
        <w:t xml:space="preserve">3.2. </w:t>
      </w:r>
      <w:r w:rsidRPr="00EC24A2">
        <w:rPr>
          <w:snapToGrid w:val="0"/>
          <w:sz w:val="22"/>
          <w:szCs w:val="22"/>
        </w:rPr>
        <w:t xml:space="preserve">Арендная плата вносится в </w:t>
      </w:r>
      <w:r w:rsidRPr="00EC24A2">
        <w:rPr>
          <w:sz w:val="22"/>
          <w:szCs w:val="22"/>
        </w:rPr>
        <w:t>Управление Федерального казначейства  по Московской области (Администрация Рузского городского округа)</w:t>
      </w:r>
      <w:r w:rsidRPr="00EC24A2">
        <w:rPr>
          <w:snapToGrid w:val="0"/>
          <w:sz w:val="22"/>
          <w:szCs w:val="22"/>
        </w:rPr>
        <w:t xml:space="preserve"> на расчетный счет </w:t>
      </w:r>
      <w:r w:rsidRPr="00EC24A2">
        <w:rPr>
          <w:sz w:val="22"/>
          <w:szCs w:val="22"/>
        </w:rPr>
        <w:t xml:space="preserve">40101810845250010102 </w:t>
      </w:r>
      <w:r w:rsidRPr="00EC24A2">
        <w:rPr>
          <w:snapToGrid w:val="0"/>
          <w:sz w:val="22"/>
          <w:szCs w:val="22"/>
        </w:rPr>
        <w:t xml:space="preserve">в </w:t>
      </w:r>
      <w:r w:rsidRPr="00EC24A2">
        <w:rPr>
          <w:sz w:val="22"/>
          <w:szCs w:val="22"/>
        </w:rPr>
        <w:t>ГУ Банка России по ЦФО</w:t>
      </w:r>
      <w:r w:rsidRPr="00EC24A2">
        <w:rPr>
          <w:snapToGrid w:val="0"/>
          <w:sz w:val="22"/>
          <w:szCs w:val="22"/>
        </w:rPr>
        <w:t xml:space="preserve">,                   БИК </w:t>
      </w:r>
      <w:r w:rsidRPr="00EC24A2">
        <w:rPr>
          <w:sz w:val="22"/>
          <w:szCs w:val="22"/>
        </w:rPr>
        <w:t>044525000</w:t>
      </w:r>
      <w:r w:rsidRPr="00EC24A2">
        <w:rPr>
          <w:snapToGrid w:val="0"/>
          <w:sz w:val="22"/>
          <w:szCs w:val="22"/>
        </w:rPr>
        <w:t xml:space="preserve">, ИНН </w:t>
      </w:r>
      <w:r w:rsidRPr="00EC24A2">
        <w:rPr>
          <w:sz w:val="22"/>
          <w:szCs w:val="22"/>
        </w:rPr>
        <w:t>5075003287</w:t>
      </w:r>
      <w:r w:rsidRPr="00EC24A2">
        <w:rPr>
          <w:snapToGrid w:val="0"/>
          <w:sz w:val="22"/>
          <w:szCs w:val="22"/>
        </w:rPr>
        <w:t xml:space="preserve">, КПП </w:t>
      </w:r>
      <w:r w:rsidRPr="00EC24A2">
        <w:rPr>
          <w:sz w:val="22"/>
          <w:szCs w:val="22"/>
        </w:rPr>
        <w:t>50701001</w:t>
      </w:r>
      <w:r w:rsidRPr="00EC24A2">
        <w:rPr>
          <w:snapToGrid w:val="0"/>
          <w:sz w:val="22"/>
          <w:szCs w:val="22"/>
        </w:rPr>
        <w:t xml:space="preserve">, ОКТМО </w:t>
      </w:r>
      <w:r w:rsidRPr="00EC24A2">
        <w:rPr>
          <w:sz w:val="22"/>
          <w:szCs w:val="22"/>
        </w:rPr>
        <w:t>46649404</w:t>
      </w:r>
      <w:r w:rsidRPr="00EC24A2">
        <w:rPr>
          <w:snapToGrid w:val="0"/>
          <w:sz w:val="22"/>
          <w:szCs w:val="22"/>
        </w:rPr>
        <w:t xml:space="preserve">, КБК </w:t>
      </w:r>
      <w:r w:rsidRPr="00EC24A2">
        <w:rPr>
          <w:bCs/>
          <w:sz w:val="22"/>
          <w:szCs w:val="22"/>
        </w:rPr>
        <w:t>018 1 11 05013 10 0000 120</w:t>
      </w:r>
      <w:r w:rsidRPr="00EC24A2">
        <w:rPr>
          <w:sz w:val="22"/>
          <w:szCs w:val="22"/>
        </w:rPr>
        <w:t xml:space="preserve"> (Реквизиты могут изменяться).</w:t>
      </w:r>
    </w:p>
    <w:p w14:paraId="26DCBB9C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7D16186D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53B3F5B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lastRenderedPageBreak/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39E78CC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0311B4AC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94CEB4C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76EBA105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88D2890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A59FDF1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196FFA65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7E5A11F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3F631773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578773E9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</w:p>
    <w:p w14:paraId="0276A962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Права и обязанности Сторон</w:t>
      </w:r>
    </w:p>
    <w:p w14:paraId="1D4CD21F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2725A79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4.1. Арендодатель имеет право:</w:t>
      </w:r>
    </w:p>
    <w:p w14:paraId="6A9BECE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7ADD377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3A56AE8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C03133B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2D05AD2E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4DD1830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799C3154" w14:textId="77777777" w:rsidR="006709DE" w:rsidRPr="00EC24A2" w:rsidRDefault="006709DE" w:rsidP="006709DE">
      <w:pPr>
        <w:autoSpaceDE w:val="0"/>
        <w:jc w:val="both"/>
        <w:rPr>
          <w:sz w:val="22"/>
          <w:szCs w:val="22"/>
        </w:rPr>
      </w:pPr>
      <w:r w:rsidRPr="00EC24A2">
        <w:rPr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EC24A2">
        <w:rPr>
          <w:sz w:val="22"/>
          <w:szCs w:val="22"/>
        </w:rPr>
        <w:t xml:space="preserve"> порядке, установленном </w:t>
      </w:r>
      <w:hyperlink w:anchor="Par72" w:history="1">
        <w:r w:rsidRPr="00EC24A2">
          <w:rPr>
            <w:sz w:val="22"/>
            <w:szCs w:val="22"/>
          </w:rPr>
          <w:t>пунктами 3.2</w:t>
        </w:r>
      </w:hyperlink>
      <w:r w:rsidRPr="00EC24A2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781D4D8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б) </w:t>
      </w:r>
      <w:r w:rsidRPr="00EC24A2">
        <w:rPr>
          <w:sz w:val="22"/>
          <w:szCs w:val="22"/>
          <w:lang w:eastAsia="ru-RU"/>
        </w:rPr>
        <w:t>однократного</w:t>
      </w:r>
      <w:r w:rsidRPr="00EC24A2">
        <w:rPr>
          <w:sz w:val="22"/>
          <w:szCs w:val="22"/>
        </w:rPr>
        <w:t xml:space="preserve"> внесения арендной платы не в полном объеме;</w:t>
      </w:r>
    </w:p>
    <w:p w14:paraId="173481E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546720A7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г) использования земельного участка способами, приводящими к его порче;</w:t>
      </w:r>
    </w:p>
    <w:p w14:paraId="135C7BF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5E0B74C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е)</w:t>
      </w:r>
      <w:r w:rsidRPr="00EC24A2">
        <w:rPr>
          <w:color w:val="0000FF"/>
          <w:sz w:val="22"/>
          <w:szCs w:val="22"/>
        </w:rPr>
        <w:t xml:space="preserve"> </w:t>
      </w:r>
      <w:r w:rsidRPr="00EC24A2">
        <w:rPr>
          <w:sz w:val="22"/>
          <w:szCs w:val="22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788C319C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lastRenderedPageBreak/>
        <w:t>ж) неосвоения Земельного участка в течение 3 (трех) лет с даты передачи участка Арендатору по акту приема-передачи;</w:t>
      </w:r>
    </w:p>
    <w:p w14:paraId="355831C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з) изъятия земельного участка для государственных или муниципальных нужд;</w:t>
      </w:r>
    </w:p>
    <w:p w14:paraId="137A3566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и) по иным основаниям, предусмотренным законодательством.</w:t>
      </w:r>
    </w:p>
    <w:p w14:paraId="525F53EF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2E23D56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4.2. Арендодатель обязан:</w:t>
      </w:r>
    </w:p>
    <w:p w14:paraId="2FBEF1F7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4.2.1. Выполнять в полном объеме все условия Договора.</w:t>
      </w:r>
    </w:p>
    <w:p w14:paraId="4B555BE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4.2.2. Передать Арендатору Земельный участок по акту приема-передачи.</w:t>
      </w:r>
    </w:p>
    <w:p w14:paraId="24B2CE1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7A97F0EF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202F8B6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370C299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68A39C81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4.3. Арендатор имеет право:</w:t>
      </w:r>
    </w:p>
    <w:p w14:paraId="67B7F23A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4.3.1. Использовать Земельный участок на условиях, установленных настоящим Договором.</w:t>
      </w:r>
    </w:p>
    <w:p w14:paraId="16D4947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745009DE" w14:textId="77777777" w:rsidR="006709DE" w:rsidRPr="00EC24A2" w:rsidRDefault="006709DE" w:rsidP="006709DE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3D9780C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4.4. Арендатор обязан:</w:t>
      </w:r>
    </w:p>
    <w:p w14:paraId="783471AA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4.4.1. Выполнять в полном объеме все условия настоящего Договора.</w:t>
      </w:r>
    </w:p>
    <w:p w14:paraId="0EF96E03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11FE284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E5B242C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69878EAA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4.4.5. Принять Земельный участок по акту приема-передачи.</w:t>
      </w:r>
    </w:p>
    <w:p w14:paraId="1078F211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0AEB35A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7C75A8A5" w14:textId="77777777" w:rsidR="006709DE" w:rsidRPr="00EC24A2" w:rsidRDefault="006709DE" w:rsidP="006709D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48D3BA80" w14:textId="77777777" w:rsidR="006709DE" w:rsidRPr="00EC24A2" w:rsidRDefault="006709DE" w:rsidP="006709DE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7DA6A46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7CFCFBF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105A638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76A9328B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404EC0A" w14:textId="77777777" w:rsidR="006709DE" w:rsidRPr="00EC24A2" w:rsidRDefault="006709DE" w:rsidP="006709DE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</w:t>
      </w:r>
      <w:r w:rsidRPr="00EC24A2">
        <w:rPr>
          <w:sz w:val="22"/>
          <w:szCs w:val="22"/>
        </w:rPr>
        <w:lastRenderedPageBreak/>
        <w:t>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5BE02B0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1E06F6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5A1DDE63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участков.</w:t>
      </w:r>
    </w:p>
    <w:p w14:paraId="46E9695C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37BCFC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FDDF714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415C9D8C" w14:textId="77777777" w:rsidR="006709DE" w:rsidRPr="00EC24A2" w:rsidRDefault="006709DE" w:rsidP="006709D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1914D13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4EA9E34C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6681B1A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188A163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0483D437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4.4.24.За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0710258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1A73C4EF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6656CBEE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2ADA51C3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147F79B0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796C123A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Ответственность Сторон</w:t>
      </w:r>
    </w:p>
    <w:p w14:paraId="42042B3D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34FB99DA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334A201B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3DBE7277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4E3A2415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27872634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06D153F0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278DD6C3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0774AFA4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2282CDEB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0F2271B6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6.2.Договор может быть расторгнут:</w:t>
      </w:r>
    </w:p>
    <w:p w14:paraId="37711594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0855AD07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lastRenderedPageBreak/>
        <w:t>– по соглашению Сторон в порядке, предусмотренном законодательством.</w:t>
      </w:r>
    </w:p>
    <w:p w14:paraId="59DBAC59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5B6FC51F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550AF503" w14:textId="389256E4" w:rsidR="006709DE" w:rsidRPr="00EC24A2" w:rsidRDefault="006709DE" w:rsidP="00EC24A2">
      <w:pPr>
        <w:jc w:val="both"/>
        <w:rPr>
          <w:color w:val="0000FF"/>
          <w:sz w:val="22"/>
          <w:szCs w:val="22"/>
        </w:rPr>
      </w:pPr>
      <w:r w:rsidRPr="00EC24A2">
        <w:rPr>
          <w:sz w:val="22"/>
          <w:szCs w:val="22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20664BFC" w14:textId="77777777" w:rsidR="006709DE" w:rsidRPr="00EC24A2" w:rsidRDefault="006709DE" w:rsidP="006709DE">
      <w:pPr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7. Рассмотрение споров</w:t>
      </w:r>
    </w:p>
    <w:p w14:paraId="0F7DB880" w14:textId="77777777" w:rsidR="006709DE" w:rsidRPr="00EC24A2" w:rsidRDefault="006709DE" w:rsidP="006709DE">
      <w:pPr>
        <w:jc w:val="center"/>
        <w:rPr>
          <w:b/>
          <w:bCs/>
          <w:sz w:val="22"/>
          <w:szCs w:val="22"/>
        </w:rPr>
      </w:pPr>
    </w:p>
    <w:p w14:paraId="72788BF9" w14:textId="4FA560C2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159ED069" w14:textId="77777777" w:rsidR="006709DE" w:rsidRPr="00EC24A2" w:rsidRDefault="006709DE" w:rsidP="006709DE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Дополнительные и особые условия Договора</w:t>
      </w:r>
    </w:p>
    <w:p w14:paraId="08AE16DA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19AF6058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780FDDD1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13BD9091" w14:textId="77777777" w:rsidR="006709DE" w:rsidRPr="00EC24A2" w:rsidRDefault="006709DE" w:rsidP="006709DE">
      <w:pPr>
        <w:jc w:val="both"/>
        <w:rPr>
          <w:color w:val="0000FF"/>
          <w:sz w:val="22"/>
          <w:szCs w:val="22"/>
        </w:rPr>
      </w:pPr>
      <w:r w:rsidRPr="00EC24A2">
        <w:rPr>
          <w:sz w:val="22"/>
          <w:szCs w:val="22"/>
        </w:rPr>
        <w:t>8.3.Срок действия договора субаренды не может превышать срока действия настоящего Договора.</w:t>
      </w:r>
    </w:p>
    <w:p w14:paraId="6A5FC50B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771723F0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</w:t>
      </w:r>
    </w:p>
    <w:p w14:paraId="4DCAB26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8.6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742C3D17" w14:textId="77777777" w:rsidR="006709DE" w:rsidRPr="00EC24A2" w:rsidRDefault="006709DE" w:rsidP="006709DE">
      <w:pPr>
        <w:tabs>
          <w:tab w:val="num" w:pos="1134"/>
        </w:tabs>
        <w:ind w:firstLine="360"/>
        <w:jc w:val="both"/>
        <w:rPr>
          <w:bCs/>
          <w:color w:val="0000FF"/>
          <w:sz w:val="22"/>
          <w:szCs w:val="22"/>
        </w:rPr>
      </w:pPr>
    </w:p>
    <w:p w14:paraId="6030835B" w14:textId="77777777" w:rsidR="006709DE" w:rsidRPr="00EC24A2" w:rsidRDefault="006709DE" w:rsidP="006709DE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Приложения к договору</w:t>
      </w:r>
    </w:p>
    <w:p w14:paraId="402C1865" w14:textId="77777777" w:rsidR="006709DE" w:rsidRPr="00EC24A2" w:rsidRDefault="006709DE" w:rsidP="006709DE">
      <w:pPr>
        <w:ind w:left="720" w:right="284"/>
        <w:jc w:val="center"/>
        <w:rPr>
          <w:b/>
          <w:sz w:val="22"/>
          <w:szCs w:val="22"/>
        </w:rPr>
      </w:pPr>
    </w:p>
    <w:p w14:paraId="76B0A877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>К договору прилагаются и являются его неотъемлемой частью:</w:t>
      </w:r>
    </w:p>
    <w:p w14:paraId="723BCBE6" w14:textId="77777777" w:rsidR="006709DE" w:rsidRPr="00EC24A2" w:rsidRDefault="006709DE" w:rsidP="006709DE">
      <w:pPr>
        <w:numPr>
          <w:ilvl w:val="0"/>
          <w:numId w:val="33"/>
        </w:numPr>
        <w:ind w:right="93"/>
        <w:rPr>
          <w:sz w:val="22"/>
          <w:szCs w:val="22"/>
        </w:rPr>
      </w:pPr>
      <w:r w:rsidRPr="00EC24A2">
        <w:rPr>
          <w:noProof/>
          <w:sz w:val="22"/>
          <w:szCs w:val="22"/>
        </w:rPr>
        <w:t>Выписка из единого государственного реестра недвижимости;</w:t>
      </w:r>
    </w:p>
    <w:p w14:paraId="7B0A1B54" w14:textId="77777777" w:rsidR="006709DE" w:rsidRPr="00EC24A2" w:rsidRDefault="006709DE" w:rsidP="006709DE">
      <w:pPr>
        <w:numPr>
          <w:ilvl w:val="0"/>
          <w:numId w:val="33"/>
        </w:numPr>
        <w:ind w:right="93"/>
        <w:rPr>
          <w:sz w:val="22"/>
          <w:szCs w:val="22"/>
        </w:rPr>
      </w:pPr>
      <w:r w:rsidRPr="00EC24A2">
        <w:rPr>
          <w:sz w:val="22"/>
          <w:szCs w:val="22"/>
          <w:lang w:eastAsia="ru-RU"/>
        </w:rPr>
        <w:t>Акт приема-передачи</w:t>
      </w:r>
    </w:p>
    <w:p w14:paraId="4DC7718E" w14:textId="77777777" w:rsidR="006709DE" w:rsidRPr="00EC24A2" w:rsidRDefault="006709DE" w:rsidP="006709DE">
      <w:pPr>
        <w:ind w:left="720" w:right="93"/>
        <w:rPr>
          <w:sz w:val="22"/>
          <w:szCs w:val="22"/>
        </w:rPr>
      </w:pPr>
    </w:p>
    <w:p w14:paraId="775C4127" w14:textId="77777777" w:rsidR="006709DE" w:rsidRPr="00EC24A2" w:rsidRDefault="006709DE" w:rsidP="006709DE">
      <w:pPr>
        <w:ind w:left="720" w:right="93"/>
        <w:rPr>
          <w:sz w:val="22"/>
          <w:szCs w:val="22"/>
        </w:rPr>
      </w:pPr>
    </w:p>
    <w:p w14:paraId="293C7CF1" w14:textId="77777777" w:rsidR="006709DE" w:rsidRPr="00EC24A2" w:rsidRDefault="006709DE" w:rsidP="006709DE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 xml:space="preserve"> Юридические адреса и реквизиты сторон</w:t>
      </w:r>
    </w:p>
    <w:p w14:paraId="1091E220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</w:p>
    <w:p w14:paraId="479C9E6C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ab/>
        <w:t>Арендодатель:</w:t>
      </w:r>
    </w:p>
    <w:p w14:paraId="5E7662EF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>Администрация Рузского городского округа Московской области</w:t>
      </w:r>
    </w:p>
    <w:p w14:paraId="7EBE5285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 xml:space="preserve">ИНН 5075003287, </w:t>
      </w:r>
      <w:r w:rsidRPr="00EC24A2">
        <w:rPr>
          <w:snapToGrid w:val="0"/>
          <w:sz w:val="22"/>
          <w:szCs w:val="22"/>
        </w:rPr>
        <w:t>КПП 507501001</w:t>
      </w:r>
      <w:r w:rsidRPr="00EC24A2">
        <w:rPr>
          <w:sz w:val="22"/>
          <w:szCs w:val="22"/>
        </w:rPr>
        <w:t>, ОГРН 1025007589199</w:t>
      </w:r>
    </w:p>
    <w:p w14:paraId="6670C781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>143103, Московская область, г. Руза, ул. Солнцева, д. 11</w:t>
      </w:r>
    </w:p>
    <w:p w14:paraId="0FA27E34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</w:p>
    <w:p w14:paraId="67D0384D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ab/>
        <w:t>Арендатор:</w:t>
      </w:r>
    </w:p>
    <w:p w14:paraId="3A0CD0A4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  <w:r w:rsidRPr="00EC24A2">
        <w:rPr>
          <w:sz w:val="22"/>
          <w:szCs w:val="22"/>
        </w:rPr>
        <w:t>____________________________________________________________________</w:t>
      </w:r>
    </w:p>
    <w:p w14:paraId="18AD0849" w14:textId="77777777" w:rsidR="006709DE" w:rsidRPr="00EC24A2" w:rsidRDefault="006709DE" w:rsidP="006709DE">
      <w:pPr>
        <w:ind w:right="284"/>
        <w:rPr>
          <w:b/>
          <w:sz w:val="22"/>
          <w:szCs w:val="22"/>
        </w:rPr>
      </w:pPr>
    </w:p>
    <w:p w14:paraId="412390CA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</w:p>
    <w:p w14:paraId="0B7F3C90" w14:textId="75D7954F" w:rsidR="006709DE" w:rsidRPr="00EC24A2" w:rsidRDefault="006709DE" w:rsidP="006709DE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Подписи сторон</w:t>
      </w:r>
    </w:p>
    <w:p w14:paraId="2B430A80" w14:textId="77777777" w:rsidR="006709DE" w:rsidRPr="00EC24A2" w:rsidRDefault="006709DE" w:rsidP="006709DE">
      <w:pPr>
        <w:ind w:right="-142"/>
        <w:rPr>
          <w:sz w:val="22"/>
          <w:szCs w:val="22"/>
        </w:rPr>
      </w:pPr>
      <w:r w:rsidRPr="00EC24A2">
        <w:rPr>
          <w:sz w:val="22"/>
          <w:szCs w:val="22"/>
        </w:rPr>
        <w:t>Заместитель Главы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</w:p>
    <w:p w14:paraId="45F68E17" w14:textId="77777777" w:rsidR="006709DE" w:rsidRPr="00EC24A2" w:rsidRDefault="006709DE" w:rsidP="006709DE">
      <w:pPr>
        <w:ind w:right="-142"/>
        <w:rPr>
          <w:sz w:val="22"/>
          <w:szCs w:val="22"/>
        </w:rPr>
      </w:pPr>
      <w:r w:rsidRPr="00EC24A2">
        <w:rPr>
          <w:sz w:val="22"/>
          <w:szCs w:val="22"/>
        </w:rPr>
        <w:t>Администрации Рузского городского округа</w:t>
      </w:r>
    </w:p>
    <w:p w14:paraId="1EB5EE09" w14:textId="77777777" w:rsidR="006709DE" w:rsidRPr="00EC24A2" w:rsidRDefault="006709DE" w:rsidP="006709DE">
      <w:pPr>
        <w:rPr>
          <w:sz w:val="22"/>
          <w:szCs w:val="22"/>
        </w:rPr>
      </w:pPr>
      <w:r w:rsidRPr="00EC24A2">
        <w:rPr>
          <w:sz w:val="22"/>
          <w:szCs w:val="22"/>
        </w:rPr>
        <w:t>Московской области</w:t>
      </w:r>
    </w:p>
    <w:p w14:paraId="58C1369D" w14:textId="64F86DF2" w:rsidR="006709DE" w:rsidRPr="00EC24A2" w:rsidRDefault="006709DE" w:rsidP="006709DE">
      <w:pPr>
        <w:rPr>
          <w:sz w:val="22"/>
          <w:szCs w:val="22"/>
        </w:rPr>
      </w:pPr>
    </w:p>
    <w:p w14:paraId="075903D3" w14:textId="77777777" w:rsidR="006709DE" w:rsidRPr="00EC24A2" w:rsidRDefault="006709DE" w:rsidP="006709DE">
      <w:pPr>
        <w:rPr>
          <w:sz w:val="22"/>
          <w:szCs w:val="22"/>
        </w:rPr>
      </w:pPr>
      <w:r w:rsidRPr="00EC24A2">
        <w:rPr>
          <w:sz w:val="22"/>
          <w:szCs w:val="22"/>
        </w:rPr>
        <w:t>______________ / Д.В. Шведов /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_____________ / _________ /</w:t>
      </w:r>
      <w:r w:rsidRPr="00EC24A2">
        <w:rPr>
          <w:sz w:val="22"/>
          <w:szCs w:val="22"/>
        </w:rPr>
        <w:tab/>
      </w:r>
    </w:p>
    <w:p w14:paraId="7CF46082" w14:textId="77777777" w:rsidR="006709DE" w:rsidRPr="00EC24A2" w:rsidRDefault="006709DE" w:rsidP="006709DE">
      <w:pPr>
        <w:rPr>
          <w:sz w:val="22"/>
          <w:szCs w:val="22"/>
        </w:rPr>
      </w:pPr>
      <w:r w:rsidRPr="00EC24A2">
        <w:rPr>
          <w:sz w:val="22"/>
          <w:szCs w:val="22"/>
        </w:rPr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</w:p>
    <w:p w14:paraId="781F55B9" w14:textId="7728B54E" w:rsidR="006709DE" w:rsidRDefault="006709DE" w:rsidP="006709DE">
      <w:pPr>
        <w:rPr>
          <w:sz w:val="22"/>
          <w:szCs w:val="22"/>
        </w:rPr>
      </w:pPr>
    </w:p>
    <w:p w14:paraId="6FC05F54" w14:textId="4AC9E50F" w:rsidR="006A1635" w:rsidRDefault="006A1635" w:rsidP="006709DE">
      <w:pPr>
        <w:rPr>
          <w:sz w:val="22"/>
          <w:szCs w:val="22"/>
        </w:rPr>
      </w:pPr>
    </w:p>
    <w:p w14:paraId="3E655D05" w14:textId="77777777" w:rsidR="006A1635" w:rsidRPr="00EC24A2" w:rsidRDefault="006A1635" w:rsidP="006709DE">
      <w:pPr>
        <w:rPr>
          <w:sz w:val="22"/>
          <w:szCs w:val="22"/>
        </w:rPr>
      </w:pPr>
    </w:p>
    <w:p w14:paraId="65289B28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lastRenderedPageBreak/>
        <w:t>Приложение к Договору аренды</w:t>
      </w:r>
    </w:p>
    <w:p w14:paraId="61D53E99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</w:p>
    <w:p w14:paraId="4CCF5118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от «__________» _______ 2017 г. № ______</w:t>
      </w:r>
    </w:p>
    <w:p w14:paraId="4866D392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</w:p>
    <w:p w14:paraId="2BCF5751" w14:textId="77777777" w:rsidR="006709DE" w:rsidRPr="00EC24A2" w:rsidRDefault="006709DE" w:rsidP="006709DE">
      <w:pPr>
        <w:ind w:right="284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 xml:space="preserve"> АКТ ПРИЕМА-ПЕРЕДАЧИ</w:t>
      </w:r>
    </w:p>
    <w:p w14:paraId="4C5578A5" w14:textId="77777777" w:rsidR="006709DE" w:rsidRPr="00EC24A2" w:rsidRDefault="006709DE" w:rsidP="006709DE">
      <w:pPr>
        <w:ind w:right="284"/>
        <w:jc w:val="center"/>
        <w:rPr>
          <w:b/>
          <w:bCs/>
          <w:sz w:val="22"/>
          <w:szCs w:val="22"/>
        </w:rPr>
      </w:pPr>
    </w:p>
    <w:p w14:paraId="060230F4" w14:textId="77777777" w:rsidR="006709DE" w:rsidRPr="00EC24A2" w:rsidRDefault="006709DE" w:rsidP="006709DE">
      <w:pPr>
        <w:ind w:right="284"/>
        <w:jc w:val="right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 xml:space="preserve">                                                2017 г.</w:t>
      </w:r>
    </w:p>
    <w:p w14:paraId="1D1CC068" w14:textId="77777777" w:rsidR="006709DE" w:rsidRPr="00EC24A2" w:rsidRDefault="006709DE" w:rsidP="006709DE">
      <w:pPr>
        <w:ind w:right="284"/>
        <w:jc w:val="center"/>
        <w:rPr>
          <w:sz w:val="22"/>
          <w:szCs w:val="22"/>
        </w:rPr>
      </w:pPr>
    </w:p>
    <w:p w14:paraId="730E1F5C" w14:textId="77777777" w:rsidR="006709DE" w:rsidRPr="00EC24A2" w:rsidRDefault="006709DE" w:rsidP="006709DE">
      <w:pPr>
        <w:ind w:right="-1" w:firstLine="8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Администрация Рузского городского округа Московской области</w:t>
      </w:r>
      <w:r w:rsidRPr="00EC24A2">
        <w:rPr>
          <w:color w:val="0000FF"/>
          <w:sz w:val="22"/>
          <w:szCs w:val="22"/>
        </w:rPr>
        <w:t>,</w:t>
      </w:r>
      <w:r w:rsidRPr="00EC24A2">
        <w:rPr>
          <w:spacing w:val="-8"/>
          <w:sz w:val="22"/>
          <w:szCs w:val="22"/>
        </w:rPr>
        <w:t xml:space="preserve"> ИНН 5075003287, КПП 507501001,</w:t>
      </w:r>
      <w:r w:rsidRPr="00EC24A2">
        <w:rPr>
          <w:spacing w:val="-3"/>
          <w:sz w:val="22"/>
          <w:szCs w:val="22"/>
        </w:rPr>
        <w:t xml:space="preserve">ОГРН 1025007589199, дата внесения записи в ЕГРЮЛ 02.12.2002, именуемая в дальнейшем Арендодатель </w:t>
      </w:r>
      <w:r w:rsidRPr="00EC24A2">
        <w:rPr>
          <w:spacing w:val="-4"/>
          <w:sz w:val="22"/>
          <w:szCs w:val="22"/>
        </w:rPr>
        <w:t xml:space="preserve">в лице Заместителя Главы Администрации Рузского </w:t>
      </w:r>
      <w:r w:rsidRPr="00EC24A2">
        <w:rPr>
          <w:sz w:val="22"/>
          <w:szCs w:val="22"/>
        </w:rPr>
        <w:t>городского округа</w:t>
      </w:r>
      <w:r w:rsidRPr="00EC24A2">
        <w:rPr>
          <w:spacing w:val="-4"/>
          <w:sz w:val="22"/>
          <w:szCs w:val="22"/>
        </w:rPr>
        <w:t xml:space="preserve">  Московской области Шведова Дмитрия Викторовича</w:t>
      </w:r>
      <w:r w:rsidRPr="00EC24A2">
        <w:rPr>
          <w:spacing w:val="-8"/>
          <w:sz w:val="22"/>
          <w:szCs w:val="22"/>
        </w:rPr>
        <w:t xml:space="preserve">, </w:t>
      </w:r>
      <w:r w:rsidRPr="00EC24A2">
        <w:rPr>
          <w:sz w:val="22"/>
          <w:szCs w:val="22"/>
        </w:rPr>
        <w:t xml:space="preserve">действующего на основании распоряжения Администрации Рузского городского округа Московской области от 25.08.2017г. № 456-РЛ, «О наделении полномочиями», с одной стороны, и </w:t>
      </w:r>
    </w:p>
    <w:p w14:paraId="7FD5F47E" w14:textId="77777777" w:rsidR="006709DE" w:rsidRPr="00EC24A2" w:rsidRDefault="006709DE" w:rsidP="006709DE">
      <w:pPr>
        <w:ind w:right="-1" w:firstLine="8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4E119184" w14:textId="0BAA36ED" w:rsidR="006709DE" w:rsidRPr="00EC24A2" w:rsidRDefault="006709DE" w:rsidP="006709DE">
      <w:pPr>
        <w:tabs>
          <w:tab w:val="left" w:pos="9180"/>
        </w:tabs>
        <w:ind w:right="-1" w:firstLine="360"/>
        <w:jc w:val="both"/>
        <w:rPr>
          <w:color w:val="0070C0"/>
          <w:sz w:val="22"/>
          <w:szCs w:val="22"/>
        </w:rPr>
      </w:pPr>
      <w:r w:rsidRPr="00EC24A2">
        <w:rPr>
          <w:sz w:val="22"/>
          <w:szCs w:val="22"/>
        </w:rPr>
        <w:t>1. Арендодатель передал в аренду Арендатору земельный участок: государственная собственность на который не разграничена, общей площадью 1</w:t>
      </w:r>
      <w:r w:rsidR="00EC24A2">
        <w:rPr>
          <w:sz w:val="22"/>
          <w:szCs w:val="22"/>
        </w:rPr>
        <w:t>2</w:t>
      </w:r>
      <w:r w:rsidRPr="00EC24A2">
        <w:rPr>
          <w:sz w:val="22"/>
          <w:szCs w:val="22"/>
        </w:rPr>
        <w:t xml:space="preserve">00 кв.м, категория земель: земли населенных пунктов, с кадастровым номером </w:t>
      </w:r>
      <w:r w:rsidR="00EC24A2" w:rsidRPr="00EC24A2">
        <w:rPr>
          <w:sz w:val="22"/>
          <w:szCs w:val="22"/>
        </w:rPr>
        <w:t>50:19:0050106:1457</w:t>
      </w:r>
      <w:r w:rsidRPr="00EC24A2">
        <w:rPr>
          <w:sz w:val="22"/>
          <w:szCs w:val="22"/>
        </w:rPr>
        <w:t xml:space="preserve">, расположенный по адресу: </w:t>
      </w:r>
      <w:r w:rsidR="00EC24A2" w:rsidRPr="00EC24A2">
        <w:rPr>
          <w:sz w:val="22"/>
          <w:szCs w:val="22"/>
        </w:rPr>
        <w:t>Московская область, р-н Рузский, с/п Колюбакинское, п. Колюбакино, проезд 2-й Неверовский, уч. 111</w:t>
      </w:r>
      <w:r w:rsidRPr="00EC24A2">
        <w:rPr>
          <w:sz w:val="22"/>
          <w:szCs w:val="22"/>
        </w:rPr>
        <w:t xml:space="preserve">, разрешенное использование: </w:t>
      </w:r>
      <w:r w:rsidR="00EC24A2">
        <w:rPr>
          <w:sz w:val="22"/>
          <w:szCs w:val="22"/>
        </w:rPr>
        <w:br/>
      </w:r>
      <w:r w:rsidR="00EC24A2" w:rsidRPr="00EC24A2">
        <w:rPr>
          <w:sz w:val="22"/>
          <w:szCs w:val="22"/>
        </w:rPr>
        <w:t>для индивидуального жилищного строительства</w:t>
      </w:r>
      <w:r w:rsidRPr="00EC24A2">
        <w:rPr>
          <w:sz w:val="22"/>
          <w:szCs w:val="22"/>
        </w:rPr>
        <w:t xml:space="preserve">, </w:t>
      </w:r>
    </w:p>
    <w:p w14:paraId="130845A7" w14:textId="77777777" w:rsidR="006709DE" w:rsidRPr="00EC24A2" w:rsidRDefault="006709DE" w:rsidP="006709DE">
      <w:pPr>
        <w:suppressAutoHyphens w:val="0"/>
        <w:ind w:right="-1"/>
        <w:jc w:val="both"/>
        <w:rPr>
          <w:sz w:val="22"/>
          <w:szCs w:val="22"/>
          <w:lang w:val="x-none"/>
        </w:rPr>
      </w:pPr>
      <w:r w:rsidRPr="00EC24A2">
        <w:rPr>
          <w:sz w:val="22"/>
          <w:szCs w:val="22"/>
          <w:lang w:val="x-none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3F64E332" w14:textId="77777777" w:rsidR="006709DE" w:rsidRPr="00EC24A2" w:rsidRDefault="006709DE" w:rsidP="006709DE">
      <w:pPr>
        <w:numPr>
          <w:ilvl w:val="0"/>
          <w:numId w:val="31"/>
        </w:numPr>
        <w:suppressAutoHyphens w:val="0"/>
        <w:ind w:left="0" w:right="-1" w:firstLine="360"/>
        <w:jc w:val="both"/>
        <w:rPr>
          <w:sz w:val="22"/>
          <w:szCs w:val="22"/>
          <w:lang w:val="x-none"/>
        </w:rPr>
      </w:pPr>
      <w:r w:rsidRPr="00EC24A2">
        <w:rPr>
          <w:sz w:val="22"/>
          <w:szCs w:val="22"/>
          <w:lang w:val="x-none"/>
        </w:rPr>
        <w:t>Претензий у Арендатора к Арендодателю по передаваемому земельному участку не имеется.</w:t>
      </w:r>
    </w:p>
    <w:p w14:paraId="1C6CD29A" w14:textId="77777777" w:rsidR="006709DE" w:rsidRPr="00EC24A2" w:rsidRDefault="006709DE" w:rsidP="006709DE">
      <w:pPr>
        <w:numPr>
          <w:ilvl w:val="0"/>
          <w:numId w:val="31"/>
        </w:numPr>
        <w:tabs>
          <w:tab w:val="num" w:pos="0"/>
        </w:tabs>
        <w:suppressAutoHyphens w:val="0"/>
        <w:ind w:left="0" w:right="-1" w:firstLine="360"/>
        <w:contextualSpacing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5D824D5" w14:textId="77777777" w:rsidR="006709DE" w:rsidRPr="00EC24A2" w:rsidRDefault="006709DE" w:rsidP="006709DE">
      <w:pPr>
        <w:ind w:left="360" w:right="284"/>
        <w:jc w:val="both"/>
        <w:rPr>
          <w:sz w:val="22"/>
          <w:szCs w:val="22"/>
          <w:lang w:val="x-none"/>
        </w:rPr>
      </w:pPr>
    </w:p>
    <w:p w14:paraId="2009AC6A" w14:textId="77777777" w:rsidR="006709DE" w:rsidRPr="00EC24A2" w:rsidRDefault="006709DE" w:rsidP="006709DE">
      <w:pPr>
        <w:ind w:right="284"/>
        <w:jc w:val="both"/>
        <w:rPr>
          <w:sz w:val="22"/>
          <w:szCs w:val="22"/>
          <w:lang w:val="x-none"/>
        </w:rPr>
      </w:pPr>
    </w:p>
    <w:p w14:paraId="2E28185B" w14:textId="77777777" w:rsidR="006709DE" w:rsidRPr="00EC24A2" w:rsidRDefault="006709DE" w:rsidP="006709DE">
      <w:pPr>
        <w:ind w:right="284"/>
        <w:jc w:val="center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ПОДПИСИ СТОРОН:</w:t>
      </w:r>
    </w:p>
    <w:p w14:paraId="533B173A" w14:textId="77777777" w:rsidR="006709DE" w:rsidRPr="00EC24A2" w:rsidRDefault="006709DE" w:rsidP="006709DE">
      <w:pPr>
        <w:ind w:right="284"/>
        <w:jc w:val="center"/>
        <w:rPr>
          <w:b/>
          <w:sz w:val="22"/>
          <w:szCs w:val="22"/>
        </w:rPr>
      </w:pPr>
    </w:p>
    <w:p w14:paraId="1CF6E071" w14:textId="77777777" w:rsidR="006709DE" w:rsidRPr="00EC24A2" w:rsidRDefault="006709DE" w:rsidP="006709DE">
      <w:pPr>
        <w:ind w:right="284"/>
        <w:jc w:val="center"/>
        <w:rPr>
          <w:b/>
          <w:sz w:val="22"/>
          <w:szCs w:val="22"/>
        </w:rPr>
      </w:pPr>
    </w:p>
    <w:p w14:paraId="460D16C2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Заместитель Главы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</w:p>
    <w:p w14:paraId="7F2EE3CB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Администрации Рузского городского округа</w:t>
      </w:r>
    </w:p>
    <w:p w14:paraId="44E5E259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Московской области</w:t>
      </w:r>
    </w:p>
    <w:p w14:paraId="4229570F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</w:p>
    <w:p w14:paraId="46FDB569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</w:p>
    <w:p w14:paraId="0E256A9E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</w:p>
    <w:p w14:paraId="4C77F156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______________ / Д.В. Шведов /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_____________ / __________ /</w:t>
      </w:r>
      <w:r w:rsidRPr="00EC24A2">
        <w:rPr>
          <w:sz w:val="22"/>
          <w:szCs w:val="22"/>
        </w:rPr>
        <w:tab/>
      </w:r>
    </w:p>
    <w:p w14:paraId="30724417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</w:p>
    <w:p w14:paraId="53CDC116" w14:textId="6A2CB870" w:rsidR="000B7A3C" w:rsidRPr="00EC3D96" w:rsidRDefault="000B7A3C" w:rsidP="000B7A3C">
      <w:pPr>
        <w:ind w:right="284"/>
        <w:jc w:val="both"/>
        <w:rPr>
          <w:sz w:val="28"/>
          <w:szCs w:val="28"/>
        </w:rPr>
      </w:pPr>
    </w:p>
    <w:p w14:paraId="41135089" w14:textId="77777777" w:rsidR="00444162" w:rsidRPr="00444162" w:rsidRDefault="00444162" w:rsidP="00444162">
      <w:pPr>
        <w:jc w:val="right"/>
      </w:pPr>
    </w:p>
    <w:p w14:paraId="13598377" w14:textId="77777777" w:rsidR="0014447C" w:rsidRPr="002B1734" w:rsidRDefault="0014447C" w:rsidP="0014447C">
      <w:pPr>
        <w:jc w:val="both"/>
        <w:rPr>
          <w:sz w:val="4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B94C05" w:rsidRDefault="00B94C05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B94C05" w:rsidRDefault="00B94C05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7A932D35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709DE" w:rsidRPr="006709DE">
        <w:rPr>
          <w:b/>
          <w:color w:val="0000FF"/>
        </w:rPr>
        <w:t>АЗ-РУЗ/17-1803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890677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>Отдел финансово-экономической</w:t>
      </w:r>
    </w:p>
    <w:p w14:paraId="47C9E742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             </w:t>
      </w:r>
      <w:r>
        <w:t>_______________________   ___________________</w:t>
      </w:r>
    </w:p>
    <w:p w14:paraId="60C96EE3" w14:textId="27B9BBB3" w:rsidR="008E4A5F" w:rsidRPr="008E4A5F" w:rsidRDefault="00C4752B" w:rsidP="00C4752B">
      <w:pPr>
        <w:spacing w:line="276" w:lineRule="auto"/>
        <w:jc w:val="both"/>
      </w:pPr>
      <w:r>
        <w:rPr>
          <w:color w:val="0000FF"/>
        </w:rPr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0DE80" w14:textId="77777777" w:rsidR="002E1395" w:rsidRDefault="002E1395">
      <w:r>
        <w:separator/>
      </w:r>
    </w:p>
  </w:endnote>
  <w:endnote w:type="continuationSeparator" w:id="0">
    <w:p w14:paraId="0CFB72A6" w14:textId="77777777" w:rsidR="002E1395" w:rsidRDefault="002E1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CB42F76" w:rsidR="00B94C05" w:rsidRDefault="00B94C05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B41" w:rsidRPr="00EE5B41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B94C05" w:rsidRPr="001A6C06" w:rsidRDefault="00B94C05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96A29" w14:textId="77777777" w:rsidR="002E1395" w:rsidRDefault="002E1395">
      <w:r>
        <w:separator/>
      </w:r>
    </w:p>
  </w:footnote>
  <w:footnote w:type="continuationSeparator" w:id="0">
    <w:p w14:paraId="08C42A0E" w14:textId="77777777" w:rsidR="002E1395" w:rsidRDefault="002E1395">
      <w:r>
        <w:continuationSeparator/>
      </w:r>
    </w:p>
  </w:footnote>
  <w:footnote w:id="1">
    <w:p w14:paraId="3FE4BEB6" w14:textId="77777777" w:rsidR="00B94C05" w:rsidRDefault="00B94C05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4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4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5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3"/>
  </w:num>
  <w:num w:numId="7">
    <w:abstractNumId w:val="15"/>
  </w:num>
  <w:num w:numId="8">
    <w:abstractNumId w:val="26"/>
  </w:num>
  <w:num w:numId="9">
    <w:abstractNumId w:val="19"/>
  </w:num>
  <w:num w:numId="10">
    <w:abstractNumId w:val="14"/>
  </w:num>
  <w:num w:numId="11">
    <w:abstractNumId w:val="33"/>
  </w:num>
  <w:num w:numId="12">
    <w:abstractNumId w:val="28"/>
  </w:num>
  <w:num w:numId="13">
    <w:abstractNumId w:val="10"/>
  </w:num>
  <w:num w:numId="14">
    <w:abstractNumId w:val="37"/>
  </w:num>
  <w:num w:numId="15">
    <w:abstractNumId w:val="24"/>
  </w:num>
  <w:num w:numId="16">
    <w:abstractNumId w:val="20"/>
  </w:num>
  <w:num w:numId="17">
    <w:abstractNumId w:val="27"/>
  </w:num>
  <w:num w:numId="18">
    <w:abstractNumId w:val="22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2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29"/>
  </w:num>
  <w:num w:numId="31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5"/>
  </w:num>
  <w:num w:numId="34">
    <w:abstractNumId w:val="13"/>
  </w:num>
  <w:num w:numId="35">
    <w:abstractNumId w:val="21"/>
  </w:num>
  <w:num w:numId="36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C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296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884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6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A3C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2D6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56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17E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DF9"/>
    <w:rsid w:val="00174F23"/>
    <w:rsid w:val="001759F2"/>
    <w:rsid w:val="00175DE8"/>
    <w:rsid w:val="00177168"/>
    <w:rsid w:val="001773DC"/>
    <w:rsid w:val="0017769D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312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43DB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4D75"/>
    <w:rsid w:val="001D5FCA"/>
    <w:rsid w:val="001D69AB"/>
    <w:rsid w:val="001D76A0"/>
    <w:rsid w:val="001E05E8"/>
    <w:rsid w:val="001E27D3"/>
    <w:rsid w:val="001E2E11"/>
    <w:rsid w:val="001E2F9D"/>
    <w:rsid w:val="001E359D"/>
    <w:rsid w:val="001E5F17"/>
    <w:rsid w:val="001E679D"/>
    <w:rsid w:val="001F0CC3"/>
    <w:rsid w:val="001F0F8D"/>
    <w:rsid w:val="001F2429"/>
    <w:rsid w:val="001F254B"/>
    <w:rsid w:val="001F293C"/>
    <w:rsid w:val="001F3494"/>
    <w:rsid w:val="001F3681"/>
    <w:rsid w:val="001F3C6F"/>
    <w:rsid w:val="001F3CF6"/>
    <w:rsid w:val="001F3EB7"/>
    <w:rsid w:val="001F445F"/>
    <w:rsid w:val="001F7C81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C0E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30B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395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371"/>
    <w:rsid w:val="00374BEF"/>
    <w:rsid w:val="00375FAE"/>
    <w:rsid w:val="003761BC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3BD"/>
    <w:rsid w:val="00397643"/>
    <w:rsid w:val="003A0BE6"/>
    <w:rsid w:val="003A2091"/>
    <w:rsid w:val="003A2B57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E66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4B6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44162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40F1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742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A2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500095"/>
    <w:rsid w:val="0050025C"/>
    <w:rsid w:val="00500961"/>
    <w:rsid w:val="005013E5"/>
    <w:rsid w:val="00502524"/>
    <w:rsid w:val="00503151"/>
    <w:rsid w:val="005032D0"/>
    <w:rsid w:val="0050434A"/>
    <w:rsid w:val="00504713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77FC7"/>
    <w:rsid w:val="00580F4C"/>
    <w:rsid w:val="00581288"/>
    <w:rsid w:val="00582CC8"/>
    <w:rsid w:val="00583FE1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4B1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0E9B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4B5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6F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336"/>
    <w:rsid w:val="00655978"/>
    <w:rsid w:val="0065728B"/>
    <w:rsid w:val="0065793D"/>
    <w:rsid w:val="00657B2B"/>
    <w:rsid w:val="00660459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9DE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34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DC7"/>
    <w:rsid w:val="00697218"/>
    <w:rsid w:val="006A1093"/>
    <w:rsid w:val="006A118D"/>
    <w:rsid w:val="006A1635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1A44"/>
    <w:rsid w:val="006B3965"/>
    <w:rsid w:val="006B40CE"/>
    <w:rsid w:val="006B4606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C7B0C"/>
    <w:rsid w:val="006D006B"/>
    <w:rsid w:val="006D0202"/>
    <w:rsid w:val="006D02A8"/>
    <w:rsid w:val="006D3DC1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8E4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AA6"/>
    <w:rsid w:val="007C3F16"/>
    <w:rsid w:val="007C4189"/>
    <w:rsid w:val="007C4431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5B6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D19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69A0"/>
    <w:rsid w:val="0089775C"/>
    <w:rsid w:val="008A0F58"/>
    <w:rsid w:val="008A16DE"/>
    <w:rsid w:val="008A1CEA"/>
    <w:rsid w:val="008A21F0"/>
    <w:rsid w:val="008A24B2"/>
    <w:rsid w:val="008A3345"/>
    <w:rsid w:val="008B1F1F"/>
    <w:rsid w:val="008B2F82"/>
    <w:rsid w:val="008B38FC"/>
    <w:rsid w:val="008B44F3"/>
    <w:rsid w:val="008B4827"/>
    <w:rsid w:val="008B4FE1"/>
    <w:rsid w:val="008B6183"/>
    <w:rsid w:val="008B6D64"/>
    <w:rsid w:val="008B7752"/>
    <w:rsid w:val="008B7DDA"/>
    <w:rsid w:val="008C1EF3"/>
    <w:rsid w:val="008C3E99"/>
    <w:rsid w:val="008C5035"/>
    <w:rsid w:val="008C6000"/>
    <w:rsid w:val="008D0A13"/>
    <w:rsid w:val="008D0BA5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EAE"/>
    <w:rsid w:val="0090367F"/>
    <w:rsid w:val="0090429E"/>
    <w:rsid w:val="009043A4"/>
    <w:rsid w:val="009044A3"/>
    <w:rsid w:val="00905243"/>
    <w:rsid w:val="009070BD"/>
    <w:rsid w:val="009075D1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37540"/>
    <w:rsid w:val="00937BC6"/>
    <w:rsid w:val="0094041C"/>
    <w:rsid w:val="00940FD0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4380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B8A"/>
    <w:rsid w:val="00984C61"/>
    <w:rsid w:val="00990DEC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4B15"/>
    <w:rsid w:val="009B6CB2"/>
    <w:rsid w:val="009B6F17"/>
    <w:rsid w:val="009B7635"/>
    <w:rsid w:val="009C0041"/>
    <w:rsid w:val="009C0E26"/>
    <w:rsid w:val="009C0E74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4E5A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0339"/>
    <w:rsid w:val="00A7188B"/>
    <w:rsid w:val="00A73C2A"/>
    <w:rsid w:val="00A73D87"/>
    <w:rsid w:val="00A744B2"/>
    <w:rsid w:val="00A749E9"/>
    <w:rsid w:val="00A76AC2"/>
    <w:rsid w:val="00A76DD9"/>
    <w:rsid w:val="00A774AA"/>
    <w:rsid w:val="00A801E6"/>
    <w:rsid w:val="00A81862"/>
    <w:rsid w:val="00A8214F"/>
    <w:rsid w:val="00A83492"/>
    <w:rsid w:val="00A84163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B770C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6E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24F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4C05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1719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A6F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52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196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8DB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B1D"/>
    <w:rsid w:val="00C86F8C"/>
    <w:rsid w:val="00C87260"/>
    <w:rsid w:val="00C90715"/>
    <w:rsid w:val="00C908F9"/>
    <w:rsid w:val="00C912BA"/>
    <w:rsid w:val="00C922BE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78B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049"/>
    <w:rsid w:val="00D21543"/>
    <w:rsid w:val="00D23387"/>
    <w:rsid w:val="00D236FD"/>
    <w:rsid w:val="00D23C10"/>
    <w:rsid w:val="00D23D0E"/>
    <w:rsid w:val="00D243E2"/>
    <w:rsid w:val="00D26796"/>
    <w:rsid w:val="00D2768B"/>
    <w:rsid w:val="00D27C95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B01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02A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59D0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1EC8"/>
    <w:rsid w:val="00DD2068"/>
    <w:rsid w:val="00DD20D1"/>
    <w:rsid w:val="00DD2EB2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05E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5E7A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9A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24A2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282"/>
    <w:rsid w:val="00EE50FC"/>
    <w:rsid w:val="00EE5B41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15"/>
    <w:rsid w:val="00F348D3"/>
    <w:rsid w:val="00F34991"/>
    <w:rsid w:val="00F35168"/>
    <w:rsid w:val="00F3591D"/>
    <w:rsid w:val="00F35935"/>
    <w:rsid w:val="00F35D61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3E27"/>
    <w:rsid w:val="00F85604"/>
    <w:rsid w:val="00F85A2C"/>
    <w:rsid w:val="00F866B8"/>
    <w:rsid w:val="00F86DB4"/>
    <w:rsid w:val="00F87382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2557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6AE"/>
    <w:rsid w:val="00FE5F28"/>
    <w:rsid w:val="00FE625D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_"/>
    <w:link w:val="53"/>
    <w:rsid w:val="00444162"/>
    <w:rPr>
      <w:sz w:val="23"/>
      <w:szCs w:val="23"/>
      <w:shd w:val="clear" w:color="auto" w:fill="FFFFFF"/>
    </w:rPr>
  </w:style>
  <w:style w:type="character" w:customStyle="1" w:styleId="54">
    <w:name w:val="Заголовок №5 + Не полужирный"/>
    <w:rsid w:val="0044416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3">
    <w:name w:val="Заголовок №5"/>
    <w:basedOn w:val="a"/>
    <w:link w:val="52"/>
    <w:rsid w:val="00444162"/>
    <w:pPr>
      <w:shd w:val="clear" w:color="auto" w:fill="FFFFFF"/>
      <w:suppressAutoHyphens w:val="0"/>
      <w:spacing w:before="120" w:after="300" w:line="0" w:lineRule="atLeast"/>
      <w:outlineLvl w:val="4"/>
    </w:pPr>
    <w:rPr>
      <w:sz w:val="23"/>
      <w:szCs w:val="23"/>
      <w:lang w:eastAsia="ru-RU"/>
    </w:rPr>
  </w:style>
  <w:style w:type="character" w:customStyle="1" w:styleId="3d">
    <w:name w:val="Заголовок №3_"/>
    <w:link w:val="3e"/>
    <w:rsid w:val="00444162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rsid w:val="00444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paragraph" w:customStyle="1" w:styleId="3e">
    <w:name w:val="Заголовок №3"/>
    <w:basedOn w:val="a"/>
    <w:link w:val="3d"/>
    <w:rsid w:val="00444162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32DA03-BC33-4071-B45A-E646F03B8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10250</Words>
  <Characters>58431</Characters>
  <Application>Microsoft Office Word</Application>
  <DocSecurity>8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68544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2</cp:revision>
  <cp:lastPrinted>2017-11-17T08:42:00Z</cp:lastPrinted>
  <dcterms:created xsi:type="dcterms:W3CDTF">2017-11-20T07:17:00Z</dcterms:created>
  <dcterms:modified xsi:type="dcterms:W3CDTF">2017-11-20T07:17:00Z</dcterms:modified>
</cp:coreProperties>
</file>