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13B7F436" w14:textId="77777777" w:rsidR="008B6183" w:rsidRPr="00513D43" w:rsidRDefault="008B6183" w:rsidP="008B618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E489FC0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АЗ-РУЗ/17-1</w:t>
      </w:r>
      <w:r w:rsidR="000B3604">
        <w:rPr>
          <w:b/>
          <w:noProof/>
          <w:color w:val="0000FF"/>
          <w:sz w:val="28"/>
          <w:szCs w:val="28"/>
        </w:rPr>
        <w:t>906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3A83E4E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0B3604">
        <w:rPr>
          <w:noProof/>
          <w:color w:val="0000FF"/>
          <w:sz w:val="28"/>
          <w:szCs w:val="28"/>
        </w:rPr>
        <w:t>предпринимательство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5E5D68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D83882" w:rsidRPr="00D83882">
        <w:rPr>
          <w:b/>
          <w:noProof/>
          <w:color w:val="0000FF"/>
          <w:sz w:val="28"/>
          <w:szCs w:val="28"/>
        </w:rPr>
        <w:t>301117/6987935/01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5D667A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866A63" w:rsidRPr="00866A63">
        <w:rPr>
          <w:b/>
          <w:noProof/>
          <w:color w:val="0000FF"/>
          <w:sz w:val="28"/>
          <w:szCs w:val="28"/>
        </w:rPr>
        <w:t>00300060101873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E2D9D4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74A69">
        <w:rPr>
          <w:b/>
          <w:noProof/>
          <w:color w:val="0000FF"/>
          <w:sz w:val="28"/>
          <w:szCs w:val="28"/>
        </w:rPr>
        <w:t>01.12</w:t>
      </w:r>
      <w:r w:rsidR="00AB6F19" w:rsidRPr="007C4431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717D19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03223">
        <w:rPr>
          <w:b/>
          <w:noProof/>
          <w:color w:val="0000FF"/>
          <w:sz w:val="28"/>
          <w:szCs w:val="28"/>
        </w:rPr>
        <w:t>16.01.2018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8545BF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03223">
        <w:rPr>
          <w:b/>
          <w:noProof/>
          <w:color w:val="0000FF"/>
          <w:sz w:val="28"/>
          <w:szCs w:val="28"/>
        </w:rPr>
        <w:t>19.01.2018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132895C1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5C32D87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C563DC">
        <w:rPr>
          <w:color w:val="0000FF"/>
          <w:sz w:val="22"/>
          <w:szCs w:val="22"/>
        </w:rPr>
        <w:t>12</w:t>
      </w:r>
      <w:r w:rsidR="00932DE4">
        <w:rPr>
          <w:color w:val="0000FF"/>
          <w:sz w:val="22"/>
          <w:szCs w:val="22"/>
        </w:rPr>
        <w:t>.10</w:t>
      </w:r>
      <w:r w:rsidR="00204C0E">
        <w:rPr>
          <w:color w:val="0000FF"/>
          <w:sz w:val="22"/>
          <w:szCs w:val="22"/>
        </w:rPr>
        <w:t xml:space="preserve">.2017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C563DC">
        <w:rPr>
          <w:color w:val="0000FF"/>
          <w:sz w:val="22"/>
          <w:szCs w:val="22"/>
        </w:rPr>
        <w:t>40</w:t>
      </w:r>
      <w:r w:rsidR="000D18C9">
        <w:rPr>
          <w:color w:val="0000FF"/>
          <w:sz w:val="22"/>
          <w:szCs w:val="22"/>
        </w:rPr>
        <w:t xml:space="preserve"> </w:t>
      </w:r>
      <w:r w:rsidR="00F45AE0">
        <w:rPr>
          <w:color w:val="0000FF"/>
          <w:sz w:val="22"/>
          <w:szCs w:val="22"/>
        </w:rPr>
        <w:t>п.</w:t>
      </w:r>
      <w:r w:rsidR="00B7634D">
        <w:rPr>
          <w:color w:val="0000FF"/>
          <w:sz w:val="22"/>
          <w:szCs w:val="22"/>
        </w:rPr>
        <w:t xml:space="preserve"> </w:t>
      </w:r>
      <w:r w:rsidR="00F435B6">
        <w:rPr>
          <w:color w:val="0000FF"/>
          <w:sz w:val="22"/>
          <w:szCs w:val="22"/>
        </w:rPr>
        <w:t>60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382CFCAD" w:rsidR="004F5A3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932DE4">
        <w:rPr>
          <w:color w:val="0000FF"/>
          <w:sz w:val="22"/>
          <w:szCs w:val="22"/>
        </w:rPr>
        <w:t>31.10</w:t>
      </w:r>
      <w:r w:rsidR="00AB6F19">
        <w:rPr>
          <w:color w:val="0000FF"/>
          <w:sz w:val="22"/>
          <w:szCs w:val="22"/>
        </w:rPr>
        <w:t xml:space="preserve">.2017 № </w:t>
      </w:r>
      <w:r w:rsidR="00932DE4">
        <w:rPr>
          <w:color w:val="0000FF"/>
          <w:sz w:val="22"/>
          <w:szCs w:val="22"/>
        </w:rPr>
        <w:t>239</w:t>
      </w:r>
      <w:r w:rsidR="00F435B6">
        <w:rPr>
          <w:color w:val="0000FF"/>
          <w:sz w:val="22"/>
          <w:szCs w:val="22"/>
        </w:rPr>
        <w:t>4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EE4282">
        <w:rPr>
          <w:color w:val="0000FF"/>
          <w:sz w:val="22"/>
          <w:szCs w:val="22"/>
        </w:rPr>
        <w:t xml:space="preserve">адастровым номером </w:t>
      </w:r>
      <w:r w:rsidR="00A25501" w:rsidRPr="00A25501">
        <w:rPr>
          <w:color w:val="0000FF"/>
          <w:sz w:val="22"/>
          <w:szCs w:val="22"/>
        </w:rPr>
        <w:t>50:19:0020101</w:t>
      </w:r>
      <w:r w:rsidR="00021F56">
        <w:rPr>
          <w:color w:val="0000FF"/>
          <w:sz w:val="22"/>
          <w:szCs w:val="22"/>
        </w:rPr>
        <w:t>:</w:t>
      </w:r>
      <w:r w:rsidR="00A25501" w:rsidRPr="00A25501">
        <w:rPr>
          <w:color w:val="0000FF"/>
          <w:sz w:val="22"/>
          <w:szCs w:val="22"/>
        </w:rPr>
        <w:t>6286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39DD07B0" w:rsidR="00AB6F19" w:rsidRPr="0066427B" w:rsidRDefault="00D53861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(</w:t>
      </w:r>
      <w:r w:rsidRPr="00D53861">
        <w:rPr>
          <w:color w:val="0000FF"/>
          <w:sz w:val="22"/>
          <w:szCs w:val="22"/>
        </w:rPr>
        <w:t>Администрация Рузского муниципального района)</w:t>
      </w:r>
    </w:p>
    <w:p w14:paraId="158C6952" w14:textId="179CFBA2" w:rsidR="00AB6F19" w:rsidRPr="00BB2B82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 w:rsidR="00BE6D98" w:rsidRPr="00BE6D98"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</w:t>
      </w:r>
      <w:r w:rsidRPr="00BB2B82">
        <w:rPr>
          <w:color w:val="0000FF"/>
          <w:sz w:val="22"/>
          <w:szCs w:val="22"/>
        </w:rPr>
        <w:t xml:space="preserve">КПП </w:t>
      </w:r>
      <w:r w:rsidR="00BE6D98" w:rsidRPr="00BE6D98">
        <w:rPr>
          <w:color w:val="0000FF"/>
          <w:sz w:val="22"/>
          <w:szCs w:val="22"/>
        </w:rPr>
        <w:t>507</w:t>
      </w:r>
      <w:r w:rsidR="004F713E">
        <w:rPr>
          <w:color w:val="0000FF"/>
          <w:sz w:val="22"/>
          <w:szCs w:val="22"/>
        </w:rPr>
        <w:t>5</w:t>
      </w:r>
      <w:r w:rsidR="00BE6D98" w:rsidRPr="00BE6D98">
        <w:rPr>
          <w:color w:val="0000FF"/>
          <w:sz w:val="22"/>
          <w:szCs w:val="22"/>
        </w:rPr>
        <w:t>01001</w:t>
      </w:r>
      <w:r w:rsidRPr="00BB2B82">
        <w:rPr>
          <w:color w:val="0000FF"/>
          <w:sz w:val="22"/>
          <w:szCs w:val="22"/>
        </w:rPr>
        <w:t xml:space="preserve">, ОКТМО </w:t>
      </w:r>
      <w:r w:rsidR="00BE6D98" w:rsidRPr="00BE6D98">
        <w:rPr>
          <w:color w:val="0000FF"/>
          <w:sz w:val="22"/>
          <w:szCs w:val="22"/>
        </w:rPr>
        <w:t>46649163</w:t>
      </w:r>
      <w:r w:rsidRPr="00BB2B82">
        <w:rPr>
          <w:color w:val="0000FF"/>
          <w:sz w:val="22"/>
          <w:szCs w:val="22"/>
        </w:rPr>
        <w:t>,</w:t>
      </w:r>
    </w:p>
    <w:p w14:paraId="46B13C91" w14:textId="069333AE" w:rsidR="00AB6F19" w:rsidRPr="00BB2B82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B2B82">
        <w:rPr>
          <w:color w:val="0000FF"/>
          <w:sz w:val="22"/>
          <w:szCs w:val="22"/>
        </w:rPr>
        <w:t xml:space="preserve">ГУ Банк России по ЦФО, </w:t>
      </w:r>
      <w:r w:rsidR="00BE6D98" w:rsidRPr="00BE6D98">
        <w:rPr>
          <w:color w:val="0000FF"/>
          <w:sz w:val="22"/>
          <w:szCs w:val="22"/>
        </w:rPr>
        <w:t>БИК 044525000</w:t>
      </w:r>
      <w:r w:rsidRPr="00BB2B82">
        <w:rPr>
          <w:color w:val="0000FF"/>
          <w:sz w:val="22"/>
          <w:szCs w:val="22"/>
        </w:rPr>
        <w:t xml:space="preserve">, р/сч. </w:t>
      </w:r>
      <w:r w:rsidR="00BE6D98" w:rsidRPr="00BE6D98">
        <w:rPr>
          <w:color w:val="0000FF"/>
          <w:sz w:val="22"/>
          <w:szCs w:val="22"/>
        </w:rPr>
        <w:t>40101810845250010102</w:t>
      </w:r>
      <w:r w:rsidRPr="00BB2B82">
        <w:rPr>
          <w:color w:val="0000FF"/>
          <w:sz w:val="22"/>
          <w:szCs w:val="22"/>
        </w:rPr>
        <w:t>.</w:t>
      </w:r>
    </w:p>
    <w:p w14:paraId="02EEA698" w14:textId="06C5EDBC" w:rsidR="0066427B" w:rsidRPr="00BB2B82" w:rsidRDefault="00BE6D98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КБК</w:t>
      </w:r>
      <w:r w:rsidRPr="00BE6D98">
        <w:rPr>
          <w:color w:val="0000FF"/>
          <w:sz w:val="22"/>
          <w:szCs w:val="22"/>
        </w:rPr>
        <w:t xml:space="preserve"> 018 1 11 05013 13 0000 120</w:t>
      </w:r>
      <w:r w:rsidR="00AB6F19" w:rsidRPr="00BB2B82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501DA4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840F1" w:rsidRPr="00204C0E">
        <w:rPr>
          <w:color w:val="0000FF"/>
          <w:sz w:val="22"/>
          <w:szCs w:val="22"/>
        </w:rPr>
        <w:t xml:space="preserve">Московская область, </w:t>
      </w:r>
      <w:r w:rsidR="00990DEC">
        <w:rPr>
          <w:color w:val="0000FF"/>
          <w:sz w:val="22"/>
          <w:szCs w:val="22"/>
        </w:rPr>
        <w:t>Рузский</w:t>
      </w:r>
      <w:r w:rsidR="00546B30">
        <w:rPr>
          <w:color w:val="0000FF"/>
          <w:sz w:val="22"/>
          <w:szCs w:val="22"/>
        </w:rPr>
        <w:t xml:space="preserve"> </w:t>
      </w:r>
      <w:r w:rsidR="00990DEC">
        <w:rPr>
          <w:color w:val="0000FF"/>
          <w:sz w:val="22"/>
          <w:szCs w:val="22"/>
        </w:rPr>
        <w:t xml:space="preserve">район, </w:t>
      </w:r>
      <w:r w:rsidR="00101C37">
        <w:rPr>
          <w:color w:val="0000FF"/>
          <w:sz w:val="22"/>
          <w:szCs w:val="22"/>
        </w:rPr>
        <w:t>г/п Тучково, рп Тучково, ул. Партизан</w:t>
      </w:r>
      <w:r w:rsidR="00546B30">
        <w:rPr>
          <w:color w:val="0000FF"/>
          <w:sz w:val="22"/>
          <w:szCs w:val="22"/>
        </w:rPr>
        <w:t>.</w:t>
      </w:r>
    </w:p>
    <w:permEnd w:id="8865509"/>
    <w:p w14:paraId="55E57AF4" w14:textId="5DAFC2A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101C37">
        <w:rPr>
          <w:color w:val="0000FF"/>
          <w:sz w:val="22"/>
          <w:szCs w:val="22"/>
        </w:rPr>
        <w:t>2 800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B8453A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101C37">
        <w:rPr>
          <w:color w:val="0000FF"/>
          <w:sz w:val="22"/>
          <w:szCs w:val="22"/>
        </w:rPr>
        <w:t>50:19:0020101</w:t>
      </w:r>
      <w:r w:rsidR="00101C37" w:rsidRPr="00101C37">
        <w:rPr>
          <w:color w:val="0000FF"/>
          <w:sz w:val="22"/>
          <w:szCs w:val="22"/>
        </w:rPr>
        <w:t xml:space="preserve">:6286 </w:t>
      </w:r>
      <w:r w:rsidRPr="00242F27">
        <w:rPr>
          <w:color w:val="0000FF"/>
          <w:sz w:val="22"/>
          <w:szCs w:val="22"/>
        </w:rPr>
        <w:t>(</w:t>
      </w:r>
      <w:r w:rsidR="00960FC6">
        <w:rPr>
          <w:color w:val="0000FF"/>
          <w:sz w:val="22"/>
          <w:szCs w:val="22"/>
        </w:rPr>
        <w:t xml:space="preserve">кадастровая выписка о земельном участке от 06.02.2017 </w:t>
      </w:r>
      <w:r w:rsidR="00A20B5D">
        <w:rPr>
          <w:color w:val="0000FF"/>
          <w:sz w:val="22"/>
          <w:szCs w:val="22"/>
        </w:rPr>
        <w:br/>
        <w:t xml:space="preserve">№ МО-17/3В-529064 </w:t>
      </w:r>
      <w:r w:rsidR="00960FC6">
        <w:rPr>
          <w:color w:val="0000FF"/>
          <w:sz w:val="22"/>
          <w:szCs w:val="22"/>
        </w:rPr>
        <w:t>–</w:t>
      </w:r>
      <w:r w:rsidR="00960FC6" w:rsidRPr="00242F27">
        <w:rPr>
          <w:color w:val="0000FF"/>
          <w:sz w:val="22"/>
          <w:szCs w:val="22"/>
        </w:rPr>
        <w:t xml:space="preserve"> Приложение</w:t>
      </w:r>
      <w:r w:rsidR="00960FC6">
        <w:rPr>
          <w:color w:val="0000FF"/>
          <w:sz w:val="22"/>
          <w:szCs w:val="22"/>
        </w:rPr>
        <w:t> </w:t>
      </w:r>
      <w:r w:rsidR="00960FC6" w:rsidRPr="00242F27">
        <w:rPr>
          <w:color w:val="0000FF"/>
          <w:sz w:val="22"/>
          <w:szCs w:val="22"/>
        </w:rPr>
        <w:t>2</w:t>
      </w:r>
      <w:r w:rsidR="00960FC6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.</w:t>
      </w:r>
    </w:p>
    <w:permEnd w:id="1004159011"/>
    <w:p w14:paraId="33EDEDC7" w14:textId="2CE161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960FC6">
        <w:rPr>
          <w:color w:val="0000FF"/>
          <w:sz w:val="22"/>
          <w:szCs w:val="22"/>
        </w:rPr>
        <w:t>уведомление об отсутствии в Едином государственном реестре прав на недвижимое имущество и сделок с ним запрашиваемых сведений от 07.02.2017 № 50/001/002/2017-405242 –</w:t>
      </w:r>
      <w:r w:rsidR="00960FC6" w:rsidRPr="00242F27">
        <w:rPr>
          <w:color w:val="0000FF"/>
          <w:sz w:val="22"/>
          <w:szCs w:val="22"/>
        </w:rPr>
        <w:t xml:space="preserve"> Приложение</w:t>
      </w:r>
      <w:r w:rsidR="00960FC6">
        <w:rPr>
          <w:color w:val="0000FF"/>
          <w:sz w:val="22"/>
          <w:szCs w:val="22"/>
        </w:rPr>
        <w:t> 2</w:t>
      </w:r>
      <w:r w:rsidR="00AB6F19" w:rsidRPr="00AB6F19">
        <w:rPr>
          <w:color w:val="0000FF"/>
          <w:sz w:val="22"/>
          <w:szCs w:val="22"/>
        </w:rPr>
        <w:t>).</w:t>
      </w:r>
    </w:p>
    <w:permEnd w:id="584676360"/>
    <w:p w14:paraId="49C7CBA7" w14:textId="029512C3" w:rsidR="00242F27" w:rsidRPr="00101C3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960FC6">
        <w:rPr>
          <w:color w:val="0000FF"/>
          <w:sz w:val="22"/>
          <w:szCs w:val="22"/>
        </w:rPr>
        <w:t>кадастровая выписка о земельном участке от 06.02.2017</w:t>
      </w:r>
      <w:r w:rsidR="00A20B5D">
        <w:rPr>
          <w:color w:val="0000FF"/>
          <w:sz w:val="22"/>
          <w:szCs w:val="22"/>
        </w:rPr>
        <w:t xml:space="preserve"> № МО-17/3В-529064 </w:t>
      </w:r>
      <w:r w:rsidR="00960FC6">
        <w:rPr>
          <w:color w:val="0000FF"/>
          <w:sz w:val="22"/>
          <w:szCs w:val="22"/>
        </w:rPr>
        <w:t>–</w:t>
      </w:r>
      <w:r w:rsidR="00960FC6" w:rsidRPr="00242F27">
        <w:rPr>
          <w:color w:val="0000FF"/>
          <w:sz w:val="22"/>
          <w:szCs w:val="22"/>
        </w:rPr>
        <w:t xml:space="preserve"> Приложение</w:t>
      </w:r>
      <w:r w:rsidR="00960FC6">
        <w:rPr>
          <w:color w:val="0000FF"/>
          <w:sz w:val="22"/>
          <w:szCs w:val="22"/>
        </w:rPr>
        <w:t> </w:t>
      </w:r>
      <w:r w:rsidR="00960FC6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62A61EA2" w14:textId="3847197C" w:rsidR="00242F27" w:rsidRPr="00242F27" w:rsidRDefault="000D77D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указаны в Заключении т</w:t>
      </w:r>
      <w:r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0B7A3C">
        <w:rPr>
          <w:color w:val="0000FF"/>
          <w:sz w:val="22"/>
          <w:szCs w:val="22"/>
        </w:rPr>
        <w:t xml:space="preserve">от </w:t>
      </w:r>
      <w:r w:rsidR="00101C37" w:rsidRPr="00101C37">
        <w:rPr>
          <w:color w:val="0000FF"/>
          <w:sz w:val="22"/>
          <w:szCs w:val="22"/>
        </w:rPr>
        <w:t xml:space="preserve">05.09.2017 №31Исх-81581/Т-51 </w:t>
      </w:r>
      <w:r w:rsidRPr="000D77D4">
        <w:rPr>
          <w:color w:val="0000FF"/>
          <w:sz w:val="22"/>
          <w:szCs w:val="22"/>
        </w:rPr>
        <w:t>(Приложение 4)</w:t>
      </w:r>
      <w:r w:rsidR="003F7962">
        <w:rPr>
          <w:color w:val="0000FF"/>
          <w:sz w:val="22"/>
          <w:szCs w:val="22"/>
        </w:rPr>
        <w:t>.</w:t>
      </w:r>
      <w:permEnd w:id="1042372915"/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56AA38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D339B" w:rsidRPr="00AD339B">
        <w:rPr>
          <w:color w:val="0000FF"/>
          <w:sz w:val="22"/>
          <w:szCs w:val="22"/>
        </w:rPr>
        <w:t>предпринимательство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ACE1BF5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B7A3C">
        <w:rPr>
          <w:color w:val="0000FF"/>
          <w:sz w:val="22"/>
          <w:szCs w:val="22"/>
        </w:rPr>
        <w:t>указаны в Заключении т</w:t>
      </w:r>
      <w:r w:rsidR="000B7A3C"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101C37">
        <w:rPr>
          <w:color w:val="0000FF"/>
          <w:sz w:val="22"/>
          <w:szCs w:val="22"/>
        </w:rPr>
        <w:t>от 05.09.2017 №31Исх-81581</w:t>
      </w:r>
      <w:r w:rsidR="00544460" w:rsidRPr="00544460">
        <w:rPr>
          <w:color w:val="0000FF"/>
          <w:sz w:val="22"/>
          <w:szCs w:val="22"/>
        </w:rPr>
        <w:t xml:space="preserve">/Т-51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E11624">
        <w:rPr>
          <w:color w:val="0000FF"/>
          <w:sz w:val="22"/>
          <w:szCs w:val="22"/>
        </w:rPr>
        <w:t>)</w:t>
      </w:r>
      <w:r w:rsidR="00CC658A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B713F7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0D77D4">
        <w:rPr>
          <w:color w:val="0000FF"/>
          <w:sz w:val="22"/>
          <w:szCs w:val="22"/>
        </w:rPr>
        <w:t>ах</w:t>
      </w:r>
      <w:r w:rsidR="00BD4D55">
        <w:rPr>
          <w:color w:val="0000FF"/>
          <w:sz w:val="22"/>
          <w:szCs w:val="22"/>
        </w:rPr>
        <w:t xml:space="preserve"> ООО «РТК»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BD4D55">
        <w:rPr>
          <w:color w:val="0000FF"/>
          <w:sz w:val="22"/>
          <w:szCs w:val="22"/>
        </w:rPr>
        <w:t>27</w:t>
      </w:r>
      <w:r w:rsidR="00A84163">
        <w:rPr>
          <w:color w:val="0000FF"/>
          <w:sz w:val="22"/>
          <w:szCs w:val="22"/>
        </w:rPr>
        <w:t>.</w:t>
      </w:r>
      <w:r w:rsidR="00BD4D55">
        <w:rPr>
          <w:color w:val="0000FF"/>
          <w:sz w:val="22"/>
          <w:szCs w:val="22"/>
        </w:rPr>
        <w:t>03</w:t>
      </w:r>
      <w:r w:rsidR="00204C0E">
        <w:rPr>
          <w:color w:val="0000FF"/>
          <w:sz w:val="22"/>
          <w:szCs w:val="22"/>
        </w:rPr>
        <w:t>.2017 №</w:t>
      </w:r>
      <w:r w:rsidR="00DD3606">
        <w:rPr>
          <w:color w:val="0000FF"/>
          <w:sz w:val="22"/>
          <w:szCs w:val="22"/>
        </w:rPr>
        <w:t xml:space="preserve"> </w:t>
      </w:r>
      <w:r w:rsidR="00BD4D55">
        <w:rPr>
          <w:color w:val="0000FF"/>
          <w:sz w:val="22"/>
          <w:szCs w:val="22"/>
        </w:rPr>
        <w:t>19</w:t>
      </w:r>
      <w:r w:rsidR="00F87382">
        <w:rPr>
          <w:color w:val="0000FF"/>
          <w:sz w:val="22"/>
          <w:szCs w:val="22"/>
        </w:rPr>
        <w:t xml:space="preserve">, </w:t>
      </w:r>
      <w:r w:rsidR="00A20B5D">
        <w:rPr>
          <w:color w:val="0000FF"/>
          <w:sz w:val="22"/>
          <w:szCs w:val="22"/>
        </w:rPr>
        <w:t>20</w:t>
      </w:r>
      <w:r w:rsidR="00F8738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064EBB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BD4D55" w:rsidRPr="00BD4D55">
        <w:rPr>
          <w:color w:val="0000FF"/>
          <w:sz w:val="22"/>
          <w:szCs w:val="22"/>
        </w:rPr>
        <w:t xml:space="preserve">ООО «РТК» </w:t>
      </w:r>
      <w:r w:rsidR="00A84163" w:rsidRPr="00DD3606">
        <w:rPr>
          <w:color w:val="0000FF"/>
          <w:sz w:val="22"/>
          <w:szCs w:val="22"/>
        </w:rPr>
        <w:t xml:space="preserve">от </w:t>
      </w:r>
      <w:r w:rsidR="00BD4D55">
        <w:rPr>
          <w:color w:val="0000FF"/>
          <w:sz w:val="22"/>
          <w:szCs w:val="22"/>
        </w:rPr>
        <w:t>27.03.2017 №</w:t>
      </w:r>
      <w:r w:rsidR="00A20B5D">
        <w:rPr>
          <w:color w:val="0000FF"/>
          <w:sz w:val="22"/>
          <w:szCs w:val="22"/>
        </w:rPr>
        <w:t xml:space="preserve"> 21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520333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04C0E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0727D6">
        <w:rPr>
          <w:color w:val="0000FF"/>
          <w:sz w:val="22"/>
          <w:szCs w:val="22"/>
        </w:rPr>
        <w:t xml:space="preserve">межрайгаз» ГУП </w:t>
      </w:r>
      <w:r w:rsidR="00204C0E">
        <w:rPr>
          <w:color w:val="0000FF"/>
          <w:sz w:val="22"/>
          <w:szCs w:val="22"/>
        </w:rPr>
        <w:t xml:space="preserve">МО </w:t>
      </w:r>
      <w:r w:rsidR="000727D6">
        <w:rPr>
          <w:color w:val="0000FF"/>
          <w:sz w:val="22"/>
          <w:szCs w:val="22"/>
        </w:rPr>
        <w:t xml:space="preserve">«МОСОБЛГАЗ» от </w:t>
      </w:r>
      <w:r w:rsidR="00BD4D55">
        <w:rPr>
          <w:color w:val="0000FF"/>
          <w:sz w:val="22"/>
          <w:szCs w:val="22"/>
        </w:rPr>
        <w:t>27</w:t>
      </w:r>
      <w:r w:rsidR="001F7C81">
        <w:rPr>
          <w:color w:val="0000FF"/>
          <w:sz w:val="22"/>
          <w:szCs w:val="22"/>
        </w:rPr>
        <w:t>.</w:t>
      </w:r>
      <w:r w:rsidR="00BD4D55">
        <w:rPr>
          <w:color w:val="0000FF"/>
          <w:sz w:val="22"/>
          <w:szCs w:val="22"/>
        </w:rPr>
        <w:t>11</w:t>
      </w:r>
      <w:r w:rsidR="00204C0E">
        <w:rPr>
          <w:color w:val="0000FF"/>
          <w:sz w:val="22"/>
          <w:szCs w:val="22"/>
        </w:rPr>
        <w:t xml:space="preserve">.2017 </w:t>
      </w:r>
      <w:r w:rsidR="00662934">
        <w:rPr>
          <w:color w:val="0000FF"/>
          <w:sz w:val="22"/>
          <w:szCs w:val="22"/>
        </w:rPr>
        <w:t>№ П-</w:t>
      </w:r>
      <w:r w:rsidR="00BD4D55">
        <w:rPr>
          <w:color w:val="0000FF"/>
          <w:sz w:val="22"/>
          <w:szCs w:val="22"/>
        </w:rPr>
        <w:t>3744</w:t>
      </w:r>
      <w:r w:rsidR="00B649F1">
        <w:rPr>
          <w:color w:val="0000FF"/>
          <w:sz w:val="22"/>
          <w:szCs w:val="22"/>
        </w:rPr>
        <w:t xml:space="preserve"> </w:t>
      </w:r>
      <w:r w:rsidR="00161590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0D710E8" w14:textId="19D0F4B0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 xml:space="preserve"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</w:t>
      </w:r>
      <w:r w:rsidR="00960FC6">
        <w:rPr>
          <w:sz w:val="22"/>
          <w:szCs w:val="22"/>
        </w:rPr>
        <w:br/>
      </w:r>
      <w:r w:rsidRPr="00242F27">
        <w:rPr>
          <w:sz w:val="22"/>
          <w:szCs w:val="22"/>
        </w:rPr>
        <w:t>в</w:t>
      </w:r>
      <w:r w:rsidR="00984B8A">
        <w:rPr>
          <w:color w:val="0000FF"/>
          <w:sz w:val="22"/>
          <w:szCs w:val="22"/>
        </w:rPr>
        <w:t xml:space="preserve"> </w:t>
      </w:r>
      <w:r w:rsidR="00161590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</w:t>
      </w:r>
      <w:r w:rsidR="00161590">
        <w:rPr>
          <w:color w:val="0000FF"/>
          <w:sz w:val="22"/>
          <w:szCs w:val="22"/>
        </w:rPr>
        <w:t>илиала Наро-Фоминские электрические сети АО «Мособлэнерго»</w:t>
      </w:r>
      <w:r w:rsidR="000B7A3C">
        <w:rPr>
          <w:color w:val="0000FF"/>
          <w:sz w:val="22"/>
          <w:szCs w:val="22"/>
        </w:rPr>
        <w:t xml:space="preserve"> от </w:t>
      </w:r>
      <w:r w:rsidR="00A20B5D">
        <w:rPr>
          <w:color w:val="0000FF"/>
          <w:sz w:val="22"/>
          <w:szCs w:val="22"/>
        </w:rPr>
        <w:t>21.08</w:t>
      </w:r>
      <w:r w:rsidR="00B649F1">
        <w:rPr>
          <w:color w:val="0000FF"/>
          <w:sz w:val="22"/>
          <w:szCs w:val="22"/>
        </w:rPr>
        <w:t>.</w:t>
      </w:r>
      <w:r w:rsidR="000D18C9">
        <w:rPr>
          <w:color w:val="0000FF"/>
          <w:sz w:val="22"/>
          <w:szCs w:val="22"/>
        </w:rPr>
        <w:t xml:space="preserve">2017 </w:t>
      </w:r>
      <w:r w:rsidR="00BD4D55">
        <w:rPr>
          <w:color w:val="0000FF"/>
          <w:sz w:val="22"/>
          <w:szCs w:val="22"/>
        </w:rPr>
        <w:t xml:space="preserve">№ </w:t>
      </w:r>
      <w:r w:rsidR="00A20B5D">
        <w:rPr>
          <w:color w:val="0000FF"/>
          <w:sz w:val="22"/>
          <w:szCs w:val="22"/>
        </w:rPr>
        <w:t>739-3/2</w:t>
      </w:r>
      <w:r w:rsidR="00161590">
        <w:rPr>
          <w:color w:val="0000FF"/>
          <w:sz w:val="22"/>
          <w:szCs w:val="22"/>
        </w:rPr>
        <w:t xml:space="preserve">, </w:t>
      </w:r>
      <w:r w:rsidR="00161590">
        <w:rPr>
          <w:color w:val="0000FF"/>
          <w:sz w:val="22"/>
          <w:szCs w:val="22"/>
        </w:rPr>
        <w:br/>
        <w:t>от 2</w:t>
      </w:r>
      <w:r w:rsidR="00A20B5D">
        <w:rPr>
          <w:color w:val="0000FF"/>
          <w:sz w:val="22"/>
          <w:szCs w:val="22"/>
        </w:rPr>
        <w:t>0</w:t>
      </w:r>
      <w:r w:rsidR="00161590">
        <w:rPr>
          <w:color w:val="0000FF"/>
          <w:sz w:val="22"/>
          <w:szCs w:val="22"/>
        </w:rPr>
        <w:t xml:space="preserve">.11.2017 № </w:t>
      </w:r>
      <w:r w:rsidR="00A20B5D">
        <w:rPr>
          <w:color w:val="0000FF"/>
          <w:sz w:val="22"/>
          <w:szCs w:val="22"/>
        </w:rPr>
        <w:t>1951-3/2</w:t>
      </w:r>
      <w:r w:rsidR="00BD4D55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A39BDD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13E1E">
        <w:rPr>
          <w:b/>
          <w:color w:val="0000FF"/>
          <w:sz w:val="22"/>
          <w:szCs w:val="22"/>
        </w:rPr>
        <w:t>481</w:t>
      </w:r>
      <w:r w:rsidR="00BA027F">
        <w:rPr>
          <w:b/>
          <w:color w:val="0000FF"/>
          <w:sz w:val="22"/>
          <w:szCs w:val="22"/>
        </w:rPr>
        <w:t> </w:t>
      </w:r>
      <w:r w:rsidR="00813E1E">
        <w:rPr>
          <w:b/>
          <w:color w:val="0000FF"/>
          <w:sz w:val="22"/>
          <w:szCs w:val="22"/>
        </w:rPr>
        <w:t>208</w:t>
      </w:r>
      <w:r w:rsidR="00A20B5D">
        <w:rPr>
          <w:b/>
          <w:color w:val="0000FF"/>
          <w:sz w:val="22"/>
          <w:szCs w:val="22"/>
        </w:rPr>
        <w:t>,</w:t>
      </w:r>
      <w:r w:rsidR="00BA027F">
        <w:rPr>
          <w:b/>
          <w:color w:val="0000FF"/>
          <w:sz w:val="22"/>
          <w:szCs w:val="22"/>
        </w:rPr>
        <w:t>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813E1E">
        <w:rPr>
          <w:color w:val="0000FF"/>
          <w:sz w:val="22"/>
          <w:szCs w:val="22"/>
        </w:rPr>
        <w:t xml:space="preserve">Четыреста восемьдесят одна тысяча двести восемь </w:t>
      </w:r>
      <w:r w:rsidR="00344BCD">
        <w:rPr>
          <w:color w:val="0000FF"/>
          <w:sz w:val="22"/>
          <w:szCs w:val="22"/>
        </w:rPr>
        <w:t>руб.</w:t>
      </w:r>
      <w:r w:rsidR="00F37362">
        <w:rPr>
          <w:color w:val="0000FF"/>
          <w:sz w:val="22"/>
          <w:szCs w:val="22"/>
        </w:rPr>
        <w:t xml:space="preserve"> </w:t>
      </w:r>
      <w:r w:rsidR="00813E1E">
        <w:rPr>
          <w:color w:val="0000FF"/>
          <w:sz w:val="22"/>
          <w:szCs w:val="22"/>
        </w:rPr>
        <w:t>00</w:t>
      </w:r>
      <w:r w:rsidR="000B7A3C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094F542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A20B5D">
        <w:rPr>
          <w:b/>
          <w:color w:val="0000FF"/>
          <w:sz w:val="22"/>
          <w:szCs w:val="22"/>
        </w:rPr>
        <w:t>14 436,</w:t>
      </w:r>
      <w:r w:rsidR="00813E1E">
        <w:rPr>
          <w:b/>
          <w:color w:val="0000FF"/>
          <w:sz w:val="22"/>
          <w:szCs w:val="22"/>
        </w:rPr>
        <w:t>24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556B3">
        <w:rPr>
          <w:color w:val="0000FF"/>
          <w:sz w:val="22"/>
          <w:szCs w:val="22"/>
        </w:rPr>
        <w:t>Ч</w:t>
      </w:r>
      <w:r w:rsidR="00813E1E">
        <w:rPr>
          <w:color w:val="0000FF"/>
          <w:sz w:val="22"/>
          <w:szCs w:val="22"/>
        </w:rPr>
        <w:t>етырнадцать тысяч четыреста тридцать шесть</w:t>
      </w:r>
      <w:r w:rsidR="001C1F4C">
        <w:rPr>
          <w:color w:val="0000FF"/>
          <w:sz w:val="22"/>
          <w:szCs w:val="22"/>
        </w:rPr>
        <w:t xml:space="preserve"> </w:t>
      </w:r>
      <w:r w:rsidR="00F37362">
        <w:rPr>
          <w:color w:val="0000FF"/>
          <w:sz w:val="22"/>
          <w:szCs w:val="22"/>
        </w:rPr>
        <w:t xml:space="preserve">руб. </w:t>
      </w:r>
      <w:r w:rsidR="00813E1E">
        <w:rPr>
          <w:color w:val="0000FF"/>
          <w:sz w:val="22"/>
          <w:szCs w:val="22"/>
        </w:rPr>
        <w:t>24</w:t>
      </w:r>
      <w:r w:rsidR="000B7A3C">
        <w:rPr>
          <w:color w:val="0000FF"/>
          <w:sz w:val="22"/>
          <w:szCs w:val="22"/>
        </w:rPr>
        <w:t xml:space="preserve"> коп.</w:t>
      </w:r>
      <w:r w:rsidR="00591F5D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3133EE44" w14:textId="69D39150" w:rsidR="00FA27BE" w:rsidRPr="00296A65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813E1E" w:rsidRPr="00813E1E">
        <w:rPr>
          <w:b/>
          <w:color w:val="0000FF"/>
          <w:sz w:val="22"/>
          <w:szCs w:val="22"/>
        </w:rPr>
        <w:t>481</w:t>
      </w:r>
      <w:r w:rsidR="00BA027F">
        <w:rPr>
          <w:b/>
          <w:color w:val="0000FF"/>
          <w:sz w:val="22"/>
          <w:szCs w:val="22"/>
        </w:rPr>
        <w:t> </w:t>
      </w:r>
      <w:r w:rsidR="00813E1E" w:rsidRPr="00813E1E">
        <w:rPr>
          <w:b/>
          <w:color w:val="0000FF"/>
          <w:sz w:val="22"/>
          <w:szCs w:val="22"/>
        </w:rPr>
        <w:t>208</w:t>
      </w:r>
      <w:r w:rsidR="00A20B5D">
        <w:rPr>
          <w:b/>
          <w:color w:val="0000FF"/>
          <w:sz w:val="22"/>
          <w:szCs w:val="22"/>
        </w:rPr>
        <w:t>,</w:t>
      </w:r>
      <w:r w:rsidR="00BA027F">
        <w:rPr>
          <w:b/>
          <w:color w:val="0000FF"/>
          <w:sz w:val="22"/>
          <w:szCs w:val="22"/>
        </w:rPr>
        <w:t xml:space="preserve">00 </w:t>
      </w:r>
      <w:r w:rsidR="00F37362" w:rsidRPr="00242F27">
        <w:rPr>
          <w:b/>
          <w:color w:val="0000FF"/>
          <w:sz w:val="22"/>
          <w:szCs w:val="22"/>
        </w:rPr>
        <w:t>руб.</w:t>
      </w:r>
      <w:r w:rsidR="00F37362" w:rsidRPr="00242F27">
        <w:rPr>
          <w:color w:val="0000FF"/>
          <w:sz w:val="22"/>
          <w:szCs w:val="22"/>
        </w:rPr>
        <w:t xml:space="preserve"> </w:t>
      </w:r>
      <w:r w:rsidR="00F37362">
        <w:rPr>
          <w:color w:val="0000FF"/>
          <w:sz w:val="22"/>
          <w:szCs w:val="22"/>
        </w:rPr>
        <w:t>(</w:t>
      </w:r>
      <w:r w:rsidR="00813E1E" w:rsidRPr="00813E1E">
        <w:rPr>
          <w:color w:val="0000FF"/>
          <w:sz w:val="22"/>
          <w:szCs w:val="22"/>
        </w:rPr>
        <w:t xml:space="preserve">Четыреста восемьдесят одна тысяча двести восемь </w:t>
      </w:r>
      <w:r w:rsidR="001C1F4C" w:rsidRPr="001C1F4C">
        <w:rPr>
          <w:color w:val="0000FF"/>
          <w:sz w:val="22"/>
          <w:szCs w:val="22"/>
        </w:rPr>
        <w:t>р</w:t>
      </w:r>
      <w:r w:rsidR="00813E1E">
        <w:rPr>
          <w:color w:val="0000FF"/>
          <w:sz w:val="22"/>
          <w:szCs w:val="22"/>
        </w:rPr>
        <w:t>уб. 00</w:t>
      </w:r>
      <w:r w:rsidR="001C1F4C" w:rsidRPr="001C1F4C">
        <w:rPr>
          <w:color w:val="0000FF"/>
          <w:sz w:val="22"/>
          <w:szCs w:val="22"/>
        </w:rPr>
        <w:t xml:space="preserve"> коп</w:t>
      </w:r>
      <w:r w:rsidR="00C25FBD" w:rsidRPr="00C25FBD">
        <w:rPr>
          <w:color w:val="0000FF"/>
          <w:sz w:val="22"/>
          <w:szCs w:val="22"/>
        </w:rPr>
        <w:t>.</w:t>
      </w:r>
      <w:r w:rsidR="00F37362" w:rsidRPr="00242F27">
        <w:rPr>
          <w:color w:val="0000FF"/>
          <w:sz w:val="22"/>
          <w:szCs w:val="22"/>
        </w:rPr>
        <w:t>), НДС не облагается</w:t>
      </w:r>
      <w:r w:rsidR="00591F5D">
        <w:rPr>
          <w:color w:val="0000FF"/>
          <w:sz w:val="22"/>
          <w:szCs w:val="22"/>
        </w:rPr>
        <w:t>.</w:t>
      </w:r>
      <w:permEnd w:id="992437162"/>
    </w:p>
    <w:p w14:paraId="0BC354F6" w14:textId="223BC653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lastRenderedPageBreak/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813E1E">
        <w:rPr>
          <w:b/>
          <w:color w:val="0000FF"/>
          <w:sz w:val="22"/>
          <w:szCs w:val="22"/>
        </w:rPr>
        <w:t>5</w:t>
      </w:r>
      <w:r w:rsidR="00FF0617" w:rsidRPr="00FF0617">
        <w:rPr>
          <w:b/>
          <w:color w:val="0000FF"/>
          <w:sz w:val="22"/>
          <w:szCs w:val="22"/>
        </w:rPr>
        <w:t xml:space="preserve">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B50090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A20B5D" w:rsidRPr="00A20B5D">
        <w:rPr>
          <w:b/>
          <w:color w:val="0000FF"/>
          <w:sz w:val="22"/>
          <w:szCs w:val="22"/>
        </w:rPr>
        <w:t>01</w:t>
      </w:r>
      <w:r w:rsidR="008A74A8" w:rsidRPr="00A20B5D">
        <w:rPr>
          <w:b/>
          <w:color w:val="0000FF"/>
          <w:sz w:val="22"/>
          <w:szCs w:val="22"/>
        </w:rPr>
        <w:t>.</w:t>
      </w:r>
      <w:r w:rsidR="00A20B5D">
        <w:rPr>
          <w:b/>
          <w:color w:val="0000FF"/>
          <w:sz w:val="22"/>
          <w:szCs w:val="22"/>
        </w:rPr>
        <w:t>12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2A130B7D" w:rsidR="00862813" w:rsidRPr="00862813" w:rsidRDefault="00C25FBD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16</w:t>
      </w:r>
      <w:r w:rsidR="00B3424F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01</w:t>
      </w:r>
      <w:r w:rsidR="00862813" w:rsidRPr="00862813">
        <w:rPr>
          <w:b/>
          <w:color w:val="0000FF"/>
          <w:sz w:val="22"/>
          <w:szCs w:val="22"/>
        </w:rPr>
        <w:t>.201</w:t>
      </w:r>
      <w:r>
        <w:rPr>
          <w:b/>
          <w:color w:val="0000FF"/>
          <w:sz w:val="22"/>
          <w:szCs w:val="22"/>
        </w:rPr>
        <w:t>8</w:t>
      </w:r>
      <w:r w:rsidR="00862813" w:rsidRPr="00862813">
        <w:rPr>
          <w:b/>
          <w:color w:val="0000FF"/>
          <w:sz w:val="22"/>
          <w:szCs w:val="22"/>
        </w:rPr>
        <w:t xml:space="preserve"> </w:t>
      </w:r>
      <w:r w:rsidR="00862813">
        <w:rPr>
          <w:b/>
          <w:color w:val="0000FF"/>
          <w:sz w:val="22"/>
          <w:szCs w:val="22"/>
        </w:rPr>
        <w:t xml:space="preserve">с </w:t>
      </w:r>
      <w:r w:rsidR="00503151">
        <w:rPr>
          <w:b/>
          <w:color w:val="0000FF"/>
          <w:sz w:val="22"/>
          <w:szCs w:val="22"/>
        </w:rPr>
        <w:t>0</w:t>
      </w:r>
      <w:r w:rsidR="00B3424F">
        <w:rPr>
          <w:b/>
          <w:color w:val="0000FF"/>
          <w:sz w:val="22"/>
          <w:szCs w:val="22"/>
        </w:rPr>
        <w:t>9 час.</w:t>
      </w:r>
      <w:r w:rsidR="00862813">
        <w:rPr>
          <w:b/>
          <w:color w:val="0000FF"/>
          <w:sz w:val="22"/>
          <w:szCs w:val="22"/>
        </w:rPr>
        <w:t xml:space="preserve"> 00 мин</w:t>
      </w:r>
      <w:r w:rsidR="00503151">
        <w:rPr>
          <w:b/>
          <w:color w:val="0000FF"/>
          <w:sz w:val="22"/>
          <w:szCs w:val="22"/>
        </w:rPr>
        <w:t>.</w:t>
      </w:r>
      <w:r w:rsidR="00862813">
        <w:rPr>
          <w:b/>
          <w:color w:val="0000FF"/>
          <w:sz w:val="22"/>
          <w:szCs w:val="22"/>
        </w:rPr>
        <w:t xml:space="preserve"> до</w:t>
      </w:r>
      <w:r w:rsidR="00175998">
        <w:rPr>
          <w:b/>
          <w:color w:val="0000FF"/>
          <w:sz w:val="22"/>
          <w:szCs w:val="22"/>
        </w:rPr>
        <w:t xml:space="preserve"> 16</w:t>
      </w:r>
      <w:r w:rsidR="00862813" w:rsidRPr="00862813">
        <w:rPr>
          <w:b/>
          <w:color w:val="0000FF"/>
          <w:sz w:val="22"/>
          <w:szCs w:val="22"/>
        </w:rPr>
        <w:t xml:space="preserve"> час. 00 мин</w:t>
      </w:r>
      <w:r w:rsidR="00503151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9CD21D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047296" w:rsidRPr="00175998">
        <w:rPr>
          <w:b/>
          <w:color w:val="0000FF"/>
          <w:sz w:val="22"/>
          <w:szCs w:val="22"/>
        </w:rPr>
        <w:t>1</w:t>
      </w:r>
      <w:r w:rsidR="00C25FBD" w:rsidRPr="00175998">
        <w:rPr>
          <w:b/>
          <w:color w:val="0000FF"/>
          <w:sz w:val="22"/>
          <w:szCs w:val="22"/>
        </w:rPr>
        <w:t>6</w:t>
      </w:r>
      <w:r w:rsidR="00FA27BE" w:rsidRPr="00175998">
        <w:rPr>
          <w:b/>
          <w:color w:val="0000FF"/>
          <w:sz w:val="22"/>
          <w:szCs w:val="22"/>
        </w:rPr>
        <w:t>.</w:t>
      </w:r>
      <w:r w:rsidR="00C25FBD">
        <w:rPr>
          <w:b/>
          <w:bCs/>
          <w:color w:val="0000FF"/>
          <w:sz w:val="22"/>
          <w:szCs w:val="22"/>
        </w:rPr>
        <w:t>01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C25FBD">
        <w:rPr>
          <w:b/>
          <w:bCs/>
          <w:color w:val="0000FF"/>
          <w:sz w:val="22"/>
          <w:szCs w:val="22"/>
        </w:rPr>
        <w:t>8</w:t>
      </w:r>
      <w:r w:rsidR="00175998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62CC18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C25FBD">
        <w:rPr>
          <w:b/>
          <w:color w:val="0000FF"/>
          <w:sz w:val="22"/>
          <w:szCs w:val="22"/>
        </w:rPr>
        <w:t>19</w:t>
      </w:r>
      <w:r w:rsidR="00B3424F">
        <w:rPr>
          <w:b/>
          <w:color w:val="0000FF"/>
          <w:sz w:val="22"/>
          <w:szCs w:val="22"/>
        </w:rPr>
        <w:t>.</w:t>
      </w:r>
      <w:r w:rsidR="00C25FBD">
        <w:rPr>
          <w:b/>
          <w:color w:val="0000FF"/>
          <w:sz w:val="22"/>
          <w:szCs w:val="22"/>
        </w:rPr>
        <w:t>01</w:t>
      </w:r>
      <w:r w:rsidR="00B3424F">
        <w:rPr>
          <w:b/>
          <w:color w:val="0000FF"/>
          <w:sz w:val="22"/>
          <w:szCs w:val="22"/>
        </w:rPr>
        <w:t>.201</w:t>
      </w:r>
      <w:r w:rsidR="00C25FBD">
        <w:rPr>
          <w:b/>
          <w:color w:val="0000FF"/>
          <w:sz w:val="22"/>
          <w:szCs w:val="22"/>
        </w:rPr>
        <w:t>8</w:t>
      </w:r>
      <w:r w:rsidR="00B3424F">
        <w:rPr>
          <w:b/>
          <w:color w:val="0000FF"/>
          <w:sz w:val="22"/>
          <w:szCs w:val="22"/>
        </w:rPr>
        <w:t xml:space="preserve"> в 1</w:t>
      </w:r>
      <w:r w:rsidR="00C25FBD">
        <w:rPr>
          <w:b/>
          <w:color w:val="0000FF"/>
          <w:sz w:val="22"/>
          <w:szCs w:val="22"/>
        </w:rPr>
        <w:t>2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A60EE43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C25FBD" w:rsidRPr="00175998">
        <w:rPr>
          <w:b/>
          <w:bCs/>
          <w:color w:val="0000FF"/>
          <w:sz w:val="22"/>
          <w:szCs w:val="22"/>
        </w:rPr>
        <w:t>19.</w:t>
      </w:r>
      <w:r w:rsidR="00C25FBD" w:rsidRPr="00C25FBD">
        <w:rPr>
          <w:b/>
          <w:bCs/>
          <w:color w:val="0000FF"/>
          <w:sz w:val="22"/>
          <w:szCs w:val="22"/>
        </w:rPr>
        <w:t>01.201</w:t>
      </w:r>
      <w:r w:rsidR="00C25FBD">
        <w:rPr>
          <w:b/>
          <w:bCs/>
          <w:color w:val="0000FF"/>
          <w:sz w:val="22"/>
          <w:szCs w:val="22"/>
        </w:rPr>
        <w:t>8</w:t>
      </w:r>
      <w:r w:rsidR="00C25FBD" w:rsidRPr="00C25FBD">
        <w:rPr>
          <w:b/>
          <w:bCs/>
          <w:color w:val="0000FF"/>
          <w:sz w:val="22"/>
          <w:szCs w:val="22"/>
        </w:rPr>
        <w:t xml:space="preserve"> в 12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4EF51E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C25FBD" w:rsidRPr="00175998">
        <w:rPr>
          <w:b/>
          <w:bCs/>
          <w:color w:val="0000FF"/>
          <w:sz w:val="22"/>
          <w:szCs w:val="22"/>
        </w:rPr>
        <w:t>19.</w:t>
      </w:r>
      <w:r w:rsidR="00C25FBD" w:rsidRPr="00C25FBD">
        <w:rPr>
          <w:b/>
          <w:bCs/>
          <w:color w:val="0000FF"/>
          <w:sz w:val="22"/>
          <w:szCs w:val="22"/>
        </w:rPr>
        <w:t>01.201</w:t>
      </w:r>
      <w:r w:rsidR="00C25FBD">
        <w:rPr>
          <w:b/>
          <w:bCs/>
          <w:color w:val="0000FF"/>
          <w:sz w:val="22"/>
          <w:szCs w:val="22"/>
        </w:rPr>
        <w:t>8</w:t>
      </w:r>
      <w:r w:rsidRPr="00C25FBD">
        <w:rPr>
          <w:b/>
          <w:bCs/>
          <w:color w:val="0000FF"/>
          <w:sz w:val="22"/>
          <w:szCs w:val="22"/>
        </w:rPr>
        <w:t xml:space="preserve"> в </w:t>
      </w:r>
      <w:r w:rsidR="00047296" w:rsidRPr="00C25FBD">
        <w:rPr>
          <w:b/>
          <w:bCs/>
          <w:color w:val="0000FF"/>
          <w:sz w:val="22"/>
          <w:szCs w:val="22"/>
        </w:rPr>
        <w:t>1</w:t>
      </w:r>
      <w:r w:rsidR="00175998">
        <w:rPr>
          <w:b/>
          <w:bCs/>
          <w:color w:val="0000FF"/>
          <w:sz w:val="22"/>
          <w:szCs w:val="22"/>
        </w:rPr>
        <w:t>2</w:t>
      </w:r>
      <w:r w:rsidRPr="00C25FBD">
        <w:rPr>
          <w:b/>
          <w:bCs/>
          <w:color w:val="0000FF"/>
          <w:sz w:val="22"/>
          <w:szCs w:val="22"/>
        </w:rPr>
        <w:t xml:space="preserve"> ча</w:t>
      </w:r>
      <w:r w:rsidR="00F87382" w:rsidRPr="00C25FBD">
        <w:rPr>
          <w:b/>
          <w:bCs/>
          <w:color w:val="0000FF"/>
          <w:sz w:val="22"/>
          <w:szCs w:val="22"/>
        </w:rPr>
        <w:t xml:space="preserve">с. </w:t>
      </w:r>
      <w:r w:rsidR="00175998">
        <w:rPr>
          <w:b/>
          <w:bCs/>
          <w:color w:val="0000FF"/>
          <w:sz w:val="22"/>
          <w:szCs w:val="22"/>
        </w:rPr>
        <w:t>55</w:t>
      </w:r>
      <w:r w:rsidR="00591F5D" w:rsidRPr="00C25FBD">
        <w:rPr>
          <w:b/>
          <w:bCs/>
          <w:color w:val="0000FF"/>
          <w:sz w:val="22"/>
          <w:szCs w:val="22"/>
        </w:rPr>
        <w:t xml:space="preserve"> </w:t>
      </w:r>
      <w:r w:rsidRPr="00C25FBD">
        <w:rPr>
          <w:b/>
          <w:bCs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604A4236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0D18C9">
        <w:rPr>
          <w:color w:val="0000FF"/>
          <w:sz w:val="22"/>
          <w:szCs w:val="22"/>
          <w:lang w:eastAsia="ru-RU"/>
        </w:rPr>
        <w:t>Соглашению</w:t>
      </w:r>
      <w:r w:rsidR="00047296">
        <w:rPr>
          <w:color w:val="0000FF"/>
          <w:sz w:val="22"/>
          <w:szCs w:val="22"/>
          <w:lang w:eastAsia="ru-RU"/>
        </w:rPr>
        <w:t xml:space="preserve"> </w:t>
      </w:r>
      <w:r w:rsidR="00E24424" w:rsidRPr="00E24424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 xml:space="preserve">реквизитов </w:t>
      </w:r>
      <w:r w:rsidR="000D18C9">
        <w:rPr>
          <w:color w:val="0000FF"/>
          <w:sz w:val="22"/>
          <w:szCs w:val="22"/>
          <w:lang w:eastAsia="ru-RU"/>
        </w:rPr>
        <w:t>Соглашения</w:t>
      </w:r>
      <w:r w:rsidR="00E24424">
        <w:rPr>
          <w:color w:val="0000FF"/>
          <w:sz w:val="22"/>
          <w:szCs w:val="22"/>
          <w:lang w:eastAsia="ru-RU"/>
        </w:rPr>
        <w:t xml:space="preserve">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="000D18C9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2E4079">
        <w:rPr>
          <w:sz w:val="22"/>
          <w:szCs w:val="22"/>
        </w:rPr>
        <w:lastRenderedPageBreak/>
        <w:t xml:space="preserve">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</w:t>
      </w:r>
      <w:r w:rsidR="00BD424D" w:rsidRPr="002B1734">
        <w:rPr>
          <w:sz w:val="22"/>
          <w:szCs w:val="22"/>
        </w:rPr>
        <w:lastRenderedPageBreak/>
        <w:t>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2FC3C6E3" w:rsidR="008E5BD5" w:rsidRDefault="00813E1E" w:rsidP="008E5BD5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04B1C20B" wp14:editId="203A4B8D">
            <wp:extent cx="6477000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2862" w14:textId="32B820F2" w:rsidR="00DA675C" w:rsidRDefault="00DA675C" w:rsidP="008E5BD5">
      <w:pPr>
        <w:jc w:val="center"/>
        <w:rPr>
          <w:b/>
          <w:szCs w:val="28"/>
        </w:rPr>
      </w:pPr>
    </w:p>
    <w:p w14:paraId="29B4821E" w14:textId="733456A5" w:rsidR="00BC673B" w:rsidRPr="00DA675C" w:rsidRDefault="00813E1E" w:rsidP="00813E1E">
      <w:pPr>
        <w:jc w:val="center"/>
        <w:rPr>
          <w:b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8F75DD" wp14:editId="025395DD">
            <wp:extent cx="6477000" cy="9439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175C2F37" w:rsidR="00214674" w:rsidRDefault="00175998" w:rsidP="003B3264">
      <w:pPr>
        <w:jc w:val="center"/>
        <w:rPr>
          <w:color w:val="0000FF"/>
        </w:rPr>
      </w:pPr>
      <w:r w:rsidRPr="00175998">
        <w:rPr>
          <w:noProof/>
          <w:color w:val="0000FF"/>
          <w:lang w:eastAsia="ru-RU"/>
        </w:rPr>
        <w:drawing>
          <wp:inline distT="0" distB="0" distL="0" distR="0" wp14:anchorId="610EFA91" wp14:editId="0525D4AA">
            <wp:extent cx="5569585" cy="8692515"/>
            <wp:effectExtent l="0" t="0" r="0" b="0"/>
            <wp:docPr id="5" name="Рисунок 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DFBA" w14:textId="35FA3EF0" w:rsidR="000B0DDA" w:rsidRDefault="00175998" w:rsidP="003B3264">
      <w:pPr>
        <w:jc w:val="center"/>
        <w:rPr>
          <w:color w:val="0000FF"/>
        </w:rPr>
      </w:pPr>
      <w:r w:rsidRPr="00175998">
        <w:rPr>
          <w:noProof/>
          <w:color w:val="0000FF"/>
          <w:lang w:eastAsia="ru-RU"/>
        </w:rPr>
        <w:lastRenderedPageBreak/>
        <w:drawing>
          <wp:inline distT="0" distB="0" distL="0" distR="0" wp14:anchorId="0FF9F48E" wp14:editId="05068E5A">
            <wp:extent cx="6570345" cy="7580951"/>
            <wp:effectExtent l="0" t="0" r="1905" b="1270"/>
            <wp:docPr id="34" name="Рисунок 3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5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B640" w14:textId="3D7FBFE8" w:rsidR="000B0DDA" w:rsidRDefault="00175998" w:rsidP="003B3264">
      <w:pPr>
        <w:jc w:val="center"/>
        <w:rPr>
          <w:color w:val="0000FF"/>
        </w:rPr>
      </w:pPr>
      <w:r w:rsidRPr="00175998">
        <w:rPr>
          <w:noProof/>
          <w:color w:val="0000FF"/>
          <w:lang w:eastAsia="ru-RU"/>
        </w:rPr>
        <w:lastRenderedPageBreak/>
        <w:drawing>
          <wp:inline distT="0" distB="0" distL="0" distR="0" wp14:anchorId="6EEDA39F" wp14:editId="6762345D">
            <wp:extent cx="4334510" cy="8562340"/>
            <wp:effectExtent l="0" t="0" r="8890" b="0"/>
            <wp:docPr id="35" name="Рисунок 3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0AEA" w14:textId="28A16E1C" w:rsidR="000B0DDA" w:rsidRDefault="00175998" w:rsidP="003B3264">
      <w:pPr>
        <w:jc w:val="center"/>
        <w:rPr>
          <w:color w:val="0000FF"/>
        </w:rPr>
      </w:pPr>
      <w:r w:rsidRPr="00175998">
        <w:rPr>
          <w:noProof/>
          <w:color w:val="0000FF"/>
          <w:lang w:eastAsia="ru-RU"/>
        </w:rPr>
        <w:lastRenderedPageBreak/>
        <w:drawing>
          <wp:inline distT="0" distB="0" distL="0" distR="0" wp14:anchorId="35A461E1" wp14:editId="43337878">
            <wp:extent cx="4025900" cy="8455025"/>
            <wp:effectExtent l="0" t="0" r="0" b="3175"/>
            <wp:docPr id="36" name="Рисунок 3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E434" w14:textId="0A131D7D" w:rsidR="000B0DDA" w:rsidRDefault="00233DB6" w:rsidP="003B3264">
      <w:pPr>
        <w:jc w:val="center"/>
        <w:rPr>
          <w:color w:val="0000FF"/>
        </w:rPr>
      </w:pPr>
      <w:r w:rsidRPr="00233DB6">
        <w:rPr>
          <w:noProof/>
          <w:color w:val="0000FF"/>
          <w:lang w:eastAsia="ru-RU"/>
        </w:rPr>
        <w:lastRenderedPageBreak/>
        <w:drawing>
          <wp:inline distT="0" distB="0" distL="0" distR="0" wp14:anchorId="54BECEFD" wp14:editId="58EA4FB3">
            <wp:extent cx="6570345" cy="9286330"/>
            <wp:effectExtent l="0" t="0" r="1905" b="0"/>
            <wp:docPr id="9" name="Рисунок 9" descr="Z:\__УРЗП\04. Конкурентные процедуры\АУКЦИОНЫ\2017 год\Рузский м.р\Земля\Аренда\АЗ-РУЗ_17-1906\Документы\документы (15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1906\Документы\документы (15)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06BFFEE3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EA1EC1C" w14:textId="62E91EF9" w:rsidR="0047379D" w:rsidRDefault="0047379D" w:rsidP="003B3264">
      <w:pPr>
        <w:jc w:val="center"/>
        <w:rPr>
          <w:b/>
          <w:noProof/>
          <w:lang w:eastAsia="ru-RU"/>
        </w:rPr>
      </w:pPr>
    </w:p>
    <w:p w14:paraId="36DF04DD" w14:textId="12A0BA92" w:rsidR="001D3E4D" w:rsidRDefault="00175998" w:rsidP="003B3264">
      <w:pPr>
        <w:jc w:val="center"/>
        <w:rPr>
          <w:b/>
          <w:noProof/>
          <w:lang w:eastAsia="ru-RU"/>
        </w:rPr>
      </w:pPr>
      <w:r w:rsidRPr="00175998">
        <w:rPr>
          <w:b/>
          <w:noProof/>
          <w:lang w:eastAsia="ru-RU"/>
        </w:rPr>
        <w:drawing>
          <wp:inline distT="0" distB="0" distL="0" distR="0" wp14:anchorId="509FC656" wp14:editId="7D77B952">
            <wp:extent cx="6570345" cy="4133219"/>
            <wp:effectExtent l="0" t="0" r="1905" b="635"/>
            <wp:docPr id="37" name="Рисунок 3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25EA" w14:textId="77777777" w:rsidR="00175998" w:rsidRDefault="00175998" w:rsidP="003B3264">
      <w:pPr>
        <w:jc w:val="center"/>
        <w:rPr>
          <w:b/>
          <w:noProof/>
          <w:lang w:eastAsia="ru-RU"/>
        </w:rPr>
      </w:pPr>
    </w:p>
    <w:p w14:paraId="46E63CB4" w14:textId="6BB39D54" w:rsidR="001D3E4D" w:rsidRDefault="001D3E4D" w:rsidP="0047379D">
      <w:pPr>
        <w:rPr>
          <w:b/>
          <w:noProof/>
          <w:lang w:eastAsia="ru-RU"/>
        </w:rPr>
      </w:pPr>
    </w:p>
    <w:p w14:paraId="3BB07EA3" w14:textId="4054D54B" w:rsidR="00990DEC" w:rsidRPr="003B3264" w:rsidRDefault="000B0DDA" w:rsidP="00382C5D">
      <w:pPr>
        <w:rPr>
          <w:b/>
          <w:noProof/>
          <w:lang w:eastAsia="ru-RU"/>
        </w:rPr>
      </w:pPr>
      <w:r w:rsidRPr="000B0DDA">
        <w:rPr>
          <w:b/>
          <w:noProof/>
          <w:lang w:eastAsia="ru-RU"/>
        </w:rPr>
        <w:drawing>
          <wp:inline distT="0" distB="0" distL="0" distR="0" wp14:anchorId="1874DE80" wp14:editId="441E05BA">
            <wp:extent cx="6477000" cy="3857625"/>
            <wp:effectExtent l="0" t="0" r="0" b="9525"/>
            <wp:docPr id="14" name="Рисунок 14" descr="Z:\__УРЗП\04. Конкурентные процедуры\АУКЦИОНЫ\2017 год\Рузский м.р\Земля\Аренда\АЗ-РУЗ_17-1906\Дополнительные\Screenshot_1 пк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1906\Дополнительные\Screenshot_1 пкк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4CB972F" w14:textId="3EEB6CE2" w:rsidR="00BC3A6F" w:rsidRDefault="003B3264" w:rsidP="003B3264">
      <w:pPr>
        <w:jc w:val="center"/>
        <w:rPr>
          <w:b/>
          <w:color w:val="0000FF"/>
        </w:rPr>
      </w:pPr>
      <w:permStart w:id="1733499641" w:edGrp="everyone"/>
      <w:r>
        <w:rPr>
          <w:b/>
        </w:rPr>
        <w:t>Лот № 1</w:t>
      </w:r>
    </w:p>
    <w:p w14:paraId="3754DCA1" w14:textId="69D11721" w:rsidR="00990DEC" w:rsidRPr="00DA675C" w:rsidRDefault="00990DEC" w:rsidP="00F87382">
      <w:pPr>
        <w:rPr>
          <w:b/>
          <w:color w:val="0000FF"/>
        </w:rPr>
      </w:pPr>
    </w:p>
    <w:p w14:paraId="621A3C38" w14:textId="1BA7FF47" w:rsidR="000B7A3C" w:rsidRDefault="000B0DDA" w:rsidP="00F8738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6F9194B" wp14:editId="6D4C0532">
            <wp:extent cx="6457950" cy="8753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8116" w14:textId="14C185F8" w:rsidR="00DA675C" w:rsidRDefault="00DA675C" w:rsidP="00F87382">
      <w:pPr>
        <w:rPr>
          <w:b/>
        </w:rPr>
      </w:pPr>
    </w:p>
    <w:p w14:paraId="15E5025C" w14:textId="4AA99420" w:rsidR="00382C5D" w:rsidRDefault="000B0DDA" w:rsidP="00F873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A47587" wp14:editId="3C6AC900">
            <wp:extent cx="6477000" cy="9096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1FAB" w14:textId="2864C895" w:rsidR="00382C5D" w:rsidRDefault="00382C5D" w:rsidP="00F87382">
      <w:pPr>
        <w:rPr>
          <w:b/>
        </w:rPr>
      </w:pPr>
    </w:p>
    <w:p w14:paraId="3D6FC436" w14:textId="235C60D3" w:rsidR="00382C5D" w:rsidRDefault="000B0DDA" w:rsidP="00F873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9FB453D" wp14:editId="279BECAF">
            <wp:extent cx="6419850" cy="8934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4A15" w14:textId="77777777" w:rsidR="000B0DDA" w:rsidRDefault="000B0DDA" w:rsidP="00F87382">
      <w:pPr>
        <w:rPr>
          <w:b/>
        </w:rPr>
      </w:pPr>
    </w:p>
    <w:p w14:paraId="2250A3D1" w14:textId="712F2B50" w:rsidR="00382C5D" w:rsidRDefault="000B0DDA" w:rsidP="00F873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CD23907" wp14:editId="6F165482">
            <wp:extent cx="6524625" cy="9163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7459" w14:textId="57B673E0" w:rsidR="000B0DDA" w:rsidRDefault="000B0DDA" w:rsidP="00F873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68D573B" wp14:editId="62F62D9F">
            <wp:extent cx="6448425" cy="9296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DF72" w14:textId="42FFA4A9" w:rsidR="000B0DDA" w:rsidRDefault="000B0DDA" w:rsidP="00F873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5CBDEF" wp14:editId="77456486">
            <wp:extent cx="6429375" cy="93535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61F27235" w:rsidR="003B3264" w:rsidRDefault="003B3264" w:rsidP="00124233">
      <w:pPr>
        <w:jc w:val="center"/>
        <w:rPr>
          <w:sz w:val="32"/>
          <w:szCs w:val="32"/>
        </w:rPr>
      </w:pPr>
    </w:p>
    <w:p w14:paraId="74CD636E" w14:textId="486F342C" w:rsidR="00382C5D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F2D906" wp14:editId="037CAFD9">
            <wp:extent cx="6448425" cy="9058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633C" w14:textId="18FE267C" w:rsidR="000B0DDA" w:rsidRDefault="00175998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9172B20" wp14:editId="38DE60CA">
            <wp:extent cx="6515100" cy="8963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0C9B" w14:textId="0B63C97C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E3543DC" wp14:editId="2C791009">
            <wp:extent cx="6457950" cy="9067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9147" w14:textId="48FA297C" w:rsidR="000B0DDA" w:rsidRDefault="000B0DDA" w:rsidP="00124233">
      <w:pPr>
        <w:jc w:val="center"/>
        <w:rPr>
          <w:sz w:val="32"/>
          <w:szCs w:val="32"/>
        </w:rPr>
      </w:pPr>
    </w:p>
    <w:p w14:paraId="3F04B070" w14:textId="336D4EE5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3786516" wp14:editId="3CCAB1D1">
            <wp:extent cx="6467475" cy="9124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6801" w14:textId="6F5DFC5B" w:rsidR="000B0DDA" w:rsidRDefault="000B0DDA" w:rsidP="00124233">
      <w:pPr>
        <w:jc w:val="center"/>
        <w:rPr>
          <w:sz w:val="32"/>
          <w:szCs w:val="32"/>
        </w:rPr>
      </w:pPr>
    </w:p>
    <w:p w14:paraId="03A72B5E" w14:textId="5D646EDA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0FD98DA" wp14:editId="4BDDE678">
            <wp:extent cx="6515100" cy="9086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4021" w14:textId="3CA2D15D" w:rsidR="000B0DDA" w:rsidRDefault="000B0DDA" w:rsidP="00124233">
      <w:pPr>
        <w:jc w:val="center"/>
        <w:rPr>
          <w:sz w:val="32"/>
          <w:szCs w:val="32"/>
        </w:rPr>
      </w:pPr>
    </w:p>
    <w:p w14:paraId="4D46BDBE" w14:textId="088CF9FD" w:rsidR="000B0DDA" w:rsidRDefault="000B0DDA" w:rsidP="00124233">
      <w:pPr>
        <w:jc w:val="center"/>
        <w:rPr>
          <w:sz w:val="32"/>
          <w:szCs w:val="32"/>
        </w:rPr>
      </w:pPr>
    </w:p>
    <w:p w14:paraId="72918677" w14:textId="7C6FB978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52B1F09" wp14:editId="42529295">
            <wp:extent cx="6438900" cy="8982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517D" w14:textId="5E4C2D96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B7DCC34" wp14:editId="140FB246">
            <wp:extent cx="6400800" cy="8934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8C5B" w14:textId="2F40928B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9FA2D9C" wp14:editId="4DB49DC7">
            <wp:extent cx="6438900" cy="9077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5553" w14:textId="2395DCF1" w:rsidR="000B0DDA" w:rsidRDefault="000B0DDA" w:rsidP="00124233">
      <w:pPr>
        <w:jc w:val="center"/>
        <w:rPr>
          <w:sz w:val="32"/>
          <w:szCs w:val="32"/>
        </w:rPr>
      </w:pPr>
    </w:p>
    <w:p w14:paraId="4749D740" w14:textId="692EF2A7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91FE51B" wp14:editId="67A520FC">
            <wp:extent cx="6448425" cy="90678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0E20" w14:textId="169E5765" w:rsidR="000B0DDA" w:rsidRDefault="000B0DDA" w:rsidP="00124233">
      <w:pPr>
        <w:jc w:val="center"/>
        <w:rPr>
          <w:sz w:val="32"/>
          <w:szCs w:val="32"/>
        </w:rPr>
      </w:pPr>
    </w:p>
    <w:p w14:paraId="538B7D61" w14:textId="15953147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79040AB" wp14:editId="140DABBA">
            <wp:extent cx="6477000" cy="8858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95E3" w14:textId="55D85714" w:rsidR="000B0DDA" w:rsidRDefault="000B0DDA" w:rsidP="00124233">
      <w:pPr>
        <w:jc w:val="center"/>
        <w:rPr>
          <w:sz w:val="32"/>
          <w:szCs w:val="32"/>
        </w:rPr>
      </w:pPr>
    </w:p>
    <w:p w14:paraId="6791790C" w14:textId="29ECD0C8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B278D3C" wp14:editId="476207F2">
            <wp:extent cx="6486525" cy="8963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E3DB" w14:textId="1C7A517E" w:rsidR="000B0DDA" w:rsidRDefault="000B0DDA" w:rsidP="00124233">
      <w:pPr>
        <w:jc w:val="center"/>
        <w:rPr>
          <w:sz w:val="32"/>
          <w:szCs w:val="32"/>
        </w:rPr>
      </w:pPr>
    </w:p>
    <w:p w14:paraId="1B9520AC" w14:textId="051006B4" w:rsidR="000B0DDA" w:rsidRDefault="000B0DDA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2DDD59F" wp14:editId="23591160">
            <wp:extent cx="6486525" cy="9086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A807" w14:textId="50059801" w:rsidR="000B0DDA" w:rsidRDefault="00175998" w:rsidP="00124233">
      <w:pPr>
        <w:jc w:val="center"/>
        <w:rPr>
          <w:sz w:val="32"/>
          <w:szCs w:val="32"/>
        </w:rPr>
      </w:pPr>
      <w:r w:rsidRPr="0017599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4576FE3" wp14:editId="42D24023">
            <wp:extent cx="6570345" cy="9282756"/>
            <wp:effectExtent l="0" t="0" r="1905" b="0"/>
            <wp:docPr id="38" name="Рисунок 38" descr="Z:\__УРЗП\04. Конкурентные процедуры\АУКЦИОНЫ\2017 год\Рузский м.р\Земля\Аренда\АЗ-РУЗ_17-1906\Документы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1906\Документы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28CD422D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 w:rsidR="000D18C9">
        <w:rPr>
          <w:color w:val="0000FF"/>
          <w:sz w:val="22"/>
          <w:szCs w:val="22"/>
          <w:lang w:eastAsia="ru-RU"/>
        </w:rPr>
        <w:t>Соглашению</w:t>
      </w:r>
      <w:r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</w:t>
      </w:r>
      <w:r w:rsidR="000D18C9">
        <w:rPr>
          <w:color w:val="0000FF"/>
          <w:sz w:val="22"/>
          <w:szCs w:val="22"/>
          <w:lang w:eastAsia="ru-RU"/>
        </w:rPr>
        <w:t>Соглашения</w:t>
      </w:r>
      <w:r>
        <w:rPr>
          <w:color w:val="0000FF"/>
          <w:sz w:val="22"/>
          <w:szCs w:val="22"/>
          <w:lang w:eastAsia="ru-RU"/>
        </w:rPr>
        <w:t xml:space="preserve">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9EA4421" w:rsidR="00324254" w:rsidRDefault="00444162" w:rsidP="00444162">
      <w:pPr>
        <w:jc w:val="right"/>
      </w:pPr>
      <w:permStart w:id="1874551333" w:edGrp="everyone"/>
      <w:r w:rsidRPr="00444162">
        <w:t>Проект договора аренды земельного участка</w:t>
      </w:r>
    </w:p>
    <w:p w14:paraId="5CF94591" w14:textId="77777777" w:rsidR="0066622C" w:rsidRPr="001F0C69" w:rsidRDefault="0066622C" w:rsidP="0066622C">
      <w:pPr>
        <w:ind w:left="80"/>
        <w:jc w:val="center"/>
        <w:rPr>
          <w:b/>
          <w:bCs/>
          <w:sz w:val="28"/>
          <w:szCs w:val="28"/>
        </w:rPr>
      </w:pPr>
      <w:bookmarkStart w:id="127" w:name="_Toc407038415"/>
    </w:p>
    <w:p w14:paraId="61EEBD3A" w14:textId="77777777" w:rsidR="0066622C" w:rsidRDefault="0066622C" w:rsidP="0066622C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1EDE51A9" w14:textId="77777777" w:rsidR="0066622C" w:rsidRPr="0059460F" w:rsidRDefault="0066622C" w:rsidP="0066622C">
      <w:pPr>
        <w:ind w:left="80"/>
        <w:jc w:val="center"/>
        <w:rPr>
          <w:b/>
          <w:bCs/>
          <w:sz w:val="28"/>
          <w:szCs w:val="28"/>
        </w:rPr>
      </w:pPr>
    </w:p>
    <w:p w14:paraId="51EF6FF9" w14:textId="77777777" w:rsidR="0066622C" w:rsidRPr="0059460F" w:rsidRDefault="0066622C" w:rsidP="0066622C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69A78A68" w14:textId="77777777" w:rsidR="0066622C" w:rsidRPr="0059460F" w:rsidRDefault="0066622C" w:rsidP="0066622C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6622C" w:rsidRPr="0059460F" w14:paraId="5724E191" w14:textId="77777777" w:rsidTr="008E7934">
        <w:trPr>
          <w:trHeight w:val="321"/>
        </w:trPr>
        <w:tc>
          <w:tcPr>
            <w:tcW w:w="4871" w:type="dxa"/>
          </w:tcPr>
          <w:p w14:paraId="5B75A7A6" w14:textId="77777777" w:rsidR="0066622C" w:rsidRPr="0059460F" w:rsidRDefault="0066622C" w:rsidP="008E7934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4BAD6C69" w14:textId="77777777" w:rsidR="0066622C" w:rsidRPr="0059460F" w:rsidRDefault="0066622C" w:rsidP="008E7934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66622C" w:rsidRPr="001F0C69" w14:paraId="5EA75FB2" w14:textId="77777777" w:rsidTr="008E7934">
        <w:trPr>
          <w:trHeight w:val="321"/>
        </w:trPr>
        <w:tc>
          <w:tcPr>
            <w:tcW w:w="4871" w:type="dxa"/>
          </w:tcPr>
          <w:p w14:paraId="3CEE6752" w14:textId="77777777" w:rsidR="0066622C" w:rsidRPr="001F0C69" w:rsidRDefault="0066622C" w:rsidP="008E7934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20FE80FE" w14:textId="77777777" w:rsidR="0066622C" w:rsidRPr="001F0C69" w:rsidRDefault="0066622C" w:rsidP="008E7934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560F1E2F" w14:textId="77777777" w:rsidR="0066622C" w:rsidRDefault="0066622C" w:rsidP="0066622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Pr="00A03FE0">
        <w:rPr>
          <w:sz w:val="28"/>
          <w:szCs w:val="28"/>
        </w:rPr>
        <w:t xml:space="preserve">от ___________2016г. на право заключения договора аренды земельного участка, </w:t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муниципальном районе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>Рузского муниципального района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>в лице первого заместителя руководителя Администрации Рузского муниципального района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13.05.2015г. № 334-РЛ,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F0C69">
        <w:rPr>
          <w:sz w:val="28"/>
          <w:szCs w:val="28"/>
          <w:lang w:eastAsia="ar-SA"/>
        </w:rPr>
        <w:t xml:space="preserve">, </w:t>
      </w:r>
      <w:r w:rsidRPr="001F0C69">
        <w:rPr>
          <w:sz w:val="28"/>
          <w:szCs w:val="28"/>
        </w:rPr>
        <w:t xml:space="preserve">с одной стороны, и </w:t>
      </w:r>
    </w:p>
    <w:p w14:paraId="1D05C7D8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01D069FC" w14:textId="77777777" w:rsidR="0066622C" w:rsidRPr="001F0C69" w:rsidRDefault="0066622C" w:rsidP="0066622C">
      <w:pPr>
        <w:autoSpaceDE w:val="0"/>
        <w:jc w:val="both"/>
        <w:rPr>
          <w:sz w:val="28"/>
          <w:szCs w:val="28"/>
          <w:lang w:eastAsia="ru-RU"/>
        </w:rPr>
      </w:pPr>
    </w:p>
    <w:p w14:paraId="337EAB16" w14:textId="77777777" w:rsidR="0066622C" w:rsidRPr="001F0C69" w:rsidRDefault="0066622C" w:rsidP="0066622C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1D7629DD" w14:textId="77777777" w:rsidR="0066622C" w:rsidRPr="001F0C69" w:rsidRDefault="0066622C" w:rsidP="0066622C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5930B69C" w14:textId="77777777" w:rsidR="0066622C" w:rsidRPr="001F0C69" w:rsidRDefault="0066622C" w:rsidP="0066622C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2800 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>
        <w:rPr>
          <w:noProof/>
          <w:sz w:val="28"/>
          <w:szCs w:val="28"/>
        </w:rPr>
        <w:t>50:19:0020101:6286</w:t>
      </w:r>
      <w:r w:rsidRPr="001F0C69">
        <w:rPr>
          <w:sz w:val="28"/>
          <w:szCs w:val="28"/>
        </w:rPr>
        <w:t xml:space="preserve">, вид разрешенного использования: </w:t>
      </w:r>
      <w:r>
        <w:rPr>
          <w:sz w:val="28"/>
          <w:szCs w:val="28"/>
        </w:rPr>
        <w:t xml:space="preserve"> предпринимательство </w:t>
      </w:r>
      <w:r w:rsidRPr="001F0C69">
        <w:rPr>
          <w:sz w:val="28"/>
          <w:szCs w:val="28"/>
        </w:rPr>
        <w:t>(далее – Земельный участок).</w:t>
      </w:r>
    </w:p>
    <w:p w14:paraId="3CDA68C5" w14:textId="77777777" w:rsidR="0066622C" w:rsidRPr="001F0C69" w:rsidRDefault="0066622C" w:rsidP="0066622C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 Рузский муниципальный район</w:t>
      </w:r>
      <w:r>
        <w:rPr>
          <w:sz w:val="28"/>
          <w:szCs w:val="28"/>
        </w:rPr>
        <w:t xml:space="preserve">, г/п Тучково, п. Тучково, ул. Партизан, </w:t>
      </w:r>
      <w:r w:rsidRPr="001F0C69">
        <w:rPr>
          <w:sz w:val="28"/>
          <w:szCs w:val="28"/>
        </w:rPr>
        <w:t xml:space="preserve">в границах, указанных в </w:t>
      </w:r>
      <w:r>
        <w:rPr>
          <w:noProof/>
          <w:sz w:val="28"/>
          <w:szCs w:val="28"/>
        </w:rPr>
        <w:t>выписке из единого государственного рееестра прав недвижимости</w:t>
      </w:r>
      <w:r w:rsidRPr="00E16D10">
        <w:rPr>
          <w:noProof/>
          <w:sz w:val="28"/>
          <w:szCs w:val="28"/>
        </w:rPr>
        <w:t xml:space="preserve">, прилагаемом к настоящему договору (Приложение </w:t>
      </w:r>
      <w:r w:rsidRPr="001F0C69">
        <w:rPr>
          <w:noProof/>
          <w:sz w:val="28"/>
          <w:szCs w:val="28"/>
        </w:rPr>
        <w:t>1) и являющемся его неотъемлемой частью.</w:t>
      </w:r>
    </w:p>
    <w:p w14:paraId="21F22F33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 xml:space="preserve">. </w:t>
      </w:r>
      <w:r w:rsidRPr="00CF6DFF">
        <w:rPr>
          <w:sz w:val="28"/>
          <w:szCs w:val="28"/>
        </w:rPr>
        <w:t>Сведения об ограничениях (обременениях) прав на Земельный участок: отсутствуют.</w:t>
      </w:r>
    </w:p>
    <w:p w14:paraId="63098500" w14:textId="77777777" w:rsidR="0066622C" w:rsidRDefault="0066622C" w:rsidP="0066622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7F404A28" w14:textId="77777777" w:rsidR="0066622C" w:rsidRPr="001F0C69" w:rsidRDefault="0066622C" w:rsidP="0066622C">
      <w:pPr>
        <w:suppressAutoHyphens w:val="0"/>
        <w:jc w:val="center"/>
        <w:rPr>
          <w:b/>
          <w:bCs/>
          <w:sz w:val="28"/>
          <w:szCs w:val="28"/>
        </w:rPr>
      </w:pPr>
    </w:p>
    <w:p w14:paraId="6069D5B8" w14:textId="77777777" w:rsidR="0066622C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пять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5738D0FB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39B5FE8E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15F37178" w14:textId="77777777" w:rsidR="0066622C" w:rsidRPr="001F0C69" w:rsidRDefault="0066622C" w:rsidP="0066622C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3754C0F1" w14:textId="77777777" w:rsidR="0066622C" w:rsidRPr="001F0C69" w:rsidRDefault="0066622C" w:rsidP="0066622C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497AA7CE" w14:textId="77777777" w:rsidR="0066622C" w:rsidRDefault="0066622C" w:rsidP="0066622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018463E7" w14:textId="77777777" w:rsidR="0066622C" w:rsidRPr="001F0C69" w:rsidRDefault="0066622C" w:rsidP="0066622C">
      <w:pPr>
        <w:suppressAutoHyphens w:val="0"/>
        <w:jc w:val="center"/>
        <w:rPr>
          <w:b/>
          <w:bCs/>
          <w:sz w:val="28"/>
          <w:szCs w:val="28"/>
        </w:rPr>
      </w:pPr>
    </w:p>
    <w:p w14:paraId="4EF95522" w14:textId="77777777" w:rsidR="0066622C" w:rsidRPr="00285C0F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4E43C661" w14:textId="77777777" w:rsidR="0066622C" w:rsidRPr="00285C0F" w:rsidRDefault="0066622C" w:rsidP="0066622C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191E520E" w14:textId="77777777" w:rsidR="0066622C" w:rsidRPr="00285C0F" w:rsidRDefault="0066622C" w:rsidP="0066622C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>Управление Федерального казначейства  по Московской области (Администрация Рузского муниципального района)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 w:rsidRPr="00285C0F">
        <w:rPr>
          <w:sz w:val="28"/>
          <w:szCs w:val="28"/>
        </w:rPr>
        <w:t xml:space="preserve">40101810600000010102 </w:t>
      </w:r>
      <w:r w:rsidRPr="00285C0F">
        <w:rPr>
          <w:snapToGrid w:val="0"/>
          <w:sz w:val="28"/>
          <w:szCs w:val="28"/>
        </w:rPr>
        <w:t xml:space="preserve">в </w:t>
      </w:r>
      <w:r w:rsidRPr="00285C0F">
        <w:rPr>
          <w:sz w:val="28"/>
          <w:szCs w:val="28"/>
        </w:rPr>
        <w:t>Отделение 1 Москва, г. Москва</w:t>
      </w:r>
      <w:r w:rsidRPr="00285C0F">
        <w:rPr>
          <w:snapToGrid w:val="0"/>
          <w:sz w:val="28"/>
          <w:szCs w:val="28"/>
        </w:rPr>
        <w:t xml:space="preserve">,                   БИК </w:t>
      </w:r>
      <w:r w:rsidRPr="00285C0F">
        <w:rPr>
          <w:sz w:val="28"/>
          <w:szCs w:val="28"/>
        </w:rPr>
        <w:t>044583001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</w:t>
      </w:r>
      <w:r>
        <w:rPr>
          <w:sz w:val="28"/>
          <w:szCs w:val="28"/>
        </w:rPr>
        <w:t>5</w:t>
      </w:r>
      <w:r w:rsidRPr="00285C0F">
        <w:rPr>
          <w:sz w:val="28"/>
          <w:szCs w:val="28"/>
        </w:rPr>
        <w:t>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46649</w:t>
      </w:r>
      <w:r>
        <w:rPr>
          <w:sz w:val="28"/>
          <w:szCs w:val="28"/>
        </w:rPr>
        <w:t>163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>11 05013 1</w:t>
      </w:r>
      <w:r>
        <w:rPr>
          <w:bCs/>
          <w:sz w:val="28"/>
          <w:szCs w:val="28"/>
        </w:rPr>
        <w:t>3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3B3E9C42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6BFD5A27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717883A0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375E7BE6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3EC3FA40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F643EF7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D08224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311D7506" w14:textId="77777777" w:rsidR="0066622C" w:rsidRPr="000227DC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521F27C4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10457A13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5468E5A5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573ED45D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с извещением о проведении торгов. </w:t>
      </w:r>
    </w:p>
    <w:p w14:paraId="2065E36E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</w:p>
    <w:p w14:paraId="7FD2BF29" w14:textId="77777777" w:rsidR="0066622C" w:rsidRDefault="0066622C" w:rsidP="0066622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52FC7DAE" w14:textId="77777777" w:rsidR="0066622C" w:rsidRPr="001F0C69" w:rsidRDefault="0066622C" w:rsidP="0066622C">
      <w:pPr>
        <w:suppressAutoHyphens w:val="0"/>
        <w:jc w:val="center"/>
        <w:rPr>
          <w:b/>
          <w:bCs/>
          <w:sz w:val="28"/>
          <w:szCs w:val="28"/>
        </w:rPr>
      </w:pPr>
    </w:p>
    <w:p w14:paraId="3B6E6ABB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16015EB4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D9ADFE7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98C89D1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2F8FFC2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41C94D3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62A42A25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4EF1AE40" w14:textId="77777777" w:rsidR="0066622C" w:rsidRPr="001F0C69" w:rsidRDefault="0066622C" w:rsidP="0066622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28B69ACD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005D843E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1EA6E2DE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035A15CD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32030F59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A7093D0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0BE35B2C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2C2D5AD6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и) по иным основаниям, предусмотренным законодательством.</w:t>
      </w:r>
    </w:p>
    <w:p w14:paraId="630291E4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4.1.7. Осуществлять иные права, предусмотренные действующим законодательством и настоящим Договором.</w:t>
      </w:r>
    </w:p>
    <w:p w14:paraId="74A3C2F9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497BC0EB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2BA4D7F5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6DFD8AA6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32BCE86F" w14:textId="77777777" w:rsidR="0066622C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142DB3FB" w14:textId="77777777" w:rsidR="0066622C" w:rsidRPr="00E766C4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385E6CDD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19833B7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5A8D349F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7628A34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100CF419" w14:textId="77777777" w:rsidR="0066622C" w:rsidRPr="001F0C69" w:rsidRDefault="0066622C" w:rsidP="0066622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5BFD2F22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1B061334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531B824A" w14:textId="77777777" w:rsidR="0066622C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616226E6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D7B337A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>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A7294B4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28BF9EE0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5A3EB6EA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>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32FC0A0C" w14:textId="77777777" w:rsidR="0066622C" w:rsidRPr="001F0C69" w:rsidRDefault="0066622C" w:rsidP="006662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A1A3C70" w14:textId="77777777" w:rsidR="0066622C" w:rsidRPr="001F0C69" w:rsidRDefault="0066622C" w:rsidP="0066622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 xml:space="preserve">. В случае передачи прав и обязанностей Арендатора в течение 3 (трех) рабочих </w:t>
      </w:r>
      <w:r w:rsidRPr="001F0C69">
        <w:rPr>
          <w:sz w:val="28"/>
          <w:szCs w:val="28"/>
        </w:rPr>
        <w:lastRenderedPageBreak/>
        <w:t>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B8D5281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67A2F315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71544CC2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4A11B067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23A9380F" w14:textId="77777777" w:rsidR="0066622C" w:rsidRPr="001F0C69" w:rsidRDefault="0066622C" w:rsidP="0066622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DD86CB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>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CF9D71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51D7E6A5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62B825AD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D8A409A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BDD3D3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01826F0E" w14:textId="77777777" w:rsidR="0066622C" w:rsidRPr="001F0C69" w:rsidRDefault="0066622C" w:rsidP="0066622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03EB1A2C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4.4.20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6D57B24B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4.4.21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585FE84E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4.4.22</w:t>
      </w:r>
      <w:r w:rsidRPr="001F0C69">
        <w:rPr>
          <w:sz w:val="28"/>
          <w:szCs w:val="28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725FD911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4.4.23</w:t>
      </w:r>
      <w:r w:rsidRPr="001F0C69">
        <w:rPr>
          <w:sz w:val="28"/>
          <w:szCs w:val="28"/>
        </w:rPr>
        <w:t>.Исполнять иные обязанности, предусмотренные действующим законодательством, настоящим Договором.</w:t>
      </w:r>
    </w:p>
    <w:p w14:paraId="62174E1F" w14:textId="77777777" w:rsidR="0066622C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4.4.24</w:t>
      </w:r>
      <w:r w:rsidRPr="001F0C69">
        <w:rPr>
          <w:sz w:val="28"/>
          <w:szCs w:val="28"/>
        </w:rPr>
        <w:t>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</w:t>
      </w:r>
      <w:r>
        <w:rPr>
          <w:sz w:val="28"/>
          <w:szCs w:val="28"/>
        </w:rPr>
        <w:t>ездействием) самого Арендатора.</w:t>
      </w:r>
    </w:p>
    <w:p w14:paraId="331CD94C" w14:textId="77777777" w:rsidR="0066622C" w:rsidRPr="001F0C69" w:rsidRDefault="0066622C" w:rsidP="0066622C">
      <w:pPr>
        <w:jc w:val="both"/>
        <w:rPr>
          <w:sz w:val="28"/>
          <w:szCs w:val="28"/>
        </w:rPr>
      </w:pPr>
    </w:p>
    <w:p w14:paraId="74C910DF" w14:textId="77777777" w:rsidR="0066622C" w:rsidRDefault="0066622C" w:rsidP="0066622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60993A2A" w14:textId="77777777" w:rsidR="0066622C" w:rsidRPr="001F0C69" w:rsidRDefault="0066622C" w:rsidP="0066622C">
      <w:pPr>
        <w:suppressAutoHyphens w:val="0"/>
        <w:jc w:val="center"/>
        <w:rPr>
          <w:b/>
          <w:bCs/>
          <w:sz w:val="28"/>
          <w:szCs w:val="28"/>
        </w:rPr>
      </w:pPr>
    </w:p>
    <w:p w14:paraId="71594089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80DBB76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1DD62BB" w14:textId="77777777" w:rsidR="0066622C" w:rsidRPr="001F0C69" w:rsidRDefault="0066622C" w:rsidP="0066622C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52150A2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A1F599B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FBD4170" w14:textId="77777777" w:rsidR="0066622C" w:rsidRPr="001F0C69" w:rsidRDefault="0066622C" w:rsidP="0066622C">
      <w:pPr>
        <w:jc w:val="both"/>
        <w:rPr>
          <w:sz w:val="28"/>
          <w:szCs w:val="28"/>
        </w:rPr>
      </w:pPr>
    </w:p>
    <w:p w14:paraId="5A842D05" w14:textId="77777777" w:rsidR="0066622C" w:rsidRDefault="0066622C" w:rsidP="0066622C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1BBFEFA9" w14:textId="77777777" w:rsidR="0066622C" w:rsidRPr="001F0C69" w:rsidRDefault="0066622C" w:rsidP="0066622C">
      <w:pPr>
        <w:suppressAutoHyphens w:val="0"/>
        <w:jc w:val="center"/>
        <w:rPr>
          <w:b/>
          <w:bCs/>
          <w:sz w:val="28"/>
          <w:szCs w:val="28"/>
        </w:rPr>
      </w:pPr>
    </w:p>
    <w:p w14:paraId="2D59EDE1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6E078F27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6.2.Договор может быть расторгнут:</w:t>
      </w:r>
    </w:p>
    <w:p w14:paraId="330BB0C6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62895B18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4A788647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0CC4347A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lastRenderedPageBreak/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5E1DE843" w14:textId="77777777" w:rsidR="0066622C" w:rsidRPr="001F0C69" w:rsidRDefault="0066622C" w:rsidP="0066622C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3C64382B" w14:textId="77777777" w:rsidR="0066622C" w:rsidRPr="001F0C69" w:rsidRDefault="0066622C" w:rsidP="0066622C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6BCB9DB0" w14:textId="77777777" w:rsidR="0066622C" w:rsidRDefault="0066622C" w:rsidP="0066622C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7D6D617E" w14:textId="77777777" w:rsidR="0066622C" w:rsidRPr="001F0C69" w:rsidRDefault="0066622C" w:rsidP="0066622C">
      <w:pPr>
        <w:jc w:val="center"/>
        <w:rPr>
          <w:b/>
          <w:bCs/>
          <w:sz w:val="28"/>
          <w:szCs w:val="28"/>
        </w:rPr>
      </w:pPr>
    </w:p>
    <w:p w14:paraId="68422904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4D2C5D3D" w14:textId="77777777" w:rsidR="0066622C" w:rsidRPr="001F0C69" w:rsidRDefault="0066622C" w:rsidP="0066622C">
      <w:pPr>
        <w:jc w:val="both"/>
        <w:rPr>
          <w:sz w:val="28"/>
          <w:szCs w:val="28"/>
        </w:rPr>
      </w:pPr>
    </w:p>
    <w:p w14:paraId="3A01BE62" w14:textId="77777777" w:rsidR="0066622C" w:rsidRDefault="0066622C" w:rsidP="0066622C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6FF18B8B" w14:textId="77777777" w:rsidR="0066622C" w:rsidRPr="001F0C69" w:rsidRDefault="0066622C" w:rsidP="0066622C">
      <w:pPr>
        <w:suppressAutoHyphens w:val="0"/>
        <w:jc w:val="center"/>
        <w:rPr>
          <w:b/>
          <w:bCs/>
          <w:sz w:val="28"/>
          <w:szCs w:val="28"/>
        </w:rPr>
      </w:pPr>
    </w:p>
    <w:p w14:paraId="20833A73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6566176E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189DC602" w14:textId="77777777" w:rsidR="0066622C" w:rsidRPr="001F0C69" w:rsidRDefault="0066622C" w:rsidP="0066622C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8.3.Срок действия договора субаренды не может превышать срока действия настоящего Договора.</w:t>
      </w:r>
    </w:p>
    <w:p w14:paraId="77C1F58B" w14:textId="77777777" w:rsidR="0066622C" w:rsidRPr="001F0C69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66F5C5E3" w14:textId="77777777" w:rsidR="0066622C" w:rsidRDefault="0066622C" w:rsidP="0066622C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8.5. </w:t>
      </w:r>
      <w:r w:rsidRPr="001A28AB">
        <w:rPr>
          <w:sz w:val="28"/>
          <w:szCs w:val="28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</w:p>
    <w:p w14:paraId="7DB580FC" w14:textId="77777777" w:rsidR="0066622C" w:rsidRPr="001F0C69" w:rsidRDefault="0066622C" w:rsidP="006662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 </w:t>
      </w:r>
      <w:r w:rsidRPr="001F0C69">
        <w:rPr>
          <w:sz w:val="28"/>
          <w:szCs w:val="28"/>
        </w:rPr>
        <w:t>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3722367D" w14:textId="77777777" w:rsidR="0066622C" w:rsidRPr="001F0C69" w:rsidRDefault="0066622C" w:rsidP="0066622C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36912577" w14:textId="77777777" w:rsidR="0066622C" w:rsidRDefault="0066622C" w:rsidP="0066622C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795707B7" w14:textId="77777777" w:rsidR="0066622C" w:rsidRPr="001F0C69" w:rsidRDefault="0066622C" w:rsidP="0066622C">
      <w:pPr>
        <w:ind w:left="720" w:right="284"/>
        <w:jc w:val="center"/>
        <w:rPr>
          <w:b/>
          <w:sz w:val="28"/>
          <w:szCs w:val="28"/>
        </w:rPr>
      </w:pPr>
    </w:p>
    <w:p w14:paraId="1ACFEE3F" w14:textId="77777777" w:rsidR="0066622C" w:rsidRPr="001F0C69" w:rsidRDefault="0066622C" w:rsidP="0066622C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35F3969E" w14:textId="77777777" w:rsidR="0066622C" w:rsidRPr="001F0C69" w:rsidRDefault="0066622C" w:rsidP="0066622C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рееестра прав недвижимости;</w:t>
      </w:r>
    </w:p>
    <w:p w14:paraId="5CE5F9EC" w14:textId="77777777" w:rsidR="0066622C" w:rsidRPr="00F77C36" w:rsidRDefault="0066622C" w:rsidP="0066622C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7DB1BA5B" w14:textId="77777777" w:rsidR="0066622C" w:rsidRDefault="0066622C" w:rsidP="0066622C">
      <w:pPr>
        <w:ind w:left="720" w:right="93"/>
        <w:rPr>
          <w:sz w:val="28"/>
          <w:szCs w:val="28"/>
        </w:rPr>
      </w:pPr>
    </w:p>
    <w:p w14:paraId="26473D48" w14:textId="77777777" w:rsidR="0066622C" w:rsidRPr="00097153" w:rsidRDefault="0066622C" w:rsidP="0066622C">
      <w:pPr>
        <w:ind w:left="720" w:right="93"/>
        <w:rPr>
          <w:sz w:val="28"/>
          <w:szCs w:val="28"/>
        </w:rPr>
      </w:pPr>
    </w:p>
    <w:p w14:paraId="1606AF54" w14:textId="77777777" w:rsidR="0066622C" w:rsidRPr="00097153" w:rsidRDefault="0066622C" w:rsidP="0066622C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1980D786" w14:textId="77777777" w:rsidR="0066622C" w:rsidRPr="00097153" w:rsidRDefault="0066622C" w:rsidP="0066622C">
      <w:pPr>
        <w:ind w:left="360" w:right="284"/>
        <w:rPr>
          <w:b/>
          <w:sz w:val="28"/>
          <w:szCs w:val="28"/>
        </w:rPr>
      </w:pPr>
    </w:p>
    <w:p w14:paraId="7ED8F762" w14:textId="77777777" w:rsidR="0066622C" w:rsidRPr="00097153" w:rsidRDefault="0066622C" w:rsidP="0066622C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64976448" w14:textId="77777777" w:rsidR="0066622C" w:rsidRPr="00097153" w:rsidRDefault="0066622C" w:rsidP="0066622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lastRenderedPageBreak/>
        <w:t>Администрация Рузского муниципального района Московской области</w:t>
      </w:r>
    </w:p>
    <w:p w14:paraId="1EEF1DC3" w14:textId="77777777" w:rsidR="0066622C" w:rsidRPr="00097153" w:rsidRDefault="0066622C" w:rsidP="0066622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56558221" w14:textId="77777777" w:rsidR="0066622C" w:rsidRPr="00097153" w:rsidRDefault="0066622C" w:rsidP="0066622C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296DFFFC" w14:textId="77777777" w:rsidR="0066622C" w:rsidRPr="00097153" w:rsidRDefault="0066622C" w:rsidP="0066622C">
      <w:pPr>
        <w:ind w:left="360" w:right="284"/>
        <w:rPr>
          <w:b/>
          <w:sz w:val="28"/>
          <w:szCs w:val="28"/>
        </w:rPr>
      </w:pPr>
    </w:p>
    <w:p w14:paraId="7C0231C6" w14:textId="77777777" w:rsidR="0066622C" w:rsidRPr="00097153" w:rsidRDefault="0066622C" w:rsidP="0066622C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7B3C60DA" w14:textId="77777777" w:rsidR="0066622C" w:rsidRDefault="0066622C" w:rsidP="0066622C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65C8900" w14:textId="77777777" w:rsidR="0066622C" w:rsidRDefault="0066622C" w:rsidP="0066622C">
      <w:pPr>
        <w:ind w:right="284"/>
        <w:rPr>
          <w:b/>
          <w:sz w:val="28"/>
          <w:szCs w:val="28"/>
        </w:rPr>
      </w:pPr>
    </w:p>
    <w:p w14:paraId="37009DF1" w14:textId="77777777" w:rsidR="0066622C" w:rsidRPr="00097153" w:rsidRDefault="0066622C" w:rsidP="0066622C">
      <w:pPr>
        <w:ind w:left="360" w:right="284"/>
        <w:rPr>
          <w:b/>
          <w:sz w:val="28"/>
          <w:szCs w:val="28"/>
        </w:rPr>
      </w:pPr>
    </w:p>
    <w:p w14:paraId="2DB7F155" w14:textId="77777777" w:rsidR="0066622C" w:rsidRPr="00097153" w:rsidRDefault="0066622C" w:rsidP="0066622C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bookmarkEnd w:id="127"/>
    <w:p w14:paraId="04B20800" w14:textId="77777777" w:rsidR="0066622C" w:rsidRDefault="0066622C" w:rsidP="0066622C">
      <w:pPr>
        <w:rPr>
          <w:b/>
          <w:sz w:val="28"/>
          <w:szCs w:val="28"/>
        </w:rPr>
      </w:pPr>
    </w:p>
    <w:p w14:paraId="3CE98B5E" w14:textId="77777777" w:rsidR="0066622C" w:rsidRDefault="0066622C" w:rsidP="0066622C">
      <w:pPr>
        <w:rPr>
          <w:b/>
          <w:sz w:val="28"/>
          <w:szCs w:val="28"/>
        </w:rPr>
      </w:pPr>
    </w:p>
    <w:p w14:paraId="669464CC" w14:textId="77777777" w:rsidR="0066622C" w:rsidRDefault="0066622C" w:rsidP="0066622C">
      <w:pPr>
        <w:ind w:right="-142"/>
        <w:rPr>
          <w:sz w:val="28"/>
          <w:szCs w:val="28"/>
        </w:rPr>
      </w:pPr>
      <w:r>
        <w:rPr>
          <w:sz w:val="28"/>
          <w:szCs w:val="28"/>
        </w:rPr>
        <w:t>Первый заместитель руководителя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5EBC32B" w14:textId="77777777" w:rsidR="0066622C" w:rsidRDefault="0066622C" w:rsidP="0066622C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муниципального района</w:t>
      </w:r>
    </w:p>
    <w:p w14:paraId="20AB3964" w14:textId="77777777" w:rsidR="0066622C" w:rsidRDefault="0066622C" w:rsidP="0066622C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63C572F7" w14:textId="77777777" w:rsidR="0066622C" w:rsidRDefault="0066622C" w:rsidP="0066622C">
      <w:pPr>
        <w:rPr>
          <w:sz w:val="28"/>
          <w:szCs w:val="28"/>
        </w:rPr>
      </w:pPr>
    </w:p>
    <w:p w14:paraId="28D84C11" w14:textId="77777777" w:rsidR="0066622C" w:rsidRDefault="0066622C" w:rsidP="0066622C">
      <w:pPr>
        <w:rPr>
          <w:sz w:val="28"/>
          <w:szCs w:val="28"/>
        </w:rPr>
      </w:pPr>
    </w:p>
    <w:p w14:paraId="0CEAF5F4" w14:textId="77777777" w:rsidR="0066622C" w:rsidRDefault="0066622C" w:rsidP="0066622C">
      <w:pPr>
        <w:rPr>
          <w:sz w:val="28"/>
          <w:szCs w:val="28"/>
        </w:rPr>
      </w:pPr>
    </w:p>
    <w:p w14:paraId="2CEA59F3" w14:textId="77777777" w:rsidR="0066622C" w:rsidRDefault="0066622C" w:rsidP="0066622C">
      <w:pPr>
        <w:rPr>
          <w:sz w:val="28"/>
          <w:szCs w:val="28"/>
        </w:rPr>
      </w:pPr>
      <w:r>
        <w:rPr>
          <w:sz w:val="28"/>
          <w:szCs w:val="28"/>
        </w:rPr>
        <w:t>______________ / А.В. Игнатьков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35897D9E" w14:textId="77777777" w:rsidR="0066622C" w:rsidRPr="004F1178" w:rsidRDefault="0066622C" w:rsidP="0066622C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76A4F508" w14:textId="77777777" w:rsidR="0066622C" w:rsidRDefault="0066622C" w:rsidP="0066622C">
      <w:pPr>
        <w:rPr>
          <w:sz w:val="22"/>
          <w:szCs w:val="22"/>
        </w:rPr>
      </w:pPr>
    </w:p>
    <w:p w14:paraId="31591D8E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</w:p>
    <w:p w14:paraId="42CFAEEC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</w:p>
    <w:p w14:paraId="34766183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</w:p>
    <w:p w14:paraId="3C87A6E5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</w:p>
    <w:p w14:paraId="3B1A83E5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</w:p>
    <w:p w14:paraId="0342C6D4" w14:textId="77777777" w:rsidR="0066622C" w:rsidRDefault="0066622C" w:rsidP="0066622C">
      <w:pPr>
        <w:pStyle w:val="af0"/>
        <w:rPr>
          <w:lang w:val="ru-RU"/>
        </w:rPr>
      </w:pPr>
    </w:p>
    <w:p w14:paraId="33D2764D" w14:textId="77777777" w:rsidR="0066622C" w:rsidRDefault="0066622C" w:rsidP="0066622C">
      <w:pPr>
        <w:pStyle w:val="af0"/>
        <w:rPr>
          <w:lang w:val="ru-RU"/>
        </w:rPr>
      </w:pPr>
    </w:p>
    <w:p w14:paraId="2C114629" w14:textId="77777777" w:rsidR="0066622C" w:rsidRDefault="0066622C" w:rsidP="0066622C">
      <w:pPr>
        <w:pStyle w:val="af0"/>
        <w:rPr>
          <w:lang w:val="ru-RU"/>
        </w:rPr>
      </w:pPr>
    </w:p>
    <w:p w14:paraId="2DBD69BD" w14:textId="77777777" w:rsidR="0066622C" w:rsidRDefault="0066622C" w:rsidP="0066622C">
      <w:pPr>
        <w:pStyle w:val="af0"/>
        <w:rPr>
          <w:lang w:val="ru-RU"/>
        </w:rPr>
      </w:pPr>
    </w:p>
    <w:p w14:paraId="568E3F24" w14:textId="57361BAE" w:rsidR="0066622C" w:rsidRDefault="0066622C" w:rsidP="0066622C">
      <w:pPr>
        <w:pStyle w:val="af0"/>
        <w:rPr>
          <w:lang w:val="ru-RU"/>
        </w:rPr>
      </w:pPr>
    </w:p>
    <w:p w14:paraId="51D0C08B" w14:textId="04D8D195" w:rsidR="0066622C" w:rsidRDefault="0066622C" w:rsidP="0066622C">
      <w:pPr>
        <w:pStyle w:val="af0"/>
        <w:rPr>
          <w:lang w:val="ru-RU"/>
        </w:rPr>
      </w:pPr>
    </w:p>
    <w:p w14:paraId="0CECEAF1" w14:textId="29EF4AD2" w:rsidR="0066622C" w:rsidRDefault="0066622C" w:rsidP="0066622C">
      <w:pPr>
        <w:pStyle w:val="af0"/>
        <w:rPr>
          <w:lang w:val="ru-RU"/>
        </w:rPr>
      </w:pPr>
    </w:p>
    <w:p w14:paraId="5C162092" w14:textId="0FCBD7D5" w:rsidR="0066622C" w:rsidRDefault="0066622C" w:rsidP="0066622C">
      <w:pPr>
        <w:pStyle w:val="af0"/>
        <w:rPr>
          <w:lang w:val="ru-RU"/>
        </w:rPr>
      </w:pPr>
    </w:p>
    <w:p w14:paraId="1A23C71F" w14:textId="296E273D" w:rsidR="0066622C" w:rsidRDefault="0066622C" w:rsidP="0066622C">
      <w:pPr>
        <w:pStyle w:val="af0"/>
        <w:rPr>
          <w:lang w:val="ru-RU"/>
        </w:rPr>
      </w:pPr>
    </w:p>
    <w:p w14:paraId="01E41D3D" w14:textId="26879868" w:rsidR="0066622C" w:rsidRDefault="0066622C" w:rsidP="0066622C">
      <w:pPr>
        <w:pStyle w:val="af0"/>
        <w:rPr>
          <w:lang w:val="ru-RU"/>
        </w:rPr>
      </w:pPr>
    </w:p>
    <w:p w14:paraId="3AEE84C7" w14:textId="7C77AF5C" w:rsidR="0066622C" w:rsidRDefault="0066622C" w:rsidP="0066622C">
      <w:pPr>
        <w:pStyle w:val="af0"/>
        <w:rPr>
          <w:lang w:val="ru-RU"/>
        </w:rPr>
      </w:pPr>
    </w:p>
    <w:p w14:paraId="168F44CD" w14:textId="11756F0B" w:rsidR="0066622C" w:rsidRDefault="0066622C" w:rsidP="0066622C">
      <w:pPr>
        <w:pStyle w:val="af0"/>
        <w:rPr>
          <w:lang w:val="ru-RU"/>
        </w:rPr>
      </w:pPr>
    </w:p>
    <w:p w14:paraId="6131B05E" w14:textId="1EE81659" w:rsidR="0066622C" w:rsidRDefault="0066622C" w:rsidP="0066622C">
      <w:pPr>
        <w:pStyle w:val="af0"/>
        <w:rPr>
          <w:lang w:val="ru-RU"/>
        </w:rPr>
      </w:pPr>
    </w:p>
    <w:p w14:paraId="48AE15E5" w14:textId="550B4DEC" w:rsidR="0066622C" w:rsidRDefault="0066622C" w:rsidP="0066622C">
      <w:pPr>
        <w:pStyle w:val="af0"/>
        <w:rPr>
          <w:lang w:val="ru-RU"/>
        </w:rPr>
      </w:pPr>
    </w:p>
    <w:p w14:paraId="2DB9384B" w14:textId="77777777" w:rsidR="0066622C" w:rsidRDefault="0066622C" w:rsidP="0066622C">
      <w:pPr>
        <w:pStyle w:val="af0"/>
        <w:rPr>
          <w:lang w:val="ru-RU"/>
        </w:rPr>
      </w:pPr>
    </w:p>
    <w:p w14:paraId="2A192CDC" w14:textId="77777777" w:rsidR="0066622C" w:rsidRDefault="0066622C" w:rsidP="0066622C">
      <w:pPr>
        <w:pStyle w:val="af0"/>
        <w:rPr>
          <w:lang w:val="ru-RU"/>
        </w:rPr>
      </w:pPr>
    </w:p>
    <w:p w14:paraId="22DAB32A" w14:textId="77777777" w:rsidR="0066622C" w:rsidRDefault="0066622C" w:rsidP="0066622C">
      <w:pPr>
        <w:pStyle w:val="af0"/>
        <w:rPr>
          <w:lang w:val="ru-RU"/>
        </w:rPr>
      </w:pPr>
    </w:p>
    <w:p w14:paraId="3B18116C" w14:textId="77777777" w:rsidR="0066622C" w:rsidRDefault="0066622C" w:rsidP="0066622C">
      <w:pPr>
        <w:pStyle w:val="af0"/>
        <w:rPr>
          <w:lang w:val="ru-RU"/>
        </w:rPr>
      </w:pPr>
    </w:p>
    <w:p w14:paraId="25613ACC" w14:textId="77777777" w:rsidR="0066622C" w:rsidRPr="004624A3" w:rsidRDefault="0066622C" w:rsidP="0066622C">
      <w:pPr>
        <w:pStyle w:val="af0"/>
        <w:rPr>
          <w:lang w:val="ru-RU"/>
        </w:rPr>
      </w:pPr>
    </w:p>
    <w:p w14:paraId="4E9517E7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к Договору аренды</w:t>
      </w:r>
    </w:p>
    <w:p w14:paraId="48C2DEBF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</w:p>
    <w:p w14:paraId="76E81974" w14:textId="77777777" w:rsidR="0066622C" w:rsidRDefault="0066622C" w:rsidP="0066622C">
      <w:pPr>
        <w:pStyle w:val="af"/>
        <w:ind w:right="284"/>
        <w:jc w:val="right"/>
        <w:rPr>
          <w:sz w:val="22"/>
          <w:szCs w:val="22"/>
        </w:rPr>
      </w:pPr>
      <w:r>
        <w:rPr>
          <w:sz w:val="22"/>
          <w:szCs w:val="22"/>
        </w:rPr>
        <w:t>от «__________» _______ 2017 г. № ______</w:t>
      </w:r>
    </w:p>
    <w:p w14:paraId="41256FB3" w14:textId="77777777" w:rsidR="0066622C" w:rsidRPr="005575DC" w:rsidRDefault="0066622C" w:rsidP="0066622C">
      <w:pPr>
        <w:pStyle w:val="af"/>
        <w:ind w:right="284"/>
        <w:jc w:val="right"/>
      </w:pPr>
    </w:p>
    <w:p w14:paraId="543B09E8" w14:textId="77777777" w:rsidR="0066622C" w:rsidRPr="005575DC" w:rsidRDefault="0066622C" w:rsidP="0066622C">
      <w:pPr>
        <w:pStyle w:val="af"/>
        <w:ind w:right="284"/>
      </w:pPr>
      <w:r w:rsidRPr="005575DC">
        <w:t xml:space="preserve"> АКТ ПРИЕМА-ПЕРЕДАЧИ</w:t>
      </w:r>
    </w:p>
    <w:p w14:paraId="77F7E7FD" w14:textId="77777777" w:rsidR="0066622C" w:rsidRDefault="0066622C" w:rsidP="0066622C">
      <w:pPr>
        <w:pStyle w:val="af"/>
        <w:ind w:right="284"/>
        <w:rPr>
          <w:sz w:val="22"/>
          <w:szCs w:val="22"/>
        </w:rPr>
      </w:pPr>
    </w:p>
    <w:p w14:paraId="7C8BC586" w14:textId="77777777" w:rsidR="0066622C" w:rsidRDefault="0066622C" w:rsidP="0066622C">
      <w:pPr>
        <w:ind w:right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две тысячи шестнадцатого года</w:t>
      </w:r>
    </w:p>
    <w:p w14:paraId="1925A62F" w14:textId="77777777" w:rsidR="0066622C" w:rsidRPr="005575DC" w:rsidRDefault="0066622C" w:rsidP="0066622C">
      <w:pPr>
        <w:ind w:right="284"/>
        <w:jc w:val="center"/>
        <w:rPr>
          <w:sz w:val="28"/>
          <w:szCs w:val="28"/>
        </w:rPr>
      </w:pPr>
    </w:p>
    <w:p w14:paraId="54652055" w14:textId="77777777" w:rsidR="0066622C" w:rsidRPr="005575DC" w:rsidRDefault="0066622C" w:rsidP="0066622C">
      <w:pPr>
        <w:ind w:right="-1" w:firstLine="80"/>
        <w:jc w:val="both"/>
        <w:rPr>
          <w:sz w:val="28"/>
          <w:szCs w:val="28"/>
        </w:rPr>
      </w:pPr>
      <w:r w:rsidRPr="005575DC">
        <w:rPr>
          <w:sz w:val="28"/>
          <w:szCs w:val="28"/>
        </w:rPr>
        <w:t>Администрация Рузского муниципального района Московской области</w:t>
      </w:r>
      <w:r w:rsidRPr="005575DC">
        <w:rPr>
          <w:color w:val="0000FF"/>
          <w:sz w:val="28"/>
          <w:szCs w:val="28"/>
        </w:rPr>
        <w:t>,</w:t>
      </w:r>
      <w:r w:rsidRPr="005575DC">
        <w:rPr>
          <w:spacing w:val="-8"/>
          <w:sz w:val="28"/>
          <w:szCs w:val="28"/>
        </w:rPr>
        <w:t xml:space="preserve"> ИНН 5075003287, КПП 507501001,</w:t>
      </w:r>
      <w:r w:rsidRPr="005575DC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5575DC">
        <w:rPr>
          <w:spacing w:val="-4"/>
          <w:sz w:val="28"/>
          <w:szCs w:val="28"/>
        </w:rPr>
        <w:t>в лице первого заместителя руководителя Администрации Рузского муниципального района Московской области Игнатькова Алексея Владимировича</w:t>
      </w:r>
      <w:r w:rsidRPr="005575DC">
        <w:rPr>
          <w:spacing w:val="-8"/>
          <w:sz w:val="28"/>
          <w:szCs w:val="28"/>
        </w:rPr>
        <w:t xml:space="preserve">, </w:t>
      </w:r>
      <w:r w:rsidRPr="005575DC">
        <w:rPr>
          <w:sz w:val="28"/>
          <w:szCs w:val="28"/>
        </w:rPr>
        <w:t>действующего на основании распоряжения Администрации Рузского муниципального района Московской области от 13.05.2015г. № 334-РЛ,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5575DC">
        <w:rPr>
          <w:sz w:val="28"/>
          <w:szCs w:val="28"/>
          <w:lang w:eastAsia="ar-SA"/>
        </w:rPr>
        <w:t xml:space="preserve">, </w:t>
      </w:r>
      <w:r w:rsidRPr="005575DC">
        <w:rPr>
          <w:sz w:val="28"/>
          <w:szCs w:val="28"/>
        </w:rPr>
        <w:t xml:space="preserve">с одной стороны, и </w:t>
      </w:r>
    </w:p>
    <w:p w14:paraId="46962CC1" w14:textId="77777777" w:rsidR="0066622C" w:rsidRPr="005575DC" w:rsidRDefault="0066622C" w:rsidP="0066622C">
      <w:pPr>
        <w:ind w:right="-1" w:firstLine="80"/>
        <w:jc w:val="both"/>
        <w:rPr>
          <w:sz w:val="28"/>
          <w:szCs w:val="28"/>
        </w:rPr>
      </w:pPr>
      <w:r w:rsidRPr="005575DC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</w:t>
      </w:r>
      <w:r>
        <w:rPr>
          <w:sz w:val="28"/>
          <w:szCs w:val="28"/>
        </w:rPr>
        <w:t>7</w:t>
      </w:r>
      <w:r w:rsidRPr="005575DC">
        <w:rPr>
          <w:sz w:val="28"/>
          <w:szCs w:val="28"/>
        </w:rPr>
        <w:t>г. №___ подписали настоящий акт приема-передачи о нижеследующем:</w:t>
      </w:r>
    </w:p>
    <w:p w14:paraId="0A3FB3B8" w14:textId="77777777" w:rsidR="0066622C" w:rsidRPr="005575DC" w:rsidRDefault="0066622C" w:rsidP="0066622C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5575DC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>
        <w:rPr>
          <w:sz w:val="28"/>
          <w:szCs w:val="28"/>
        </w:rPr>
        <w:t>28</w:t>
      </w:r>
      <w:r w:rsidRPr="005575DC">
        <w:rPr>
          <w:sz w:val="28"/>
          <w:szCs w:val="28"/>
        </w:rPr>
        <w:t>00 кв.м, категория земель: земли населенных пунктов, с кадас</w:t>
      </w:r>
      <w:r>
        <w:rPr>
          <w:sz w:val="28"/>
          <w:szCs w:val="28"/>
        </w:rPr>
        <w:t>тровым номером 50:19:0020101:6286</w:t>
      </w:r>
      <w:r w:rsidRPr="005575DC">
        <w:rPr>
          <w:sz w:val="28"/>
          <w:szCs w:val="28"/>
        </w:rPr>
        <w:t xml:space="preserve">, расположенный по адресу: Московская область, Рузский муниципальный район, </w:t>
      </w:r>
      <w:r>
        <w:rPr>
          <w:sz w:val="28"/>
          <w:szCs w:val="28"/>
        </w:rPr>
        <w:t>г/п Тучково, п. Тучково, ул. Партизан,</w:t>
      </w:r>
      <w:r w:rsidRPr="005575DC">
        <w:rPr>
          <w:sz w:val="28"/>
          <w:szCs w:val="28"/>
        </w:rPr>
        <w:t xml:space="preserve"> разрешенное использование: </w:t>
      </w:r>
      <w:r>
        <w:rPr>
          <w:sz w:val="28"/>
          <w:szCs w:val="28"/>
        </w:rPr>
        <w:t>предпринимательство</w:t>
      </w:r>
      <w:r w:rsidRPr="005575DC">
        <w:rPr>
          <w:sz w:val="28"/>
          <w:szCs w:val="28"/>
        </w:rPr>
        <w:t xml:space="preserve">, </w:t>
      </w:r>
    </w:p>
    <w:p w14:paraId="48DE57E2" w14:textId="77777777" w:rsidR="0066622C" w:rsidRPr="005575DC" w:rsidRDefault="0066622C" w:rsidP="0066622C">
      <w:pPr>
        <w:pStyle w:val="af0"/>
        <w:suppressAutoHyphens w:val="0"/>
        <w:spacing w:after="0"/>
        <w:ind w:right="-1"/>
        <w:jc w:val="both"/>
        <w:rPr>
          <w:sz w:val="28"/>
          <w:szCs w:val="28"/>
        </w:rPr>
      </w:pPr>
      <w:r w:rsidRPr="005575DC">
        <w:rPr>
          <w:sz w:val="28"/>
          <w:szCs w:val="28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14DE623B" w14:textId="77777777" w:rsidR="0066622C" w:rsidRPr="005575DC" w:rsidRDefault="0066622C" w:rsidP="0066622C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5575DC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326B1ED7" w14:textId="77777777" w:rsidR="0066622C" w:rsidRPr="005575DC" w:rsidRDefault="0066622C" w:rsidP="0066622C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5DC">
        <w:rPr>
          <w:rFonts w:ascii="Times New Roman" w:eastAsia="Times New Roman" w:hAnsi="Times New Roman" w:cs="Times New Roman"/>
          <w:sz w:val="28"/>
          <w:szCs w:val="28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528AFACA" w14:textId="77777777" w:rsidR="0066622C" w:rsidRDefault="0066622C" w:rsidP="0066622C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38C40BAC" w14:textId="77777777" w:rsidR="0066622C" w:rsidRDefault="0066622C" w:rsidP="0066622C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54009BBA" w14:textId="77777777" w:rsidR="0066622C" w:rsidRDefault="0066622C" w:rsidP="0066622C">
      <w:pPr>
        <w:ind w:right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ПОДПИСИ СТОРОН:</w:t>
      </w:r>
    </w:p>
    <w:p w14:paraId="36630B08" w14:textId="77777777" w:rsidR="0066622C" w:rsidRDefault="0066622C" w:rsidP="0066622C">
      <w:pPr>
        <w:ind w:right="284"/>
        <w:jc w:val="center"/>
        <w:rPr>
          <w:b/>
          <w:sz w:val="22"/>
          <w:szCs w:val="22"/>
        </w:rPr>
      </w:pPr>
    </w:p>
    <w:p w14:paraId="10AB114B" w14:textId="77777777" w:rsidR="0066622C" w:rsidRDefault="0066622C" w:rsidP="0066622C">
      <w:pPr>
        <w:ind w:right="284"/>
        <w:jc w:val="center"/>
        <w:rPr>
          <w:b/>
          <w:sz w:val="22"/>
          <w:szCs w:val="22"/>
        </w:rPr>
      </w:pPr>
    </w:p>
    <w:p w14:paraId="0DC3267E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  <w:r w:rsidRPr="004624A3">
        <w:rPr>
          <w:sz w:val="28"/>
          <w:szCs w:val="28"/>
        </w:rPr>
        <w:t>Первый заместитель руководителя</w:t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</w:p>
    <w:p w14:paraId="12A864C0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  <w:r w:rsidRPr="004624A3">
        <w:rPr>
          <w:sz w:val="28"/>
          <w:szCs w:val="28"/>
        </w:rPr>
        <w:t>Администрации Рузского муниципального района</w:t>
      </w:r>
    </w:p>
    <w:p w14:paraId="612DDD55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  <w:r w:rsidRPr="004624A3">
        <w:rPr>
          <w:sz w:val="28"/>
          <w:szCs w:val="28"/>
        </w:rPr>
        <w:t>Московской области</w:t>
      </w:r>
    </w:p>
    <w:p w14:paraId="3790FFF0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</w:p>
    <w:p w14:paraId="50B76FE8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</w:p>
    <w:p w14:paraId="284CE954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</w:p>
    <w:p w14:paraId="29A01163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  <w:r w:rsidRPr="004624A3">
        <w:rPr>
          <w:sz w:val="28"/>
          <w:szCs w:val="28"/>
        </w:rPr>
        <w:t>______________ / А.В. Игнатьков /</w:t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  <w:t>_____________ / __________ /</w:t>
      </w:r>
      <w:r w:rsidRPr="004624A3">
        <w:rPr>
          <w:sz w:val="28"/>
          <w:szCs w:val="28"/>
        </w:rPr>
        <w:tab/>
      </w:r>
    </w:p>
    <w:p w14:paraId="7CC7BC95" w14:textId="77777777" w:rsidR="0066622C" w:rsidRPr="004624A3" w:rsidRDefault="0066622C" w:rsidP="0066622C">
      <w:pPr>
        <w:ind w:right="284"/>
        <w:jc w:val="both"/>
        <w:rPr>
          <w:sz w:val="28"/>
          <w:szCs w:val="28"/>
        </w:rPr>
      </w:pPr>
      <w:r w:rsidRPr="004624A3">
        <w:rPr>
          <w:sz w:val="28"/>
          <w:szCs w:val="28"/>
        </w:rPr>
        <w:t>(подпись)</w:t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  <w:t>м.п.</w:t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  <w:t>(подпись)</w:t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</w:r>
      <w:r w:rsidRPr="004624A3">
        <w:rPr>
          <w:sz w:val="28"/>
          <w:szCs w:val="28"/>
        </w:rPr>
        <w:tab/>
        <w:t>м.п.</w:t>
      </w: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A20B5D" w:rsidRDefault="00A20B5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A20B5D" w:rsidRDefault="00A20B5D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45190B6F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АЗ-РУЗ/17-1</w:t>
      </w:r>
      <w:r w:rsidR="000B3604">
        <w:rPr>
          <w:b/>
          <w:color w:val="0000FF"/>
        </w:rPr>
        <w:t>906</w:t>
      </w:r>
      <w:r w:rsidR="00BE54E0">
        <w:rPr>
          <w:b/>
          <w:color w:val="0000FF"/>
        </w:rPr>
        <w:t xml:space="preserve">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114F206" w14:textId="252B89EB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106656C" w:rsidR="008E4A5F" w:rsidRDefault="008E4A5F" w:rsidP="008E4A5F">
      <w:pPr>
        <w:rPr>
          <w:sz w:val="22"/>
          <w:szCs w:val="22"/>
        </w:rPr>
      </w:pPr>
    </w:p>
    <w:p w14:paraId="1D6DD68C" w14:textId="7AED5468" w:rsidR="00A34E2B" w:rsidRDefault="00A34E2B" w:rsidP="008E4A5F">
      <w:pPr>
        <w:rPr>
          <w:sz w:val="22"/>
          <w:szCs w:val="22"/>
        </w:rPr>
      </w:pPr>
    </w:p>
    <w:p w14:paraId="7DCC21B3" w14:textId="0D65BD5A" w:rsidR="00A34E2B" w:rsidRDefault="00A34E2B" w:rsidP="008E4A5F">
      <w:pPr>
        <w:rPr>
          <w:sz w:val="22"/>
          <w:szCs w:val="22"/>
        </w:rPr>
      </w:pPr>
    </w:p>
    <w:p w14:paraId="131DD2E1" w14:textId="77777777" w:rsidR="00A34E2B" w:rsidRPr="008E4A5F" w:rsidRDefault="00A34E2B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43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0562A" w14:textId="77777777" w:rsidR="0084736E" w:rsidRDefault="0084736E">
      <w:r>
        <w:separator/>
      </w:r>
    </w:p>
  </w:endnote>
  <w:endnote w:type="continuationSeparator" w:id="0">
    <w:p w14:paraId="571FE621" w14:textId="77777777" w:rsidR="0084736E" w:rsidRDefault="0084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AB2DBC7" w:rsidR="00A20B5D" w:rsidRDefault="00A20B5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0CB" w:rsidRPr="002320CB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A20B5D" w:rsidRPr="001A6C06" w:rsidRDefault="00A20B5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076D9" w14:textId="77777777" w:rsidR="0084736E" w:rsidRDefault="0084736E">
      <w:r>
        <w:separator/>
      </w:r>
    </w:p>
  </w:footnote>
  <w:footnote w:type="continuationSeparator" w:id="0">
    <w:p w14:paraId="3C18AEA6" w14:textId="77777777" w:rsidR="0084736E" w:rsidRDefault="0084736E">
      <w:r>
        <w:continuationSeparator/>
      </w:r>
    </w:p>
  </w:footnote>
  <w:footnote w:id="1">
    <w:p w14:paraId="3FE4BEB6" w14:textId="77777777" w:rsidR="00A20B5D" w:rsidRDefault="00A20B5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4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4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5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3"/>
  </w:num>
  <w:num w:numId="7">
    <w:abstractNumId w:val="15"/>
  </w:num>
  <w:num w:numId="8">
    <w:abstractNumId w:val="26"/>
  </w:num>
  <w:num w:numId="9">
    <w:abstractNumId w:val="19"/>
  </w:num>
  <w:num w:numId="10">
    <w:abstractNumId w:val="14"/>
  </w:num>
  <w:num w:numId="11">
    <w:abstractNumId w:val="33"/>
  </w:num>
  <w:num w:numId="12">
    <w:abstractNumId w:val="28"/>
  </w:num>
  <w:num w:numId="13">
    <w:abstractNumId w:val="10"/>
  </w:num>
  <w:num w:numId="14">
    <w:abstractNumId w:val="37"/>
  </w:num>
  <w:num w:numId="15">
    <w:abstractNumId w:val="24"/>
  </w:num>
  <w:num w:numId="16">
    <w:abstractNumId w:val="20"/>
  </w:num>
  <w:num w:numId="17">
    <w:abstractNumId w:val="27"/>
  </w:num>
  <w:num w:numId="18">
    <w:abstractNumId w:val="22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2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29"/>
  </w:num>
  <w:num w:numId="3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5"/>
  </w:num>
  <w:num w:numId="34">
    <w:abstractNumId w:val="13"/>
  </w:num>
  <w:num w:numId="35">
    <w:abstractNumId w:val="21"/>
  </w:num>
  <w:num w:numId="36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1F56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28C7"/>
    <w:rsid w:val="00044913"/>
    <w:rsid w:val="00045B5F"/>
    <w:rsid w:val="00046304"/>
    <w:rsid w:val="00046C64"/>
    <w:rsid w:val="000471E1"/>
    <w:rsid w:val="00047296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09E4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0DDA"/>
    <w:rsid w:val="000B150A"/>
    <w:rsid w:val="000B1B37"/>
    <w:rsid w:val="000B2511"/>
    <w:rsid w:val="000B2607"/>
    <w:rsid w:val="000B2793"/>
    <w:rsid w:val="000B2B99"/>
    <w:rsid w:val="000B3311"/>
    <w:rsid w:val="000B3604"/>
    <w:rsid w:val="000B3A96"/>
    <w:rsid w:val="000B4487"/>
    <w:rsid w:val="000B4920"/>
    <w:rsid w:val="000B7A3C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8C9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56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1C37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1590"/>
    <w:rsid w:val="001623F0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98"/>
    <w:rsid w:val="001759F2"/>
    <w:rsid w:val="00175DE8"/>
    <w:rsid w:val="00177168"/>
    <w:rsid w:val="001773DC"/>
    <w:rsid w:val="0017769D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312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1F4C"/>
    <w:rsid w:val="001C46E4"/>
    <w:rsid w:val="001C4B6C"/>
    <w:rsid w:val="001C5FF1"/>
    <w:rsid w:val="001C6A75"/>
    <w:rsid w:val="001C707E"/>
    <w:rsid w:val="001C79FD"/>
    <w:rsid w:val="001D2D4D"/>
    <w:rsid w:val="001D3E4D"/>
    <w:rsid w:val="001D3EE8"/>
    <w:rsid w:val="001D4D75"/>
    <w:rsid w:val="001D5FCA"/>
    <w:rsid w:val="001D69AB"/>
    <w:rsid w:val="001D76A0"/>
    <w:rsid w:val="001E05E8"/>
    <w:rsid w:val="001E27D3"/>
    <w:rsid w:val="001E2E11"/>
    <w:rsid w:val="001E2F9D"/>
    <w:rsid w:val="001E359D"/>
    <w:rsid w:val="001E5F17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C81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C0E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0CB"/>
    <w:rsid w:val="0023230B"/>
    <w:rsid w:val="00232C80"/>
    <w:rsid w:val="00233322"/>
    <w:rsid w:val="00233DB6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8FE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2B9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BCD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1BC"/>
    <w:rsid w:val="00376412"/>
    <w:rsid w:val="00376976"/>
    <w:rsid w:val="00376A91"/>
    <w:rsid w:val="00376B1D"/>
    <w:rsid w:val="00376DA5"/>
    <w:rsid w:val="00377592"/>
    <w:rsid w:val="00380A34"/>
    <w:rsid w:val="00381AC5"/>
    <w:rsid w:val="00382C5D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3BD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E66"/>
    <w:rsid w:val="003D6F14"/>
    <w:rsid w:val="003D7367"/>
    <w:rsid w:val="003E126C"/>
    <w:rsid w:val="003E18F2"/>
    <w:rsid w:val="003E2BA0"/>
    <w:rsid w:val="003E5F4B"/>
    <w:rsid w:val="003E7AE9"/>
    <w:rsid w:val="003F0C0A"/>
    <w:rsid w:val="003F0C8F"/>
    <w:rsid w:val="003F2239"/>
    <w:rsid w:val="003F24B6"/>
    <w:rsid w:val="003F29F0"/>
    <w:rsid w:val="003F3F94"/>
    <w:rsid w:val="003F4D02"/>
    <w:rsid w:val="003F515E"/>
    <w:rsid w:val="003F5AAC"/>
    <w:rsid w:val="003F62BF"/>
    <w:rsid w:val="003F6ADD"/>
    <w:rsid w:val="003F7962"/>
    <w:rsid w:val="00400B3A"/>
    <w:rsid w:val="00403223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3E3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44162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79D"/>
    <w:rsid w:val="00473A8D"/>
    <w:rsid w:val="00473D58"/>
    <w:rsid w:val="00474E48"/>
    <w:rsid w:val="00477542"/>
    <w:rsid w:val="00477563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400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A2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4F713E"/>
    <w:rsid w:val="00500095"/>
    <w:rsid w:val="0050025C"/>
    <w:rsid w:val="00500961"/>
    <w:rsid w:val="005013E5"/>
    <w:rsid w:val="00502524"/>
    <w:rsid w:val="00503151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4460"/>
    <w:rsid w:val="00545255"/>
    <w:rsid w:val="005452DC"/>
    <w:rsid w:val="00545625"/>
    <w:rsid w:val="005464B1"/>
    <w:rsid w:val="00546B30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77FC7"/>
    <w:rsid w:val="00580F4C"/>
    <w:rsid w:val="00581288"/>
    <w:rsid w:val="00582CC8"/>
    <w:rsid w:val="00583FE1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4B1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E9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7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7A2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5F9D"/>
    <w:rsid w:val="006267BE"/>
    <w:rsid w:val="00626AF2"/>
    <w:rsid w:val="0062752B"/>
    <w:rsid w:val="00627A32"/>
    <w:rsid w:val="00630251"/>
    <w:rsid w:val="00632087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2AC"/>
    <w:rsid w:val="0065793D"/>
    <w:rsid w:val="00657B2B"/>
    <w:rsid w:val="00660459"/>
    <w:rsid w:val="00662005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622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69"/>
    <w:rsid w:val="00674AE9"/>
    <w:rsid w:val="006755B1"/>
    <w:rsid w:val="00675D5F"/>
    <w:rsid w:val="0067661C"/>
    <w:rsid w:val="00677234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A1093"/>
    <w:rsid w:val="006A118D"/>
    <w:rsid w:val="006A160B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1738"/>
    <w:rsid w:val="006B1A44"/>
    <w:rsid w:val="006B3965"/>
    <w:rsid w:val="006B40CE"/>
    <w:rsid w:val="006B4606"/>
    <w:rsid w:val="006B5216"/>
    <w:rsid w:val="006B62F3"/>
    <w:rsid w:val="006B7C18"/>
    <w:rsid w:val="006C161A"/>
    <w:rsid w:val="006C2AD7"/>
    <w:rsid w:val="006C314E"/>
    <w:rsid w:val="006C348A"/>
    <w:rsid w:val="006C59B0"/>
    <w:rsid w:val="006C5A71"/>
    <w:rsid w:val="006C78F0"/>
    <w:rsid w:val="006C7B0C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8E4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7D5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4431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3E1E"/>
    <w:rsid w:val="0081431D"/>
    <w:rsid w:val="008159F2"/>
    <w:rsid w:val="00815B6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FFA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4736E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549"/>
    <w:rsid w:val="00866A63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7D7"/>
    <w:rsid w:val="00876A5E"/>
    <w:rsid w:val="00876D40"/>
    <w:rsid w:val="008777F0"/>
    <w:rsid w:val="00877B77"/>
    <w:rsid w:val="008807A7"/>
    <w:rsid w:val="00881D16"/>
    <w:rsid w:val="0088206F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5E76"/>
    <w:rsid w:val="00896629"/>
    <w:rsid w:val="008969A0"/>
    <w:rsid w:val="0089775C"/>
    <w:rsid w:val="008A0F58"/>
    <w:rsid w:val="008A16DE"/>
    <w:rsid w:val="008A1CEA"/>
    <w:rsid w:val="008A21F0"/>
    <w:rsid w:val="008A24B2"/>
    <w:rsid w:val="008A3345"/>
    <w:rsid w:val="008A74A8"/>
    <w:rsid w:val="008B1F1F"/>
    <w:rsid w:val="008B2E6E"/>
    <w:rsid w:val="008B2F82"/>
    <w:rsid w:val="008B38FC"/>
    <w:rsid w:val="008B44F3"/>
    <w:rsid w:val="008B4827"/>
    <w:rsid w:val="008B4FE1"/>
    <w:rsid w:val="008B6183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2B2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2F38"/>
    <w:rsid w:val="0090367F"/>
    <w:rsid w:val="0090429E"/>
    <w:rsid w:val="009043A4"/>
    <w:rsid w:val="009044A3"/>
    <w:rsid w:val="00905243"/>
    <w:rsid w:val="009070BD"/>
    <w:rsid w:val="009075D1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88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DE4"/>
    <w:rsid w:val="00932E69"/>
    <w:rsid w:val="009337A0"/>
    <w:rsid w:val="00933B67"/>
    <w:rsid w:val="009341C2"/>
    <w:rsid w:val="0093486C"/>
    <w:rsid w:val="00937540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0FC6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B8A"/>
    <w:rsid w:val="00984C61"/>
    <w:rsid w:val="00990DEC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4E5A"/>
    <w:rsid w:val="009D5921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0A6D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B5D"/>
    <w:rsid w:val="00A20D89"/>
    <w:rsid w:val="00A223E6"/>
    <w:rsid w:val="00A23A09"/>
    <w:rsid w:val="00A24833"/>
    <w:rsid w:val="00A25083"/>
    <w:rsid w:val="00A25501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E2B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557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0D4"/>
    <w:rsid w:val="00A65C3C"/>
    <w:rsid w:val="00A65E41"/>
    <w:rsid w:val="00A67FC0"/>
    <w:rsid w:val="00A70339"/>
    <w:rsid w:val="00A7188B"/>
    <w:rsid w:val="00A73C2A"/>
    <w:rsid w:val="00A73D87"/>
    <w:rsid w:val="00A744B2"/>
    <w:rsid w:val="00A749E9"/>
    <w:rsid w:val="00A76AC2"/>
    <w:rsid w:val="00A76DD9"/>
    <w:rsid w:val="00A774AA"/>
    <w:rsid w:val="00A801E6"/>
    <w:rsid w:val="00A81862"/>
    <w:rsid w:val="00A8214F"/>
    <w:rsid w:val="00A83492"/>
    <w:rsid w:val="00A84163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17D8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84E"/>
    <w:rsid w:val="00AD29AC"/>
    <w:rsid w:val="00AD2B33"/>
    <w:rsid w:val="00AD2CBB"/>
    <w:rsid w:val="00AD2D5A"/>
    <w:rsid w:val="00AD3292"/>
    <w:rsid w:val="00AD339B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6E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24F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D8A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2B7"/>
    <w:rsid w:val="00B649F1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3F9A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51C8"/>
    <w:rsid w:val="00B8619E"/>
    <w:rsid w:val="00B86701"/>
    <w:rsid w:val="00B87F92"/>
    <w:rsid w:val="00B9113E"/>
    <w:rsid w:val="00B91CBE"/>
    <w:rsid w:val="00B92924"/>
    <w:rsid w:val="00B93F33"/>
    <w:rsid w:val="00B96037"/>
    <w:rsid w:val="00B97B23"/>
    <w:rsid w:val="00B97C65"/>
    <w:rsid w:val="00B97DDA"/>
    <w:rsid w:val="00BA027F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2B82"/>
    <w:rsid w:val="00BB344A"/>
    <w:rsid w:val="00BB3684"/>
    <w:rsid w:val="00BB3D53"/>
    <w:rsid w:val="00BB4092"/>
    <w:rsid w:val="00BB4659"/>
    <w:rsid w:val="00BB5B24"/>
    <w:rsid w:val="00BB65FA"/>
    <w:rsid w:val="00BB72C0"/>
    <w:rsid w:val="00BC0C9B"/>
    <w:rsid w:val="00BC1A8B"/>
    <w:rsid w:val="00BC3A6F"/>
    <w:rsid w:val="00BC3D1D"/>
    <w:rsid w:val="00BC470C"/>
    <w:rsid w:val="00BC5CD5"/>
    <w:rsid w:val="00BC64FA"/>
    <w:rsid w:val="00BC65A1"/>
    <w:rsid w:val="00BC673B"/>
    <w:rsid w:val="00BC6AA5"/>
    <w:rsid w:val="00BC7B92"/>
    <w:rsid w:val="00BC7D28"/>
    <w:rsid w:val="00BD0157"/>
    <w:rsid w:val="00BD321C"/>
    <w:rsid w:val="00BD394C"/>
    <w:rsid w:val="00BD3DE1"/>
    <w:rsid w:val="00BD424D"/>
    <w:rsid w:val="00BD4D55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4E0"/>
    <w:rsid w:val="00BE5DF2"/>
    <w:rsid w:val="00BE5EBC"/>
    <w:rsid w:val="00BE6A2D"/>
    <w:rsid w:val="00BE6D98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1116"/>
    <w:rsid w:val="00C22331"/>
    <w:rsid w:val="00C22CEC"/>
    <w:rsid w:val="00C23152"/>
    <w:rsid w:val="00C24172"/>
    <w:rsid w:val="00C24658"/>
    <w:rsid w:val="00C24C9D"/>
    <w:rsid w:val="00C256A1"/>
    <w:rsid w:val="00C25C1C"/>
    <w:rsid w:val="00C25FBD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3DC"/>
    <w:rsid w:val="00C56EFD"/>
    <w:rsid w:val="00C57E80"/>
    <w:rsid w:val="00C60198"/>
    <w:rsid w:val="00C60F81"/>
    <w:rsid w:val="00C61860"/>
    <w:rsid w:val="00C62E2E"/>
    <w:rsid w:val="00C63191"/>
    <w:rsid w:val="00C640A5"/>
    <w:rsid w:val="00C64196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B1D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3C9"/>
    <w:rsid w:val="00CB1A78"/>
    <w:rsid w:val="00CB24C2"/>
    <w:rsid w:val="00CB3020"/>
    <w:rsid w:val="00CB37EF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58A"/>
    <w:rsid w:val="00CC679F"/>
    <w:rsid w:val="00CC6BDF"/>
    <w:rsid w:val="00CC7215"/>
    <w:rsid w:val="00CC7F1E"/>
    <w:rsid w:val="00CD078B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4FB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929"/>
    <w:rsid w:val="00D13C1B"/>
    <w:rsid w:val="00D13C2D"/>
    <w:rsid w:val="00D141E8"/>
    <w:rsid w:val="00D14968"/>
    <w:rsid w:val="00D15E69"/>
    <w:rsid w:val="00D17E08"/>
    <w:rsid w:val="00D21049"/>
    <w:rsid w:val="00D21543"/>
    <w:rsid w:val="00D2334A"/>
    <w:rsid w:val="00D23387"/>
    <w:rsid w:val="00D236FD"/>
    <w:rsid w:val="00D23C10"/>
    <w:rsid w:val="00D23D0E"/>
    <w:rsid w:val="00D243E2"/>
    <w:rsid w:val="00D246CE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02A"/>
    <w:rsid w:val="00D47578"/>
    <w:rsid w:val="00D513D0"/>
    <w:rsid w:val="00D5162E"/>
    <w:rsid w:val="00D5344B"/>
    <w:rsid w:val="00D53861"/>
    <w:rsid w:val="00D55BEB"/>
    <w:rsid w:val="00D55C3D"/>
    <w:rsid w:val="00D55CF7"/>
    <w:rsid w:val="00D5775A"/>
    <w:rsid w:val="00D579C9"/>
    <w:rsid w:val="00D608D5"/>
    <w:rsid w:val="00D616BD"/>
    <w:rsid w:val="00D64EDE"/>
    <w:rsid w:val="00D659D0"/>
    <w:rsid w:val="00D67C2F"/>
    <w:rsid w:val="00D71789"/>
    <w:rsid w:val="00D71936"/>
    <w:rsid w:val="00D71D63"/>
    <w:rsid w:val="00D7236A"/>
    <w:rsid w:val="00D72D60"/>
    <w:rsid w:val="00D730A0"/>
    <w:rsid w:val="00D7325F"/>
    <w:rsid w:val="00D737E8"/>
    <w:rsid w:val="00D75D98"/>
    <w:rsid w:val="00D763EC"/>
    <w:rsid w:val="00D764AC"/>
    <w:rsid w:val="00D76C39"/>
    <w:rsid w:val="00D8026A"/>
    <w:rsid w:val="00D81AD8"/>
    <w:rsid w:val="00D81C49"/>
    <w:rsid w:val="00D82F1C"/>
    <w:rsid w:val="00D8362A"/>
    <w:rsid w:val="00D83882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75C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C7516"/>
    <w:rsid w:val="00DD0920"/>
    <w:rsid w:val="00DD1910"/>
    <w:rsid w:val="00DD1EC8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624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6B3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5F14"/>
    <w:rsid w:val="00EC7D22"/>
    <w:rsid w:val="00ED05D4"/>
    <w:rsid w:val="00ED0929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168"/>
    <w:rsid w:val="00F3591D"/>
    <w:rsid w:val="00F35935"/>
    <w:rsid w:val="00F35D61"/>
    <w:rsid w:val="00F37362"/>
    <w:rsid w:val="00F37714"/>
    <w:rsid w:val="00F40395"/>
    <w:rsid w:val="00F40D00"/>
    <w:rsid w:val="00F41C33"/>
    <w:rsid w:val="00F42AA8"/>
    <w:rsid w:val="00F42B06"/>
    <w:rsid w:val="00F435B6"/>
    <w:rsid w:val="00F4361B"/>
    <w:rsid w:val="00F436E0"/>
    <w:rsid w:val="00F442DB"/>
    <w:rsid w:val="00F451CB"/>
    <w:rsid w:val="00F4527F"/>
    <w:rsid w:val="00F45AE0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87382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5B9A"/>
    <w:rsid w:val="00F965A7"/>
    <w:rsid w:val="00F96CFE"/>
    <w:rsid w:val="00FA133E"/>
    <w:rsid w:val="00FA160C"/>
    <w:rsid w:val="00FA27BE"/>
    <w:rsid w:val="00FA313D"/>
    <w:rsid w:val="00FA3330"/>
    <w:rsid w:val="00FA3351"/>
    <w:rsid w:val="00FA3763"/>
    <w:rsid w:val="00FA48B0"/>
    <w:rsid w:val="00FA54EB"/>
    <w:rsid w:val="00FB0495"/>
    <w:rsid w:val="00FB1518"/>
    <w:rsid w:val="00FB2557"/>
    <w:rsid w:val="00FB3793"/>
    <w:rsid w:val="00FB41B0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AE"/>
    <w:rsid w:val="00FE5F28"/>
    <w:rsid w:val="00FE625D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link w:val="53"/>
    <w:rsid w:val="00444162"/>
    <w:rPr>
      <w:sz w:val="23"/>
      <w:szCs w:val="23"/>
      <w:shd w:val="clear" w:color="auto" w:fill="FFFFFF"/>
    </w:rPr>
  </w:style>
  <w:style w:type="character" w:customStyle="1" w:styleId="54">
    <w:name w:val="Заголовок №5 + Не полужирный"/>
    <w:rsid w:val="0044416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rsid w:val="00444162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d">
    <w:name w:val="Заголовок №3_"/>
    <w:link w:val="3e"/>
    <w:rsid w:val="00444162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paragraph" w:customStyle="1" w:styleId="3e">
    <w:name w:val="Заголовок №3"/>
    <w:basedOn w:val="a"/>
    <w:link w:val="3d"/>
    <w:rsid w:val="00444162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477EF-6D0C-45C9-800B-D52C0C44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10243</Words>
  <Characters>58386</Characters>
  <Application>Microsoft Office Word</Application>
  <DocSecurity>8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68493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2017-11-30T07:21:00Z</cp:lastPrinted>
  <dcterms:created xsi:type="dcterms:W3CDTF">2017-12-04T06:50:00Z</dcterms:created>
  <dcterms:modified xsi:type="dcterms:W3CDTF">2017-12-04T06:50:00Z</dcterms:modified>
</cp:coreProperties>
</file>