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5B9BE6E" w14:textId="0BAE9021" w:rsidR="00C36748" w:rsidRPr="00513D43" w:rsidRDefault="00C36748" w:rsidP="00C36748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Рузского городского округа 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49E5A52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C36748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25C48B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C36748" w:rsidRPr="00C36748">
        <w:rPr>
          <w:b/>
          <w:noProof/>
          <w:color w:val="0000FF"/>
          <w:sz w:val="28"/>
          <w:szCs w:val="28"/>
        </w:rPr>
        <w:t>АЗ-РУЗ/17-</w:t>
      </w:r>
      <w:r w:rsidR="00D7002F">
        <w:rPr>
          <w:b/>
          <w:noProof/>
          <w:color w:val="0000FF"/>
          <w:sz w:val="28"/>
          <w:szCs w:val="28"/>
        </w:rPr>
        <w:t>8</w:t>
      </w:r>
      <w:r w:rsidR="00BA58F1">
        <w:rPr>
          <w:b/>
          <w:noProof/>
          <w:color w:val="0000FF"/>
          <w:sz w:val="28"/>
          <w:szCs w:val="28"/>
        </w:rPr>
        <w:t>14</w:t>
      </w:r>
      <w:permEnd w:id="1699494554"/>
    </w:p>
    <w:p w14:paraId="692C3367" w14:textId="6895FE16" w:rsidR="00AA002F" w:rsidRPr="0066427B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 собственность на которы</w:t>
      </w:r>
      <w:r w:rsidR="00C36748">
        <w:rPr>
          <w:noProof/>
          <w:color w:val="0000FF"/>
          <w:sz w:val="28"/>
          <w:szCs w:val="28"/>
        </w:rPr>
        <w:t>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 w:rsidR="00C36748">
        <w:rPr>
          <w:noProof/>
          <w:color w:val="0000FF"/>
          <w:sz w:val="28"/>
          <w:szCs w:val="28"/>
        </w:rPr>
        <w:t xml:space="preserve">на территории Рузского городского округа Московской области, вид разрешенного использования: для </w:t>
      </w:r>
      <w:r w:rsidR="00D946B5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5FBCE66F" w14:textId="03D7DFBA" w:rsidR="00C36575" w:rsidRPr="0066427B" w:rsidRDefault="00C36748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DB1A955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450E9A" w:rsidRPr="00450E9A">
        <w:rPr>
          <w:b/>
          <w:noProof/>
          <w:color w:val="0000FF"/>
          <w:sz w:val="28"/>
          <w:szCs w:val="28"/>
        </w:rPr>
        <w:t>310717/6987935/06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74479F4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73732C" w:rsidRPr="0073732C">
        <w:rPr>
          <w:b/>
          <w:noProof/>
          <w:color w:val="0000FF"/>
          <w:sz w:val="28"/>
          <w:szCs w:val="28"/>
        </w:rPr>
        <w:t>00300060101198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EADA710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5E47B5">
        <w:rPr>
          <w:b/>
          <w:noProof/>
          <w:color w:val="0000FF"/>
          <w:sz w:val="28"/>
          <w:szCs w:val="28"/>
        </w:rPr>
        <w:t>01.08</w:t>
      </w:r>
      <w:r w:rsidR="00B1642E" w:rsidRPr="00B1642E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5486F8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B1642E">
        <w:rPr>
          <w:b/>
          <w:noProof/>
          <w:color w:val="0000FF"/>
          <w:sz w:val="28"/>
          <w:szCs w:val="28"/>
        </w:rPr>
        <w:t>04.09</w:t>
      </w:r>
      <w:r w:rsidR="00B1642E" w:rsidRPr="00B1642E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9BA4D46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1F50FB">
        <w:rPr>
          <w:b/>
          <w:noProof/>
          <w:color w:val="0000FF"/>
          <w:sz w:val="28"/>
          <w:szCs w:val="28"/>
        </w:rPr>
        <w:t>07</w:t>
      </w:r>
      <w:r w:rsidR="00B1642E">
        <w:rPr>
          <w:b/>
          <w:noProof/>
          <w:color w:val="0000FF"/>
          <w:sz w:val="28"/>
          <w:szCs w:val="28"/>
        </w:rPr>
        <w:t>.09</w:t>
      </w:r>
      <w:r w:rsidR="00B1642E" w:rsidRPr="00B1642E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697AEDD9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BA58F1">
        <w:rPr>
          <w:color w:val="0000FF"/>
          <w:sz w:val="22"/>
          <w:szCs w:val="22"/>
        </w:rPr>
        <w:t>17.04</w:t>
      </w:r>
      <w:r w:rsidR="00C36748">
        <w:rPr>
          <w:color w:val="0000FF"/>
          <w:sz w:val="22"/>
          <w:szCs w:val="22"/>
        </w:rPr>
        <w:t>.2017</w:t>
      </w:r>
      <w:r w:rsidR="00BA58F1">
        <w:rPr>
          <w:color w:val="0000FF"/>
          <w:sz w:val="22"/>
          <w:szCs w:val="22"/>
        </w:rPr>
        <w:t xml:space="preserve"> №38</w:t>
      </w:r>
      <w:r w:rsidR="00D7002F">
        <w:rPr>
          <w:color w:val="0000FF"/>
          <w:sz w:val="22"/>
          <w:szCs w:val="22"/>
        </w:rPr>
        <w:t>-З</w:t>
      </w:r>
      <w:r w:rsidR="00C36748">
        <w:rPr>
          <w:color w:val="0000FF"/>
          <w:sz w:val="22"/>
          <w:szCs w:val="22"/>
        </w:rPr>
        <w:t xml:space="preserve"> </w:t>
      </w:r>
      <w:r w:rsidR="00B7634D">
        <w:rPr>
          <w:color w:val="0000FF"/>
          <w:sz w:val="22"/>
          <w:szCs w:val="22"/>
        </w:rPr>
        <w:t xml:space="preserve">п. </w:t>
      </w:r>
      <w:r w:rsidR="00BA58F1">
        <w:rPr>
          <w:color w:val="0000FF"/>
          <w:sz w:val="22"/>
          <w:szCs w:val="22"/>
        </w:rPr>
        <w:t>35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2EA996B1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C36748">
        <w:rPr>
          <w:color w:val="0000FF"/>
          <w:sz w:val="22"/>
          <w:szCs w:val="22"/>
        </w:rPr>
        <w:t xml:space="preserve">постановления </w:t>
      </w:r>
      <w:r w:rsidR="00BA58F1">
        <w:rPr>
          <w:color w:val="0000FF"/>
          <w:sz w:val="22"/>
          <w:szCs w:val="22"/>
        </w:rPr>
        <w:t>Администрации</w:t>
      </w:r>
      <w:r w:rsidR="00C36748">
        <w:rPr>
          <w:color w:val="0000FF"/>
          <w:sz w:val="22"/>
          <w:szCs w:val="22"/>
        </w:rPr>
        <w:t xml:space="preserve"> Рузского </w:t>
      </w:r>
      <w:r w:rsidR="00BA58F1">
        <w:rPr>
          <w:color w:val="0000FF"/>
          <w:sz w:val="22"/>
          <w:szCs w:val="22"/>
        </w:rPr>
        <w:t>муниципального района</w:t>
      </w:r>
      <w:r w:rsidR="00C36748">
        <w:rPr>
          <w:color w:val="0000FF"/>
          <w:sz w:val="22"/>
          <w:szCs w:val="22"/>
        </w:rPr>
        <w:t xml:space="preserve"> Московской области от </w:t>
      </w:r>
      <w:r w:rsidR="00BA58F1">
        <w:rPr>
          <w:color w:val="0000FF"/>
          <w:sz w:val="22"/>
          <w:szCs w:val="22"/>
        </w:rPr>
        <w:t>03.05.2017 № 1502</w:t>
      </w:r>
      <w:r w:rsidR="00C36748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 с кадастровым номером 50:19:</w:t>
      </w:r>
      <w:r w:rsidR="00BA58F1">
        <w:rPr>
          <w:color w:val="0000FF"/>
          <w:sz w:val="22"/>
          <w:szCs w:val="22"/>
        </w:rPr>
        <w:t>0030111:282</w:t>
      </w:r>
      <w:r w:rsidR="00C36748">
        <w:rPr>
          <w:color w:val="0000FF"/>
          <w:sz w:val="22"/>
          <w:szCs w:val="22"/>
        </w:rPr>
        <w:t>, из земель государственной неразграниченной собственности»</w:t>
      </w:r>
      <w:r w:rsidR="00395F9E" w:rsidRPr="0066427B">
        <w:rPr>
          <w:color w:val="0000FF"/>
          <w:sz w:val="22"/>
          <w:szCs w:val="22"/>
        </w:rPr>
        <w:t xml:space="preserve">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D581B6E" w14:textId="77777777" w:rsidR="00C36748" w:rsidRPr="0066427B" w:rsidRDefault="00AA002F" w:rsidP="00C36748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C36748" w:rsidRPr="0066427B">
        <w:rPr>
          <w:b/>
          <w:color w:val="0000FF"/>
          <w:sz w:val="22"/>
          <w:szCs w:val="22"/>
        </w:rPr>
        <w:t xml:space="preserve">Администрация </w:t>
      </w:r>
      <w:r w:rsidR="00C36748">
        <w:rPr>
          <w:b/>
          <w:color w:val="0000FF"/>
          <w:sz w:val="22"/>
          <w:szCs w:val="22"/>
        </w:rPr>
        <w:t>Рузского городского округа</w:t>
      </w:r>
      <w:r w:rsidR="00C36748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7821130A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143100,</w:t>
      </w:r>
      <w:r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Московская облас</w:t>
      </w:r>
      <w:r>
        <w:rPr>
          <w:color w:val="0000FF"/>
          <w:sz w:val="22"/>
          <w:szCs w:val="22"/>
        </w:rPr>
        <w:t xml:space="preserve">ть, г. Руза, ул. Солнцева, дом </w:t>
      </w:r>
      <w:r w:rsidRPr="00956B68"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.</w:t>
      </w:r>
    </w:p>
    <w:p w14:paraId="27E45CCC" w14:textId="77777777" w:rsidR="00C3674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Pr="00956B68">
        <w:rPr>
          <w:color w:val="0000FF"/>
          <w:sz w:val="22"/>
          <w:szCs w:val="22"/>
        </w:rPr>
        <w:t>www.ruzaregion.ru</w:t>
      </w:r>
    </w:p>
    <w:p w14:paraId="7EC8C2D1" w14:textId="77777777" w:rsidR="00C36748" w:rsidRPr="00956B68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Pr="00956B68">
        <w:rPr>
          <w:color w:val="0000FF"/>
          <w:sz w:val="22"/>
          <w:szCs w:val="22"/>
        </w:rPr>
        <w:t xml:space="preserve">, </w:t>
      </w:r>
      <w:hyperlink r:id="rId10" w:history="1">
        <w:r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76E6BB6B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+ 7 (496) 272-42-30</w:t>
      </w:r>
    </w:p>
    <w:p w14:paraId="0CB0DC81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7807F23D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(Администрация </w:t>
      </w:r>
      <w:r>
        <w:rPr>
          <w:color w:val="0000FF"/>
          <w:sz w:val="22"/>
          <w:szCs w:val="22"/>
        </w:rPr>
        <w:t>Рузского</w:t>
      </w:r>
      <w:r w:rsidRPr="0066427B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городского округа</w:t>
      </w:r>
      <w:r w:rsidRPr="0066427B">
        <w:rPr>
          <w:color w:val="0000FF"/>
          <w:sz w:val="22"/>
          <w:szCs w:val="22"/>
        </w:rPr>
        <w:t xml:space="preserve"> Московской области)</w:t>
      </w:r>
    </w:p>
    <w:p w14:paraId="63E502E6" w14:textId="325AE289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5075003287</w:t>
      </w:r>
      <w:r w:rsidRPr="0066427B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50701001</w:t>
      </w:r>
      <w:r w:rsidRPr="0066427B">
        <w:rPr>
          <w:color w:val="0000FF"/>
          <w:sz w:val="22"/>
          <w:szCs w:val="22"/>
        </w:rPr>
        <w:t xml:space="preserve">, ОКТМО </w:t>
      </w:r>
      <w:r w:rsidR="00BA58F1" w:rsidRPr="00BA58F1">
        <w:rPr>
          <w:color w:val="0000FF"/>
          <w:sz w:val="22"/>
          <w:szCs w:val="22"/>
        </w:rPr>
        <w:t>46649404</w:t>
      </w:r>
      <w:r w:rsidRPr="0066427B">
        <w:rPr>
          <w:color w:val="0000FF"/>
          <w:sz w:val="22"/>
          <w:szCs w:val="22"/>
        </w:rPr>
        <w:t>,</w:t>
      </w:r>
    </w:p>
    <w:p w14:paraId="63AD0B64" w14:textId="77777777" w:rsidR="00C36748" w:rsidRPr="0066427B" w:rsidRDefault="00C36748" w:rsidP="00C3674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ГУ Банк России по ЦФО, БИК </w:t>
      </w:r>
      <w:r w:rsidRPr="001F5D5E">
        <w:rPr>
          <w:color w:val="0000FF"/>
          <w:sz w:val="22"/>
          <w:szCs w:val="22"/>
        </w:rPr>
        <w:t>044525000</w:t>
      </w:r>
      <w:r w:rsidRPr="0066427B">
        <w:rPr>
          <w:color w:val="0000FF"/>
          <w:sz w:val="22"/>
          <w:szCs w:val="22"/>
        </w:rPr>
        <w:t>, р/сч</w:t>
      </w:r>
      <w:r>
        <w:rPr>
          <w:color w:val="0000FF"/>
          <w:sz w:val="22"/>
          <w:szCs w:val="22"/>
        </w:rPr>
        <w:t xml:space="preserve">. </w:t>
      </w:r>
      <w:r w:rsidRPr="001F5D5E">
        <w:rPr>
          <w:color w:val="0000FF"/>
          <w:sz w:val="22"/>
          <w:szCs w:val="22"/>
        </w:rPr>
        <w:t>4010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181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084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525</w:t>
      </w:r>
      <w:r>
        <w:rPr>
          <w:color w:val="0000FF"/>
          <w:sz w:val="22"/>
          <w:szCs w:val="22"/>
        </w:rPr>
        <w:t> </w:t>
      </w:r>
      <w:r w:rsidRPr="001F5D5E">
        <w:rPr>
          <w:color w:val="0000FF"/>
          <w:sz w:val="22"/>
          <w:szCs w:val="22"/>
        </w:rPr>
        <w:t>001</w:t>
      </w:r>
      <w:r>
        <w:rPr>
          <w:color w:val="0000FF"/>
          <w:sz w:val="22"/>
          <w:szCs w:val="22"/>
        </w:rPr>
        <w:t xml:space="preserve"> </w:t>
      </w:r>
      <w:r w:rsidRPr="001F5D5E">
        <w:rPr>
          <w:color w:val="0000FF"/>
          <w:sz w:val="22"/>
          <w:szCs w:val="22"/>
        </w:rPr>
        <w:t>0102</w:t>
      </w:r>
      <w:r w:rsidRPr="0066427B">
        <w:rPr>
          <w:color w:val="0000FF"/>
          <w:sz w:val="22"/>
          <w:szCs w:val="22"/>
        </w:rPr>
        <w:t>.</w:t>
      </w:r>
    </w:p>
    <w:p w14:paraId="02EEA698" w14:textId="36F6051B" w:rsidR="0066427B" w:rsidRDefault="00C36748" w:rsidP="00C36748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КБК </w:t>
      </w:r>
      <w:r w:rsidR="00BA58F1" w:rsidRPr="00BA58F1">
        <w:rPr>
          <w:color w:val="0000FF"/>
          <w:sz w:val="22"/>
          <w:szCs w:val="22"/>
        </w:rPr>
        <w:t>018 1 11 05013 05 0000 120</w:t>
      </w:r>
      <w:r w:rsidRPr="0066427B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48AD7009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C36748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D987C3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F38AD">
        <w:rPr>
          <w:color w:val="0000FF"/>
          <w:sz w:val="22"/>
          <w:szCs w:val="22"/>
        </w:rPr>
        <w:t xml:space="preserve">Московская область, </w:t>
      </w:r>
      <w:r w:rsidR="00BA58F1">
        <w:rPr>
          <w:color w:val="0000FF"/>
          <w:sz w:val="22"/>
          <w:szCs w:val="22"/>
        </w:rPr>
        <w:t>р-н Рузский муниципальный</w:t>
      </w:r>
      <w:r w:rsidR="00AF38AD">
        <w:rPr>
          <w:color w:val="0000FF"/>
          <w:sz w:val="22"/>
          <w:szCs w:val="22"/>
        </w:rPr>
        <w:t xml:space="preserve">, </w:t>
      </w:r>
      <w:r w:rsidR="00BA58F1">
        <w:rPr>
          <w:color w:val="0000FF"/>
          <w:sz w:val="22"/>
          <w:szCs w:val="22"/>
        </w:rPr>
        <w:t>с/п Волковское, д Слобода</w:t>
      </w:r>
      <w:r w:rsidR="00D7002F">
        <w:rPr>
          <w:color w:val="0000FF"/>
          <w:sz w:val="22"/>
          <w:szCs w:val="22"/>
        </w:rPr>
        <w:t>.</w:t>
      </w:r>
    </w:p>
    <w:permEnd w:id="8865509"/>
    <w:p w14:paraId="55E57AF4" w14:textId="12B103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BA58F1">
        <w:rPr>
          <w:color w:val="0000FF"/>
          <w:sz w:val="22"/>
          <w:szCs w:val="22"/>
        </w:rPr>
        <w:t>800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3D1E3B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AF38AD">
        <w:rPr>
          <w:color w:val="0000FF"/>
          <w:sz w:val="22"/>
          <w:szCs w:val="22"/>
        </w:rPr>
        <w:t>19:</w:t>
      </w:r>
      <w:r w:rsidR="00BA58F1">
        <w:rPr>
          <w:color w:val="0000FF"/>
          <w:sz w:val="22"/>
          <w:szCs w:val="22"/>
        </w:rPr>
        <w:t>0030111:282</w:t>
      </w:r>
      <w:r w:rsidRPr="00242F27">
        <w:rPr>
          <w:color w:val="0000FF"/>
          <w:sz w:val="22"/>
          <w:szCs w:val="22"/>
        </w:rPr>
        <w:t xml:space="preserve"> (</w:t>
      </w:r>
      <w:r w:rsidR="00D946B5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013954">
        <w:rPr>
          <w:color w:val="0000FF"/>
          <w:sz w:val="22"/>
          <w:szCs w:val="22"/>
        </w:rPr>
        <w:t xml:space="preserve"> </w:t>
      </w:r>
      <w:r w:rsidR="00D946B5">
        <w:rPr>
          <w:color w:val="0000FF"/>
          <w:sz w:val="22"/>
          <w:szCs w:val="22"/>
        </w:rPr>
        <w:br/>
        <w:t>об основных характеристиках и зарегистрированных правах на объект недвижимости</w:t>
      </w:r>
      <w:r w:rsidR="00BA58F1">
        <w:rPr>
          <w:color w:val="0000FF"/>
          <w:sz w:val="22"/>
          <w:szCs w:val="22"/>
        </w:rPr>
        <w:t xml:space="preserve"> от 13.01.2017</w:t>
      </w:r>
      <w:r w:rsidR="00BA58F1">
        <w:rPr>
          <w:color w:val="0000FF"/>
          <w:sz w:val="22"/>
          <w:szCs w:val="22"/>
        </w:rPr>
        <w:br/>
        <w:t>№ МО-17/ЗВ-15667</w:t>
      </w:r>
      <w:r w:rsidR="00D946B5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652BCE1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AF38AD" w:rsidRPr="00AF38AD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AF38AD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BA58F1">
        <w:rPr>
          <w:color w:val="0000FF"/>
          <w:sz w:val="22"/>
          <w:szCs w:val="22"/>
        </w:rPr>
        <w:t>выписка</w:t>
      </w:r>
      <w:r w:rsidR="00BA58F1">
        <w:rPr>
          <w:color w:val="0000FF"/>
          <w:sz w:val="22"/>
          <w:szCs w:val="22"/>
        </w:rPr>
        <w:br/>
        <w:t>из Единого государственного реестра недвижимости об основных характеристиках и зарегистрированных правах на объект недвижимости от 13.01.2017 № МО-17/ЗВ-15667 –</w:t>
      </w:r>
      <w:r w:rsidR="00BA58F1" w:rsidRPr="00242F27">
        <w:rPr>
          <w:color w:val="0000FF"/>
          <w:sz w:val="22"/>
          <w:szCs w:val="22"/>
        </w:rPr>
        <w:t xml:space="preserve"> Приложение</w:t>
      </w:r>
      <w:r w:rsidR="00BA58F1">
        <w:rPr>
          <w:color w:val="0000FF"/>
          <w:sz w:val="22"/>
          <w:szCs w:val="22"/>
        </w:rPr>
        <w:t> </w:t>
      </w:r>
      <w:r w:rsidR="00BA58F1" w:rsidRPr="00242F27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>).</w:t>
      </w:r>
    </w:p>
    <w:permEnd w:id="584676360"/>
    <w:p w14:paraId="62A61EA2" w14:textId="02E72C74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D7002F"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>Заключени</w:t>
      </w:r>
      <w:r w:rsidR="00D7002F">
        <w:rPr>
          <w:color w:val="0000FF"/>
          <w:sz w:val="22"/>
          <w:szCs w:val="22"/>
        </w:rPr>
        <w:t>и</w:t>
      </w:r>
      <w:r w:rsidRPr="00242F27">
        <w:rPr>
          <w:color w:val="0000FF"/>
          <w:sz w:val="22"/>
          <w:szCs w:val="22"/>
        </w:rPr>
        <w:t xml:space="preserve"> </w:t>
      </w:r>
      <w:r w:rsidR="00AF38AD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AF38AD">
        <w:rPr>
          <w:color w:val="0000FF"/>
          <w:sz w:val="22"/>
          <w:szCs w:val="22"/>
        </w:rPr>
        <w:t>Волоколамского и Рузского муниципальных районов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BA58F1">
        <w:rPr>
          <w:color w:val="0000FF"/>
          <w:sz w:val="22"/>
          <w:szCs w:val="22"/>
        </w:rPr>
        <w:t xml:space="preserve"> от 20.02</w:t>
      </w:r>
      <w:r w:rsidR="00AF38AD">
        <w:rPr>
          <w:color w:val="0000FF"/>
          <w:sz w:val="22"/>
          <w:szCs w:val="22"/>
        </w:rPr>
        <w:t>.2017 № 31Исх-</w:t>
      </w:r>
      <w:r w:rsidR="00BA58F1">
        <w:rPr>
          <w:color w:val="0000FF"/>
          <w:sz w:val="22"/>
          <w:szCs w:val="22"/>
        </w:rPr>
        <w:t>13778</w:t>
      </w:r>
      <w:r w:rsidR="00235E0E">
        <w:rPr>
          <w:color w:val="0000FF"/>
          <w:sz w:val="22"/>
          <w:szCs w:val="22"/>
        </w:rPr>
        <w:t>/Т-51</w:t>
      </w:r>
      <w:r w:rsidR="00D7002F">
        <w:rPr>
          <w:color w:val="0000FF"/>
          <w:sz w:val="22"/>
          <w:szCs w:val="22"/>
        </w:rPr>
        <w:t xml:space="preserve"> (</w:t>
      </w:r>
      <w:r w:rsidR="00AF38AD">
        <w:rPr>
          <w:color w:val="0000FF"/>
          <w:sz w:val="22"/>
          <w:szCs w:val="22"/>
        </w:rPr>
        <w:t>Приложение 4)</w:t>
      </w:r>
      <w:r w:rsidR="00D7002F">
        <w:rPr>
          <w:color w:val="0000FF"/>
          <w:sz w:val="22"/>
          <w:szCs w:val="22"/>
        </w:rPr>
        <w:t>:</w:t>
      </w:r>
    </w:p>
    <w:p w14:paraId="2E7A64F4" w14:textId="6EF10343" w:rsidR="00242F27" w:rsidRPr="00242F27" w:rsidRDefault="00D700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>
        <w:rPr>
          <w:color w:val="0000FF"/>
          <w:sz w:val="22"/>
          <w:szCs w:val="22"/>
        </w:rPr>
        <w:t xml:space="preserve">- земельный участок </w:t>
      </w:r>
      <w:r w:rsidR="00BA58F1">
        <w:rPr>
          <w:color w:val="0000FF"/>
          <w:sz w:val="22"/>
          <w:szCs w:val="22"/>
        </w:rPr>
        <w:t>входит в границы второго пояса зоны санитарной охраны водных объектов, используемых для целей питьевого и хозяйственно-бытового водоснабжения г. Москвы.</w:t>
      </w:r>
      <w:permEnd w:id="1042372915"/>
    </w:p>
    <w:p w14:paraId="19F20A37" w14:textId="7C44153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AF38AD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252223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D946B5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AB64F1C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BA58F1">
        <w:rPr>
          <w:color w:val="0000FF"/>
          <w:sz w:val="22"/>
          <w:szCs w:val="22"/>
        </w:rPr>
        <w:t xml:space="preserve">указаны в </w:t>
      </w:r>
      <w:r w:rsidR="00BA58F1" w:rsidRPr="00242F27">
        <w:rPr>
          <w:color w:val="0000FF"/>
          <w:sz w:val="22"/>
          <w:szCs w:val="22"/>
        </w:rPr>
        <w:t>Заключени</w:t>
      </w:r>
      <w:r w:rsidR="00BA58F1">
        <w:rPr>
          <w:color w:val="0000FF"/>
          <w:sz w:val="22"/>
          <w:szCs w:val="22"/>
        </w:rPr>
        <w:t>и</w:t>
      </w:r>
      <w:r w:rsidR="00BA58F1" w:rsidRPr="00242F27">
        <w:rPr>
          <w:color w:val="0000FF"/>
          <w:sz w:val="22"/>
          <w:szCs w:val="22"/>
        </w:rPr>
        <w:t xml:space="preserve"> </w:t>
      </w:r>
      <w:r w:rsidR="00BA58F1">
        <w:rPr>
          <w:color w:val="0000FF"/>
          <w:sz w:val="22"/>
          <w:szCs w:val="22"/>
        </w:rPr>
        <w:t>т</w:t>
      </w:r>
      <w:r w:rsidR="00BA58F1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BA58F1">
        <w:rPr>
          <w:color w:val="0000FF"/>
          <w:sz w:val="22"/>
          <w:szCs w:val="22"/>
        </w:rPr>
        <w:t>Волоколамского и Рузского муниципальных районов</w:t>
      </w:r>
      <w:r w:rsidR="00BA58F1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BA58F1">
        <w:rPr>
          <w:color w:val="0000FF"/>
          <w:sz w:val="22"/>
          <w:szCs w:val="22"/>
        </w:rPr>
        <w:t xml:space="preserve"> от 20.02.2017 № 31Исх-13778/Т-51</w:t>
      </w:r>
      <w:r w:rsidR="00D7002F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5BC93F4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AF38AD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ООО «</w:t>
      </w:r>
      <w:r w:rsidR="00BA58F1">
        <w:rPr>
          <w:color w:val="0000FF"/>
          <w:sz w:val="22"/>
          <w:szCs w:val="22"/>
        </w:rPr>
        <w:t>Рузская тепловая компания» от 06.03.2017</w:t>
      </w:r>
      <w:r w:rsidR="00D7002F">
        <w:rPr>
          <w:color w:val="0000FF"/>
          <w:sz w:val="22"/>
          <w:szCs w:val="22"/>
        </w:rPr>
        <w:br/>
        <w:t xml:space="preserve">№ </w:t>
      </w:r>
      <w:r w:rsidR="00BA58F1">
        <w:rPr>
          <w:color w:val="0000FF"/>
          <w:sz w:val="22"/>
          <w:szCs w:val="22"/>
        </w:rPr>
        <w:t>81</w:t>
      </w:r>
      <w:r w:rsidR="00013954">
        <w:rPr>
          <w:color w:val="0000FF"/>
          <w:sz w:val="22"/>
          <w:szCs w:val="22"/>
        </w:rPr>
        <w:t xml:space="preserve">, № </w:t>
      </w:r>
      <w:r w:rsidR="00BA58F1">
        <w:rPr>
          <w:color w:val="0000FF"/>
          <w:sz w:val="22"/>
          <w:szCs w:val="22"/>
        </w:rPr>
        <w:t>82</w:t>
      </w:r>
      <w:r w:rsidR="0001395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DCC45F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AF38AD" w:rsidRPr="00242F27">
        <w:rPr>
          <w:color w:val="0000FF"/>
          <w:sz w:val="22"/>
          <w:szCs w:val="22"/>
        </w:rPr>
        <w:t>ООО «</w:t>
      </w:r>
      <w:r w:rsidR="00BA58F1">
        <w:rPr>
          <w:color w:val="0000FF"/>
          <w:sz w:val="22"/>
          <w:szCs w:val="22"/>
        </w:rPr>
        <w:t>Рузская тепловая компания» от 30.06.2017</w:t>
      </w:r>
      <w:r w:rsidR="00D7002F">
        <w:rPr>
          <w:color w:val="0000FF"/>
          <w:sz w:val="22"/>
          <w:szCs w:val="22"/>
        </w:rPr>
        <w:t xml:space="preserve"> № </w:t>
      </w:r>
      <w:r w:rsidR="00BA58F1">
        <w:rPr>
          <w:color w:val="0000FF"/>
          <w:sz w:val="22"/>
          <w:szCs w:val="22"/>
        </w:rPr>
        <w:t>83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628DE9D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BA58F1">
        <w:rPr>
          <w:color w:val="0000FF"/>
          <w:sz w:val="22"/>
          <w:szCs w:val="22"/>
        </w:rPr>
        <w:t>письме филиала «Одинцовомежрайгаз» ГУП МО «МОСОБЛГАЗ» от 29.03.2017 № П-873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AF38AD">
        <w:rPr>
          <w:color w:val="0000FF"/>
          <w:sz w:val="22"/>
          <w:szCs w:val="22"/>
        </w:rPr>
        <w:t>;</w:t>
      </w:r>
    </w:p>
    <w:p w14:paraId="4E0ADC0E" w14:textId="77777777" w:rsidR="00242F27" w:rsidRPr="00AF38AD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12"/>
        </w:rPr>
      </w:pPr>
    </w:p>
    <w:p w14:paraId="67929DF5" w14:textId="4F609984" w:rsidR="00242F27" w:rsidRPr="00242F27" w:rsidRDefault="00AF38A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 w:rsidR="00235E0E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в письме филиала ПАО «МОЭСК» - </w:t>
      </w:r>
      <w:r>
        <w:rPr>
          <w:color w:val="0000FF"/>
          <w:sz w:val="22"/>
          <w:szCs w:val="22"/>
        </w:rPr>
        <w:t>Западные</w:t>
      </w:r>
      <w:r w:rsidRPr="00A97DDF">
        <w:rPr>
          <w:color w:val="0000FF"/>
          <w:sz w:val="22"/>
          <w:szCs w:val="22"/>
        </w:rPr>
        <w:t xml:space="preserve"> электрические сети от </w:t>
      </w:r>
      <w:r w:rsidR="00BA58F1">
        <w:rPr>
          <w:color w:val="0000FF"/>
          <w:sz w:val="22"/>
          <w:szCs w:val="22"/>
        </w:rPr>
        <w:t>06</w:t>
      </w:r>
      <w:r w:rsidRPr="00A97DDF">
        <w:rPr>
          <w:color w:val="0000FF"/>
          <w:sz w:val="22"/>
          <w:szCs w:val="22"/>
        </w:rPr>
        <w:t>.</w:t>
      </w:r>
      <w:r w:rsidR="00BA58F1">
        <w:rPr>
          <w:color w:val="0000FF"/>
          <w:sz w:val="22"/>
          <w:szCs w:val="22"/>
        </w:rPr>
        <w:t>03</w:t>
      </w:r>
      <w:r>
        <w:rPr>
          <w:color w:val="0000FF"/>
          <w:sz w:val="22"/>
          <w:szCs w:val="22"/>
        </w:rPr>
        <w:t>.2017</w:t>
      </w:r>
      <w:r w:rsidRPr="00A97DD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A97DDF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</w:rPr>
        <w:t>МЖ-17-114-</w:t>
      </w:r>
      <w:r w:rsidR="00BA58F1">
        <w:rPr>
          <w:color w:val="0000FF"/>
          <w:sz w:val="22"/>
          <w:szCs w:val="22"/>
        </w:rPr>
        <w:t>997</w:t>
      </w:r>
      <w:r>
        <w:rPr>
          <w:color w:val="0000FF"/>
          <w:sz w:val="22"/>
          <w:szCs w:val="22"/>
        </w:rPr>
        <w:t>(</w:t>
      </w:r>
      <w:r w:rsidR="00BA58F1">
        <w:rPr>
          <w:color w:val="0000FF"/>
          <w:sz w:val="22"/>
          <w:szCs w:val="22"/>
        </w:rPr>
        <w:t>917242/102/З8</w:t>
      </w:r>
      <w:r>
        <w:rPr>
          <w:color w:val="0000FF"/>
          <w:sz w:val="22"/>
          <w:szCs w:val="22"/>
        </w:rPr>
        <w:t>) (Приложение 5).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810CAF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BA58F1">
        <w:rPr>
          <w:b/>
          <w:color w:val="0000FF"/>
          <w:sz w:val="22"/>
          <w:szCs w:val="22"/>
        </w:rPr>
        <w:t>44 601,60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BA58F1">
        <w:rPr>
          <w:color w:val="0000FF"/>
          <w:sz w:val="22"/>
          <w:szCs w:val="22"/>
        </w:rPr>
        <w:t>С</w:t>
      </w:r>
      <w:r w:rsidR="00BA58F1" w:rsidRPr="00BA58F1">
        <w:rPr>
          <w:color w:val="0000FF"/>
          <w:sz w:val="22"/>
          <w:szCs w:val="22"/>
        </w:rPr>
        <w:t>орок четыре тыся</w:t>
      </w:r>
      <w:r w:rsidR="00BA58F1">
        <w:rPr>
          <w:color w:val="0000FF"/>
          <w:sz w:val="22"/>
          <w:szCs w:val="22"/>
        </w:rPr>
        <w:t>чи шестьсот один руб. 60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2A6F6AE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BA58F1">
        <w:rPr>
          <w:b/>
          <w:color w:val="0000FF"/>
          <w:sz w:val="22"/>
          <w:szCs w:val="22"/>
        </w:rPr>
        <w:t>1 338,04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BA58F1">
        <w:rPr>
          <w:color w:val="0000FF"/>
          <w:sz w:val="22"/>
          <w:szCs w:val="22"/>
        </w:rPr>
        <w:t>О</w:t>
      </w:r>
      <w:r w:rsidR="00BA58F1" w:rsidRPr="00BA58F1">
        <w:rPr>
          <w:color w:val="0000FF"/>
          <w:sz w:val="22"/>
          <w:szCs w:val="22"/>
        </w:rPr>
        <w:t xml:space="preserve">дна тысяча триста </w:t>
      </w:r>
      <w:r w:rsidR="00BA58F1">
        <w:rPr>
          <w:color w:val="0000FF"/>
          <w:sz w:val="22"/>
          <w:szCs w:val="22"/>
        </w:rPr>
        <w:t>тридцать восемь руб. 04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511388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BA58F1">
        <w:rPr>
          <w:b/>
          <w:color w:val="0000FF"/>
          <w:sz w:val="22"/>
          <w:szCs w:val="22"/>
        </w:rPr>
        <w:t>44 601,60</w:t>
      </w:r>
      <w:r w:rsidR="00D7002F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BA58F1">
        <w:rPr>
          <w:color w:val="0000FF"/>
          <w:sz w:val="22"/>
          <w:szCs w:val="22"/>
        </w:rPr>
        <w:t>С</w:t>
      </w:r>
      <w:r w:rsidR="00BA58F1" w:rsidRPr="00BA58F1">
        <w:rPr>
          <w:color w:val="0000FF"/>
          <w:sz w:val="22"/>
          <w:szCs w:val="22"/>
        </w:rPr>
        <w:t>орок четыре тыся</w:t>
      </w:r>
      <w:r w:rsidR="00BA58F1">
        <w:rPr>
          <w:color w:val="0000FF"/>
          <w:sz w:val="22"/>
          <w:szCs w:val="22"/>
        </w:rPr>
        <w:t>чи шестьсот один руб. 60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3EC2C4E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5E47B5">
        <w:rPr>
          <w:b/>
          <w:color w:val="0000FF"/>
          <w:sz w:val="22"/>
          <w:szCs w:val="22"/>
        </w:rPr>
        <w:t>01.08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  <w:r w:rsidR="00EF2BEA">
        <w:rPr>
          <w:b/>
          <w:color w:val="0000FF"/>
          <w:sz w:val="22"/>
          <w:szCs w:val="22"/>
        </w:rPr>
        <w:t xml:space="preserve"> 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F69E2D5" w14:textId="0C01C12E" w:rsidR="00B1642E" w:rsidRPr="00FA27BE" w:rsidRDefault="00B1642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04.09.2017 с 09 час. 00 мин. до 17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E0649AD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B1642E">
        <w:rPr>
          <w:b/>
          <w:bCs/>
          <w:color w:val="0000FF"/>
          <w:sz w:val="22"/>
          <w:szCs w:val="22"/>
        </w:rPr>
        <w:t>04.09.</w:t>
      </w:r>
      <w:r w:rsidR="00FA27BE" w:rsidRPr="00FA27BE">
        <w:rPr>
          <w:b/>
          <w:bCs/>
          <w:color w:val="0000FF"/>
          <w:sz w:val="22"/>
          <w:szCs w:val="22"/>
        </w:rPr>
        <w:t>2017</w:t>
      </w:r>
      <w:r w:rsidR="00B1642E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B7C75C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B1642E">
        <w:rPr>
          <w:b/>
          <w:color w:val="0000FF"/>
          <w:sz w:val="22"/>
          <w:szCs w:val="22"/>
        </w:rPr>
        <w:t>0</w:t>
      </w:r>
      <w:r w:rsidR="006370FC">
        <w:rPr>
          <w:b/>
          <w:color w:val="0000FF"/>
          <w:sz w:val="22"/>
          <w:szCs w:val="22"/>
        </w:rPr>
        <w:t>7.09.2017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4F9234FD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B1642E">
        <w:rPr>
          <w:b/>
          <w:color w:val="0000FF"/>
          <w:sz w:val="22"/>
          <w:szCs w:val="22"/>
        </w:rPr>
        <w:t>0</w:t>
      </w:r>
      <w:r w:rsidR="006370FC">
        <w:rPr>
          <w:b/>
          <w:color w:val="0000FF"/>
          <w:sz w:val="22"/>
          <w:szCs w:val="22"/>
        </w:rPr>
        <w:t>7</w:t>
      </w:r>
      <w:r w:rsidR="00B1642E">
        <w:rPr>
          <w:b/>
          <w:color w:val="0000FF"/>
          <w:sz w:val="22"/>
          <w:szCs w:val="22"/>
        </w:rPr>
        <w:t>.09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6370FC">
        <w:rPr>
          <w:b/>
          <w:bCs/>
          <w:color w:val="0000FF"/>
          <w:sz w:val="22"/>
          <w:szCs w:val="22"/>
        </w:rPr>
        <w:t>с 09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68DD30D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BA58F1">
        <w:rPr>
          <w:b/>
          <w:color w:val="0000FF"/>
          <w:sz w:val="22"/>
          <w:szCs w:val="22"/>
        </w:rPr>
        <w:t>07.09.2017 в 11 час. 3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92F1BDB" w14:textId="77777777" w:rsidR="00AB4BCB" w:rsidRPr="00FF0617" w:rsidRDefault="00F462E6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="00AB4BCB" w:rsidRPr="00FF0617">
        <w:rPr>
          <w:noProof/>
          <w:color w:val="0000FF"/>
          <w:sz w:val="22"/>
          <w:szCs w:val="22"/>
        </w:rPr>
        <w:t>на о</w:t>
      </w:r>
      <w:r w:rsidR="00AB4BCB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="00AB4BCB"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AB4BCB">
        <w:rPr>
          <w:noProof/>
          <w:color w:val="0000FF"/>
          <w:sz w:val="22"/>
          <w:szCs w:val="22"/>
          <w:lang w:val="en-US"/>
        </w:rPr>
        <w:t>ruzaregion</w:t>
      </w:r>
      <w:r w:rsidR="00AB4BCB" w:rsidRPr="00FF0617">
        <w:rPr>
          <w:noProof/>
          <w:color w:val="0000FF"/>
          <w:sz w:val="22"/>
          <w:szCs w:val="22"/>
        </w:rPr>
        <w:t>.ru;</w:t>
      </w:r>
    </w:p>
    <w:p w14:paraId="0F4C5D2E" w14:textId="77777777" w:rsidR="00AB4BCB" w:rsidRPr="00FF0617" w:rsidRDefault="00AB4BCB" w:rsidP="00AB4BCB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01364394" w:rsidR="00702052" w:rsidRDefault="00E576F4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 w:rsidRPr="00E576F4">
        <w:rPr>
          <w:noProof/>
          <w:szCs w:val="28"/>
          <w:lang w:eastAsia="ru-RU"/>
        </w:rPr>
        <w:drawing>
          <wp:inline distT="0" distB="0" distL="0" distR="0" wp14:anchorId="004D2977" wp14:editId="1DF2BCE8">
            <wp:extent cx="6570345" cy="9300254"/>
            <wp:effectExtent l="0" t="0" r="1905" b="0"/>
            <wp:docPr id="12" name="Рисунок 12" descr="Z:\__УРЗП\04. Конкурентные процедуры\АУКЦИОНЫ\2017 год\Рузский м.р\Земля\Аренда\АЗ-РУЗ_17-814\Документы\пост об аукцион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814\Документы\пост об аукцион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2D1B" w14:textId="1C558FAA" w:rsidR="00013954" w:rsidRDefault="00E576F4" w:rsidP="0011232C">
      <w:pPr>
        <w:tabs>
          <w:tab w:val="left" w:pos="0"/>
        </w:tabs>
        <w:jc w:val="both"/>
        <w:rPr>
          <w:szCs w:val="28"/>
        </w:rPr>
      </w:pPr>
      <w:r w:rsidRPr="00E576F4">
        <w:rPr>
          <w:noProof/>
          <w:szCs w:val="28"/>
          <w:lang w:eastAsia="ru-RU"/>
        </w:rPr>
        <w:lastRenderedPageBreak/>
        <w:drawing>
          <wp:inline distT="0" distB="0" distL="0" distR="0" wp14:anchorId="470E882B" wp14:editId="050A2898">
            <wp:extent cx="6570345" cy="9300254"/>
            <wp:effectExtent l="0" t="0" r="1905" b="0"/>
            <wp:docPr id="13" name="Рисунок 13" descr="Z:\__УРЗП\04. Конкурентные процедуры\АУКЦИОНЫ\2017 год\Рузский м.р\Земля\Аренда\АЗ-РУЗ_17-814\Документы\пост об аукцион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814\Документы\пост об аукцион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1A441BE7" w:rsidR="003B3264" w:rsidRDefault="00E576F4" w:rsidP="00214674">
      <w:r w:rsidRPr="00E576F4">
        <w:rPr>
          <w:noProof/>
          <w:lang w:eastAsia="ru-RU"/>
        </w:rPr>
        <w:drawing>
          <wp:inline distT="0" distB="0" distL="0" distR="0" wp14:anchorId="689BA26B" wp14:editId="41EED590">
            <wp:extent cx="6570314" cy="9033641"/>
            <wp:effectExtent l="0" t="0" r="2540" b="0"/>
            <wp:docPr id="20" name="Рисунок 20" descr="Z:\__УРЗП\04. Конкурентные процедуры\АУКЦИОНЫ\2017 год\Рузский м.р\Земля\Аренда\АЗ-РУЗ_17-814\Документы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814\Документы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53" cy="90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426C" w14:textId="5ADF352C" w:rsidR="00AB4BCB" w:rsidRDefault="00E576F4" w:rsidP="00214674">
      <w:r w:rsidRPr="00E576F4">
        <w:rPr>
          <w:noProof/>
          <w:lang w:eastAsia="ru-RU"/>
        </w:rPr>
        <w:lastRenderedPageBreak/>
        <w:drawing>
          <wp:inline distT="0" distB="0" distL="0" distR="0" wp14:anchorId="1BBD008B" wp14:editId="24880DB0">
            <wp:extent cx="6570345" cy="9300254"/>
            <wp:effectExtent l="0" t="0" r="1905" b="0"/>
            <wp:docPr id="33" name="Рисунок 33" descr="Z:\__УРЗП\04. Конкурентные процедуры\АУКЦИОНЫ\2017 год\Рузский м.р\Земля\Аренда\АЗ-РУЗ_17-814\Документы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814\Документы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6D1B3E59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5D7DF48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C22A7DE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7D2A203C" w14:textId="621DC6DD" w:rsidR="00AB4BCB" w:rsidRDefault="00E576F4" w:rsidP="00AB4BCB">
      <w:pPr>
        <w:rPr>
          <w:b/>
          <w:noProof/>
          <w:lang w:eastAsia="ru-RU"/>
        </w:rPr>
      </w:pPr>
      <w:r w:rsidRPr="00E576F4">
        <w:rPr>
          <w:b/>
          <w:noProof/>
          <w:lang w:eastAsia="ru-RU"/>
        </w:rPr>
        <w:drawing>
          <wp:inline distT="0" distB="0" distL="0" distR="0" wp14:anchorId="198C4BB9" wp14:editId="1A8CC18C">
            <wp:extent cx="6570345" cy="3801928"/>
            <wp:effectExtent l="0" t="0" r="1905" b="8255"/>
            <wp:docPr id="34" name="Рисунок 34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92AF" w14:textId="2D175182" w:rsidR="00AB4BCB" w:rsidRDefault="00AB4BCB" w:rsidP="003B3264">
      <w:pPr>
        <w:jc w:val="center"/>
        <w:rPr>
          <w:b/>
          <w:noProof/>
          <w:lang w:eastAsia="ru-RU"/>
        </w:rPr>
      </w:pPr>
    </w:p>
    <w:p w14:paraId="16D298D6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40C393C2" w14:textId="77777777" w:rsidR="00AB4BCB" w:rsidRDefault="00AB4BCB" w:rsidP="003B3264">
      <w:pPr>
        <w:jc w:val="center"/>
        <w:rPr>
          <w:b/>
          <w:noProof/>
          <w:lang w:eastAsia="ru-RU"/>
        </w:rPr>
      </w:pPr>
    </w:p>
    <w:p w14:paraId="2A085856" w14:textId="269A9F10" w:rsidR="00AB4BCB" w:rsidRPr="003B3264" w:rsidRDefault="00E576F4" w:rsidP="003B3264">
      <w:pPr>
        <w:jc w:val="center"/>
        <w:rPr>
          <w:b/>
          <w:noProof/>
          <w:lang w:eastAsia="ru-RU"/>
        </w:rPr>
      </w:pPr>
      <w:r w:rsidRPr="00E576F4">
        <w:rPr>
          <w:b/>
          <w:noProof/>
          <w:lang w:eastAsia="ru-RU"/>
        </w:rPr>
        <w:drawing>
          <wp:inline distT="0" distB="0" distL="0" distR="0" wp14:anchorId="4D288CF9" wp14:editId="690245A7">
            <wp:extent cx="6570345" cy="3773440"/>
            <wp:effectExtent l="0" t="0" r="1905" b="0"/>
            <wp:docPr id="35" name="Рисунок 35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20B01FDD" w:rsidR="00124233" w:rsidRDefault="00E576F4" w:rsidP="003B3264">
      <w:pPr>
        <w:jc w:val="center"/>
        <w:rPr>
          <w:b/>
        </w:rPr>
      </w:pPr>
      <w:r w:rsidRPr="00E576F4">
        <w:rPr>
          <w:b/>
          <w:noProof/>
          <w:lang w:eastAsia="ru-RU"/>
        </w:rPr>
        <w:drawing>
          <wp:inline distT="0" distB="0" distL="0" distR="0" wp14:anchorId="77C05BB7" wp14:editId="6F0B1C61">
            <wp:extent cx="6569710" cy="9096703"/>
            <wp:effectExtent l="0" t="0" r="2540" b="9525"/>
            <wp:docPr id="36" name="Рисунок 36" descr="Z:\__УРЗП\04. Конкурентные процедуры\АУКЦИОНЫ\2017 год\Рузский м.р\Земля\Аренда\АЗ-РУЗ_17-814\Документы\ГУАГ с ДП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814\Документы\ГУАГ с ДП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41" cy="90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304F" w14:textId="326C920D" w:rsidR="00AB4BCB" w:rsidRDefault="00E576F4" w:rsidP="003B3264">
      <w:pPr>
        <w:jc w:val="center"/>
        <w:rPr>
          <w:b/>
        </w:rPr>
      </w:pPr>
      <w:r w:rsidRPr="00E576F4">
        <w:rPr>
          <w:b/>
          <w:noProof/>
          <w:lang w:eastAsia="ru-RU"/>
        </w:rPr>
        <w:lastRenderedPageBreak/>
        <w:drawing>
          <wp:inline distT="0" distB="0" distL="0" distR="0" wp14:anchorId="7AE3C69A" wp14:editId="3ABBD337">
            <wp:extent cx="6570345" cy="9280743"/>
            <wp:effectExtent l="0" t="0" r="1905" b="0"/>
            <wp:docPr id="37" name="Рисунок 37" descr="Z:\__УРЗП\04. Конкурентные процедуры\АУКЦИОНЫ\2017 год\Рузский м.р\Земля\Аренда\АЗ-РУЗ_17-814\Документы\ГУАГ с ДП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814\Документы\ГУАГ с ДП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47FF" w14:textId="26F2A0E8" w:rsidR="00AB4BCB" w:rsidRDefault="00E576F4" w:rsidP="003B3264">
      <w:pPr>
        <w:jc w:val="center"/>
        <w:rPr>
          <w:b/>
        </w:rPr>
      </w:pPr>
      <w:r w:rsidRPr="00E576F4">
        <w:rPr>
          <w:b/>
          <w:noProof/>
          <w:lang w:eastAsia="ru-RU"/>
        </w:rPr>
        <w:lastRenderedPageBreak/>
        <w:drawing>
          <wp:inline distT="0" distB="0" distL="0" distR="0" wp14:anchorId="35A45DFB" wp14:editId="2440E953">
            <wp:extent cx="6570345" cy="9280743"/>
            <wp:effectExtent l="0" t="0" r="1905" b="0"/>
            <wp:docPr id="38" name="Рисунок 38" descr="Z:\__УРЗП\04. Конкурентные процедуры\АУКЦИОНЫ\2017 год\Рузский м.р\Земля\Аренда\АЗ-РУЗ_17-814\Документы\ГУАГ с ДП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814\Документы\ГУАГ с ДП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43331" w14:textId="4852FF5B" w:rsidR="00AB4BCB" w:rsidRDefault="00E576F4" w:rsidP="003B3264">
      <w:pPr>
        <w:jc w:val="center"/>
        <w:rPr>
          <w:b/>
        </w:rPr>
      </w:pPr>
      <w:r w:rsidRPr="00E576F4">
        <w:rPr>
          <w:b/>
          <w:noProof/>
          <w:lang w:eastAsia="ru-RU"/>
        </w:rPr>
        <w:lastRenderedPageBreak/>
        <w:drawing>
          <wp:inline distT="0" distB="0" distL="0" distR="0" wp14:anchorId="4F222F8E" wp14:editId="2E11A376">
            <wp:extent cx="6570345" cy="9280743"/>
            <wp:effectExtent l="0" t="0" r="1905" b="0"/>
            <wp:docPr id="39" name="Рисунок 39" descr="Z:\__УРЗП\04. Конкурентные процедуры\АУКЦИОНЫ\2017 год\Рузский м.р\Земля\Аренда\АЗ-РУЗ_17-814\Документы\ГУАГ с ДП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814\Документы\ГУАГ с ДП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7A5F" w14:textId="1D573A7D" w:rsidR="00AB4BCB" w:rsidRDefault="00AB4BCB" w:rsidP="003B3264">
      <w:pPr>
        <w:jc w:val="center"/>
        <w:rPr>
          <w:b/>
        </w:rPr>
      </w:pPr>
    </w:p>
    <w:p w14:paraId="1DC5B2EC" w14:textId="4C807B5F" w:rsidR="00AB4BCB" w:rsidRPr="005F5C1B" w:rsidRDefault="00E576F4" w:rsidP="003B3264">
      <w:pPr>
        <w:jc w:val="center"/>
        <w:rPr>
          <w:b/>
        </w:rPr>
      </w:pPr>
      <w:r w:rsidRPr="00E576F4">
        <w:rPr>
          <w:b/>
          <w:noProof/>
          <w:lang w:eastAsia="ru-RU"/>
        </w:rPr>
        <w:lastRenderedPageBreak/>
        <w:drawing>
          <wp:inline distT="0" distB="0" distL="0" distR="0" wp14:anchorId="36078DE6" wp14:editId="220E05A9">
            <wp:extent cx="6570345" cy="9280743"/>
            <wp:effectExtent l="0" t="0" r="1905" b="0"/>
            <wp:docPr id="40" name="Рисунок 40" descr="Z:\__УРЗП\04. Конкурентные процедуры\АУКЦИОНЫ\2017 год\Рузский м.р\Земля\Аренда\АЗ-РУЗ_17-814\Документы\ГУАГ с ДП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814\Документы\ГУАГ с ДП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0D320BB6" w14:textId="182F28D9" w:rsidR="003B3264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drawing>
          <wp:inline distT="0" distB="0" distL="0" distR="0" wp14:anchorId="21E689E1" wp14:editId="4294580A">
            <wp:extent cx="6570345" cy="9300254"/>
            <wp:effectExtent l="0" t="0" r="1905" b="0"/>
            <wp:docPr id="41" name="Рисунок 41" descr="Z:\__УРЗП\04. Конкурентные процедуры\АУКЦИОНЫ\2017 год\Рузский м.р\Земля\Аренда\АЗ-РУЗ_17-814\Документы\ТУ РТК---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814\Документы\ТУ РТК---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2DFC" w14:textId="3B0B87F9" w:rsidR="00D7002F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74CE096" wp14:editId="31DC3707">
            <wp:extent cx="6570345" cy="9300254"/>
            <wp:effectExtent l="0" t="0" r="1905" b="0"/>
            <wp:docPr id="42" name="Рисунок 42" descr="Z:\__УРЗП\04. Конкурентные процедуры\АУКЦИОНЫ\2017 год\Рузский м.р\Земля\Аренда\АЗ-РУЗ_17-814\Документы\ТУ РТК---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814\Документы\ТУ РТК---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7196" w14:textId="2066F3A7" w:rsidR="009000E5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1BC1BCD" wp14:editId="08AB0D08">
            <wp:extent cx="6570345" cy="9300254"/>
            <wp:effectExtent l="0" t="0" r="1905" b="0"/>
            <wp:docPr id="43" name="Рисунок 43" descr="Z:\__УРЗП\04. Конкурентные процедуры\АУКЦИОНЫ\2017 год\Рузский м.р\Земля\Аренда\АЗ-РУЗ_17-814\Документы\ТУ РТК---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814\Документы\ТУ РТК---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4A32" w14:textId="68F08266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55DEFD5" wp14:editId="1A6BBB7C">
            <wp:extent cx="6570345" cy="9300254"/>
            <wp:effectExtent l="0" t="0" r="1905" b="0"/>
            <wp:docPr id="44" name="Рисунок 44" descr="Z:\__УРЗП\04. Конкурентные процедуры\АУКЦИОНЫ\2017 год\Рузский м.р\Земля\Аренда\АЗ-РУЗ_17-814\Документы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814\Документы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513B" w14:textId="005F9FFC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9AFF60D" wp14:editId="1A23C08A">
            <wp:extent cx="6570345" cy="9300254"/>
            <wp:effectExtent l="0" t="0" r="1905" b="0"/>
            <wp:docPr id="45" name="Рисунок 45" descr="Z:\__УРЗП\04. Конкурентные процедуры\АУКЦИОНЫ\2017 год\Рузский м.р\Земля\Аренда\АЗ-РУЗ_17-814\Документы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814\Документы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4102" w14:textId="3B751971" w:rsidR="00AB4BCB" w:rsidRDefault="00AB4BCB" w:rsidP="00124233">
      <w:pPr>
        <w:jc w:val="center"/>
        <w:rPr>
          <w:sz w:val="32"/>
          <w:szCs w:val="32"/>
        </w:rPr>
      </w:pPr>
    </w:p>
    <w:p w14:paraId="7FD51F48" w14:textId="4F6B0A9B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AD6CA35" wp14:editId="7D57C0CF">
            <wp:extent cx="6570345" cy="9300254"/>
            <wp:effectExtent l="0" t="0" r="1905" b="0"/>
            <wp:docPr id="46" name="Рисунок 46" descr="Z:\__УРЗП\04. Конкурентные процедуры\АУКЦИОНЫ\2017 год\Рузский м.р\Земля\Аренда\АЗ-РУЗ_17-814\Документы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814\Документы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436A" w14:textId="2FB7CF71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3FE1949" wp14:editId="026D1C47">
            <wp:extent cx="6570345" cy="9300254"/>
            <wp:effectExtent l="0" t="0" r="1905" b="0"/>
            <wp:docPr id="47" name="Рисунок 47" descr="Z:\__УРЗП\04. Конкурентные процедуры\АУКЦИОНЫ\2017 год\Рузский м.р\Земля\Аренда\АЗ-РУЗ_17-814\Документы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814\Документы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6232" w14:textId="1ACF9006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FDD3D39" wp14:editId="4AB390D2">
            <wp:extent cx="6570345" cy="9300254"/>
            <wp:effectExtent l="0" t="0" r="1905" b="0"/>
            <wp:docPr id="48" name="Рисунок 48" descr="Z:\__УРЗП\04. Конкурентные процедуры\АУКЦИОНЫ\2017 год\Рузский м.р\Земля\Аренда\АЗ-РУЗ_17-814\Документы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814\Документы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46019" w14:textId="137B9D8E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F53DA0B" wp14:editId="0AE33200">
            <wp:extent cx="6570345" cy="9300254"/>
            <wp:effectExtent l="0" t="0" r="1905" b="0"/>
            <wp:docPr id="49" name="Рисунок 49" descr="Z:\__УРЗП\04. Конкурентные процедуры\АУКЦИОНЫ\2017 год\Рузский м.р\Земля\Аренда\АЗ-РУЗ_17-814\Документы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814\Документы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110B" w14:textId="483E2EC4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6894ABA" wp14:editId="6406C62C">
            <wp:extent cx="6570345" cy="9300254"/>
            <wp:effectExtent l="0" t="0" r="1905" b="0"/>
            <wp:docPr id="50" name="Рисунок 50" descr="Z:\__УРЗП\04. Конкурентные процедуры\АУКЦИОНЫ\2017 год\Рузский м.р\Земля\Аренда\АЗ-РУЗ_17-814\Документы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814\Документы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DB5B" w14:textId="1E8A228B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B2FBD4E" wp14:editId="077974C4">
            <wp:extent cx="6570345" cy="9300254"/>
            <wp:effectExtent l="0" t="0" r="1905" b="0"/>
            <wp:docPr id="51" name="Рисунок 51" descr="Z:\__УРЗП\04. Конкурентные процедуры\АУКЦИОНЫ\2017 год\Рузский м.р\Земля\Аренда\АЗ-РУЗ_17-814\Документы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814\Документы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0C72" w14:textId="201332CF" w:rsidR="00AB4BCB" w:rsidRDefault="00E576F4" w:rsidP="00124233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BE9DF10" wp14:editId="00E46069">
            <wp:extent cx="6570345" cy="9300254"/>
            <wp:effectExtent l="0" t="0" r="1905" b="0"/>
            <wp:docPr id="52" name="Рисунок 52" descr="Z:\__УРЗП\04. Конкурентные процедуры\АУКЦИОНЫ\2017 год\Рузский м.р\Земля\Аренда\АЗ-РУЗ_17-814\Документы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814\Документы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481A" w14:textId="2482190E" w:rsidR="00CD75B2" w:rsidRPr="00124233" w:rsidRDefault="00E576F4" w:rsidP="00E576F4">
      <w:pPr>
        <w:jc w:val="center"/>
        <w:rPr>
          <w:sz w:val="32"/>
          <w:szCs w:val="32"/>
        </w:rPr>
      </w:pPr>
      <w:r w:rsidRPr="00E576F4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27BA7E4" wp14:editId="19A9DCA3">
            <wp:extent cx="6570345" cy="9300254"/>
            <wp:effectExtent l="0" t="0" r="1905" b="0"/>
            <wp:docPr id="53" name="Рисунок 53" descr="Z:\__УРЗП\04. Конкурентные процедуры\АУКЦИОНЫ\2017 год\Рузский м.р\Земля\Аренда\АЗ-РУЗ_17-814\Документы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814\Документы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066B3940" w14:textId="64285956" w:rsidR="000614DA" w:rsidRPr="000614DA" w:rsidRDefault="00792ADB" w:rsidP="000614DA">
      <w:pPr>
        <w:jc w:val="right"/>
        <w:rPr>
          <w:vertAlign w:val="superscript"/>
        </w:rPr>
      </w:pPr>
      <w:permStart w:id="1874551333" w:edGrp="everyone"/>
      <w:r w:rsidRPr="00AB4BCB">
        <w:t>Проект договора аренды</w:t>
      </w:r>
      <w:r w:rsidR="00840CD8" w:rsidRPr="00AB4BCB">
        <w:t xml:space="preserve"> земельного участка</w:t>
      </w:r>
      <w:bookmarkStart w:id="127" w:name="_Toc407038415"/>
    </w:p>
    <w:bookmarkEnd w:id="127"/>
    <w:p w14:paraId="40E0BB96" w14:textId="77777777" w:rsidR="00E576F4" w:rsidRPr="00E576F4" w:rsidRDefault="00E576F4" w:rsidP="00E576F4">
      <w:pPr>
        <w:rPr>
          <w:b/>
          <w:bCs/>
        </w:rPr>
      </w:pPr>
    </w:p>
    <w:p w14:paraId="08894236" w14:textId="77777777" w:rsidR="00E576F4" w:rsidRPr="00E576F4" w:rsidRDefault="00E576F4" w:rsidP="00E576F4">
      <w:pPr>
        <w:ind w:left="80"/>
        <w:jc w:val="center"/>
        <w:rPr>
          <w:b/>
          <w:bCs/>
        </w:rPr>
      </w:pPr>
      <w:r w:rsidRPr="00E576F4">
        <w:rPr>
          <w:b/>
          <w:bCs/>
        </w:rPr>
        <w:t>ДОГОВОР № ____</w:t>
      </w:r>
    </w:p>
    <w:p w14:paraId="14BDC77E" w14:textId="77777777" w:rsidR="00E576F4" w:rsidRPr="00E576F4" w:rsidRDefault="00E576F4" w:rsidP="00E576F4">
      <w:pPr>
        <w:ind w:left="80"/>
        <w:jc w:val="center"/>
        <w:rPr>
          <w:b/>
          <w:bCs/>
        </w:rPr>
      </w:pPr>
    </w:p>
    <w:p w14:paraId="4F9AF740" w14:textId="77777777" w:rsidR="00E576F4" w:rsidRPr="00E576F4" w:rsidRDefault="00E576F4" w:rsidP="00E576F4">
      <w:pPr>
        <w:ind w:left="80"/>
        <w:jc w:val="center"/>
        <w:rPr>
          <w:b/>
          <w:bCs/>
        </w:rPr>
      </w:pPr>
      <w:r w:rsidRPr="00E576F4">
        <w:rPr>
          <w:b/>
          <w:bCs/>
        </w:rPr>
        <w:t>АРЕНДЫ ЗЕМЕЛЬНОГО УЧАСТКА</w:t>
      </w:r>
    </w:p>
    <w:p w14:paraId="070C4139" w14:textId="77777777" w:rsidR="00E576F4" w:rsidRPr="00E576F4" w:rsidRDefault="00E576F4" w:rsidP="00E576F4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E576F4" w:rsidRPr="00E576F4" w14:paraId="08E1694F" w14:textId="77777777" w:rsidTr="00EF2BEA">
        <w:trPr>
          <w:trHeight w:val="321"/>
        </w:trPr>
        <w:tc>
          <w:tcPr>
            <w:tcW w:w="4871" w:type="dxa"/>
          </w:tcPr>
          <w:p w14:paraId="7C2EDB8E" w14:textId="77777777" w:rsidR="00E576F4" w:rsidRPr="00E576F4" w:rsidRDefault="00E576F4" w:rsidP="00EF2BEA">
            <w:pPr>
              <w:snapToGrid w:val="0"/>
              <w:jc w:val="both"/>
            </w:pPr>
            <w:r w:rsidRPr="00E576F4">
              <w:t xml:space="preserve"> г. Руза Московской области</w:t>
            </w:r>
          </w:p>
        </w:tc>
        <w:tc>
          <w:tcPr>
            <w:tcW w:w="5691" w:type="dxa"/>
          </w:tcPr>
          <w:p w14:paraId="2CA9CB1A" w14:textId="77777777" w:rsidR="00E576F4" w:rsidRPr="00E576F4" w:rsidRDefault="00E576F4" w:rsidP="00EF2BEA">
            <w:pPr>
              <w:snapToGrid w:val="0"/>
              <w:jc w:val="both"/>
            </w:pPr>
            <w:r w:rsidRPr="00E576F4">
              <w:t xml:space="preserve">                                          ____________2017 г.</w:t>
            </w:r>
          </w:p>
        </w:tc>
      </w:tr>
      <w:tr w:rsidR="00E576F4" w:rsidRPr="00E576F4" w14:paraId="13F10241" w14:textId="77777777" w:rsidTr="00EF2BEA">
        <w:trPr>
          <w:trHeight w:val="321"/>
        </w:trPr>
        <w:tc>
          <w:tcPr>
            <w:tcW w:w="4871" w:type="dxa"/>
          </w:tcPr>
          <w:p w14:paraId="4A91AC67" w14:textId="77777777" w:rsidR="00E576F4" w:rsidRPr="00E576F4" w:rsidRDefault="00E576F4" w:rsidP="00EF2BEA">
            <w:pPr>
              <w:snapToGrid w:val="0"/>
              <w:jc w:val="both"/>
            </w:pPr>
          </w:p>
        </w:tc>
        <w:tc>
          <w:tcPr>
            <w:tcW w:w="5691" w:type="dxa"/>
          </w:tcPr>
          <w:p w14:paraId="518FC7CE" w14:textId="77777777" w:rsidR="00E576F4" w:rsidRPr="00E576F4" w:rsidRDefault="00E576F4" w:rsidP="00EF2BEA">
            <w:pPr>
              <w:snapToGrid w:val="0"/>
              <w:jc w:val="both"/>
            </w:pPr>
          </w:p>
        </w:tc>
      </w:tr>
    </w:tbl>
    <w:p w14:paraId="1FF037FB" w14:textId="77777777" w:rsidR="00E576F4" w:rsidRPr="00E576F4" w:rsidRDefault="00E576F4" w:rsidP="00E576F4">
      <w:pPr>
        <w:ind w:firstLine="567"/>
        <w:jc w:val="both"/>
      </w:pPr>
      <w:r w:rsidRPr="00E576F4">
        <w:t xml:space="preserve">В соответствии с протоколом о результатах аукциона № ___________(Лот №1) от ___________2016г. на право заключения договора аренды земельного участка, из земель государственной неразграниченной собственности, с категорией: земли населенных пунктов, расположенного в Рузском городском округе Московской области, Администрация </w:t>
      </w:r>
      <w:r w:rsidRPr="00E576F4">
        <w:rPr>
          <w:noProof/>
        </w:rPr>
        <w:t>Рузского городского округа Московской области</w:t>
      </w:r>
      <w:r w:rsidRPr="00E576F4">
        <w:rPr>
          <w:spacing w:val="-3"/>
        </w:rPr>
        <w:t>,</w:t>
      </w:r>
      <w:r w:rsidRPr="00E576F4">
        <w:t xml:space="preserve"> ИНН 5075003287, </w:t>
      </w:r>
      <w:r w:rsidRPr="00E576F4">
        <w:rPr>
          <w:snapToGrid w:val="0"/>
        </w:rPr>
        <w:t>КПП 507501001</w:t>
      </w:r>
      <w:r w:rsidRPr="00E576F4">
        <w:t>, ОГРН 1025007589199,</w:t>
      </w:r>
      <w:r w:rsidRPr="00E576F4">
        <w:rPr>
          <w:spacing w:val="-3"/>
        </w:rPr>
        <w:t xml:space="preserve"> именуемая в дальнейшем Арендодатель, </w:t>
      </w:r>
      <w:r w:rsidRPr="00E576F4">
        <w:t>в лице первого заместителя Главы Администрации Рузского городского округа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E576F4">
        <w:rPr>
          <w:lang w:eastAsia="ar-SA"/>
        </w:rPr>
        <w:t xml:space="preserve">, </w:t>
      </w:r>
      <w:r w:rsidRPr="00E576F4">
        <w:t xml:space="preserve">с одной стороны, и </w:t>
      </w:r>
    </w:p>
    <w:p w14:paraId="5DA04CC8" w14:textId="77777777" w:rsidR="00E576F4" w:rsidRPr="00E576F4" w:rsidRDefault="00E576F4" w:rsidP="00E576F4">
      <w:pPr>
        <w:ind w:firstLine="567"/>
        <w:jc w:val="both"/>
      </w:pPr>
      <w:r w:rsidRPr="00E576F4">
        <w:t xml:space="preserve">__________________ </w:t>
      </w:r>
      <w:r w:rsidRPr="00E576F4">
        <w:rPr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69AE8220" w14:textId="77777777" w:rsidR="00E576F4" w:rsidRPr="00E576F4" w:rsidRDefault="00E576F4" w:rsidP="00E576F4">
      <w:pPr>
        <w:autoSpaceDE w:val="0"/>
        <w:jc w:val="both"/>
        <w:rPr>
          <w:lang w:eastAsia="ru-RU"/>
        </w:rPr>
      </w:pPr>
    </w:p>
    <w:p w14:paraId="66C2EDEC" w14:textId="77777777" w:rsidR="00E576F4" w:rsidRPr="00E576F4" w:rsidRDefault="00E576F4" w:rsidP="00E576F4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</w:rPr>
      </w:pPr>
      <w:r w:rsidRPr="00E576F4">
        <w:rPr>
          <w:b/>
          <w:bCs/>
        </w:rPr>
        <w:t>Предмет Договора</w:t>
      </w:r>
    </w:p>
    <w:p w14:paraId="5F2E70F1" w14:textId="77777777" w:rsidR="00E576F4" w:rsidRPr="00E576F4" w:rsidRDefault="00E576F4" w:rsidP="00E576F4">
      <w:pPr>
        <w:tabs>
          <w:tab w:val="left" w:pos="10063"/>
        </w:tabs>
        <w:suppressAutoHyphens w:val="0"/>
        <w:jc w:val="center"/>
        <w:rPr>
          <w:b/>
          <w:bCs/>
        </w:rPr>
      </w:pPr>
    </w:p>
    <w:p w14:paraId="13AFB135" w14:textId="77777777" w:rsidR="00E576F4" w:rsidRPr="00E576F4" w:rsidRDefault="00E576F4" w:rsidP="00E576F4">
      <w:pPr>
        <w:numPr>
          <w:ilvl w:val="1"/>
          <w:numId w:val="32"/>
        </w:numPr>
        <w:tabs>
          <w:tab w:val="left" w:pos="-142"/>
        </w:tabs>
        <w:ind w:left="0" w:firstLine="0"/>
        <w:jc w:val="both"/>
      </w:pPr>
      <w:r w:rsidRPr="00E576F4">
        <w:t xml:space="preserve">Арендодатель передает, а Арендатор принимает в аренду земельный участок, из земель государственной неразграниченной собственности, общей площадью                  800   кв. м., категория земель – земли населенных пунктов, с кадастровым номером </w:t>
      </w:r>
      <w:r w:rsidRPr="00E576F4">
        <w:rPr>
          <w:noProof/>
        </w:rPr>
        <w:t>50:19:0030111:282</w:t>
      </w:r>
      <w:r w:rsidRPr="00E576F4">
        <w:t>, вид разрешенного использования:  для индивидуального жилищного строительства (далее – Земельный участок).</w:t>
      </w:r>
    </w:p>
    <w:p w14:paraId="562E080F" w14:textId="77777777" w:rsidR="00E576F4" w:rsidRPr="00E576F4" w:rsidRDefault="00E576F4" w:rsidP="00E576F4">
      <w:pPr>
        <w:tabs>
          <w:tab w:val="left" w:pos="9180"/>
        </w:tabs>
        <w:ind w:firstLine="567"/>
        <w:jc w:val="both"/>
        <w:rPr>
          <w:noProof/>
        </w:rPr>
      </w:pPr>
      <w:r w:rsidRPr="00E576F4">
        <w:t xml:space="preserve">Земельный участок расположен по адресу: Московская область, Рузский муниципальный район, с/п Волковское, д. Слобода, в границах, указанных в </w:t>
      </w:r>
      <w:r w:rsidRPr="00E576F4">
        <w:rPr>
          <w:noProof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 к настоящему договору (Приложение 1) и являющемся его неотъемлемой частью.</w:t>
      </w:r>
    </w:p>
    <w:p w14:paraId="3EF7FE11" w14:textId="77777777" w:rsidR="00E576F4" w:rsidRPr="00E576F4" w:rsidRDefault="00E576F4" w:rsidP="00E576F4">
      <w:pPr>
        <w:jc w:val="both"/>
      </w:pPr>
      <w:r w:rsidRPr="00E576F4">
        <w:t>1.2. На момент заключения Договора на Земельном участке отсутствуют зарегистрированные объекты недвижимого имущества.</w:t>
      </w:r>
    </w:p>
    <w:p w14:paraId="4ADAAB1E" w14:textId="77777777" w:rsidR="00E576F4" w:rsidRPr="00E576F4" w:rsidRDefault="00E576F4" w:rsidP="00E576F4">
      <w:pPr>
        <w:jc w:val="both"/>
      </w:pPr>
      <w:r w:rsidRPr="00E576F4">
        <w:t>1.3. Земельный участок входит в границы второго пояса зоны санитарной охраны водных объектов, используемых для целей питьевого и хозяйственно-бытового водоснабжения г. Москвы.</w:t>
      </w:r>
    </w:p>
    <w:p w14:paraId="41E368AD" w14:textId="77777777" w:rsidR="00E576F4" w:rsidRPr="00E576F4" w:rsidRDefault="00E576F4" w:rsidP="00E576F4">
      <w:pPr>
        <w:jc w:val="both"/>
      </w:pPr>
    </w:p>
    <w:p w14:paraId="4C339953" w14:textId="77777777" w:rsidR="00E576F4" w:rsidRPr="00E576F4" w:rsidRDefault="00E576F4" w:rsidP="00E576F4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E576F4">
        <w:rPr>
          <w:b/>
          <w:bCs/>
        </w:rPr>
        <w:t>Срок Договора</w:t>
      </w:r>
    </w:p>
    <w:p w14:paraId="728DF53E" w14:textId="77777777" w:rsidR="00E576F4" w:rsidRPr="00E576F4" w:rsidRDefault="00E576F4" w:rsidP="00E576F4">
      <w:pPr>
        <w:suppressAutoHyphens w:val="0"/>
        <w:jc w:val="center"/>
        <w:rPr>
          <w:b/>
          <w:bCs/>
        </w:rPr>
      </w:pPr>
    </w:p>
    <w:p w14:paraId="4B064189" w14:textId="77777777" w:rsidR="00E576F4" w:rsidRPr="00E576F4" w:rsidRDefault="00E576F4" w:rsidP="00E576F4">
      <w:pPr>
        <w:jc w:val="both"/>
      </w:pPr>
      <w:r w:rsidRPr="00E576F4">
        <w:t>2.1. Договор заключается сроком на девять лет.</w:t>
      </w:r>
    </w:p>
    <w:p w14:paraId="4A0D01E8" w14:textId="77777777" w:rsidR="00E576F4" w:rsidRPr="00E576F4" w:rsidRDefault="00E576F4" w:rsidP="00E576F4">
      <w:pPr>
        <w:jc w:val="both"/>
      </w:pPr>
      <w:r w:rsidRPr="00E576F4"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700EF2A7" w14:textId="77777777" w:rsidR="00E576F4" w:rsidRPr="00E576F4" w:rsidRDefault="00E576F4" w:rsidP="00E576F4">
      <w:pPr>
        <w:jc w:val="both"/>
      </w:pPr>
      <w:r w:rsidRPr="00E576F4"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087FD48D" w14:textId="77777777" w:rsidR="00E576F4" w:rsidRPr="00E576F4" w:rsidRDefault="00E576F4" w:rsidP="00E576F4">
      <w:pPr>
        <w:tabs>
          <w:tab w:val="left" w:pos="1260"/>
        </w:tabs>
        <w:ind w:firstLine="567"/>
        <w:jc w:val="both"/>
        <w:rPr>
          <w:spacing w:val="-4"/>
        </w:rPr>
      </w:pPr>
      <w:r w:rsidRPr="00E576F4">
        <w:rPr>
          <w:spacing w:val="-4"/>
        </w:rPr>
        <w:t>Бремя регистрации данного Договора возлагается на Арендодателя.</w:t>
      </w:r>
    </w:p>
    <w:p w14:paraId="2B09DDA5" w14:textId="77777777" w:rsidR="00E576F4" w:rsidRPr="00E576F4" w:rsidRDefault="00E576F4" w:rsidP="00E576F4">
      <w:pPr>
        <w:tabs>
          <w:tab w:val="left" w:pos="1260"/>
        </w:tabs>
        <w:ind w:firstLine="567"/>
        <w:jc w:val="both"/>
        <w:rPr>
          <w:color w:val="0000FF"/>
        </w:rPr>
      </w:pPr>
    </w:p>
    <w:p w14:paraId="3488D42A" w14:textId="77777777" w:rsidR="00E576F4" w:rsidRPr="00E576F4" w:rsidRDefault="00E576F4" w:rsidP="00E576F4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E576F4">
        <w:rPr>
          <w:b/>
          <w:bCs/>
        </w:rPr>
        <w:t>Размер и условия внесения арендной платы</w:t>
      </w:r>
    </w:p>
    <w:p w14:paraId="00402534" w14:textId="77777777" w:rsidR="00E576F4" w:rsidRPr="00E576F4" w:rsidRDefault="00E576F4" w:rsidP="00E576F4">
      <w:pPr>
        <w:suppressAutoHyphens w:val="0"/>
        <w:jc w:val="center"/>
        <w:rPr>
          <w:b/>
          <w:bCs/>
        </w:rPr>
      </w:pPr>
    </w:p>
    <w:p w14:paraId="37DFFC7B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rPr>
          <w:color w:val="000000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E576F4">
        <w:t>протоколом о результатах аукциона ____________(Лот № 1) от __________2017 г.</w:t>
      </w:r>
      <w:r w:rsidRPr="00E576F4">
        <w:rPr>
          <w:color w:val="000000"/>
        </w:rPr>
        <w:t xml:space="preserve"> в размере </w:t>
      </w:r>
      <w:r w:rsidRPr="00E576F4">
        <w:t xml:space="preserve">_________руб. </w:t>
      </w:r>
    </w:p>
    <w:p w14:paraId="26E5C431" w14:textId="77777777" w:rsidR="00E576F4" w:rsidRPr="00E576F4" w:rsidRDefault="00E576F4" w:rsidP="00E576F4">
      <w:pPr>
        <w:ind w:firstLine="567"/>
        <w:jc w:val="both"/>
      </w:pPr>
      <w:r w:rsidRPr="00E576F4">
        <w:lastRenderedPageBreak/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57A454EE" w14:textId="77777777" w:rsidR="00E576F4" w:rsidRPr="00E576F4" w:rsidRDefault="00E576F4" w:rsidP="00E576F4">
      <w:pPr>
        <w:jc w:val="both"/>
        <w:rPr>
          <w:bCs/>
          <w:snapToGrid w:val="0"/>
        </w:rPr>
      </w:pPr>
      <w:r w:rsidRPr="00E576F4">
        <w:t xml:space="preserve">3.2. </w:t>
      </w:r>
      <w:r w:rsidRPr="00E576F4">
        <w:rPr>
          <w:snapToGrid w:val="0"/>
        </w:rPr>
        <w:t xml:space="preserve">Арендная плата вносится в </w:t>
      </w:r>
      <w:r w:rsidRPr="00E576F4">
        <w:t>Управление Федерального казначейства  по Московской области (Администрация Рузского городского округа)</w:t>
      </w:r>
      <w:r w:rsidRPr="00E576F4">
        <w:rPr>
          <w:snapToGrid w:val="0"/>
        </w:rPr>
        <w:t xml:space="preserve"> на расчетный счет </w:t>
      </w:r>
      <w:r w:rsidRPr="00E576F4">
        <w:t xml:space="preserve">40101810845250010102 </w:t>
      </w:r>
      <w:r w:rsidRPr="00E576F4">
        <w:rPr>
          <w:snapToGrid w:val="0"/>
        </w:rPr>
        <w:t xml:space="preserve">в </w:t>
      </w:r>
      <w:r w:rsidRPr="00E576F4">
        <w:t>ГУ Банка России по ЦФО</w:t>
      </w:r>
      <w:r w:rsidRPr="00E576F4">
        <w:rPr>
          <w:snapToGrid w:val="0"/>
        </w:rPr>
        <w:t xml:space="preserve">, БИК </w:t>
      </w:r>
      <w:r w:rsidRPr="00E576F4">
        <w:t>044525000</w:t>
      </w:r>
      <w:r w:rsidRPr="00E576F4">
        <w:rPr>
          <w:snapToGrid w:val="0"/>
        </w:rPr>
        <w:t xml:space="preserve">, ИНН </w:t>
      </w:r>
      <w:r w:rsidRPr="00E576F4">
        <w:t>5075003287</w:t>
      </w:r>
      <w:r w:rsidRPr="00E576F4">
        <w:rPr>
          <w:snapToGrid w:val="0"/>
        </w:rPr>
        <w:t xml:space="preserve">, КПП </w:t>
      </w:r>
      <w:r w:rsidRPr="00E576F4">
        <w:t>50701001</w:t>
      </w:r>
      <w:r w:rsidRPr="00E576F4">
        <w:rPr>
          <w:snapToGrid w:val="0"/>
        </w:rPr>
        <w:t xml:space="preserve">, ОКТМО </w:t>
      </w:r>
      <w:r w:rsidRPr="00E576F4">
        <w:t>46649404</w:t>
      </w:r>
      <w:r w:rsidRPr="00E576F4">
        <w:rPr>
          <w:snapToGrid w:val="0"/>
        </w:rPr>
        <w:t xml:space="preserve">, КБК </w:t>
      </w:r>
      <w:r w:rsidRPr="00E576F4">
        <w:rPr>
          <w:bCs/>
        </w:rPr>
        <w:t>018 1 11 05013 05 0000 120</w:t>
      </w:r>
      <w:r w:rsidRPr="00E576F4">
        <w:t xml:space="preserve"> (Реквизиты могут изменяться).</w:t>
      </w:r>
    </w:p>
    <w:p w14:paraId="565B1317" w14:textId="77777777" w:rsidR="00E576F4" w:rsidRPr="00E576F4" w:rsidRDefault="00E576F4" w:rsidP="00E576F4">
      <w:pPr>
        <w:jc w:val="both"/>
      </w:pPr>
      <w:r w:rsidRPr="00E576F4"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 месяца, если иное не установлено законодательством.</w:t>
      </w:r>
    </w:p>
    <w:p w14:paraId="7EF83105" w14:textId="77777777" w:rsidR="00E576F4" w:rsidRPr="00E576F4" w:rsidRDefault="00E576F4" w:rsidP="00E576F4">
      <w:pPr>
        <w:jc w:val="both"/>
      </w:pPr>
      <w:r w:rsidRPr="00E576F4"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127D7A97" w14:textId="77777777" w:rsidR="00E576F4" w:rsidRPr="00E576F4" w:rsidRDefault="00E576F4" w:rsidP="00E576F4">
      <w:pPr>
        <w:jc w:val="both"/>
      </w:pPr>
      <w:r w:rsidRPr="00E576F4"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72D4AA60" w14:textId="77777777" w:rsidR="00E576F4" w:rsidRPr="00E576F4" w:rsidRDefault="00E576F4" w:rsidP="00E576F4">
      <w:pPr>
        <w:jc w:val="both"/>
      </w:pPr>
      <w:r w:rsidRPr="00E576F4"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63991591" w14:textId="77777777" w:rsidR="00E576F4" w:rsidRPr="00E576F4" w:rsidRDefault="00E576F4" w:rsidP="00E576F4">
      <w:pPr>
        <w:jc w:val="both"/>
      </w:pPr>
      <w:r w:rsidRPr="00E576F4"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2DD3CB6" w14:textId="77777777" w:rsidR="00E576F4" w:rsidRPr="00E576F4" w:rsidRDefault="00E576F4" w:rsidP="00E576F4">
      <w:pPr>
        <w:ind w:firstLine="567"/>
        <w:jc w:val="both"/>
      </w:pPr>
      <w:r w:rsidRPr="00E576F4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7C6ECE35" w14:textId="77777777" w:rsidR="00E576F4" w:rsidRPr="00E576F4" w:rsidRDefault="00E576F4" w:rsidP="00E576F4">
      <w:pPr>
        <w:ind w:firstLine="567"/>
        <w:jc w:val="both"/>
      </w:pPr>
      <w:r w:rsidRPr="00E576F4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1E9BB05" w14:textId="77777777" w:rsidR="00E576F4" w:rsidRPr="00E576F4" w:rsidRDefault="00E576F4" w:rsidP="00E576F4">
      <w:pPr>
        <w:jc w:val="both"/>
      </w:pPr>
      <w:r w:rsidRPr="00E576F4">
        <w:t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3EB891A6" w14:textId="77777777" w:rsidR="00E576F4" w:rsidRPr="00E576F4" w:rsidRDefault="00E576F4" w:rsidP="00E576F4">
      <w:pPr>
        <w:ind w:firstLine="567"/>
        <w:jc w:val="both"/>
      </w:pPr>
      <w:r w:rsidRPr="00E576F4">
        <w:t>Обязанность отслеживать принятие указанных в настоящем пункте федеральных законов возлагается на Арендодателя.</w:t>
      </w:r>
    </w:p>
    <w:p w14:paraId="49B8572F" w14:textId="77777777" w:rsidR="00E576F4" w:rsidRPr="00E576F4" w:rsidRDefault="00E576F4" w:rsidP="00E576F4">
      <w:pPr>
        <w:ind w:firstLine="567"/>
        <w:jc w:val="both"/>
      </w:pPr>
      <w:r w:rsidRPr="00E576F4"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FF583A9" w14:textId="77777777" w:rsidR="00E576F4" w:rsidRPr="00E576F4" w:rsidRDefault="00E576F4" w:rsidP="00E576F4">
      <w:pPr>
        <w:ind w:firstLine="567"/>
        <w:jc w:val="both"/>
      </w:pPr>
      <w:r w:rsidRPr="00E576F4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48C8BF37" w14:textId="77777777" w:rsidR="00E576F4" w:rsidRPr="00E576F4" w:rsidRDefault="00E576F4" w:rsidP="00E576F4">
      <w:pPr>
        <w:jc w:val="both"/>
      </w:pPr>
      <w:r w:rsidRPr="00E576F4">
        <w:t xml:space="preserve">3.8. В арендную плату за первый год аренды засчитывается задаток в размере _____________руб., внесенный Арендатором Организатору торгов в соответствии с извещением о проведении торгов. </w:t>
      </w:r>
    </w:p>
    <w:p w14:paraId="585C6C22" w14:textId="77777777" w:rsidR="00E576F4" w:rsidRPr="00E576F4" w:rsidRDefault="00E576F4" w:rsidP="00E576F4">
      <w:pPr>
        <w:ind w:firstLine="567"/>
        <w:jc w:val="both"/>
      </w:pPr>
    </w:p>
    <w:p w14:paraId="6CAD354E" w14:textId="77777777" w:rsidR="00E576F4" w:rsidRPr="00E576F4" w:rsidRDefault="00E576F4" w:rsidP="00E576F4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E576F4">
        <w:rPr>
          <w:b/>
          <w:bCs/>
        </w:rPr>
        <w:t>Права и обязанности Сторон</w:t>
      </w:r>
    </w:p>
    <w:p w14:paraId="4BE2F330" w14:textId="77777777" w:rsidR="00E576F4" w:rsidRPr="00E576F4" w:rsidRDefault="00E576F4" w:rsidP="00E576F4">
      <w:pPr>
        <w:suppressAutoHyphens w:val="0"/>
        <w:jc w:val="center"/>
        <w:rPr>
          <w:b/>
          <w:bCs/>
        </w:rPr>
      </w:pPr>
    </w:p>
    <w:p w14:paraId="5C984A08" w14:textId="77777777" w:rsidR="00E576F4" w:rsidRPr="00E576F4" w:rsidRDefault="00E576F4" w:rsidP="00E576F4">
      <w:pPr>
        <w:autoSpaceDE w:val="0"/>
        <w:autoSpaceDN w:val="0"/>
        <w:adjustRightInd w:val="0"/>
        <w:jc w:val="both"/>
        <w:rPr>
          <w:b/>
        </w:rPr>
      </w:pPr>
      <w:r w:rsidRPr="00E576F4">
        <w:rPr>
          <w:b/>
        </w:rPr>
        <w:t>4.1. Арендодатель имеет право:</w:t>
      </w:r>
    </w:p>
    <w:p w14:paraId="595D0DB0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1E311A5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5F28D8AE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4.1.3. Требовать надлежащего исполнения Арендатором обязательств, предусмотренных п. 4.4. настоящего Договора.</w:t>
      </w:r>
    </w:p>
    <w:p w14:paraId="3D0D8113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lastRenderedPageBreak/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4A1D8507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4.1.5. Изъять Земельный участок в порядке, установленном законодательством либо муниципальными правовыми актами.</w:t>
      </w:r>
    </w:p>
    <w:p w14:paraId="69853030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359688B1" w14:textId="77777777" w:rsidR="00E576F4" w:rsidRPr="00E576F4" w:rsidRDefault="00E576F4" w:rsidP="00E576F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576F4">
        <w:rPr>
          <w:rFonts w:ascii="Times New Roman" w:hAnsi="Times New Roman" w:cs="Times New Roman"/>
          <w:sz w:val="24"/>
          <w:szCs w:val="24"/>
          <w:lang w:eastAsia="ru-RU"/>
        </w:rPr>
        <w:t>а) однократного невнесения Арендатором в полном объеме арендной платы в</w:t>
      </w:r>
      <w:r w:rsidRPr="00E576F4">
        <w:rPr>
          <w:rFonts w:ascii="Times New Roman" w:hAnsi="Times New Roman" w:cs="Times New Roman"/>
          <w:sz w:val="24"/>
          <w:szCs w:val="24"/>
        </w:rPr>
        <w:t xml:space="preserve"> порядке, установленном </w:t>
      </w:r>
      <w:hyperlink w:anchor="Par72" w:history="1">
        <w:r w:rsidRPr="00E576F4">
          <w:rPr>
            <w:rFonts w:ascii="Times New Roman" w:hAnsi="Times New Roman" w:cs="Times New Roman"/>
            <w:sz w:val="24"/>
            <w:szCs w:val="24"/>
          </w:rPr>
          <w:t>пунктами 3.2</w:t>
        </w:r>
      </w:hyperlink>
      <w:r w:rsidRPr="00E576F4">
        <w:rPr>
          <w:rFonts w:ascii="Times New Roman" w:hAnsi="Times New Roman" w:cs="Times New Roman"/>
          <w:sz w:val="24"/>
          <w:szCs w:val="24"/>
        </w:rPr>
        <w:t>-3.3 настоящего Договора, по истечении установленного Договором срока платежа;</w:t>
      </w:r>
    </w:p>
    <w:p w14:paraId="6B06AD50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 xml:space="preserve">б) </w:t>
      </w:r>
      <w:r w:rsidRPr="00E576F4">
        <w:rPr>
          <w:lang w:eastAsia="ru-RU"/>
        </w:rPr>
        <w:t>однократного</w:t>
      </w:r>
      <w:r w:rsidRPr="00E576F4">
        <w:t xml:space="preserve"> внесения арендной платы не в полном объеме;</w:t>
      </w:r>
    </w:p>
    <w:p w14:paraId="7A33CD0C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304E3049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г) использования земельного участка способами, приводящими к его порче;</w:t>
      </w:r>
    </w:p>
    <w:p w14:paraId="429F1BCA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6CF9E1DB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е)</w:t>
      </w:r>
      <w:r w:rsidRPr="00E576F4">
        <w:rPr>
          <w:color w:val="0000FF"/>
        </w:rPr>
        <w:t xml:space="preserve"> </w:t>
      </w:r>
      <w:r w:rsidRPr="00E576F4"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495A87B8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ж) неосвоения Земельного участка в течение 3 (трех) лет с даты передачи участка Арендатору по акту приема-передачи;</w:t>
      </w:r>
    </w:p>
    <w:p w14:paraId="31156CBF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з) изъятия земельного участка для государственных или муниципальных нужд;</w:t>
      </w:r>
    </w:p>
    <w:p w14:paraId="1DF99921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и) по иным основаниям, предусмотренным законодательством.</w:t>
      </w:r>
    </w:p>
    <w:p w14:paraId="0B74543E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4.1.7. Осуществлять иные права, предусмотренные действующим законодательством и настоящим Договором.</w:t>
      </w:r>
    </w:p>
    <w:p w14:paraId="08D08C6B" w14:textId="77777777" w:rsidR="00E576F4" w:rsidRPr="00E576F4" w:rsidRDefault="00E576F4" w:rsidP="00E576F4">
      <w:pPr>
        <w:autoSpaceDE w:val="0"/>
        <w:autoSpaceDN w:val="0"/>
        <w:adjustRightInd w:val="0"/>
        <w:jc w:val="both"/>
        <w:rPr>
          <w:b/>
        </w:rPr>
      </w:pPr>
      <w:r w:rsidRPr="00E576F4">
        <w:rPr>
          <w:b/>
        </w:rPr>
        <w:t>4.2. Арендодатель обязан:</w:t>
      </w:r>
    </w:p>
    <w:p w14:paraId="43A799B2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4.2.1. Выполнять в полном объеме все условия Договора.</w:t>
      </w:r>
    </w:p>
    <w:p w14:paraId="0FC01DAE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4.2.2. Передать Арендатору Земельный участок по акту приема-передачи.</w:t>
      </w:r>
    </w:p>
    <w:p w14:paraId="583F51C9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103160FE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162A300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50140FB7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2CABBBB8" w14:textId="77777777" w:rsidR="00E576F4" w:rsidRPr="00E576F4" w:rsidRDefault="00E576F4" w:rsidP="00E576F4">
      <w:pPr>
        <w:autoSpaceDE w:val="0"/>
        <w:autoSpaceDN w:val="0"/>
        <w:adjustRightInd w:val="0"/>
        <w:jc w:val="both"/>
        <w:rPr>
          <w:b/>
        </w:rPr>
      </w:pPr>
      <w:r w:rsidRPr="00E576F4">
        <w:rPr>
          <w:b/>
        </w:rPr>
        <w:t>4.3. Арендатор имеет право:</w:t>
      </w:r>
    </w:p>
    <w:p w14:paraId="534D4C52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4.3.1. Использовать Земельный участок на условиях, установленных настоящим Договором.</w:t>
      </w:r>
    </w:p>
    <w:p w14:paraId="5775D4C2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4.3.2. Сдавать Земельный участок в субаренду, а также передавать свои права и обязанности по Договору третьим лицам.</w:t>
      </w:r>
    </w:p>
    <w:p w14:paraId="5E6FF0B0" w14:textId="77777777" w:rsidR="00E576F4" w:rsidRPr="00E576F4" w:rsidRDefault="00E576F4" w:rsidP="00E576F4">
      <w:pPr>
        <w:widowControl w:val="0"/>
        <w:autoSpaceDE w:val="0"/>
        <w:autoSpaceDN w:val="0"/>
        <w:adjustRightInd w:val="0"/>
        <w:jc w:val="both"/>
      </w:pPr>
      <w:r w:rsidRPr="00E576F4"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07718474" w14:textId="77777777" w:rsidR="00E576F4" w:rsidRPr="00E576F4" w:rsidRDefault="00E576F4" w:rsidP="00E576F4">
      <w:pPr>
        <w:autoSpaceDE w:val="0"/>
        <w:autoSpaceDN w:val="0"/>
        <w:adjustRightInd w:val="0"/>
        <w:jc w:val="both"/>
        <w:rPr>
          <w:b/>
        </w:rPr>
      </w:pPr>
      <w:r w:rsidRPr="00E576F4">
        <w:rPr>
          <w:b/>
        </w:rPr>
        <w:t>4.4. Арендатор обязан:</w:t>
      </w:r>
    </w:p>
    <w:p w14:paraId="28F31AED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4.4.1. Выполнять в полном объеме все условия настоящего Договора.</w:t>
      </w:r>
    </w:p>
    <w:p w14:paraId="115CC633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4.4.2. Использовать Земельный участок в соответствии с целевым назначением и видом разрешенного использования.</w:t>
      </w:r>
    </w:p>
    <w:p w14:paraId="2F2C4CAC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4.4.3.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1863A86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 xml:space="preserve">4.4.4.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</w:t>
      </w:r>
      <w:r w:rsidRPr="00E576F4">
        <w:lastRenderedPageBreak/>
        <w:t>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258010EE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4.4.5. Принять Земельный участок по акту приема-передачи.</w:t>
      </w:r>
    </w:p>
    <w:p w14:paraId="3D1643AB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4.4.6. Уплачивать арендную плату в размере и сроки, установленные Договором.</w:t>
      </w:r>
    </w:p>
    <w:p w14:paraId="1A2EBC5C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4.4.7.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0DFCC29B" w14:textId="77777777" w:rsidR="00E576F4" w:rsidRPr="00E576F4" w:rsidRDefault="00E576F4" w:rsidP="00E576F4">
      <w:pPr>
        <w:autoSpaceDE w:val="0"/>
        <w:autoSpaceDN w:val="0"/>
        <w:adjustRightInd w:val="0"/>
        <w:ind w:firstLine="567"/>
        <w:jc w:val="both"/>
      </w:pPr>
      <w:r w:rsidRPr="00E576F4"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34C27C17" w14:textId="77777777" w:rsidR="00E576F4" w:rsidRPr="00E576F4" w:rsidRDefault="00E576F4" w:rsidP="00E576F4">
      <w:pPr>
        <w:widowControl w:val="0"/>
        <w:autoSpaceDE w:val="0"/>
        <w:autoSpaceDN w:val="0"/>
        <w:adjustRightInd w:val="0"/>
        <w:jc w:val="both"/>
      </w:pPr>
      <w:r w:rsidRPr="00E576F4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41F58A5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4.4.9.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6198870F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4.4.10.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3382317A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24B0E5CC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4.4.12.Соблюдать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316C79BC" w14:textId="77777777" w:rsidR="00E576F4" w:rsidRPr="00E576F4" w:rsidRDefault="00E576F4" w:rsidP="00E576F4">
      <w:pPr>
        <w:widowControl w:val="0"/>
        <w:autoSpaceDE w:val="0"/>
        <w:autoSpaceDN w:val="0"/>
        <w:adjustRightInd w:val="0"/>
        <w:jc w:val="both"/>
      </w:pPr>
      <w:r w:rsidRPr="00E576F4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2986E4BC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701C60E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4.4.15.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5A17E50B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4.4.16. Не нарушать прав собственников, землепользователей и арендаторов смежных земельных участков.</w:t>
      </w:r>
    </w:p>
    <w:p w14:paraId="61BACEA8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696DFF1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4.4.18.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751A0361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 xml:space="preserve">4.4.19.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0200907C" w14:textId="77777777" w:rsidR="00E576F4" w:rsidRPr="00E576F4" w:rsidRDefault="00E576F4" w:rsidP="00E576F4">
      <w:pPr>
        <w:autoSpaceDE w:val="0"/>
        <w:autoSpaceDN w:val="0"/>
        <w:adjustRightInd w:val="0"/>
        <w:ind w:firstLine="567"/>
        <w:jc w:val="both"/>
      </w:pPr>
      <w:r w:rsidRPr="00E576F4"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6AB39C6B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4.4.20.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78497A2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lastRenderedPageBreak/>
        <w:t>4.4.21.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04B9D568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4.4.22.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683CA90E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4.4.23. Использовать Земельный участок в соответствии с требованиями Водного кодекса Российской Федерации.</w:t>
      </w:r>
    </w:p>
    <w:p w14:paraId="7A2E79B7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4.4.24.Исполнять иные обязанности, предусмотренные действующим законодательством, настоящим Договором.</w:t>
      </w:r>
    </w:p>
    <w:p w14:paraId="64005671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4.4.25.За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7C011BB7" w14:textId="77777777" w:rsidR="00E576F4" w:rsidRPr="00E576F4" w:rsidRDefault="00E576F4" w:rsidP="00E576F4">
      <w:pPr>
        <w:jc w:val="both"/>
      </w:pPr>
    </w:p>
    <w:p w14:paraId="5191468C" w14:textId="77777777" w:rsidR="00E576F4" w:rsidRPr="00E576F4" w:rsidRDefault="00E576F4" w:rsidP="00E576F4">
      <w:pPr>
        <w:jc w:val="both"/>
      </w:pPr>
    </w:p>
    <w:p w14:paraId="4D4C477E" w14:textId="77777777" w:rsidR="00E576F4" w:rsidRPr="00E576F4" w:rsidRDefault="00E576F4" w:rsidP="00E576F4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E576F4">
        <w:rPr>
          <w:b/>
          <w:bCs/>
        </w:rPr>
        <w:t>Ответственность Сторон</w:t>
      </w:r>
    </w:p>
    <w:p w14:paraId="025F966D" w14:textId="77777777" w:rsidR="00E576F4" w:rsidRPr="00E576F4" w:rsidRDefault="00E576F4" w:rsidP="00E576F4">
      <w:pPr>
        <w:suppressAutoHyphens w:val="0"/>
        <w:jc w:val="center"/>
        <w:rPr>
          <w:b/>
          <w:bCs/>
        </w:rPr>
      </w:pPr>
    </w:p>
    <w:p w14:paraId="281A8B6C" w14:textId="77777777" w:rsidR="00E576F4" w:rsidRPr="00E576F4" w:rsidRDefault="00E576F4" w:rsidP="00E576F4">
      <w:pPr>
        <w:jc w:val="both"/>
      </w:pPr>
      <w:r w:rsidRPr="00E576F4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D636E14" w14:textId="77777777" w:rsidR="00E576F4" w:rsidRPr="00E576F4" w:rsidRDefault="00E576F4" w:rsidP="00E576F4">
      <w:pPr>
        <w:jc w:val="both"/>
      </w:pPr>
      <w:r w:rsidRPr="00E576F4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0A82B675" w14:textId="77777777" w:rsidR="00E576F4" w:rsidRPr="00E576F4" w:rsidRDefault="00E576F4" w:rsidP="00E576F4">
      <w:pPr>
        <w:ind w:firstLine="567"/>
        <w:jc w:val="both"/>
      </w:pPr>
      <w:r w:rsidRPr="00E576F4">
        <w:t xml:space="preserve">Уплата неустойки не освобождает Арендатора от исполнения своих обязательств по настоящему Договору. </w:t>
      </w:r>
    </w:p>
    <w:p w14:paraId="539E5B07" w14:textId="77777777" w:rsidR="00E576F4" w:rsidRPr="00E576F4" w:rsidRDefault="00E576F4" w:rsidP="00E576F4">
      <w:pPr>
        <w:jc w:val="both"/>
      </w:pPr>
      <w:r w:rsidRPr="00E576F4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7D17020B" w14:textId="77777777" w:rsidR="00E576F4" w:rsidRPr="00E576F4" w:rsidRDefault="00E576F4" w:rsidP="00E576F4">
      <w:pPr>
        <w:jc w:val="both"/>
      </w:pPr>
      <w:r w:rsidRPr="00E576F4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76B64C6A" w14:textId="77777777" w:rsidR="00E576F4" w:rsidRPr="00E576F4" w:rsidRDefault="00E576F4" w:rsidP="00E576F4">
      <w:pPr>
        <w:jc w:val="both"/>
      </w:pPr>
    </w:p>
    <w:p w14:paraId="4A9E786A" w14:textId="77777777" w:rsidR="00E576F4" w:rsidRPr="00E576F4" w:rsidRDefault="00E576F4" w:rsidP="00E576F4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</w:rPr>
      </w:pPr>
      <w:r w:rsidRPr="00E576F4">
        <w:rPr>
          <w:b/>
          <w:bCs/>
        </w:rPr>
        <w:t>Изменение, расторжение и прекращение Договора</w:t>
      </w:r>
    </w:p>
    <w:p w14:paraId="3C7E68BA" w14:textId="77777777" w:rsidR="00E576F4" w:rsidRPr="00E576F4" w:rsidRDefault="00E576F4" w:rsidP="00E576F4">
      <w:pPr>
        <w:suppressAutoHyphens w:val="0"/>
        <w:jc w:val="center"/>
        <w:rPr>
          <w:b/>
          <w:bCs/>
        </w:rPr>
      </w:pPr>
    </w:p>
    <w:p w14:paraId="588488D3" w14:textId="77777777" w:rsidR="00E576F4" w:rsidRPr="00E576F4" w:rsidRDefault="00E576F4" w:rsidP="00E576F4">
      <w:pPr>
        <w:jc w:val="both"/>
      </w:pPr>
      <w:r w:rsidRPr="00E576F4"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6F81FE03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6.2.Договор может быть расторгнут:</w:t>
      </w:r>
    </w:p>
    <w:p w14:paraId="68FAA07D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71EBCEB9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– по соглашению Сторон в порядке, предусмотренном законодательством.</w:t>
      </w:r>
    </w:p>
    <w:p w14:paraId="7E667DF3" w14:textId="77777777" w:rsidR="00E576F4" w:rsidRPr="00E576F4" w:rsidRDefault="00E576F4" w:rsidP="00E576F4">
      <w:pPr>
        <w:jc w:val="both"/>
      </w:pPr>
      <w:r w:rsidRPr="00E576F4"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3CFABF1A" w14:textId="77777777" w:rsidR="00E576F4" w:rsidRPr="00E576F4" w:rsidRDefault="00E576F4" w:rsidP="00E576F4">
      <w:pPr>
        <w:autoSpaceDE w:val="0"/>
        <w:autoSpaceDN w:val="0"/>
        <w:adjustRightInd w:val="0"/>
        <w:jc w:val="both"/>
      </w:pPr>
      <w:r w:rsidRPr="00E576F4"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7A820A9B" w14:textId="77777777" w:rsidR="00E576F4" w:rsidRPr="00E576F4" w:rsidRDefault="00E576F4" w:rsidP="00E576F4">
      <w:pPr>
        <w:jc w:val="both"/>
        <w:rPr>
          <w:color w:val="0000FF"/>
        </w:rPr>
      </w:pPr>
      <w:r w:rsidRPr="00E576F4"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69DDC50E" w14:textId="77777777" w:rsidR="00E576F4" w:rsidRPr="00E576F4" w:rsidRDefault="00E576F4" w:rsidP="00E576F4">
      <w:pPr>
        <w:autoSpaceDE w:val="0"/>
        <w:autoSpaceDN w:val="0"/>
        <w:adjustRightInd w:val="0"/>
        <w:jc w:val="both"/>
        <w:rPr>
          <w:color w:val="0000FF"/>
        </w:rPr>
      </w:pPr>
    </w:p>
    <w:p w14:paraId="7BDDA7E3" w14:textId="77777777" w:rsidR="00E576F4" w:rsidRPr="00E576F4" w:rsidRDefault="00E576F4" w:rsidP="00E576F4">
      <w:pPr>
        <w:jc w:val="center"/>
        <w:rPr>
          <w:b/>
          <w:bCs/>
        </w:rPr>
      </w:pPr>
      <w:r w:rsidRPr="00E576F4">
        <w:rPr>
          <w:b/>
          <w:bCs/>
        </w:rPr>
        <w:t>7. Рассмотрение споров</w:t>
      </w:r>
    </w:p>
    <w:p w14:paraId="017EAEB2" w14:textId="77777777" w:rsidR="00E576F4" w:rsidRPr="00E576F4" w:rsidRDefault="00E576F4" w:rsidP="00E576F4">
      <w:pPr>
        <w:jc w:val="center"/>
        <w:rPr>
          <w:b/>
          <w:bCs/>
        </w:rPr>
      </w:pPr>
    </w:p>
    <w:p w14:paraId="7400A69F" w14:textId="77777777" w:rsidR="00E576F4" w:rsidRPr="00E576F4" w:rsidRDefault="00E576F4" w:rsidP="00E576F4">
      <w:pPr>
        <w:jc w:val="both"/>
      </w:pPr>
      <w:r w:rsidRPr="00E576F4"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5805184C" w14:textId="77777777" w:rsidR="00E576F4" w:rsidRPr="00E576F4" w:rsidRDefault="00E576F4" w:rsidP="00E576F4">
      <w:pPr>
        <w:jc w:val="both"/>
      </w:pPr>
    </w:p>
    <w:p w14:paraId="56820EA0" w14:textId="77777777" w:rsidR="00E576F4" w:rsidRPr="00E576F4" w:rsidRDefault="00E576F4" w:rsidP="00E576F4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</w:rPr>
      </w:pPr>
      <w:r w:rsidRPr="00E576F4">
        <w:rPr>
          <w:b/>
          <w:bCs/>
        </w:rPr>
        <w:t>Дополнительные и особые условия Договора</w:t>
      </w:r>
    </w:p>
    <w:p w14:paraId="5677E2FF" w14:textId="77777777" w:rsidR="00E576F4" w:rsidRPr="00E576F4" w:rsidRDefault="00E576F4" w:rsidP="00E576F4">
      <w:pPr>
        <w:suppressAutoHyphens w:val="0"/>
        <w:jc w:val="center"/>
        <w:rPr>
          <w:b/>
          <w:bCs/>
        </w:rPr>
      </w:pPr>
    </w:p>
    <w:p w14:paraId="504C266E" w14:textId="77777777" w:rsidR="00E576F4" w:rsidRPr="00E576F4" w:rsidRDefault="00E576F4" w:rsidP="00E576F4">
      <w:pPr>
        <w:jc w:val="both"/>
      </w:pPr>
      <w:r w:rsidRPr="00E576F4">
        <w:t>8.1. Об обстоятельствах непреодолимой силы каждая из Сторон обязана немедленно известить другую сторону.</w:t>
      </w:r>
    </w:p>
    <w:p w14:paraId="146B22FB" w14:textId="77777777" w:rsidR="00E576F4" w:rsidRPr="00E576F4" w:rsidRDefault="00E576F4" w:rsidP="00E576F4">
      <w:pPr>
        <w:jc w:val="both"/>
      </w:pPr>
      <w:r w:rsidRPr="00E576F4"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6D29A291" w14:textId="77777777" w:rsidR="00E576F4" w:rsidRPr="00E576F4" w:rsidRDefault="00E576F4" w:rsidP="00E576F4">
      <w:pPr>
        <w:jc w:val="both"/>
        <w:rPr>
          <w:color w:val="0000FF"/>
        </w:rPr>
      </w:pPr>
      <w:r w:rsidRPr="00E576F4">
        <w:t>8.3.Срок действия договора субаренды не может превышать срока действия настоящего Договора.</w:t>
      </w:r>
    </w:p>
    <w:p w14:paraId="714E7508" w14:textId="77777777" w:rsidR="00E576F4" w:rsidRPr="00E576F4" w:rsidRDefault="00E576F4" w:rsidP="00E576F4">
      <w:pPr>
        <w:jc w:val="both"/>
      </w:pPr>
      <w:r w:rsidRPr="00E576F4">
        <w:t>8.4. При досрочном расторжении настоящего Договора договор субаренды Земельного участка прекращает свое действие.</w:t>
      </w:r>
    </w:p>
    <w:p w14:paraId="69ECA485" w14:textId="77777777" w:rsidR="00E576F4" w:rsidRPr="00E576F4" w:rsidRDefault="00E576F4" w:rsidP="00E576F4">
      <w:pPr>
        <w:jc w:val="both"/>
      </w:pPr>
      <w:r w:rsidRPr="00E576F4">
        <w:t>8.5.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в части изменения вида разрешенного использования Участка не допускается.</w:t>
      </w:r>
    </w:p>
    <w:p w14:paraId="367082D2" w14:textId="77777777" w:rsidR="00E576F4" w:rsidRPr="00E576F4" w:rsidRDefault="00E576F4" w:rsidP="00E576F4">
      <w:pPr>
        <w:jc w:val="both"/>
      </w:pPr>
      <w:r w:rsidRPr="00E576F4">
        <w:t>8.6.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5577979" w14:textId="77777777" w:rsidR="00E576F4" w:rsidRPr="00E576F4" w:rsidRDefault="00E576F4" w:rsidP="00E576F4">
      <w:pPr>
        <w:tabs>
          <w:tab w:val="num" w:pos="1134"/>
        </w:tabs>
        <w:ind w:firstLine="360"/>
        <w:jc w:val="both"/>
        <w:rPr>
          <w:bCs/>
          <w:color w:val="0000FF"/>
        </w:rPr>
      </w:pPr>
    </w:p>
    <w:p w14:paraId="57DBDFDC" w14:textId="77777777" w:rsidR="00E576F4" w:rsidRPr="00E576F4" w:rsidRDefault="00E576F4" w:rsidP="00E576F4">
      <w:pPr>
        <w:numPr>
          <w:ilvl w:val="0"/>
          <w:numId w:val="34"/>
        </w:numPr>
        <w:ind w:right="284"/>
        <w:jc w:val="center"/>
        <w:rPr>
          <w:b/>
        </w:rPr>
      </w:pPr>
      <w:r w:rsidRPr="00E576F4">
        <w:rPr>
          <w:b/>
        </w:rPr>
        <w:t>Приложения к договору</w:t>
      </w:r>
    </w:p>
    <w:p w14:paraId="2927F103" w14:textId="77777777" w:rsidR="00E576F4" w:rsidRPr="00E576F4" w:rsidRDefault="00E576F4" w:rsidP="00E576F4">
      <w:pPr>
        <w:ind w:left="720" w:right="284"/>
        <w:jc w:val="center"/>
        <w:rPr>
          <w:b/>
        </w:rPr>
      </w:pPr>
    </w:p>
    <w:p w14:paraId="7C55BDC1" w14:textId="77777777" w:rsidR="00E576F4" w:rsidRPr="00E576F4" w:rsidRDefault="00E576F4" w:rsidP="00E576F4">
      <w:pPr>
        <w:ind w:left="360" w:right="284"/>
      </w:pPr>
      <w:r w:rsidRPr="00E576F4">
        <w:t>К договору прилагаются и являются его неотъемлемой частью:</w:t>
      </w:r>
    </w:p>
    <w:p w14:paraId="005D81C3" w14:textId="77777777" w:rsidR="00E576F4" w:rsidRPr="00E576F4" w:rsidRDefault="00E576F4" w:rsidP="00E576F4">
      <w:pPr>
        <w:numPr>
          <w:ilvl w:val="0"/>
          <w:numId w:val="33"/>
        </w:numPr>
        <w:ind w:right="93"/>
      </w:pPr>
      <w:r w:rsidRPr="00E576F4">
        <w:rPr>
          <w:noProof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1E47D801" w14:textId="77777777" w:rsidR="00E576F4" w:rsidRPr="00E576F4" w:rsidRDefault="00E576F4" w:rsidP="00E576F4">
      <w:pPr>
        <w:numPr>
          <w:ilvl w:val="0"/>
          <w:numId w:val="33"/>
        </w:numPr>
        <w:ind w:right="93"/>
      </w:pPr>
      <w:r w:rsidRPr="00E576F4">
        <w:rPr>
          <w:lang w:eastAsia="ru-RU"/>
        </w:rPr>
        <w:t>Акт приема-передачи</w:t>
      </w:r>
    </w:p>
    <w:p w14:paraId="453660C0" w14:textId="77777777" w:rsidR="00E576F4" w:rsidRPr="00E576F4" w:rsidRDefault="00E576F4" w:rsidP="00E576F4">
      <w:pPr>
        <w:ind w:left="720" w:right="93"/>
      </w:pPr>
    </w:p>
    <w:p w14:paraId="522A8B6D" w14:textId="77777777" w:rsidR="00E576F4" w:rsidRPr="00E576F4" w:rsidRDefault="00E576F4" w:rsidP="00E576F4">
      <w:pPr>
        <w:ind w:left="720" w:right="93"/>
      </w:pPr>
    </w:p>
    <w:p w14:paraId="4533C118" w14:textId="77777777" w:rsidR="00E576F4" w:rsidRPr="00E576F4" w:rsidRDefault="00E576F4" w:rsidP="00E576F4">
      <w:pPr>
        <w:numPr>
          <w:ilvl w:val="0"/>
          <w:numId w:val="34"/>
        </w:numPr>
        <w:ind w:right="284"/>
        <w:jc w:val="center"/>
        <w:rPr>
          <w:b/>
        </w:rPr>
      </w:pPr>
      <w:r w:rsidRPr="00E576F4">
        <w:rPr>
          <w:b/>
        </w:rPr>
        <w:t xml:space="preserve"> Юридические адреса и реквизиты сторон</w:t>
      </w:r>
    </w:p>
    <w:p w14:paraId="6D839028" w14:textId="77777777" w:rsidR="00E576F4" w:rsidRPr="00E576F4" w:rsidRDefault="00E576F4" w:rsidP="00E576F4">
      <w:pPr>
        <w:ind w:left="360" w:right="284"/>
        <w:rPr>
          <w:b/>
        </w:rPr>
      </w:pPr>
    </w:p>
    <w:p w14:paraId="6B3E3196" w14:textId="77777777" w:rsidR="00E576F4" w:rsidRPr="00E576F4" w:rsidRDefault="00E576F4" w:rsidP="00E576F4">
      <w:pPr>
        <w:ind w:left="360" w:right="284"/>
        <w:rPr>
          <w:b/>
        </w:rPr>
      </w:pPr>
      <w:r w:rsidRPr="00E576F4">
        <w:rPr>
          <w:b/>
        </w:rPr>
        <w:tab/>
        <w:t>Арендодатель:</w:t>
      </w:r>
    </w:p>
    <w:p w14:paraId="4C01266D" w14:textId="77777777" w:rsidR="00E576F4" w:rsidRPr="00E576F4" w:rsidRDefault="00E576F4" w:rsidP="00E576F4">
      <w:pPr>
        <w:ind w:left="360" w:right="284"/>
      </w:pPr>
      <w:r w:rsidRPr="00E576F4">
        <w:t>Администрация Рузского городского округа Московской области</w:t>
      </w:r>
    </w:p>
    <w:p w14:paraId="632C02D4" w14:textId="77777777" w:rsidR="00E576F4" w:rsidRPr="00E576F4" w:rsidRDefault="00E576F4" w:rsidP="00E576F4">
      <w:pPr>
        <w:ind w:left="360" w:right="284"/>
      </w:pPr>
      <w:r w:rsidRPr="00E576F4">
        <w:t xml:space="preserve">ИНН 5075003287, </w:t>
      </w:r>
      <w:r w:rsidRPr="00E576F4">
        <w:rPr>
          <w:snapToGrid w:val="0"/>
        </w:rPr>
        <w:t>КПП 507501001</w:t>
      </w:r>
      <w:r w:rsidRPr="00E576F4">
        <w:t>, ОГРН 1025007589199</w:t>
      </w:r>
    </w:p>
    <w:p w14:paraId="2A757A0D" w14:textId="77777777" w:rsidR="00E576F4" w:rsidRPr="00E576F4" w:rsidRDefault="00E576F4" w:rsidP="00E576F4">
      <w:pPr>
        <w:ind w:left="360" w:right="284"/>
      </w:pPr>
      <w:r w:rsidRPr="00E576F4">
        <w:t>143103, Московская область, г. Руза, ул. Солнцева, д. 11</w:t>
      </w:r>
    </w:p>
    <w:p w14:paraId="77D801F0" w14:textId="77777777" w:rsidR="00E576F4" w:rsidRPr="00E576F4" w:rsidRDefault="00E576F4" w:rsidP="00E576F4">
      <w:pPr>
        <w:ind w:left="360" w:right="284"/>
        <w:rPr>
          <w:b/>
        </w:rPr>
      </w:pPr>
    </w:p>
    <w:p w14:paraId="34CF3D63" w14:textId="77777777" w:rsidR="00E576F4" w:rsidRPr="00E576F4" w:rsidRDefault="00E576F4" w:rsidP="00E576F4">
      <w:pPr>
        <w:ind w:left="360" w:right="284"/>
        <w:rPr>
          <w:b/>
        </w:rPr>
      </w:pPr>
      <w:r w:rsidRPr="00E576F4">
        <w:rPr>
          <w:b/>
        </w:rPr>
        <w:tab/>
        <w:t>Арендатор:</w:t>
      </w:r>
    </w:p>
    <w:p w14:paraId="0D72D9B5" w14:textId="77777777" w:rsidR="00E576F4" w:rsidRPr="00E576F4" w:rsidRDefault="00E576F4" w:rsidP="00E576F4">
      <w:pPr>
        <w:ind w:left="360" w:right="284"/>
        <w:rPr>
          <w:b/>
        </w:rPr>
      </w:pPr>
      <w:r w:rsidRPr="00E576F4">
        <w:t>____________________________________________________________________</w:t>
      </w:r>
    </w:p>
    <w:p w14:paraId="0A16A6F6" w14:textId="77777777" w:rsidR="00E576F4" w:rsidRPr="00E576F4" w:rsidRDefault="00E576F4" w:rsidP="00E576F4">
      <w:pPr>
        <w:ind w:right="284"/>
        <w:rPr>
          <w:b/>
        </w:rPr>
      </w:pPr>
    </w:p>
    <w:p w14:paraId="220FD34E" w14:textId="77777777" w:rsidR="00E576F4" w:rsidRPr="00E576F4" w:rsidRDefault="00E576F4" w:rsidP="00E576F4">
      <w:pPr>
        <w:ind w:left="360" w:right="284"/>
        <w:rPr>
          <w:b/>
        </w:rPr>
      </w:pPr>
    </w:p>
    <w:p w14:paraId="542A2A0E" w14:textId="77777777" w:rsidR="00E576F4" w:rsidRPr="00E576F4" w:rsidRDefault="00E576F4" w:rsidP="00E576F4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</w:rPr>
      </w:pPr>
      <w:r w:rsidRPr="00E576F4">
        <w:rPr>
          <w:b/>
          <w:bCs/>
        </w:rPr>
        <w:t>Подписи сторон</w:t>
      </w:r>
    </w:p>
    <w:p w14:paraId="709C494E" w14:textId="77777777" w:rsidR="00E576F4" w:rsidRPr="00E576F4" w:rsidRDefault="00E576F4" w:rsidP="00E576F4">
      <w:pPr>
        <w:rPr>
          <w:b/>
        </w:rPr>
      </w:pPr>
    </w:p>
    <w:p w14:paraId="36B51698" w14:textId="77777777" w:rsidR="00E576F4" w:rsidRPr="00E576F4" w:rsidRDefault="00E576F4" w:rsidP="00E576F4">
      <w:pPr>
        <w:rPr>
          <w:b/>
        </w:rPr>
      </w:pPr>
    </w:p>
    <w:p w14:paraId="5C30965D" w14:textId="77777777" w:rsidR="00E576F4" w:rsidRPr="00E576F4" w:rsidRDefault="00E576F4" w:rsidP="00E576F4">
      <w:pPr>
        <w:ind w:right="-142"/>
      </w:pPr>
      <w:r w:rsidRPr="00E576F4">
        <w:t>Первый заместитель Главы</w:t>
      </w:r>
      <w:r w:rsidRPr="00E576F4">
        <w:tab/>
      </w:r>
      <w:r w:rsidRPr="00E576F4">
        <w:tab/>
      </w:r>
      <w:r w:rsidRPr="00E576F4">
        <w:tab/>
      </w:r>
      <w:r w:rsidRPr="00E576F4">
        <w:tab/>
      </w:r>
    </w:p>
    <w:p w14:paraId="4F05631F" w14:textId="77777777" w:rsidR="00E576F4" w:rsidRPr="00E576F4" w:rsidRDefault="00E576F4" w:rsidP="00E576F4">
      <w:pPr>
        <w:ind w:right="-142"/>
      </w:pPr>
      <w:r w:rsidRPr="00E576F4">
        <w:t>Администрации Рузского городского округа</w:t>
      </w:r>
    </w:p>
    <w:p w14:paraId="1CB88756" w14:textId="77777777" w:rsidR="00E576F4" w:rsidRPr="00E576F4" w:rsidRDefault="00E576F4" w:rsidP="00E576F4">
      <w:r w:rsidRPr="00E576F4">
        <w:t>Московской области</w:t>
      </w:r>
    </w:p>
    <w:p w14:paraId="6E2CB75F" w14:textId="77777777" w:rsidR="00E576F4" w:rsidRPr="00E576F4" w:rsidRDefault="00E576F4" w:rsidP="00E576F4"/>
    <w:p w14:paraId="44839C24" w14:textId="77777777" w:rsidR="00E576F4" w:rsidRPr="00E576F4" w:rsidRDefault="00E576F4" w:rsidP="00E576F4"/>
    <w:p w14:paraId="0809E8D3" w14:textId="77777777" w:rsidR="00E576F4" w:rsidRPr="00E576F4" w:rsidRDefault="00E576F4" w:rsidP="00E576F4"/>
    <w:p w14:paraId="7F358EA9" w14:textId="77777777" w:rsidR="00E576F4" w:rsidRPr="00E576F4" w:rsidRDefault="00E576F4" w:rsidP="00E576F4">
      <w:r w:rsidRPr="00E576F4">
        <w:t>______________ / А.В. Игнатьков /</w:t>
      </w:r>
      <w:r w:rsidRPr="00E576F4">
        <w:tab/>
      </w:r>
      <w:r w:rsidRPr="00E576F4">
        <w:tab/>
      </w:r>
      <w:r w:rsidRPr="00E576F4">
        <w:tab/>
      </w:r>
      <w:r w:rsidRPr="00E576F4">
        <w:tab/>
        <w:t>_____________ / _________ /</w:t>
      </w:r>
      <w:r w:rsidRPr="00E576F4">
        <w:tab/>
      </w:r>
    </w:p>
    <w:p w14:paraId="44AEE972" w14:textId="77777777" w:rsidR="00E576F4" w:rsidRPr="00E576F4" w:rsidRDefault="00E576F4" w:rsidP="00E576F4">
      <w:r w:rsidRPr="00E576F4">
        <w:t>(подпись)</w:t>
      </w:r>
      <w:r w:rsidRPr="00E576F4">
        <w:tab/>
      </w:r>
      <w:r w:rsidRPr="00E576F4">
        <w:tab/>
      </w:r>
      <w:r w:rsidRPr="00E576F4">
        <w:tab/>
        <w:t>м.п.</w:t>
      </w:r>
      <w:r w:rsidRPr="00E576F4">
        <w:tab/>
      </w:r>
      <w:r w:rsidRPr="00E576F4">
        <w:tab/>
      </w:r>
      <w:r w:rsidRPr="00E576F4">
        <w:tab/>
      </w:r>
      <w:r w:rsidRPr="00E576F4">
        <w:tab/>
      </w:r>
      <w:r w:rsidRPr="00E576F4">
        <w:tab/>
        <w:t>(подпись)</w:t>
      </w:r>
      <w:r w:rsidRPr="00E576F4">
        <w:tab/>
      </w:r>
      <w:r w:rsidRPr="00E576F4">
        <w:tab/>
      </w:r>
      <w:r w:rsidRPr="00E576F4">
        <w:tab/>
        <w:t>м.п.</w:t>
      </w:r>
    </w:p>
    <w:p w14:paraId="053EA497" w14:textId="77777777" w:rsidR="00E576F4" w:rsidRPr="00E576F4" w:rsidRDefault="00E576F4" w:rsidP="00E576F4"/>
    <w:p w14:paraId="4F3CF717" w14:textId="77777777" w:rsidR="00E576F4" w:rsidRPr="00E576F4" w:rsidRDefault="00E576F4" w:rsidP="00E576F4"/>
    <w:p w14:paraId="70E01D12" w14:textId="77777777" w:rsidR="00E576F4" w:rsidRPr="00E576F4" w:rsidRDefault="00E576F4" w:rsidP="00E576F4"/>
    <w:p w14:paraId="60C83512" w14:textId="77777777" w:rsidR="00E576F4" w:rsidRPr="00E576F4" w:rsidRDefault="00E576F4" w:rsidP="00E576F4"/>
    <w:p w14:paraId="7BA8E55A" w14:textId="77777777" w:rsidR="00E576F4" w:rsidRDefault="00E576F4" w:rsidP="00E576F4">
      <w:pPr>
        <w:pStyle w:val="1f"/>
        <w:ind w:right="284"/>
        <w:jc w:val="left"/>
        <w:rPr>
          <w:b w:val="0"/>
          <w:bCs w:val="0"/>
          <w:sz w:val="24"/>
          <w:szCs w:val="24"/>
        </w:rPr>
      </w:pPr>
    </w:p>
    <w:p w14:paraId="5638B60C" w14:textId="77777777" w:rsidR="00E576F4" w:rsidRPr="00E576F4" w:rsidRDefault="00E576F4" w:rsidP="00E576F4">
      <w:pPr>
        <w:pStyle w:val="af0"/>
        <w:rPr>
          <w:lang w:val="ru-RU"/>
        </w:rPr>
      </w:pPr>
    </w:p>
    <w:p w14:paraId="1973AA87" w14:textId="77777777" w:rsidR="00E576F4" w:rsidRPr="00E576F4" w:rsidRDefault="00E576F4" w:rsidP="00E576F4">
      <w:pPr>
        <w:pStyle w:val="1f"/>
        <w:ind w:right="284"/>
        <w:jc w:val="right"/>
        <w:rPr>
          <w:sz w:val="24"/>
          <w:szCs w:val="24"/>
        </w:rPr>
      </w:pPr>
      <w:r w:rsidRPr="00E576F4">
        <w:rPr>
          <w:sz w:val="24"/>
          <w:szCs w:val="24"/>
        </w:rPr>
        <w:lastRenderedPageBreak/>
        <w:t>Приложение к Договору аренды</w:t>
      </w:r>
    </w:p>
    <w:p w14:paraId="0561C833" w14:textId="77777777" w:rsidR="00E576F4" w:rsidRPr="00E576F4" w:rsidRDefault="00E576F4" w:rsidP="00E576F4">
      <w:pPr>
        <w:pStyle w:val="1f"/>
        <w:ind w:right="284"/>
        <w:jc w:val="right"/>
        <w:rPr>
          <w:sz w:val="24"/>
          <w:szCs w:val="24"/>
        </w:rPr>
      </w:pPr>
    </w:p>
    <w:p w14:paraId="134A0720" w14:textId="77777777" w:rsidR="00E576F4" w:rsidRPr="00E576F4" w:rsidRDefault="00E576F4" w:rsidP="00E576F4">
      <w:pPr>
        <w:pStyle w:val="1f"/>
        <w:ind w:right="284"/>
        <w:jc w:val="right"/>
        <w:rPr>
          <w:sz w:val="24"/>
          <w:szCs w:val="24"/>
        </w:rPr>
      </w:pPr>
      <w:r w:rsidRPr="00E576F4">
        <w:rPr>
          <w:sz w:val="24"/>
          <w:szCs w:val="24"/>
        </w:rPr>
        <w:t>от «__________» _______ 2017 г. № ______</w:t>
      </w:r>
    </w:p>
    <w:p w14:paraId="1A000BC0" w14:textId="77777777" w:rsidR="00E576F4" w:rsidRPr="00E576F4" w:rsidRDefault="00E576F4" w:rsidP="00E576F4">
      <w:pPr>
        <w:pStyle w:val="1f"/>
        <w:ind w:right="284"/>
        <w:jc w:val="right"/>
        <w:rPr>
          <w:sz w:val="24"/>
          <w:szCs w:val="24"/>
        </w:rPr>
      </w:pPr>
    </w:p>
    <w:p w14:paraId="0ECF9646" w14:textId="77777777" w:rsidR="00E576F4" w:rsidRPr="00E576F4" w:rsidRDefault="00E576F4" w:rsidP="00E576F4">
      <w:pPr>
        <w:pStyle w:val="1f"/>
        <w:ind w:right="284"/>
        <w:rPr>
          <w:sz w:val="24"/>
          <w:szCs w:val="24"/>
        </w:rPr>
      </w:pPr>
      <w:r w:rsidRPr="00E576F4">
        <w:rPr>
          <w:sz w:val="24"/>
          <w:szCs w:val="24"/>
        </w:rPr>
        <w:t xml:space="preserve"> АКТ ПРИЕМА-ПЕРЕДАЧИ</w:t>
      </w:r>
    </w:p>
    <w:p w14:paraId="4CC4C6E2" w14:textId="77777777" w:rsidR="00E576F4" w:rsidRPr="00E576F4" w:rsidRDefault="00E576F4" w:rsidP="00E576F4">
      <w:pPr>
        <w:pStyle w:val="1f"/>
        <w:ind w:right="284"/>
        <w:rPr>
          <w:sz w:val="24"/>
          <w:szCs w:val="24"/>
        </w:rPr>
      </w:pPr>
    </w:p>
    <w:p w14:paraId="340EA292" w14:textId="77777777" w:rsidR="00E576F4" w:rsidRPr="00E576F4" w:rsidRDefault="00E576F4" w:rsidP="00E576F4">
      <w:pPr>
        <w:ind w:right="284"/>
        <w:jc w:val="center"/>
        <w:rPr>
          <w:b/>
        </w:rPr>
      </w:pPr>
      <w:r w:rsidRPr="00E576F4">
        <w:rPr>
          <w:b/>
        </w:rPr>
        <w:t xml:space="preserve"> две тысячи семнадцатого года</w:t>
      </w:r>
    </w:p>
    <w:p w14:paraId="307F860B" w14:textId="77777777" w:rsidR="00E576F4" w:rsidRPr="00E576F4" w:rsidRDefault="00E576F4" w:rsidP="00E576F4">
      <w:pPr>
        <w:ind w:right="284"/>
        <w:jc w:val="center"/>
      </w:pPr>
    </w:p>
    <w:p w14:paraId="27462705" w14:textId="77777777" w:rsidR="00E576F4" w:rsidRPr="00E576F4" w:rsidRDefault="00E576F4" w:rsidP="00E576F4">
      <w:pPr>
        <w:ind w:right="-1" w:firstLine="80"/>
        <w:jc w:val="both"/>
      </w:pPr>
      <w:r w:rsidRPr="00E576F4">
        <w:t>Администрация Рузского городского округа Московской области</w:t>
      </w:r>
      <w:r w:rsidRPr="00E576F4">
        <w:rPr>
          <w:color w:val="0000FF"/>
        </w:rPr>
        <w:t>,</w:t>
      </w:r>
      <w:r w:rsidRPr="00E576F4">
        <w:rPr>
          <w:spacing w:val="-8"/>
        </w:rPr>
        <w:t xml:space="preserve"> ИНН 5075003287, КПП 507501001,</w:t>
      </w:r>
      <w:r w:rsidRPr="00E576F4">
        <w:rPr>
          <w:spacing w:val="-3"/>
        </w:rPr>
        <w:t xml:space="preserve">ОГРН 1025007589199, дата внесения записи в ЕГРЮЛ 02.12.2002, именуемая в дальнейшем Арендодатель </w:t>
      </w:r>
      <w:r w:rsidRPr="00E576F4">
        <w:rPr>
          <w:spacing w:val="-4"/>
        </w:rPr>
        <w:t>в лице первого заместителя Главы Администрации Рузского городского округа Московской области Игнатькова Алексея Владимировича</w:t>
      </w:r>
      <w:r w:rsidRPr="00E576F4">
        <w:rPr>
          <w:spacing w:val="-8"/>
        </w:rPr>
        <w:t xml:space="preserve">, </w:t>
      </w:r>
      <w:r w:rsidRPr="00E576F4">
        <w:t>действующего на основании распоряжения Администрации Рузского городского округа Московской области от 19.05.2017г. № 29-РЛ,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E576F4">
        <w:rPr>
          <w:lang w:eastAsia="ar-SA"/>
        </w:rPr>
        <w:t xml:space="preserve">, </w:t>
      </w:r>
      <w:r w:rsidRPr="00E576F4">
        <w:t xml:space="preserve">с одной стороны, и </w:t>
      </w:r>
    </w:p>
    <w:p w14:paraId="4953A82F" w14:textId="77777777" w:rsidR="00E576F4" w:rsidRPr="00E576F4" w:rsidRDefault="00E576F4" w:rsidP="00E576F4">
      <w:pPr>
        <w:ind w:right="-1" w:firstLine="80"/>
        <w:jc w:val="both"/>
      </w:pPr>
      <w:r w:rsidRPr="00E576F4"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2967E3D9" w14:textId="77777777" w:rsidR="00E576F4" w:rsidRPr="00E576F4" w:rsidRDefault="00E576F4" w:rsidP="00E576F4">
      <w:pPr>
        <w:tabs>
          <w:tab w:val="left" w:pos="9180"/>
        </w:tabs>
        <w:ind w:right="-1" w:firstLine="360"/>
        <w:jc w:val="both"/>
        <w:rPr>
          <w:color w:val="0070C0"/>
        </w:rPr>
      </w:pPr>
      <w:r w:rsidRPr="00E576F4"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800 кв.м, категория земель: земли населенных пунктов, с кадастровым номером 50:19:003011:282, расположенный по адресу: Московская область, Рузский муниципальный район, с/п Волковское, д. Слобода, разрешенное использование: для индивидуального жилищного строительства, </w:t>
      </w:r>
    </w:p>
    <w:p w14:paraId="119CCE55" w14:textId="77777777" w:rsidR="00E576F4" w:rsidRPr="00E576F4" w:rsidRDefault="00E576F4" w:rsidP="00E576F4">
      <w:pPr>
        <w:pStyle w:val="af0"/>
        <w:suppressAutoHyphens w:val="0"/>
        <w:spacing w:after="0"/>
        <w:ind w:right="-1"/>
        <w:jc w:val="both"/>
      </w:pPr>
      <w:r w:rsidRPr="00E576F4"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47A445D4" w14:textId="77777777" w:rsidR="00E576F4" w:rsidRPr="00E576F4" w:rsidRDefault="00E576F4" w:rsidP="00E576F4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</w:pPr>
      <w:r w:rsidRPr="00E576F4">
        <w:t>Претензий у Арендатора к Арендодателю по передаваемому земельному участку не имеется.</w:t>
      </w:r>
    </w:p>
    <w:p w14:paraId="0417C3A4" w14:textId="77777777" w:rsidR="00E576F4" w:rsidRPr="00E576F4" w:rsidRDefault="00E576F4" w:rsidP="00E576F4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76F4">
        <w:rPr>
          <w:rFonts w:ascii="Times New Roman" w:eastAsia="Times New Roman" w:hAnsi="Times New Roman" w:cs="Times New Roman"/>
          <w:sz w:val="24"/>
          <w:szCs w:val="24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EB91417" w14:textId="77777777" w:rsidR="00E576F4" w:rsidRPr="00E576F4" w:rsidRDefault="00E576F4" w:rsidP="00E576F4">
      <w:pPr>
        <w:pStyle w:val="af0"/>
        <w:spacing w:after="0"/>
        <w:ind w:right="284"/>
        <w:jc w:val="both"/>
      </w:pPr>
    </w:p>
    <w:p w14:paraId="3D4481F5" w14:textId="77777777" w:rsidR="00E576F4" w:rsidRPr="00E576F4" w:rsidRDefault="00E576F4" w:rsidP="00E576F4">
      <w:pPr>
        <w:ind w:right="284"/>
        <w:jc w:val="center"/>
        <w:rPr>
          <w:b/>
        </w:rPr>
      </w:pPr>
      <w:r w:rsidRPr="00E576F4">
        <w:rPr>
          <w:b/>
        </w:rPr>
        <w:t>ПОДПИСИ СТОРОН:</w:t>
      </w:r>
    </w:p>
    <w:p w14:paraId="083A7869" w14:textId="77777777" w:rsidR="00E576F4" w:rsidRPr="00E576F4" w:rsidRDefault="00E576F4" w:rsidP="00E576F4">
      <w:pPr>
        <w:ind w:right="284"/>
        <w:jc w:val="center"/>
        <w:rPr>
          <w:b/>
        </w:rPr>
      </w:pPr>
    </w:p>
    <w:p w14:paraId="462A16E8" w14:textId="77777777" w:rsidR="00E576F4" w:rsidRPr="00E576F4" w:rsidRDefault="00E576F4" w:rsidP="00E576F4">
      <w:pPr>
        <w:ind w:right="284"/>
        <w:jc w:val="center"/>
        <w:rPr>
          <w:b/>
        </w:rPr>
      </w:pPr>
    </w:p>
    <w:p w14:paraId="57BD960D" w14:textId="77777777" w:rsidR="00E576F4" w:rsidRPr="00E576F4" w:rsidRDefault="00E576F4" w:rsidP="00E576F4">
      <w:pPr>
        <w:ind w:right="284"/>
        <w:jc w:val="both"/>
      </w:pPr>
      <w:r w:rsidRPr="00E576F4">
        <w:t>Первый заместитель Главы</w:t>
      </w:r>
      <w:r w:rsidRPr="00E576F4">
        <w:tab/>
      </w:r>
      <w:r w:rsidRPr="00E576F4">
        <w:tab/>
      </w:r>
      <w:r w:rsidRPr="00E576F4">
        <w:tab/>
      </w:r>
      <w:r w:rsidRPr="00E576F4">
        <w:tab/>
      </w:r>
    </w:p>
    <w:p w14:paraId="1F324D69" w14:textId="77777777" w:rsidR="00E576F4" w:rsidRPr="00E576F4" w:rsidRDefault="00E576F4" w:rsidP="00E576F4">
      <w:pPr>
        <w:ind w:right="284"/>
        <w:jc w:val="both"/>
      </w:pPr>
      <w:r w:rsidRPr="00E576F4">
        <w:t>Администрации Рузского городского округа</w:t>
      </w:r>
    </w:p>
    <w:p w14:paraId="67D08311" w14:textId="77777777" w:rsidR="00E576F4" w:rsidRPr="00E576F4" w:rsidRDefault="00E576F4" w:rsidP="00E576F4">
      <w:pPr>
        <w:ind w:right="284"/>
        <w:jc w:val="both"/>
      </w:pPr>
      <w:r w:rsidRPr="00E576F4">
        <w:t>Московской области</w:t>
      </w:r>
    </w:p>
    <w:p w14:paraId="45411FC8" w14:textId="77777777" w:rsidR="00E576F4" w:rsidRPr="00E576F4" w:rsidRDefault="00E576F4" w:rsidP="00E576F4">
      <w:pPr>
        <w:ind w:right="284"/>
        <w:jc w:val="both"/>
      </w:pPr>
    </w:p>
    <w:p w14:paraId="6E6D181E" w14:textId="77777777" w:rsidR="00E576F4" w:rsidRPr="00E576F4" w:rsidRDefault="00E576F4" w:rsidP="00E576F4">
      <w:pPr>
        <w:ind w:right="284"/>
        <w:jc w:val="both"/>
      </w:pPr>
      <w:r w:rsidRPr="00E576F4">
        <w:t>______________ / А.В. Игнатьков /</w:t>
      </w:r>
      <w:r w:rsidRPr="00E576F4">
        <w:tab/>
      </w:r>
      <w:r w:rsidRPr="00E576F4">
        <w:tab/>
      </w:r>
      <w:r w:rsidRPr="00E576F4">
        <w:tab/>
      </w:r>
      <w:r w:rsidRPr="00E576F4">
        <w:tab/>
        <w:t>_____________ / __________ /</w:t>
      </w:r>
      <w:r w:rsidRPr="00E576F4">
        <w:tab/>
      </w:r>
    </w:p>
    <w:p w14:paraId="6A431648" w14:textId="77777777" w:rsidR="00E576F4" w:rsidRPr="00E576F4" w:rsidRDefault="00E576F4" w:rsidP="00E576F4">
      <w:pPr>
        <w:ind w:right="284"/>
        <w:jc w:val="both"/>
      </w:pPr>
      <w:r w:rsidRPr="00E576F4">
        <w:t>(подпись)</w:t>
      </w:r>
      <w:r w:rsidRPr="00E576F4">
        <w:tab/>
      </w:r>
      <w:r w:rsidRPr="00E576F4">
        <w:tab/>
      </w:r>
      <w:r w:rsidRPr="00E576F4">
        <w:tab/>
        <w:t>м.п.</w:t>
      </w:r>
      <w:r w:rsidRPr="00E576F4">
        <w:tab/>
      </w:r>
      <w:r w:rsidRPr="00E576F4">
        <w:tab/>
      </w:r>
      <w:r w:rsidRPr="00E576F4">
        <w:tab/>
      </w:r>
      <w:r w:rsidRPr="00E576F4">
        <w:tab/>
        <w:t>(подпись)</w:t>
      </w:r>
      <w:r w:rsidRPr="00E576F4">
        <w:tab/>
      </w:r>
      <w:r w:rsidRPr="00E576F4">
        <w:tab/>
      </w:r>
      <w:r w:rsidRPr="00E576F4">
        <w:tab/>
        <w:t>м.п.</w:t>
      </w:r>
    </w:p>
    <w:p w14:paraId="2ABAAAD7" w14:textId="77777777" w:rsidR="00E576F4" w:rsidRPr="00E576F4" w:rsidRDefault="00E576F4" w:rsidP="00E576F4"/>
    <w:p w14:paraId="3DD06151" w14:textId="77777777" w:rsidR="00CD301B" w:rsidRPr="00B46978" w:rsidRDefault="00CD301B" w:rsidP="00CD301B">
      <w:pPr>
        <w:jc w:val="both"/>
        <w:rPr>
          <w:b/>
          <w:sz w:val="22"/>
          <w:szCs w:val="22"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8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8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EF2BEA" w:rsidRDefault="00EF2BEA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EF2BEA" w:rsidRDefault="00EF2BEA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9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29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4F636E6C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0614DA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0614DA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CD75B2">
        <w:rPr>
          <w:b/>
          <w:color w:val="0000FF"/>
        </w:rPr>
        <w:t>8</w:t>
      </w:r>
      <w:r w:rsidR="00E576F4">
        <w:rPr>
          <w:b/>
          <w:color w:val="0000FF"/>
        </w:rPr>
        <w:t>14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03EF49C0" w:rsidR="008E4A5F" w:rsidRPr="008E4A5F" w:rsidRDefault="008E4A5F" w:rsidP="000614DA">
      <w:pPr>
        <w:spacing w:line="276" w:lineRule="auto"/>
      </w:pPr>
      <w:r w:rsidRPr="00700D5C">
        <w:rPr>
          <w:color w:val="0000FF"/>
        </w:rPr>
        <w:t xml:space="preserve">Отдел </w:t>
      </w:r>
      <w:r w:rsidR="000614DA">
        <w:rPr>
          <w:color w:val="0000FF"/>
        </w:rPr>
        <w:t>финансово-экономической</w:t>
      </w:r>
      <w:r w:rsidR="000614DA">
        <w:rPr>
          <w:color w:val="0000FF"/>
        </w:rPr>
        <w:br/>
        <w:t>деятельности и государственных</w:t>
      </w:r>
      <w:r w:rsidR="000614DA">
        <w:rPr>
          <w:color w:val="0000FF"/>
        </w:rPr>
        <w:br/>
        <w:t>закупок</w:t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="000614DA">
        <w:rPr>
          <w:color w:val="0000FF"/>
        </w:rPr>
        <w:tab/>
      </w:r>
      <w:r w:rsidRPr="008E4A5F">
        <w:tab/>
      </w:r>
      <w:r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30" w:name="_Toc369197433"/>
      <w:bookmarkStart w:id="131" w:name="_Toc378353554"/>
      <w:bookmarkStart w:id="132" w:name="_Toc378591466"/>
      <w:bookmarkStart w:id="133" w:name="_Toc378790992"/>
      <w:bookmarkStart w:id="134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30"/>
      <w:bookmarkEnd w:id="131"/>
      <w:bookmarkEnd w:id="132"/>
      <w:bookmarkEnd w:id="133"/>
      <w:bookmarkEnd w:id="134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08AB7" w14:textId="77777777" w:rsidR="009B5D6A" w:rsidRDefault="009B5D6A">
      <w:r>
        <w:separator/>
      </w:r>
    </w:p>
  </w:endnote>
  <w:endnote w:type="continuationSeparator" w:id="0">
    <w:p w14:paraId="7C9AA553" w14:textId="77777777" w:rsidR="009B5D6A" w:rsidRDefault="009B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8FE63A9" w:rsidR="00EF2BEA" w:rsidRDefault="00EF2BEA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C6F" w:rsidRPr="000A6C6F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EF2BEA" w:rsidRPr="001A6C06" w:rsidRDefault="00EF2BEA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1D143" w14:textId="77777777" w:rsidR="009B5D6A" w:rsidRDefault="009B5D6A">
      <w:r>
        <w:separator/>
      </w:r>
    </w:p>
  </w:footnote>
  <w:footnote w:type="continuationSeparator" w:id="0">
    <w:p w14:paraId="121595D3" w14:textId="77777777" w:rsidR="009B5D6A" w:rsidRDefault="009B5D6A">
      <w:r>
        <w:continuationSeparator/>
      </w:r>
    </w:p>
  </w:footnote>
  <w:footnote w:id="1">
    <w:p w14:paraId="3FE4BEB6" w14:textId="77777777" w:rsidR="00EF2BEA" w:rsidRDefault="00EF2BEA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EF2BEA" w:rsidRPr="0031347A" w:rsidRDefault="00EF2BEA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EF2BEA" w:rsidRPr="0031347A" w:rsidRDefault="00EF2BEA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3954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4DA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6C6F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149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50FB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5E0E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0E9A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385D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7B5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0FC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304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69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32C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6DED"/>
    <w:rsid w:val="008E75B9"/>
    <w:rsid w:val="008E7A8E"/>
    <w:rsid w:val="008F1599"/>
    <w:rsid w:val="008F1B39"/>
    <w:rsid w:val="008F24B9"/>
    <w:rsid w:val="008F3F3F"/>
    <w:rsid w:val="008F5D9C"/>
    <w:rsid w:val="008F5DED"/>
    <w:rsid w:val="009000E5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5D6A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4BCB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38A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642E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978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8F1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748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718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5B2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00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6B5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6F4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2BEA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58E4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0614DA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B57700-18BB-4578-BC68-4B36A20B7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10264</Words>
  <Characters>58507</Characters>
  <Application>Microsoft Office Word</Application>
  <DocSecurity>8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68634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2017-07-31T09:31:00Z</cp:lastPrinted>
  <dcterms:created xsi:type="dcterms:W3CDTF">2017-08-01T06:38:00Z</dcterms:created>
  <dcterms:modified xsi:type="dcterms:W3CDTF">2017-08-01T06:39:00Z</dcterms:modified>
</cp:coreProperties>
</file>