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FC55555" w14:textId="057D3214" w:rsidR="00E840C7" w:rsidRPr="00E840C7" w:rsidRDefault="00E840C7" w:rsidP="00E840C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 w:rsidR="007161C9"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BBCEEB4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E840C7" w:rsidRPr="00E840C7">
        <w:rPr>
          <w:b/>
          <w:noProof/>
          <w:color w:val="0000FF"/>
          <w:sz w:val="28"/>
          <w:szCs w:val="28"/>
        </w:rPr>
        <w:t>АЗ-РУЗ/18-</w:t>
      </w:r>
      <w:r w:rsidR="008816F0">
        <w:rPr>
          <w:b/>
          <w:noProof/>
          <w:color w:val="0000FF"/>
          <w:sz w:val="28"/>
          <w:szCs w:val="28"/>
        </w:rPr>
        <w:t>1195</w:t>
      </w:r>
      <w:permEnd w:id="1699494554"/>
    </w:p>
    <w:p w14:paraId="4680CCE1" w14:textId="450AE506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 w:rsidR="004135F2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  <w:r w:rsidR="008A71F3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использования: </w:t>
      </w:r>
      <w:r w:rsidR="009B008D" w:rsidRPr="009B008D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5640B6CB" w14:textId="77777777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DD3EFBE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E11605" w:rsidRPr="00E11605">
        <w:rPr>
          <w:b/>
          <w:noProof/>
          <w:color w:val="0000FF"/>
          <w:sz w:val="28"/>
          <w:szCs w:val="28"/>
        </w:rPr>
        <w:t>120718/6987935/08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5DBE189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2735C3" w:rsidRPr="002735C3">
        <w:rPr>
          <w:b/>
          <w:noProof/>
          <w:color w:val="0000FF"/>
          <w:sz w:val="28"/>
          <w:szCs w:val="28"/>
        </w:rPr>
        <w:t>00300060102793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AC4D3F8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8816F0">
        <w:rPr>
          <w:b/>
          <w:noProof/>
          <w:color w:val="0000FF"/>
          <w:sz w:val="28"/>
          <w:szCs w:val="28"/>
        </w:rPr>
        <w:t>13.07</w:t>
      </w:r>
      <w:r w:rsidR="004C65C7" w:rsidRPr="004C65C7">
        <w:rPr>
          <w:b/>
          <w:noProof/>
          <w:color w:val="0000FF"/>
          <w:sz w:val="28"/>
          <w:szCs w:val="28"/>
        </w:rPr>
        <w:t>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A1A71E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8A1792">
        <w:rPr>
          <w:b/>
          <w:noProof/>
          <w:color w:val="0000FF"/>
          <w:sz w:val="28"/>
          <w:szCs w:val="28"/>
        </w:rPr>
        <w:t>30.08.2018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4F0A58C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8A1792">
        <w:rPr>
          <w:b/>
          <w:noProof/>
          <w:color w:val="0000FF"/>
          <w:sz w:val="28"/>
          <w:szCs w:val="28"/>
        </w:rPr>
        <w:t>04.09.2018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48B41FAA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8816F0">
        <w:rPr>
          <w:color w:val="0000FF"/>
          <w:sz w:val="22"/>
          <w:szCs w:val="22"/>
        </w:rPr>
        <w:t>31</w:t>
      </w:r>
      <w:r w:rsidR="00375939">
        <w:rPr>
          <w:color w:val="0000FF"/>
          <w:sz w:val="22"/>
          <w:szCs w:val="22"/>
        </w:rPr>
        <w:t>.0</w:t>
      </w:r>
      <w:r w:rsidR="003C138B">
        <w:rPr>
          <w:color w:val="0000FF"/>
          <w:sz w:val="22"/>
          <w:szCs w:val="22"/>
        </w:rPr>
        <w:t>5</w:t>
      </w:r>
      <w:r w:rsidR="00D92D07">
        <w:rPr>
          <w:color w:val="0000FF"/>
          <w:sz w:val="22"/>
          <w:szCs w:val="22"/>
        </w:rPr>
        <w:t>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8816F0">
        <w:rPr>
          <w:color w:val="0000FF"/>
          <w:sz w:val="22"/>
          <w:szCs w:val="22"/>
        </w:rPr>
        <w:t>21</w:t>
      </w:r>
      <w:r w:rsidR="001A3C08">
        <w:rPr>
          <w:color w:val="0000FF"/>
          <w:sz w:val="22"/>
          <w:szCs w:val="22"/>
        </w:rPr>
        <w:t>,</w:t>
      </w:r>
      <w:r w:rsidR="00B7634D">
        <w:rPr>
          <w:color w:val="0000FF"/>
          <w:sz w:val="22"/>
          <w:szCs w:val="22"/>
        </w:rPr>
        <w:t xml:space="preserve"> п. </w:t>
      </w:r>
      <w:r w:rsidR="008816F0">
        <w:rPr>
          <w:color w:val="0000FF"/>
          <w:sz w:val="22"/>
          <w:szCs w:val="22"/>
        </w:rPr>
        <w:t>87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58B43F9E" w:rsidR="004F5A3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D92D07">
        <w:rPr>
          <w:color w:val="0000FF"/>
          <w:sz w:val="22"/>
          <w:szCs w:val="22"/>
        </w:rPr>
        <w:t>постановления Администрации Рузского городского</w:t>
      </w:r>
      <w:r w:rsidR="00422265">
        <w:rPr>
          <w:color w:val="0000FF"/>
          <w:sz w:val="22"/>
          <w:szCs w:val="22"/>
        </w:rPr>
        <w:t xml:space="preserve"> округа Московской области от </w:t>
      </w:r>
      <w:r w:rsidR="008816F0">
        <w:rPr>
          <w:color w:val="0000FF"/>
          <w:sz w:val="22"/>
          <w:szCs w:val="22"/>
        </w:rPr>
        <w:t>09.06</w:t>
      </w:r>
      <w:r w:rsidR="00D92D07">
        <w:rPr>
          <w:color w:val="0000FF"/>
          <w:sz w:val="22"/>
          <w:szCs w:val="22"/>
        </w:rPr>
        <w:t xml:space="preserve">.2018 № </w:t>
      </w:r>
      <w:r w:rsidR="008816F0">
        <w:rPr>
          <w:color w:val="0000FF"/>
          <w:sz w:val="22"/>
          <w:szCs w:val="22"/>
        </w:rPr>
        <w:t>2150</w:t>
      </w:r>
      <w:r w:rsidR="00D92D07">
        <w:rPr>
          <w:color w:val="0000FF"/>
          <w:sz w:val="22"/>
          <w:szCs w:val="22"/>
        </w:rPr>
        <w:t xml:space="preserve"> </w:t>
      </w:r>
      <w:r w:rsidR="001A3C08">
        <w:rPr>
          <w:color w:val="0000FF"/>
          <w:sz w:val="22"/>
          <w:szCs w:val="22"/>
        </w:rPr>
        <w:br/>
      </w:r>
      <w:r w:rsidR="00D92D07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с кадастровым номером </w:t>
      </w:r>
      <w:r w:rsidR="00375939">
        <w:rPr>
          <w:color w:val="0000FF"/>
          <w:sz w:val="22"/>
          <w:szCs w:val="22"/>
        </w:rPr>
        <w:t>50:19:</w:t>
      </w:r>
      <w:r w:rsidR="008816F0">
        <w:rPr>
          <w:color w:val="0000FF"/>
          <w:sz w:val="22"/>
          <w:szCs w:val="22"/>
        </w:rPr>
        <w:t>0050319:481</w:t>
      </w:r>
      <w:r w:rsidR="00D92D07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CF5E8AF" w14:textId="77777777" w:rsidR="00D92D07" w:rsidRPr="0066427B" w:rsidRDefault="00DC1D6B" w:rsidP="00CE140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92D07" w:rsidRPr="0066427B">
        <w:rPr>
          <w:b/>
          <w:color w:val="0000FF"/>
          <w:sz w:val="22"/>
          <w:szCs w:val="22"/>
        </w:rPr>
        <w:t xml:space="preserve">Администрация </w:t>
      </w:r>
      <w:r w:rsidR="00D92D07">
        <w:rPr>
          <w:b/>
          <w:color w:val="0000FF"/>
          <w:sz w:val="22"/>
          <w:szCs w:val="22"/>
        </w:rPr>
        <w:t>Рузского городского округа</w:t>
      </w:r>
      <w:r w:rsidR="00D92D07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0EC4157" w14:textId="77777777" w:rsidR="00D92D07" w:rsidRPr="0066427B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22937030" w14:textId="77777777" w:rsidR="00D92D07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D43A327" w14:textId="77777777" w:rsidR="00D92D07" w:rsidRPr="00956B68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6D6CE1B" w14:textId="77777777" w:rsidR="00D92D07" w:rsidRPr="002D01A9" w:rsidRDefault="00D92D07" w:rsidP="00CE140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458BBD9C" w:rsidR="00DC1D6B" w:rsidRPr="002D01A9" w:rsidRDefault="00DC1D6B" w:rsidP="00D92D0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6D48E7AB" w14:textId="5E82496F" w:rsidR="00DC1D6B" w:rsidRDefault="00D92D07" w:rsidP="000A6EBE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Управление Федерального казначейства по Московской </w:t>
      </w:r>
      <w:r w:rsidR="000A6EBE">
        <w:rPr>
          <w:color w:val="0000FF"/>
          <w:sz w:val="22"/>
          <w:szCs w:val="22"/>
        </w:rPr>
        <w:t xml:space="preserve">области </w:t>
      </w:r>
      <w:r w:rsidR="000A6EBE" w:rsidRPr="000A6EBE">
        <w:rPr>
          <w:color w:val="0000FF"/>
          <w:sz w:val="22"/>
          <w:szCs w:val="22"/>
        </w:rPr>
        <w:t>(Администрация Рузского городского округа), БИК 044525000, расчетный счет № 40101810845250010102, ИНН 5075003287, КПП 50701001, КБК 018 1 11 05012 04 0000 120, ОКТМО 46766000</w:t>
      </w:r>
      <w:r w:rsidRPr="006C40A4">
        <w:rPr>
          <w:color w:val="0000FF"/>
          <w:sz w:val="22"/>
          <w:szCs w:val="22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471B166A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D92D07">
        <w:rPr>
          <w:color w:val="0000FF"/>
          <w:sz w:val="22"/>
          <w:szCs w:val="22"/>
        </w:rPr>
        <w:t xml:space="preserve">Рузского городского округа </w:t>
      </w:r>
      <w:r w:rsidR="00670216">
        <w:rPr>
          <w:color w:val="0000FF"/>
          <w:sz w:val="22"/>
          <w:szCs w:val="22"/>
        </w:rPr>
        <w:t>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55759DC6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8816F0">
        <w:rPr>
          <w:color w:val="0000FF"/>
          <w:sz w:val="22"/>
          <w:szCs w:val="22"/>
        </w:rPr>
        <w:t xml:space="preserve">Московская область, Рузский муниципальный район, с/п Колюбакинское, </w:t>
      </w:r>
      <w:r w:rsidR="008816F0">
        <w:rPr>
          <w:color w:val="0000FF"/>
          <w:sz w:val="22"/>
          <w:szCs w:val="22"/>
        </w:rPr>
        <w:br/>
        <w:t>д. Барынино</w:t>
      </w:r>
      <w:r w:rsidR="00417FFE">
        <w:rPr>
          <w:color w:val="0000FF"/>
          <w:sz w:val="22"/>
          <w:szCs w:val="22"/>
        </w:rPr>
        <w:t>.</w:t>
      </w:r>
    </w:p>
    <w:permEnd w:id="8865509"/>
    <w:p w14:paraId="55E57AF4" w14:textId="3FA5DB7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8816F0">
        <w:rPr>
          <w:color w:val="0000FF"/>
          <w:sz w:val="22"/>
          <w:szCs w:val="22"/>
        </w:rPr>
        <w:t>2 000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62FBBB3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8816F0">
        <w:rPr>
          <w:color w:val="0000FF"/>
          <w:sz w:val="22"/>
          <w:szCs w:val="22"/>
        </w:rPr>
        <w:t>50:19:0050319:481</w:t>
      </w:r>
      <w:r w:rsidR="00CE140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D92D0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</w:t>
      </w:r>
      <w:r w:rsidR="00F5491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объект</w:t>
      </w:r>
      <w:r w:rsidR="00E54097">
        <w:rPr>
          <w:color w:val="0000FF"/>
          <w:sz w:val="22"/>
          <w:szCs w:val="22"/>
        </w:rPr>
        <w:t>е</w:t>
      </w:r>
      <w:r w:rsidR="00CE140C">
        <w:rPr>
          <w:color w:val="0000FF"/>
          <w:sz w:val="22"/>
          <w:szCs w:val="22"/>
        </w:rPr>
        <w:t xml:space="preserve"> недвижимости</w:t>
      </w:r>
      <w:r w:rsidR="00D8402A">
        <w:rPr>
          <w:color w:val="0000FF"/>
          <w:sz w:val="22"/>
          <w:szCs w:val="22"/>
        </w:rPr>
        <w:t xml:space="preserve"> от 29.05</w:t>
      </w:r>
      <w:r w:rsidR="00E54097">
        <w:rPr>
          <w:color w:val="0000FF"/>
          <w:sz w:val="22"/>
          <w:szCs w:val="22"/>
        </w:rPr>
        <w:t>.2018 № 99/2018/</w:t>
      </w:r>
      <w:r w:rsidR="00D8402A">
        <w:rPr>
          <w:color w:val="0000FF"/>
          <w:sz w:val="22"/>
          <w:szCs w:val="22"/>
        </w:rPr>
        <w:t>103761630</w:t>
      </w:r>
      <w:r w:rsidR="00375939">
        <w:rPr>
          <w:color w:val="0000FF"/>
          <w:sz w:val="22"/>
          <w:szCs w:val="22"/>
        </w:rPr>
        <w:t xml:space="preserve"> </w:t>
      </w:r>
      <w:r w:rsidR="00422265">
        <w:rPr>
          <w:color w:val="0000FF"/>
          <w:sz w:val="22"/>
          <w:szCs w:val="22"/>
        </w:rPr>
        <w:t xml:space="preserve">- </w:t>
      </w:r>
      <w:r w:rsidRPr="00242F27">
        <w:rPr>
          <w:color w:val="0000FF"/>
          <w:sz w:val="22"/>
          <w:szCs w:val="22"/>
        </w:rPr>
        <w:t>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</w:t>
      </w:r>
      <w:r w:rsidR="008816F0">
        <w:rPr>
          <w:color w:val="0000FF"/>
          <w:sz w:val="22"/>
          <w:szCs w:val="22"/>
        </w:rPr>
        <w:t xml:space="preserve">, письмо межмуниципального отдела по Можайскому и Рузскому районам Управления Росреестра по Московской области от 13.04.2018 </w:t>
      </w:r>
      <w:r w:rsidR="008816F0">
        <w:rPr>
          <w:color w:val="0000FF"/>
          <w:sz w:val="22"/>
          <w:szCs w:val="22"/>
        </w:rPr>
        <w:br/>
        <w:t>№ 50-19-10-668/18 – Приложение 2</w:t>
      </w:r>
      <w:r w:rsidRPr="00242F27">
        <w:rPr>
          <w:color w:val="0000FF"/>
          <w:sz w:val="22"/>
          <w:szCs w:val="22"/>
        </w:rPr>
        <w:t>)</w:t>
      </w:r>
      <w:r w:rsidR="00422265">
        <w:rPr>
          <w:color w:val="0000FF"/>
          <w:sz w:val="22"/>
          <w:szCs w:val="22"/>
        </w:rPr>
        <w:t>.</w:t>
      </w:r>
    </w:p>
    <w:permEnd w:id="1004159011"/>
    <w:p w14:paraId="069A65D7" w14:textId="7A2BAB1A" w:rsidR="00422265" w:rsidRDefault="00242F27" w:rsidP="00CE14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92D07">
        <w:rPr>
          <w:color w:val="0000FF"/>
          <w:sz w:val="22"/>
          <w:szCs w:val="22"/>
        </w:rPr>
        <w:t>государственная собственность не разграничена</w:t>
      </w:r>
      <w:r w:rsidR="00D92D07" w:rsidRPr="00242F27">
        <w:rPr>
          <w:color w:val="0000FF"/>
          <w:sz w:val="22"/>
          <w:szCs w:val="22"/>
        </w:rPr>
        <w:t xml:space="preserve"> </w:t>
      </w:r>
      <w:r w:rsidR="00422265" w:rsidRPr="00242F27">
        <w:rPr>
          <w:color w:val="0000FF"/>
          <w:sz w:val="22"/>
          <w:szCs w:val="22"/>
        </w:rPr>
        <w:t>(</w:t>
      </w:r>
      <w:r w:rsidR="008816F0" w:rsidRPr="00242F27">
        <w:rPr>
          <w:color w:val="0000FF"/>
          <w:sz w:val="22"/>
          <w:szCs w:val="22"/>
        </w:rPr>
        <w:t xml:space="preserve">выписка </w:t>
      </w:r>
      <w:r w:rsidR="008816F0">
        <w:rPr>
          <w:color w:val="0000FF"/>
          <w:sz w:val="22"/>
          <w:szCs w:val="22"/>
        </w:rPr>
        <w:br/>
      </w:r>
      <w:r w:rsidR="008816F0" w:rsidRPr="00242F27">
        <w:rPr>
          <w:color w:val="0000FF"/>
          <w:sz w:val="22"/>
          <w:szCs w:val="22"/>
        </w:rPr>
        <w:t>из Единого государственного реестра недвижимости об</w:t>
      </w:r>
      <w:r w:rsidR="008816F0">
        <w:rPr>
          <w:color w:val="0000FF"/>
          <w:sz w:val="22"/>
          <w:szCs w:val="22"/>
        </w:rPr>
        <w:t xml:space="preserve"> </w:t>
      </w:r>
      <w:r w:rsidR="008816F0" w:rsidRPr="00242F27">
        <w:rPr>
          <w:color w:val="0000FF"/>
          <w:sz w:val="22"/>
          <w:szCs w:val="22"/>
        </w:rPr>
        <w:t>объект</w:t>
      </w:r>
      <w:r w:rsidR="008816F0">
        <w:rPr>
          <w:color w:val="0000FF"/>
          <w:sz w:val="22"/>
          <w:szCs w:val="22"/>
        </w:rPr>
        <w:t xml:space="preserve">е недвижимости </w:t>
      </w:r>
      <w:r w:rsidR="00D8402A">
        <w:rPr>
          <w:color w:val="0000FF"/>
          <w:sz w:val="22"/>
          <w:szCs w:val="22"/>
        </w:rPr>
        <w:t xml:space="preserve">от 29.05.2018 </w:t>
      </w:r>
      <w:r w:rsidR="00D8402A">
        <w:rPr>
          <w:color w:val="0000FF"/>
          <w:sz w:val="22"/>
          <w:szCs w:val="22"/>
        </w:rPr>
        <w:br/>
        <w:t xml:space="preserve">№ 99/2018/103761630 </w:t>
      </w:r>
      <w:r w:rsidR="008816F0">
        <w:rPr>
          <w:color w:val="0000FF"/>
          <w:sz w:val="22"/>
          <w:szCs w:val="22"/>
        </w:rPr>
        <w:t xml:space="preserve">- </w:t>
      </w:r>
      <w:r w:rsidR="008816F0" w:rsidRPr="00242F27">
        <w:rPr>
          <w:color w:val="0000FF"/>
          <w:sz w:val="22"/>
          <w:szCs w:val="22"/>
        </w:rPr>
        <w:t>Приложение</w:t>
      </w:r>
      <w:r w:rsidR="008816F0">
        <w:rPr>
          <w:color w:val="0000FF"/>
          <w:sz w:val="22"/>
          <w:szCs w:val="22"/>
        </w:rPr>
        <w:t> </w:t>
      </w:r>
      <w:r w:rsidR="008816F0" w:rsidRPr="00242F27">
        <w:rPr>
          <w:color w:val="0000FF"/>
          <w:sz w:val="22"/>
          <w:szCs w:val="22"/>
        </w:rPr>
        <w:t>2</w:t>
      </w:r>
      <w:r w:rsidR="00422265" w:rsidRPr="00242F27">
        <w:rPr>
          <w:color w:val="0000FF"/>
          <w:sz w:val="22"/>
          <w:szCs w:val="22"/>
        </w:rPr>
        <w:t>)</w:t>
      </w:r>
      <w:r w:rsidR="00422265">
        <w:rPr>
          <w:color w:val="0000FF"/>
          <w:sz w:val="22"/>
          <w:szCs w:val="22"/>
        </w:rPr>
        <w:t>.</w:t>
      </w:r>
    </w:p>
    <w:p w14:paraId="7077F8E7" w14:textId="26AAB722" w:rsidR="00422265" w:rsidRDefault="002C6926" w:rsidP="0042226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 xml:space="preserve">Сведения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8816F0">
        <w:rPr>
          <w:color w:val="0000FF"/>
          <w:sz w:val="22"/>
          <w:szCs w:val="22"/>
        </w:rPr>
        <w:t>выписке</w:t>
      </w:r>
      <w:r w:rsidR="008816F0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</w:t>
      </w:r>
      <w:r w:rsidR="008816F0">
        <w:rPr>
          <w:color w:val="0000FF"/>
          <w:sz w:val="22"/>
          <w:szCs w:val="22"/>
        </w:rPr>
        <w:br/>
      </w:r>
      <w:r w:rsidR="008816F0" w:rsidRPr="00242F27">
        <w:rPr>
          <w:color w:val="0000FF"/>
          <w:sz w:val="22"/>
          <w:szCs w:val="22"/>
        </w:rPr>
        <w:t>об</w:t>
      </w:r>
      <w:r w:rsidR="008816F0">
        <w:rPr>
          <w:color w:val="0000FF"/>
          <w:sz w:val="22"/>
          <w:szCs w:val="22"/>
        </w:rPr>
        <w:t xml:space="preserve"> </w:t>
      </w:r>
      <w:r w:rsidR="008816F0" w:rsidRPr="00242F27">
        <w:rPr>
          <w:color w:val="0000FF"/>
          <w:sz w:val="22"/>
          <w:szCs w:val="22"/>
        </w:rPr>
        <w:t>объект</w:t>
      </w:r>
      <w:r w:rsidR="00D8402A">
        <w:rPr>
          <w:color w:val="0000FF"/>
          <w:sz w:val="22"/>
          <w:szCs w:val="22"/>
        </w:rPr>
        <w:t>е недвижимости от 29.05</w:t>
      </w:r>
      <w:r w:rsidR="008816F0">
        <w:rPr>
          <w:color w:val="0000FF"/>
          <w:sz w:val="22"/>
          <w:szCs w:val="22"/>
        </w:rPr>
        <w:t xml:space="preserve">.2018 № </w:t>
      </w:r>
      <w:r w:rsidR="00D8402A">
        <w:rPr>
          <w:color w:val="0000FF"/>
          <w:sz w:val="22"/>
          <w:szCs w:val="22"/>
        </w:rPr>
        <w:t>99/2018/103761630</w:t>
      </w:r>
      <w:r w:rsidR="008816F0">
        <w:rPr>
          <w:color w:val="0000FF"/>
          <w:sz w:val="22"/>
          <w:szCs w:val="22"/>
        </w:rPr>
        <w:t xml:space="preserve"> (</w:t>
      </w:r>
      <w:r w:rsidR="00422265" w:rsidRPr="00242F27">
        <w:rPr>
          <w:color w:val="0000FF"/>
          <w:sz w:val="22"/>
          <w:szCs w:val="22"/>
        </w:rPr>
        <w:t>Приложение</w:t>
      </w:r>
      <w:r w:rsidR="00422265">
        <w:rPr>
          <w:color w:val="0000FF"/>
          <w:sz w:val="22"/>
          <w:szCs w:val="22"/>
        </w:rPr>
        <w:t> </w:t>
      </w:r>
      <w:r w:rsidR="00422265" w:rsidRPr="00242F27">
        <w:rPr>
          <w:color w:val="0000FF"/>
          <w:sz w:val="22"/>
          <w:szCs w:val="22"/>
        </w:rPr>
        <w:t>2</w:t>
      </w:r>
      <w:r w:rsidR="00422265">
        <w:rPr>
          <w:color w:val="0000FF"/>
          <w:sz w:val="22"/>
          <w:szCs w:val="22"/>
        </w:rPr>
        <w:t>)</w:t>
      </w:r>
      <w:r w:rsidR="00D92D07">
        <w:rPr>
          <w:color w:val="0000FF"/>
          <w:sz w:val="22"/>
          <w:szCs w:val="22"/>
        </w:rPr>
        <w:t xml:space="preserve">, </w:t>
      </w:r>
      <w:r w:rsidR="008816F0">
        <w:rPr>
          <w:color w:val="0000FF"/>
          <w:sz w:val="22"/>
          <w:szCs w:val="22"/>
        </w:rPr>
        <w:t>постановлении Администрации Рузского городского округа Московской области от 09.06.2018 № 2150 «О проведении аукциона на право заключения договора аренды земельного участка с кадастровым номером 50:19:0050319:481, из земель государственной неразграниченной собственности»</w:t>
      </w:r>
      <w:r w:rsidR="008816F0" w:rsidRPr="0066427B">
        <w:rPr>
          <w:color w:val="0000FF"/>
          <w:sz w:val="22"/>
          <w:szCs w:val="22"/>
        </w:rPr>
        <w:t xml:space="preserve"> (Приложение 1)</w:t>
      </w:r>
      <w:r w:rsidR="00422265">
        <w:rPr>
          <w:color w:val="0000FF"/>
          <w:sz w:val="22"/>
          <w:szCs w:val="22"/>
        </w:rPr>
        <w:t xml:space="preserve">, </w:t>
      </w:r>
      <w:r w:rsidR="007235D5" w:rsidRPr="00242F27">
        <w:rPr>
          <w:color w:val="0000FF"/>
          <w:sz w:val="22"/>
          <w:szCs w:val="22"/>
        </w:rPr>
        <w:t xml:space="preserve">Заключении </w:t>
      </w:r>
      <w:r w:rsidR="007235D5">
        <w:rPr>
          <w:color w:val="0000FF"/>
          <w:sz w:val="22"/>
          <w:szCs w:val="22"/>
        </w:rPr>
        <w:t>т</w:t>
      </w:r>
      <w:r w:rsidR="007235D5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7235D5">
        <w:rPr>
          <w:color w:val="0000FF"/>
          <w:sz w:val="22"/>
          <w:szCs w:val="22"/>
        </w:rPr>
        <w:t>Волоколамского и Рузского</w:t>
      </w:r>
      <w:r w:rsidR="007235D5" w:rsidRPr="00242F27">
        <w:rPr>
          <w:color w:val="0000FF"/>
          <w:sz w:val="22"/>
          <w:szCs w:val="22"/>
        </w:rPr>
        <w:t xml:space="preserve"> муниципальн</w:t>
      </w:r>
      <w:r w:rsidR="007235D5">
        <w:rPr>
          <w:color w:val="0000FF"/>
          <w:sz w:val="22"/>
          <w:szCs w:val="22"/>
        </w:rPr>
        <w:t>ых</w:t>
      </w:r>
      <w:r w:rsidR="007235D5" w:rsidRPr="00242F27">
        <w:rPr>
          <w:color w:val="0000FF"/>
          <w:sz w:val="22"/>
          <w:szCs w:val="22"/>
        </w:rPr>
        <w:t xml:space="preserve"> район</w:t>
      </w:r>
      <w:r w:rsidR="007235D5">
        <w:rPr>
          <w:color w:val="0000FF"/>
          <w:sz w:val="22"/>
          <w:szCs w:val="22"/>
        </w:rPr>
        <w:t>ов</w:t>
      </w:r>
      <w:r w:rsidR="007235D5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7235D5">
        <w:rPr>
          <w:color w:val="0000FF"/>
          <w:sz w:val="22"/>
          <w:szCs w:val="22"/>
        </w:rPr>
        <w:t xml:space="preserve"> от </w:t>
      </w:r>
      <w:r w:rsidR="008816F0">
        <w:rPr>
          <w:color w:val="0000FF"/>
          <w:sz w:val="22"/>
          <w:szCs w:val="22"/>
        </w:rPr>
        <w:t>25.01.2018</w:t>
      </w:r>
      <w:r w:rsidR="009B008D">
        <w:rPr>
          <w:color w:val="0000FF"/>
          <w:sz w:val="22"/>
          <w:szCs w:val="22"/>
        </w:rPr>
        <w:t xml:space="preserve"> № 3</w:t>
      </w:r>
      <w:r w:rsidR="008816F0">
        <w:rPr>
          <w:color w:val="0000FF"/>
          <w:sz w:val="22"/>
          <w:szCs w:val="22"/>
        </w:rPr>
        <w:t>0</w:t>
      </w:r>
      <w:r w:rsidR="007235D5">
        <w:rPr>
          <w:color w:val="0000FF"/>
          <w:sz w:val="22"/>
          <w:szCs w:val="22"/>
        </w:rPr>
        <w:t>Исх-</w:t>
      </w:r>
      <w:r w:rsidR="008816F0">
        <w:rPr>
          <w:color w:val="0000FF"/>
          <w:sz w:val="22"/>
          <w:szCs w:val="22"/>
        </w:rPr>
        <w:t>2384</w:t>
      </w:r>
      <w:r w:rsidR="007235D5">
        <w:rPr>
          <w:color w:val="0000FF"/>
          <w:sz w:val="22"/>
          <w:szCs w:val="22"/>
        </w:rPr>
        <w:t>/</w:t>
      </w:r>
      <w:r w:rsidR="009B008D">
        <w:rPr>
          <w:color w:val="0000FF"/>
          <w:sz w:val="22"/>
          <w:szCs w:val="22"/>
        </w:rPr>
        <w:t>Т-51</w:t>
      </w:r>
      <w:r w:rsidR="007235D5">
        <w:rPr>
          <w:color w:val="0000FF"/>
          <w:sz w:val="22"/>
          <w:szCs w:val="22"/>
        </w:rPr>
        <w:t xml:space="preserve"> (</w:t>
      </w:r>
      <w:r w:rsidR="007235D5" w:rsidRPr="00FC7284">
        <w:rPr>
          <w:color w:val="0000FF"/>
          <w:sz w:val="22"/>
          <w:szCs w:val="22"/>
        </w:rPr>
        <w:t>Приложение 4)</w:t>
      </w:r>
      <w:r w:rsidR="007235D5">
        <w:rPr>
          <w:color w:val="0000FF"/>
          <w:sz w:val="22"/>
          <w:szCs w:val="22"/>
        </w:rPr>
        <w:t>, в том числе земельный участок расположен в зон</w:t>
      </w:r>
      <w:r w:rsidR="00E54097">
        <w:rPr>
          <w:color w:val="0000FF"/>
          <w:sz w:val="22"/>
          <w:szCs w:val="22"/>
        </w:rPr>
        <w:t xml:space="preserve">ах </w:t>
      </w:r>
      <w:r w:rsidR="007235D5">
        <w:rPr>
          <w:color w:val="0000FF"/>
          <w:sz w:val="22"/>
          <w:szCs w:val="22"/>
        </w:rPr>
        <w:t>с особыми условиями использования территории:</w:t>
      </w:r>
    </w:p>
    <w:p w14:paraId="50610250" w14:textId="59513332" w:rsidR="008816F0" w:rsidRDefault="008816F0" w:rsidP="0042226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в соответствии с требованиями </w:t>
      </w:r>
      <w:r w:rsidRPr="008816F0">
        <w:rPr>
          <w:color w:val="0000FF"/>
          <w:sz w:val="22"/>
          <w:szCs w:val="22"/>
        </w:rPr>
        <w:t>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</w:t>
      </w:r>
      <w:r>
        <w:rPr>
          <w:color w:val="0000FF"/>
          <w:sz w:val="22"/>
          <w:szCs w:val="22"/>
        </w:rPr>
        <w:t>ой Федерации от 30.04.2010 № 45 и иными нормативными правовыми актами в сфере санитарного законодательства (**/п);</w:t>
      </w:r>
    </w:p>
    <w:p w14:paraId="5DF26900" w14:textId="7C2CCD66" w:rsidR="00E54097" w:rsidRPr="00E54097" w:rsidRDefault="008816F0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приаэродромная территория 30 км аэродрома п. Кубинка.</w:t>
      </w:r>
    </w:p>
    <w:permEnd w:id="252066940"/>
    <w:p w14:paraId="52D5EA0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7BF02D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D92D07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6A970A2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D3375">
        <w:rPr>
          <w:color w:val="0000FF"/>
          <w:sz w:val="22"/>
          <w:szCs w:val="22"/>
        </w:rPr>
        <w:t xml:space="preserve">для </w:t>
      </w:r>
      <w:r w:rsidR="00E31741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0999ACE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8816F0" w:rsidRPr="00242F27">
        <w:rPr>
          <w:color w:val="0000FF"/>
          <w:sz w:val="22"/>
          <w:szCs w:val="22"/>
        </w:rPr>
        <w:t xml:space="preserve">Заключении </w:t>
      </w:r>
      <w:r w:rsidR="008816F0">
        <w:rPr>
          <w:color w:val="0000FF"/>
          <w:sz w:val="22"/>
          <w:szCs w:val="22"/>
        </w:rPr>
        <w:t>т</w:t>
      </w:r>
      <w:r w:rsidR="008816F0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8816F0">
        <w:rPr>
          <w:color w:val="0000FF"/>
          <w:sz w:val="22"/>
          <w:szCs w:val="22"/>
        </w:rPr>
        <w:t>Волоколамского и Рузского</w:t>
      </w:r>
      <w:r w:rsidR="008816F0" w:rsidRPr="00242F27">
        <w:rPr>
          <w:color w:val="0000FF"/>
          <w:sz w:val="22"/>
          <w:szCs w:val="22"/>
        </w:rPr>
        <w:t xml:space="preserve"> муниципальн</w:t>
      </w:r>
      <w:r w:rsidR="008816F0">
        <w:rPr>
          <w:color w:val="0000FF"/>
          <w:sz w:val="22"/>
          <w:szCs w:val="22"/>
        </w:rPr>
        <w:t>ых</w:t>
      </w:r>
      <w:r w:rsidR="008816F0" w:rsidRPr="00242F27">
        <w:rPr>
          <w:color w:val="0000FF"/>
          <w:sz w:val="22"/>
          <w:szCs w:val="22"/>
        </w:rPr>
        <w:t xml:space="preserve"> район</w:t>
      </w:r>
      <w:r w:rsidR="008816F0">
        <w:rPr>
          <w:color w:val="0000FF"/>
          <w:sz w:val="22"/>
          <w:szCs w:val="22"/>
        </w:rPr>
        <w:t>ов</w:t>
      </w:r>
      <w:r w:rsidR="008816F0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8816F0">
        <w:rPr>
          <w:color w:val="0000FF"/>
          <w:sz w:val="22"/>
          <w:szCs w:val="22"/>
        </w:rPr>
        <w:t xml:space="preserve"> от 25.01.2018 № 30Исх-2384/Т-51 (</w:t>
      </w:r>
      <w:r w:rsidR="008816F0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F5B907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852C9E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7235D5">
        <w:rPr>
          <w:color w:val="0000FF"/>
          <w:sz w:val="22"/>
          <w:szCs w:val="22"/>
        </w:rPr>
        <w:t xml:space="preserve">АО «Жилсервис» от </w:t>
      </w:r>
      <w:r w:rsidR="008816F0">
        <w:rPr>
          <w:color w:val="0000FF"/>
          <w:sz w:val="22"/>
          <w:szCs w:val="22"/>
        </w:rPr>
        <w:t>09.02.2018</w:t>
      </w:r>
      <w:r w:rsidRPr="00242F27">
        <w:rPr>
          <w:color w:val="0000FF"/>
          <w:sz w:val="22"/>
          <w:szCs w:val="22"/>
        </w:rPr>
        <w:t xml:space="preserve"> № </w:t>
      </w:r>
      <w:r w:rsidR="008816F0">
        <w:rPr>
          <w:color w:val="0000FF"/>
          <w:sz w:val="22"/>
          <w:szCs w:val="22"/>
        </w:rPr>
        <w:t>3</w:t>
      </w:r>
      <w:r w:rsidR="00B65630">
        <w:rPr>
          <w:color w:val="0000FF"/>
          <w:sz w:val="22"/>
          <w:szCs w:val="22"/>
        </w:rPr>
        <w:t xml:space="preserve">, № </w:t>
      </w:r>
      <w:r w:rsidR="008816F0">
        <w:rPr>
          <w:color w:val="0000FF"/>
          <w:sz w:val="22"/>
          <w:szCs w:val="22"/>
        </w:rPr>
        <w:t>1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3A62924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E140C">
        <w:rPr>
          <w:color w:val="0000FF"/>
          <w:sz w:val="22"/>
          <w:szCs w:val="22"/>
        </w:rPr>
        <w:t xml:space="preserve">АО «Жилсервис» от </w:t>
      </w:r>
      <w:r w:rsidR="008816F0">
        <w:rPr>
          <w:color w:val="0000FF"/>
          <w:sz w:val="22"/>
          <w:szCs w:val="22"/>
        </w:rPr>
        <w:t>09.02</w:t>
      </w:r>
      <w:r w:rsidR="00A14831" w:rsidRPr="00242F27">
        <w:rPr>
          <w:color w:val="0000FF"/>
          <w:sz w:val="22"/>
          <w:szCs w:val="22"/>
        </w:rPr>
        <w:t>.201</w:t>
      </w:r>
      <w:r w:rsidR="008816F0">
        <w:rPr>
          <w:color w:val="0000FF"/>
          <w:sz w:val="22"/>
          <w:szCs w:val="22"/>
        </w:rPr>
        <w:t>8</w:t>
      </w:r>
      <w:r w:rsidRPr="00242F27">
        <w:rPr>
          <w:color w:val="0000FF"/>
          <w:sz w:val="22"/>
          <w:szCs w:val="22"/>
        </w:rPr>
        <w:t xml:space="preserve"> № </w:t>
      </w:r>
      <w:r w:rsidR="008816F0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603F852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852C9E">
        <w:rPr>
          <w:color w:val="0000FF"/>
          <w:sz w:val="22"/>
          <w:szCs w:val="22"/>
        </w:rPr>
        <w:t xml:space="preserve">филиала «Одинцовомежрайгаз» </w:t>
      </w:r>
      <w:r w:rsidR="008816F0">
        <w:rPr>
          <w:color w:val="0000FF"/>
          <w:sz w:val="22"/>
          <w:szCs w:val="22"/>
        </w:rPr>
        <w:t>АО «МОСОБЛГАЗ» от 05</w:t>
      </w:r>
      <w:r w:rsidR="007235D5">
        <w:rPr>
          <w:color w:val="0000FF"/>
          <w:sz w:val="22"/>
          <w:szCs w:val="22"/>
        </w:rPr>
        <w:t>.</w:t>
      </w:r>
      <w:r w:rsidR="00785044">
        <w:rPr>
          <w:color w:val="0000FF"/>
          <w:sz w:val="22"/>
          <w:szCs w:val="22"/>
        </w:rPr>
        <w:t>04</w:t>
      </w:r>
      <w:r w:rsidR="00D70C51">
        <w:rPr>
          <w:color w:val="0000FF"/>
          <w:sz w:val="22"/>
          <w:szCs w:val="22"/>
        </w:rPr>
        <w:t>.2</w:t>
      </w:r>
      <w:r w:rsidR="00785044">
        <w:rPr>
          <w:color w:val="0000FF"/>
          <w:sz w:val="22"/>
          <w:szCs w:val="22"/>
        </w:rPr>
        <w:t>018</w:t>
      </w:r>
      <w:r w:rsidR="00B517F8">
        <w:rPr>
          <w:color w:val="0000FF"/>
          <w:sz w:val="22"/>
          <w:szCs w:val="22"/>
        </w:rPr>
        <w:t xml:space="preserve"> </w:t>
      </w:r>
      <w:r w:rsidR="00DD3375">
        <w:rPr>
          <w:color w:val="0000FF"/>
          <w:sz w:val="22"/>
          <w:szCs w:val="22"/>
        </w:rPr>
        <w:br/>
      </w:r>
      <w:r w:rsidR="00B517F8">
        <w:rPr>
          <w:color w:val="0000FF"/>
          <w:sz w:val="22"/>
          <w:szCs w:val="22"/>
        </w:rPr>
        <w:t xml:space="preserve">№ </w:t>
      </w:r>
      <w:r w:rsidR="007235D5">
        <w:rPr>
          <w:color w:val="0000FF"/>
          <w:sz w:val="22"/>
          <w:szCs w:val="22"/>
        </w:rPr>
        <w:t>П-</w:t>
      </w:r>
      <w:r w:rsidR="008816F0">
        <w:rPr>
          <w:color w:val="0000FF"/>
          <w:sz w:val="22"/>
          <w:szCs w:val="22"/>
        </w:rPr>
        <w:t>773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47168FA" w14:textId="345CFB73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852C9E">
        <w:rPr>
          <w:color w:val="0000FF"/>
          <w:sz w:val="22"/>
          <w:szCs w:val="22"/>
        </w:rPr>
        <w:t>филиала ПАО «МОЭСК» - З</w:t>
      </w:r>
      <w:r w:rsidR="007235D5">
        <w:rPr>
          <w:color w:val="0000FF"/>
          <w:sz w:val="22"/>
          <w:szCs w:val="22"/>
        </w:rPr>
        <w:t xml:space="preserve">ападные электрические сети от </w:t>
      </w:r>
      <w:r w:rsidR="00581432">
        <w:rPr>
          <w:color w:val="0000FF"/>
          <w:sz w:val="22"/>
          <w:szCs w:val="22"/>
        </w:rPr>
        <w:t>06.07</w:t>
      </w:r>
      <w:r w:rsidR="00852C9E">
        <w:rPr>
          <w:color w:val="0000FF"/>
          <w:sz w:val="22"/>
          <w:szCs w:val="22"/>
        </w:rPr>
        <w:t>.2018</w:t>
      </w:r>
      <w:r>
        <w:rPr>
          <w:color w:val="0000FF"/>
          <w:sz w:val="22"/>
          <w:szCs w:val="22"/>
        </w:rPr>
        <w:t xml:space="preserve"> № </w:t>
      </w:r>
      <w:r w:rsidR="00852C9E">
        <w:rPr>
          <w:color w:val="0000FF"/>
          <w:sz w:val="22"/>
          <w:szCs w:val="22"/>
        </w:rPr>
        <w:t>МЖ-18-114-</w:t>
      </w:r>
      <w:r w:rsidR="00581432">
        <w:rPr>
          <w:color w:val="0000FF"/>
          <w:sz w:val="22"/>
          <w:szCs w:val="22"/>
        </w:rPr>
        <w:t>5603</w:t>
      </w:r>
      <w:r w:rsidR="007235D5">
        <w:rPr>
          <w:color w:val="0000FF"/>
          <w:sz w:val="22"/>
          <w:szCs w:val="22"/>
        </w:rPr>
        <w:t>(</w:t>
      </w:r>
      <w:r w:rsidR="00581432">
        <w:rPr>
          <w:color w:val="0000FF"/>
          <w:sz w:val="22"/>
          <w:szCs w:val="22"/>
        </w:rPr>
        <w:t>986583/102/З8</w:t>
      </w:r>
      <w:r w:rsidR="007235D5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017D6B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581432">
        <w:rPr>
          <w:b/>
          <w:color w:val="0000FF"/>
          <w:sz w:val="22"/>
          <w:szCs w:val="22"/>
        </w:rPr>
        <w:t>68 416,00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7235D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r w:rsidR="00581432">
        <w:rPr>
          <w:color w:val="0000FF"/>
          <w:sz w:val="22"/>
          <w:szCs w:val="22"/>
        </w:rPr>
        <w:t>Ш</w:t>
      </w:r>
      <w:r w:rsidR="00581432" w:rsidRPr="00581432">
        <w:rPr>
          <w:color w:val="0000FF"/>
          <w:sz w:val="22"/>
          <w:szCs w:val="22"/>
        </w:rPr>
        <w:t>естьдесят восемь тысяч четыре</w:t>
      </w:r>
      <w:r w:rsidR="00581432">
        <w:rPr>
          <w:color w:val="0000FF"/>
          <w:sz w:val="22"/>
          <w:szCs w:val="22"/>
        </w:rPr>
        <w:t>ста шестнадцать руб. 00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5676367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581432">
        <w:rPr>
          <w:b/>
          <w:color w:val="0000FF"/>
          <w:sz w:val="22"/>
          <w:szCs w:val="22"/>
        </w:rPr>
        <w:t>2 052,48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581432">
        <w:rPr>
          <w:color w:val="0000FF"/>
          <w:sz w:val="22"/>
          <w:szCs w:val="22"/>
        </w:rPr>
        <w:t>Д</w:t>
      </w:r>
      <w:r w:rsidR="00581432" w:rsidRPr="00581432">
        <w:rPr>
          <w:color w:val="0000FF"/>
          <w:sz w:val="22"/>
          <w:szCs w:val="22"/>
        </w:rPr>
        <w:t>ве тыся</w:t>
      </w:r>
      <w:r w:rsidR="00581432">
        <w:rPr>
          <w:color w:val="0000FF"/>
          <w:sz w:val="22"/>
          <w:szCs w:val="22"/>
        </w:rPr>
        <w:t>чи пятьдесят два руб. 48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1DB0AFA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581432">
        <w:rPr>
          <w:b/>
          <w:color w:val="0000FF"/>
          <w:sz w:val="22"/>
          <w:szCs w:val="22"/>
        </w:rPr>
        <w:t>68 416,00</w:t>
      </w:r>
      <w:r w:rsidR="00712107" w:rsidRPr="00242F27">
        <w:rPr>
          <w:b/>
          <w:color w:val="0000FF"/>
          <w:sz w:val="22"/>
          <w:szCs w:val="22"/>
        </w:rPr>
        <w:t xml:space="preserve"> руб.</w:t>
      </w:r>
      <w:r w:rsidR="00712107">
        <w:rPr>
          <w:color w:val="0000FF"/>
          <w:sz w:val="22"/>
          <w:szCs w:val="22"/>
        </w:rPr>
        <w:t xml:space="preserve"> </w:t>
      </w:r>
      <w:r w:rsidR="00581432" w:rsidRPr="00242F27">
        <w:rPr>
          <w:color w:val="0000FF"/>
          <w:sz w:val="22"/>
          <w:szCs w:val="22"/>
        </w:rPr>
        <w:t>(</w:t>
      </w:r>
      <w:r w:rsidR="00581432">
        <w:rPr>
          <w:color w:val="0000FF"/>
          <w:sz w:val="22"/>
          <w:szCs w:val="22"/>
        </w:rPr>
        <w:t>Ш</w:t>
      </w:r>
      <w:r w:rsidR="00581432" w:rsidRPr="00581432">
        <w:rPr>
          <w:color w:val="0000FF"/>
          <w:sz w:val="22"/>
          <w:szCs w:val="22"/>
        </w:rPr>
        <w:t>естьдесят восемь тысяч четыре</w:t>
      </w:r>
      <w:r w:rsidR="00581432">
        <w:rPr>
          <w:color w:val="0000FF"/>
          <w:sz w:val="22"/>
          <w:szCs w:val="22"/>
        </w:rPr>
        <w:t>ста шестнадцать руб. 00 коп.</w:t>
      </w:r>
      <w:r w:rsidR="00581432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0B787C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581432">
        <w:rPr>
          <w:b/>
          <w:color w:val="0000FF"/>
          <w:sz w:val="22"/>
          <w:szCs w:val="22"/>
        </w:rPr>
        <w:t>13.07</w:t>
      </w:r>
      <w:r w:rsidR="00852C9E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2AFCE085" w:rsidR="00FA27BE" w:rsidRPr="00852C9E" w:rsidRDefault="00FB41B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30.08</w:t>
      </w:r>
      <w:r w:rsidR="002C6926" w:rsidRPr="00852C9E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0AB6C1B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FB41BF">
        <w:rPr>
          <w:b/>
          <w:bCs/>
          <w:color w:val="0000FF"/>
          <w:sz w:val="22"/>
          <w:szCs w:val="22"/>
        </w:rPr>
        <w:t>30.08</w:t>
      </w:r>
      <w:r w:rsidR="00852C9E">
        <w:rPr>
          <w:b/>
          <w:bCs/>
          <w:color w:val="0000FF"/>
          <w:sz w:val="22"/>
          <w:szCs w:val="22"/>
        </w:rPr>
        <w:t>.2018</w:t>
      </w:r>
      <w:r w:rsidR="00852C9E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5D5BF62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FB41BF">
        <w:rPr>
          <w:b/>
          <w:color w:val="0000FF"/>
          <w:sz w:val="22"/>
          <w:szCs w:val="22"/>
        </w:rPr>
        <w:t>04.09.2018 в 09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FB41BF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5B9A9382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FB41BF">
        <w:rPr>
          <w:b/>
          <w:bCs/>
          <w:color w:val="0000FF"/>
          <w:sz w:val="22"/>
          <w:szCs w:val="22"/>
        </w:rPr>
        <w:t>04.09.2018 с 09</w:t>
      </w:r>
      <w:r w:rsidR="00852C9E">
        <w:rPr>
          <w:b/>
          <w:bCs/>
          <w:color w:val="0000FF"/>
          <w:sz w:val="22"/>
          <w:szCs w:val="22"/>
        </w:rPr>
        <w:t xml:space="preserve"> час. </w:t>
      </w:r>
      <w:r w:rsidR="00FB41BF">
        <w:rPr>
          <w:b/>
          <w:bCs/>
          <w:color w:val="0000FF"/>
          <w:sz w:val="22"/>
          <w:szCs w:val="22"/>
        </w:rPr>
        <w:t>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423B50C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FB41BF">
        <w:rPr>
          <w:b/>
          <w:color w:val="0000FF"/>
          <w:sz w:val="22"/>
          <w:szCs w:val="22"/>
        </w:rPr>
        <w:t>04.09</w:t>
      </w:r>
      <w:r w:rsidR="003378DF">
        <w:rPr>
          <w:b/>
          <w:color w:val="0000FF"/>
          <w:sz w:val="22"/>
          <w:szCs w:val="22"/>
        </w:rPr>
        <w:t>.2018</w:t>
      </w:r>
      <w:r w:rsidR="00852C9E">
        <w:rPr>
          <w:b/>
          <w:color w:val="0000FF"/>
          <w:sz w:val="22"/>
          <w:szCs w:val="22"/>
        </w:rPr>
        <w:t xml:space="preserve"> в </w:t>
      </w:r>
      <w:r w:rsidR="00FB41BF">
        <w:rPr>
          <w:b/>
          <w:color w:val="0000FF"/>
          <w:sz w:val="22"/>
          <w:szCs w:val="22"/>
        </w:rPr>
        <w:t>10</w:t>
      </w:r>
      <w:r w:rsidR="00CE140C">
        <w:rPr>
          <w:b/>
          <w:color w:val="0000FF"/>
          <w:sz w:val="22"/>
          <w:szCs w:val="22"/>
        </w:rPr>
        <w:t xml:space="preserve"> час. </w:t>
      </w:r>
      <w:r w:rsidR="00FB41BF">
        <w:rPr>
          <w:b/>
          <w:color w:val="0000FF"/>
          <w:sz w:val="22"/>
          <w:szCs w:val="22"/>
        </w:rPr>
        <w:t>10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741E808B" w:rsidR="00470131" w:rsidRPr="00FF0617" w:rsidRDefault="00852C9E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7CE6C601" w14:textId="58D9D86E" w:rsidR="00B774EF" w:rsidRDefault="00581432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581432">
        <w:rPr>
          <w:b/>
          <w:noProof/>
          <w:color w:val="0000FF"/>
          <w:lang w:eastAsia="ru-RU"/>
        </w:rPr>
        <w:drawing>
          <wp:inline distT="0" distB="0" distL="0" distR="0" wp14:anchorId="27C03824" wp14:editId="6C0FE226">
            <wp:extent cx="6570345" cy="9300254"/>
            <wp:effectExtent l="0" t="0" r="1905" b="0"/>
            <wp:docPr id="5" name="Рисунок 5" descr="Z:\__УРЗП\04. Конкурентные процедуры\АУКЦИОНЫ\2018 год\Рузский г.о\ЗЕМЛЯ\Аренда\АЗ-РУЗ_18-1195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195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D33B7" w14:textId="5EB2B223" w:rsidR="00B774EF" w:rsidRDefault="00581432" w:rsidP="0011232C">
      <w:pPr>
        <w:tabs>
          <w:tab w:val="left" w:pos="0"/>
        </w:tabs>
        <w:jc w:val="both"/>
        <w:rPr>
          <w:b/>
          <w:color w:val="0000FF"/>
        </w:rPr>
      </w:pPr>
      <w:r w:rsidRPr="0058143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201A903" wp14:editId="4B0E2DF1">
            <wp:extent cx="6570345" cy="9300254"/>
            <wp:effectExtent l="0" t="0" r="1905" b="0"/>
            <wp:docPr id="17" name="Рисунок 17" descr="Z:\__УРЗП\04. Конкурентные процедуры\АУКЦИОНЫ\2018 год\Рузский г.о\ЗЕМЛЯ\Аренда\АЗ-РУЗ_18-1195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195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004D8648" w:rsidR="003B326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629519FA" w14:textId="06F45848" w:rsidR="00852C9E" w:rsidRDefault="00581432" w:rsidP="003B3264">
      <w:pPr>
        <w:jc w:val="center"/>
        <w:rPr>
          <w:b/>
          <w:szCs w:val="28"/>
        </w:rPr>
      </w:pPr>
      <w:r w:rsidRPr="00581432">
        <w:rPr>
          <w:b/>
          <w:noProof/>
          <w:szCs w:val="28"/>
          <w:lang w:eastAsia="ru-RU"/>
        </w:rPr>
        <w:drawing>
          <wp:inline distT="0" distB="0" distL="0" distR="0" wp14:anchorId="03E37C0E" wp14:editId="1223815D">
            <wp:extent cx="6570314" cy="9049406"/>
            <wp:effectExtent l="0" t="0" r="2540" b="0"/>
            <wp:docPr id="37" name="Рисунок 37" descr="Z:\__УРЗП\04. Конкурентные процедуры\АУКЦИОНЫ\2018 год\Рузский г.о\ЗЕМЛЯ\Аренда\АЗ-РУЗ_18-1195\Документы\ЕГРН (2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1195\Документы\ЕГРН (2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553" cy="9051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64D6B" w14:textId="1A450AAC" w:rsidR="00B774EF" w:rsidRDefault="00581432" w:rsidP="003B3264">
      <w:pPr>
        <w:jc w:val="center"/>
        <w:rPr>
          <w:b/>
          <w:szCs w:val="28"/>
        </w:rPr>
      </w:pPr>
      <w:r w:rsidRPr="00581432">
        <w:rPr>
          <w:b/>
          <w:noProof/>
          <w:szCs w:val="28"/>
          <w:lang w:eastAsia="ru-RU"/>
        </w:rPr>
        <w:lastRenderedPageBreak/>
        <w:drawing>
          <wp:inline distT="0" distB="0" distL="0" distR="0" wp14:anchorId="2EC1969D" wp14:editId="505D4BC1">
            <wp:extent cx="6570345" cy="9300254"/>
            <wp:effectExtent l="0" t="0" r="1905" b="0"/>
            <wp:docPr id="38" name="Рисунок 38" descr="Z:\__УРЗП\04. Конкурентные процедуры\АУКЦИОНЫ\2018 год\Рузский г.о\ЗЕМЛЯ\Аренда\АЗ-РУЗ_18-1195\Документы\ЕГРН (2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1195\Документы\ЕГРН (2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CE02A" w14:textId="3B448692" w:rsidR="00B774EF" w:rsidRDefault="00581432" w:rsidP="00581432">
      <w:pPr>
        <w:rPr>
          <w:b/>
          <w:szCs w:val="28"/>
        </w:rPr>
      </w:pPr>
      <w:r w:rsidRPr="00581432">
        <w:rPr>
          <w:b/>
          <w:noProof/>
          <w:szCs w:val="28"/>
          <w:lang w:eastAsia="ru-RU"/>
        </w:rPr>
        <w:lastRenderedPageBreak/>
        <w:drawing>
          <wp:inline distT="0" distB="0" distL="0" distR="0" wp14:anchorId="170F8B21" wp14:editId="7A6D339B">
            <wp:extent cx="6570345" cy="9300254"/>
            <wp:effectExtent l="0" t="0" r="1905" b="0"/>
            <wp:docPr id="39" name="Рисунок 39" descr="Z:\__УРЗП\04. Конкурентные процедуры\АУКЦИОНЫ\2018 год\Рузский г.о\ЗЕМЛЯ\Аренда\АЗ-РУЗ_18-1195\Документы\ЕГРН (2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1195\Документы\ЕГРН (2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6570A" w14:textId="5FCE48A7" w:rsidR="00B774EF" w:rsidRDefault="00581432" w:rsidP="003B3264">
      <w:pPr>
        <w:jc w:val="center"/>
        <w:rPr>
          <w:b/>
          <w:szCs w:val="28"/>
        </w:rPr>
      </w:pPr>
      <w:r w:rsidRPr="00581432">
        <w:rPr>
          <w:b/>
          <w:noProof/>
          <w:szCs w:val="28"/>
          <w:lang w:eastAsia="ru-RU"/>
        </w:rPr>
        <w:lastRenderedPageBreak/>
        <w:drawing>
          <wp:inline distT="0" distB="0" distL="0" distR="0" wp14:anchorId="4A08FF4D" wp14:editId="2998DAAD">
            <wp:extent cx="6570345" cy="9300254"/>
            <wp:effectExtent l="0" t="0" r="1905" b="0"/>
            <wp:docPr id="40" name="Рисунок 40" descr="Z:\__УРЗП\04. Конкурентные процедуры\АУКЦИОНЫ\2018 год\Рузский г.о\ЗЕМЛЯ\Аренда\АЗ-РУЗ_18-1195\Документы\ЕГРН (2)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АЗ-РУЗ_18-1195\Документы\ЕГРН (2)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58A5D" w14:textId="00C1D9E5" w:rsidR="00B774EF" w:rsidRDefault="00581432" w:rsidP="003B3264">
      <w:pPr>
        <w:jc w:val="center"/>
        <w:rPr>
          <w:b/>
          <w:szCs w:val="28"/>
        </w:rPr>
      </w:pPr>
      <w:r w:rsidRPr="00581432">
        <w:rPr>
          <w:b/>
          <w:noProof/>
          <w:szCs w:val="28"/>
          <w:lang w:eastAsia="ru-RU"/>
        </w:rPr>
        <w:lastRenderedPageBreak/>
        <w:drawing>
          <wp:inline distT="0" distB="0" distL="0" distR="0" wp14:anchorId="499D23C4" wp14:editId="6DD6141B">
            <wp:extent cx="6570345" cy="9300254"/>
            <wp:effectExtent l="0" t="0" r="1905" b="0"/>
            <wp:docPr id="41" name="Рисунок 41" descr="Z:\__УРЗП\04. Конкурентные процедуры\АУКЦИОНЫ\2018 год\Рузский г.о\ЗЕМЛЯ\Аренда\АЗ-РУЗ_18-1195\Документы\ЕГРН (2)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1195\Документы\ЕГРН (2)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0A006" w14:textId="6C5B5693" w:rsidR="00B774EF" w:rsidRDefault="00581432" w:rsidP="003B3264">
      <w:pPr>
        <w:jc w:val="center"/>
        <w:rPr>
          <w:b/>
          <w:szCs w:val="28"/>
        </w:rPr>
      </w:pPr>
      <w:r w:rsidRPr="00581432">
        <w:rPr>
          <w:b/>
          <w:noProof/>
          <w:szCs w:val="28"/>
          <w:lang w:eastAsia="ru-RU"/>
        </w:rPr>
        <w:lastRenderedPageBreak/>
        <w:drawing>
          <wp:inline distT="0" distB="0" distL="0" distR="0" wp14:anchorId="7C5A588D" wp14:editId="0052B537">
            <wp:extent cx="6570345" cy="9300254"/>
            <wp:effectExtent l="0" t="0" r="1905" b="0"/>
            <wp:docPr id="42" name="Рисунок 42" descr="Z:\__УРЗП\04. Конкурентные процедуры\АУКЦИОНЫ\2018 год\Рузский г.о\ЗЕМЛЯ\Аренда\АЗ-РУЗ_18-1195\Документы\ПИСЬМО РОСРЕЕСТ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1195\Документы\ПИСЬМО РОСРЕЕСТРА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72C5D" w14:textId="6270DB29" w:rsidR="00B774EF" w:rsidRDefault="00B774EF" w:rsidP="00581432">
      <w:pPr>
        <w:rPr>
          <w:b/>
          <w:szCs w:val="28"/>
        </w:rPr>
      </w:pP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7C1C71AE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558E0451" w14:textId="77777777" w:rsidR="00CE140C" w:rsidRDefault="00CE140C" w:rsidP="003B3264">
      <w:pPr>
        <w:jc w:val="center"/>
        <w:rPr>
          <w:b/>
          <w:noProof/>
          <w:lang w:eastAsia="ru-RU"/>
        </w:rPr>
      </w:pPr>
    </w:p>
    <w:p w14:paraId="515955D0" w14:textId="4595213D" w:rsidR="00852C9E" w:rsidRDefault="00852C9E" w:rsidP="003B3264">
      <w:pPr>
        <w:jc w:val="center"/>
        <w:rPr>
          <w:b/>
          <w:noProof/>
          <w:lang w:eastAsia="ru-RU"/>
        </w:rPr>
      </w:pPr>
    </w:p>
    <w:p w14:paraId="4D911694" w14:textId="5A0105CA" w:rsidR="00C058C6" w:rsidRDefault="00581432" w:rsidP="003B3264">
      <w:pPr>
        <w:jc w:val="center"/>
        <w:rPr>
          <w:b/>
          <w:noProof/>
          <w:lang w:eastAsia="ru-RU"/>
        </w:rPr>
      </w:pPr>
      <w:r w:rsidRPr="00581432">
        <w:rPr>
          <w:b/>
          <w:noProof/>
          <w:lang w:eastAsia="ru-RU"/>
        </w:rPr>
        <w:drawing>
          <wp:inline distT="0" distB="0" distL="0" distR="0" wp14:anchorId="1B7D83D1" wp14:editId="5E998346">
            <wp:extent cx="6570345" cy="4275638"/>
            <wp:effectExtent l="0" t="0" r="1905" b="0"/>
            <wp:docPr id="43" name="Рисунок 43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275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92E98" w14:textId="4BBC2B73" w:rsidR="00C058C6" w:rsidRDefault="00C058C6" w:rsidP="003B3264">
      <w:pPr>
        <w:jc w:val="center"/>
        <w:rPr>
          <w:b/>
          <w:noProof/>
          <w:lang w:eastAsia="ru-RU"/>
        </w:rPr>
      </w:pPr>
    </w:p>
    <w:p w14:paraId="1328C15B" w14:textId="7B8F246E" w:rsidR="00B87C16" w:rsidRPr="003B3264" w:rsidRDefault="00581432" w:rsidP="003B3264">
      <w:pPr>
        <w:jc w:val="center"/>
        <w:rPr>
          <w:b/>
          <w:noProof/>
          <w:lang w:eastAsia="ru-RU"/>
        </w:rPr>
      </w:pPr>
      <w:r w:rsidRPr="00581432">
        <w:rPr>
          <w:b/>
          <w:noProof/>
          <w:lang w:eastAsia="ru-RU"/>
        </w:rPr>
        <w:drawing>
          <wp:inline distT="0" distB="0" distL="0" distR="0" wp14:anchorId="22803382" wp14:editId="7E167A55">
            <wp:extent cx="6570345" cy="4011191"/>
            <wp:effectExtent l="0" t="0" r="1905" b="8890"/>
            <wp:docPr id="44" name="Рисунок 44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011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44DB7277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3E847490" w14:textId="5DA0BA82" w:rsidR="00C058C6" w:rsidRDefault="00581432" w:rsidP="003B3264">
      <w:pPr>
        <w:jc w:val="center"/>
        <w:rPr>
          <w:b/>
        </w:rPr>
      </w:pPr>
      <w:r w:rsidRPr="00581432">
        <w:rPr>
          <w:b/>
          <w:noProof/>
          <w:lang w:eastAsia="ru-RU"/>
        </w:rPr>
        <w:drawing>
          <wp:inline distT="0" distB="0" distL="0" distR="0" wp14:anchorId="5A11D664" wp14:editId="5A61422E">
            <wp:extent cx="6570314" cy="9049406"/>
            <wp:effectExtent l="0" t="0" r="2540" b="0"/>
            <wp:docPr id="52" name="Рисунок 52" descr="Z:\__УРЗП\04. Конкурентные процедуры\АУКЦИОНЫ\2018 год\Рузский г.о\ЗЕМЛЯ\Аренда\АЗ-РУЗ_18-1195\Документы\ГУА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1195\Документы\ГУА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553" cy="9051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44EC0" w14:textId="0132BCE4" w:rsidR="00C058C6" w:rsidRDefault="00581432" w:rsidP="003B3264">
      <w:pPr>
        <w:jc w:val="center"/>
        <w:rPr>
          <w:b/>
        </w:rPr>
      </w:pPr>
      <w:r w:rsidRPr="00581432">
        <w:rPr>
          <w:b/>
          <w:noProof/>
          <w:lang w:eastAsia="ru-RU"/>
        </w:rPr>
        <w:lastRenderedPageBreak/>
        <w:drawing>
          <wp:inline distT="0" distB="0" distL="0" distR="0" wp14:anchorId="3FC0BC5F" wp14:editId="5133B4BF">
            <wp:extent cx="6570345" cy="9300254"/>
            <wp:effectExtent l="0" t="0" r="1905" b="0"/>
            <wp:docPr id="53" name="Рисунок 53" descr="Z:\__УРЗП\04. Конкурентные процедуры\АУКЦИОНЫ\2018 год\Рузский г.о\ЗЕМЛЯ\Аренда\АЗ-РУЗ_18-1195\Документы\ГУА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195\Документы\ГУА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237D6" w14:textId="134935A5" w:rsidR="00C058C6" w:rsidRDefault="00581432" w:rsidP="003B3264">
      <w:pPr>
        <w:jc w:val="center"/>
        <w:rPr>
          <w:b/>
        </w:rPr>
      </w:pPr>
      <w:r w:rsidRPr="00581432">
        <w:rPr>
          <w:b/>
          <w:noProof/>
          <w:lang w:eastAsia="ru-RU"/>
        </w:rPr>
        <w:lastRenderedPageBreak/>
        <w:drawing>
          <wp:inline distT="0" distB="0" distL="0" distR="0" wp14:anchorId="5DCB076C" wp14:editId="55A8AE3C">
            <wp:extent cx="6570345" cy="9300254"/>
            <wp:effectExtent l="0" t="0" r="1905" b="0"/>
            <wp:docPr id="54" name="Рисунок 54" descr="Z:\__УРЗП\04. Конкурентные процедуры\АУКЦИОНЫ\2018 год\Рузский г.о\ЗЕМЛЯ\Аренда\АЗ-РУЗ_18-1195\Документы\ГУА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1195\Документы\ГУА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F836F" w14:textId="7F979AB7" w:rsidR="00C058C6" w:rsidRDefault="00581432" w:rsidP="003B3264">
      <w:pPr>
        <w:jc w:val="center"/>
        <w:rPr>
          <w:b/>
        </w:rPr>
      </w:pPr>
      <w:r w:rsidRPr="00581432">
        <w:rPr>
          <w:b/>
          <w:noProof/>
          <w:lang w:eastAsia="ru-RU"/>
        </w:rPr>
        <w:lastRenderedPageBreak/>
        <w:drawing>
          <wp:inline distT="0" distB="0" distL="0" distR="0" wp14:anchorId="5E75033E" wp14:editId="009C102E">
            <wp:extent cx="6570345" cy="9300254"/>
            <wp:effectExtent l="0" t="0" r="1905" b="0"/>
            <wp:docPr id="55" name="Рисунок 55" descr="Z:\__УРЗП\04. Конкурентные процедуры\АУКЦИОНЫ\2018 год\Рузский г.о\ЗЕМЛЯ\Аренда\АЗ-РУЗ_18-1195\Документы\ГУА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1195\Документы\ГУА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7BA4A" w14:textId="38B8BCF3" w:rsidR="00C058C6" w:rsidRDefault="00581432" w:rsidP="003B3264">
      <w:pPr>
        <w:jc w:val="center"/>
        <w:rPr>
          <w:b/>
        </w:rPr>
      </w:pPr>
      <w:r w:rsidRPr="00581432">
        <w:rPr>
          <w:b/>
          <w:noProof/>
          <w:lang w:eastAsia="ru-RU"/>
        </w:rPr>
        <w:lastRenderedPageBreak/>
        <w:drawing>
          <wp:inline distT="0" distB="0" distL="0" distR="0" wp14:anchorId="383D907B" wp14:editId="0D61CD39">
            <wp:extent cx="6570345" cy="9300254"/>
            <wp:effectExtent l="0" t="0" r="1905" b="0"/>
            <wp:docPr id="56" name="Рисунок 56" descr="Z:\__УРЗП\04. Конкурентные процедуры\АУКЦИОНЫ\2018 год\Рузский г.о\ЗЕМЛЯ\Аренда\АЗ-РУЗ_18-1195\Документы\ГУА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1195\Документы\ГУА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907EB74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1D21266F" w14:textId="0971CC69" w:rsidR="00C058C6" w:rsidRDefault="00581432" w:rsidP="007235D5">
      <w:pPr>
        <w:rPr>
          <w:sz w:val="32"/>
          <w:szCs w:val="32"/>
        </w:rPr>
      </w:pPr>
      <w:r w:rsidRPr="00581432">
        <w:rPr>
          <w:noProof/>
          <w:sz w:val="32"/>
          <w:szCs w:val="32"/>
          <w:lang w:eastAsia="ru-RU"/>
        </w:rPr>
        <w:drawing>
          <wp:inline distT="0" distB="0" distL="0" distR="0" wp14:anchorId="1370F2D1" wp14:editId="316F77BC">
            <wp:extent cx="6570345" cy="9300254"/>
            <wp:effectExtent l="0" t="0" r="1905" b="0"/>
            <wp:docPr id="57" name="Рисунок 57" descr="Z:\__УРЗП\04. Конкурентные процедуры\АУКЦИОНЫ\2018 год\Рузский г.о\ЗЕМЛЯ\Аренда\АЗ-РУЗ_18-1195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1195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A5D91" w14:textId="2C1EB42B" w:rsidR="00C058C6" w:rsidRDefault="00581432" w:rsidP="007235D5">
      <w:pPr>
        <w:rPr>
          <w:sz w:val="32"/>
          <w:szCs w:val="32"/>
        </w:rPr>
      </w:pPr>
      <w:r w:rsidRPr="0058143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FD0664C" wp14:editId="1D6A8237">
            <wp:extent cx="6570345" cy="9300254"/>
            <wp:effectExtent l="0" t="0" r="1905" b="0"/>
            <wp:docPr id="58" name="Рисунок 58" descr="Z:\__УРЗП\04. Конкурентные процедуры\АУКЦИОНЫ\2018 год\Рузский г.о\ЗЕМЛЯ\Аренда\АЗ-РУЗ_18-1195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1195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5E78D" w14:textId="7F2092EA" w:rsidR="00C058C6" w:rsidRDefault="00581432" w:rsidP="007235D5">
      <w:pPr>
        <w:rPr>
          <w:sz w:val="32"/>
          <w:szCs w:val="32"/>
        </w:rPr>
      </w:pPr>
      <w:r w:rsidRPr="0058143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8345BAF" wp14:editId="120A8DF2">
            <wp:extent cx="6570345" cy="9300254"/>
            <wp:effectExtent l="0" t="0" r="1905" b="0"/>
            <wp:docPr id="59" name="Рисунок 59" descr="Z:\__УРЗП\04. Конкурентные процедуры\АУКЦИОНЫ\2018 год\Рузский г.о\ЗЕМЛЯ\Аренда\АЗ-РУЗ_18-1195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1195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D4A63" w14:textId="12E3E182" w:rsidR="00C058C6" w:rsidRDefault="00581432" w:rsidP="007235D5">
      <w:pPr>
        <w:rPr>
          <w:sz w:val="32"/>
          <w:szCs w:val="32"/>
        </w:rPr>
      </w:pPr>
      <w:r w:rsidRPr="0058143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A5FB38F" wp14:editId="159743F2">
            <wp:extent cx="6570345" cy="9300254"/>
            <wp:effectExtent l="0" t="0" r="1905" b="0"/>
            <wp:docPr id="60" name="Рисунок 60" descr="Z:\__УРЗП\04. Конкурентные процедуры\АУКЦИОНЫ\2018 год\Рузский г.о\ЗЕМЛЯ\Аренда\АЗ-РУЗ_18-1195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1195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6958A" w14:textId="1AB5F713" w:rsidR="00C058C6" w:rsidRDefault="00581432" w:rsidP="007235D5">
      <w:pPr>
        <w:rPr>
          <w:sz w:val="32"/>
          <w:szCs w:val="32"/>
        </w:rPr>
      </w:pPr>
      <w:r w:rsidRPr="0058143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DA60B4D" wp14:editId="01B615E2">
            <wp:extent cx="6570345" cy="9300254"/>
            <wp:effectExtent l="0" t="0" r="1905" b="0"/>
            <wp:docPr id="61" name="Рисунок 61" descr="Z:\__УРЗП\04. Конкурентные процедуры\АУКЦИОНЫ\2018 год\Рузский г.о\ЗЕМЛЯ\Аренда\АЗ-РУЗ_18-1195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1195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26C15" w14:textId="5F2321A1" w:rsidR="00C058C6" w:rsidRDefault="00581432" w:rsidP="007235D5">
      <w:pPr>
        <w:rPr>
          <w:sz w:val="32"/>
          <w:szCs w:val="32"/>
        </w:rPr>
      </w:pPr>
      <w:r w:rsidRPr="0058143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6F5AC52" wp14:editId="7E707DEE">
            <wp:extent cx="6570345" cy="9300254"/>
            <wp:effectExtent l="0" t="0" r="1905" b="0"/>
            <wp:docPr id="62" name="Рисунок 62" descr="Z:\__УРЗП\04. Конкурентные процедуры\АУКЦИОНЫ\2018 год\Рузский г.о\ЗЕМЛЯ\Аренда\АЗ-РУЗ_18-1195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195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4BB30" w14:textId="76CB8902" w:rsidR="00C058C6" w:rsidRDefault="00581432" w:rsidP="007235D5">
      <w:pPr>
        <w:rPr>
          <w:sz w:val="32"/>
          <w:szCs w:val="32"/>
        </w:rPr>
      </w:pPr>
      <w:r w:rsidRPr="0058143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A155FD5" wp14:editId="605C5D44">
            <wp:extent cx="6570345" cy="9300254"/>
            <wp:effectExtent l="0" t="0" r="1905" b="0"/>
            <wp:docPr id="63" name="Рисунок 63" descr="Z:\__УРЗП\04. Конкурентные процедуры\АУКЦИОНЫ\2018 год\Рузский г.о\ЗЕМЛЯ\Аренда\АЗ-РУЗ_18-1195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1195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8B617" w14:textId="3852ED54" w:rsidR="00C058C6" w:rsidRDefault="00581432" w:rsidP="007235D5">
      <w:pPr>
        <w:rPr>
          <w:sz w:val="32"/>
          <w:szCs w:val="32"/>
        </w:rPr>
      </w:pPr>
      <w:r w:rsidRPr="0058143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16C6D33" wp14:editId="447AD5CA">
            <wp:extent cx="6570345" cy="9300254"/>
            <wp:effectExtent l="0" t="0" r="1905" b="0"/>
            <wp:docPr id="64" name="Рисунок 64" descr="Z:\__УРЗП\04. Конкурентные процедуры\АУКЦИОНЫ\2018 год\Рузский г.о\ЗЕМЛЯ\Аренда\АЗ-РУЗ_18-1195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Рузский г.о\ЗЕМЛЯ\Аренда\АЗ-РУЗ_18-1195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64757" w14:textId="7FC458E4" w:rsidR="00C058C6" w:rsidRDefault="00581432" w:rsidP="007235D5">
      <w:pPr>
        <w:rPr>
          <w:sz w:val="32"/>
          <w:szCs w:val="32"/>
        </w:rPr>
      </w:pPr>
      <w:r w:rsidRPr="0058143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2A8AB54" wp14:editId="474C401B">
            <wp:extent cx="6570345" cy="9300254"/>
            <wp:effectExtent l="0" t="0" r="1905" b="0"/>
            <wp:docPr id="65" name="Рисунок 65" descr="Z:\__УРЗП\04. Конкурентные процедуры\АУКЦИОНЫ\2018 год\Рузский г.о\ЗЕМЛЯ\Аренда\АЗ-РУЗ_18-1195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Рузский г.о\ЗЕМЛЯ\Аренда\АЗ-РУЗ_18-1195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309ED" w14:textId="4BF2F12C" w:rsidR="00C058C6" w:rsidRDefault="00581432" w:rsidP="007235D5">
      <w:pPr>
        <w:rPr>
          <w:sz w:val="32"/>
          <w:szCs w:val="32"/>
        </w:rPr>
      </w:pPr>
      <w:r w:rsidRPr="0058143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D2FA457" wp14:editId="63C7AA0D">
            <wp:extent cx="6570345" cy="9300254"/>
            <wp:effectExtent l="0" t="0" r="1905" b="0"/>
            <wp:docPr id="66" name="Рисунок 66" descr="Z:\__УРЗП\04. Конкурентные процедуры\АУКЦИОНЫ\2018 год\Рузский г.о\ЗЕМЛЯ\Аренда\АЗ-РУЗ_18-1195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Рузский г.о\ЗЕМЛЯ\Аренда\АЗ-РУЗ_18-1195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0D9C5" w14:textId="08B25B3E" w:rsidR="00C058C6" w:rsidRDefault="00581432" w:rsidP="007235D5">
      <w:pPr>
        <w:rPr>
          <w:sz w:val="32"/>
          <w:szCs w:val="32"/>
        </w:rPr>
      </w:pPr>
      <w:r w:rsidRPr="0058143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1C605D9" wp14:editId="3B3B55BE">
            <wp:extent cx="6570345" cy="9300254"/>
            <wp:effectExtent l="0" t="0" r="1905" b="0"/>
            <wp:docPr id="67" name="Рисунок 67" descr="Z:\__УРЗП\04. Конкурентные процедуры\АУКЦИОНЫ\2018 год\Рузский г.о\ЗЕМЛЯ\Аренда\АЗ-РУЗ_18-1195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Рузский г.о\ЗЕМЛЯ\Аренда\АЗ-РУЗ_18-1195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2614D" w14:textId="2765919C" w:rsidR="00C058C6" w:rsidRDefault="00581432" w:rsidP="007235D5">
      <w:pPr>
        <w:rPr>
          <w:sz w:val="32"/>
          <w:szCs w:val="32"/>
        </w:rPr>
      </w:pPr>
      <w:r w:rsidRPr="0058143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524D25B" wp14:editId="47A643D0">
            <wp:extent cx="6570345" cy="9300254"/>
            <wp:effectExtent l="0" t="0" r="1905" b="0"/>
            <wp:docPr id="68" name="Рисунок 68" descr="Z:\__УРЗП\04. Конкурентные процедуры\АУКЦИОНЫ\2018 год\Рузский г.о\ЗЕМЛЯ\Аренда\АЗ-РУЗ_18-1195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8 год\Рузский г.о\ЗЕМЛЯ\Аренда\АЗ-РУЗ_18-1195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AB8D0" w14:textId="1CF797FB" w:rsidR="00C058C6" w:rsidRDefault="00581432" w:rsidP="007235D5">
      <w:pPr>
        <w:rPr>
          <w:sz w:val="32"/>
          <w:szCs w:val="32"/>
        </w:rPr>
      </w:pPr>
      <w:r w:rsidRPr="0058143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E435EE3" wp14:editId="6244874D">
            <wp:extent cx="6570345" cy="9300254"/>
            <wp:effectExtent l="0" t="0" r="1905" b="0"/>
            <wp:docPr id="69" name="Рисунок 69" descr="Z:\__УРЗП\04. Конкурентные процедуры\АУКЦИОНЫ\2018 год\Рузский г.о\ЗЕМЛЯ\Аренда\АЗ-РУЗ_18-1195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8 год\Рузский г.о\ЗЕМЛЯ\Аренда\АЗ-РУЗ_18-1195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4E50CD18" w:rsidR="00792ADB" w:rsidRPr="002B1734" w:rsidRDefault="00792ADB" w:rsidP="00261D65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2059E322" w14:textId="77777777" w:rsidR="00CD301B" w:rsidRPr="002B1734" w:rsidRDefault="00CD301B" w:rsidP="00CD301B">
      <w:pPr>
        <w:jc w:val="both"/>
        <w:rPr>
          <w:b/>
        </w:rPr>
      </w:pPr>
    </w:p>
    <w:p w14:paraId="001FB683" w14:textId="77777777" w:rsidR="00962308" w:rsidRDefault="00962308" w:rsidP="00962308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5BA97BE8" w14:textId="77777777" w:rsidR="00962308" w:rsidRPr="0059460F" w:rsidRDefault="00962308" w:rsidP="00962308">
      <w:pPr>
        <w:ind w:left="80"/>
        <w:jc w:val="center"/>
        <w:rPr>
          <w:b/>
          <w:bCs/>
          <w:sz w:val="28"/>
          <w:szCs w:val="28"/>
        </w:rPr>
      </w:pPr>
    </w:p>
    <w:p w14:paraId="10035598" w14:textId="77777777" w:rsidR="00962308" w:rsidRPr="0059460F" w:rsidRDefault="00962308" w:rsidP="00962308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6AF74FB4" w14:textId="77777777" w:rsidR="00962308" w:rsidRPr="0059460F" w:rsidRDefault="00962308" w:rsidP="00962308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962308" w:rsidRPr="00926D31" w14:paraId="08AEB561" w14:textId="77777777" w:rsidTr="0003797A">
        <w:trPr>
          <w:trHeight w:val="321"/>
        </w:trPr>
        <w:tc>
          <w:tcPr>
            <w:tcW w:w="4871" w:type="dxa"/>
          </w:tcPr>
          <w:p w14:paraId="2CB9A208" w14:textId="77777777" w:rsidR="00962308" w:rsidRPr="00926D31" w:rsidRDefault="00962308" w:rsidP="0003797A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6889C746" w14:textId="77777777" w:rsidR="00962308" w:rsidRPr="00926D31" w:rsidRDefault="00962308" w:rsidP="0003797A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                       ____________2018 г.</w:t>
            </w:r>
          </w:p>
        </w:tc>
      </w:tr>
      <w:tr w:rsidR="00962308" w:rsidRPr="00926D31" w14:paraId="343F32A7" w14:textId="77777777" w:rsidTr="0003797A">
        <w:trPr>
          <w:trHeight w:val="321"/>
        </w:trPr>
        <w:tc>
          <w:tcPr>
            <w:tcW w:w="4871" w:type="dxa"/>
          </w:tcPr>
          <w:p w14:paraId="317101C3" w14:textId="77777777" w:rsidR="00962308" w:rsidRPr="00926D31" w:rsidRDefault="00962308" w:rsidP="0003797A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575D602B" w14:textId="77777777" w:rsidR="00962308" w:rsidRPr="00926D31" w:rsidRDefault="00962308" w:rsidP="0003797A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7787131F" w14:textId="77777777" w:rsidR="00962308" w:rsidRPr="00926D31" w:rsidRDefault="00962308" w:rsidP="00962308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926D31">
        <w:rPr>
          <w:noProof/>
          <w:sz w:val="26"/>
          <w:szCs w:val="26"/>
        </w:rPr>
        <w:t>Рузского городского округа Московской области</w:t>
      </w:r>
      <w:r w:rsidRPr="00926D31">
        <w:rPr>
          <w:spacing w:val="-3"/>
          <w:sz w:val="26"/>
          <w:szCs w:val="26"/>
        </w:rPr>
        <w:t>,</w:t>
      </w:r>
      <w:r w:rsidRPr="00926D31">
        <w:rPr>
          <w:sz w:val="26"/>
          <w:szCs w:val="26"/>
        </w:rPr>
        <w:t xml:space="preserve"> ИНН 5075003287, </w:t>
      </w:r>
      <w:r w:rsidRPr="00926D31">
        <w:rPr>
          <w:snapToGrid w:val="0"/>
          <w:sz w:val="26"/>
          <w:szCs w:val="26"/>
        </w:rPr>
        <w:t>КПП 507501001</w:t>
      </w:r>
      <w:r w:rsidRPr="00926D31">
        <w:rPr>
          <w:sz w:val="26"/>
          <w:szCs w:val="26"/>
        </w:rPr>
        <w:t>, ОГРН 1025007589199,</w:t>
      </w:r>
      <w:r w:rsidRPr="00926D31">
        <w:rPr>
          <w:spacing w:val="-3"/>
          <w:sz w:val="26"/>
          <w:szCs w:val="26"/>
        </w:rPr>
        <w:t xml:space="preserve"> именуемая в дальнейшем Арендодатель, </w:t>
      </w:r>
      <w:r w:rsidRPr="00926D31">
        <w:rPr>
          <w:sz w:val="26"/>
          <w:szCs w:val="26"/>
        </w:rPr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13F58007" w14:textId="77777777" w:rsidR="00962308" w:rsidRPr="00926D31" w:rsidRDefault="00962308" w:rsidP="00962308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__________________ </w:t>
      </w:r>
      <w:r w:rsidRPr="00926D31">
        <w:rPr>
          <w:sz w:val="26"/>
          <w:szCs w:val="26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4C3D5872" w14:textId="77777777" w:rsidR="00962308" w:rsidRPr="00926D31" w:rsidRDefault="00962308" w:rsidP="00962308">
      <w:pPr>
        <w:autoSpaceDE w:val="0"/>
        <w:jc w:val="both"/>
        <w:rPr>
          <w:sz w:val="26"/>
          <w:szCs w:val="26"/>
          <w:lang w:eastAsia="ru-RU"/>
        </w:rPr>
      </w:pPr>
    </w:p>
    <w:p w14:paraId="6876E753" w14:textId="77777777" w:rsidR="00962308" w:rsidRPr="00926D31" w:rsidRDefault="00962308" w:rsidP="00962308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Предмет Договора</w:t>
      </w:r>
    </w:p>
    <w:p w14:paraId="34955A28" w14:textId="77777777" w:rsidR="00962308" w:rsidRPr="00926D31" w:rsidRDefault="00962308" w:rsidP="00962308">
      <w:pPr>
        <w:tabs>
          <w:tab w:val="left" w:pos="10063"/>
        </w:tabs>
        <w:suppressAutoHyphens w:val="0"/>
        <w:jc w:val="center"/>
        <w:rPr>
          <w:b/>
          <w:bCs/>
          <w:sz w:val="26"/>
          <w:szCs w:val="26"/>
        </w:rPr>
      </w:pPr>
    </w:p>
    <w:p w14:paraId="60B085CC" w14:textId="77777777" w:rsidR="00962308" w:rsidRPr="00926D31" w:rsidRDefault="00962308" w:rsidP="00962308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6"/>
          <w:szCs w:val="26"/>
        </w:rPr>
      </w:pPr>
      <w:r w:rsidRPr="00926D31">
        <w:rPr>
          <w:bCs/>
          <w:sz w:val="26"/>
          <w:szCs w:val="26"/>
        </w:rPr>
        <w:t>Арендодатель</w:t>
      </w:r>
      <w:r w:rsidRPr="00926D31">
        <w:rPr>
          <w:sz w:val="26"/>
          <w:szCs w:val="26"/>
        </w:rPr>
        <w:t xml:space="preserve"> обязуется предоставить Арендатору за плату во временное владение и пользование земельный участок площадью </w:t>
      </w:r>
      <w:r>
        <w:rPr>
          <w:sz w:val="26"/>
          <w:szCs w:val="26"/>
        </w:rPr>
        <w:t>2000</w:t>
      </w:r>
      <w:r w:rsidRPr="00926D31">
        <w:rPr>
          <w:sz w:val="26"/>
          <w:szCs w:val="26"/>
        </w:rPr>
        <w:t xml:space="preserve"> кв. м., категория земель – земли населенных пунктов, с кадастровым номером </w:t>
      </w:r>
      <w:r w:rsidRPr="00926D31">
        <w:rPr>
          <w:noProof/>
          <w:sz w:val="26"/>
          <w:szCs w:val="26"/>
        </w:rPr>
        <w:t>50:19:</w:t>
      </w:r>
      <w:r>
        <w:rPr>
          <w:noProof/>
          <w:sz w:val="26"/>
          <w:szCs w:val="26"/>
        </w:rPr>
        <w:t>0050319:481</w:t>
      </w:r>
      <w:r w:rsidRPr="00926D31">
        <w:rPr>
          <w:sz w:val="26"/>
          <w:szCs w:val="26"/>
        </w:rPr>
        <w:t xml:space="preserve">, вид разрешенного использования: </w:t>
      </w:r>
      <w:r>
        <w:rPr>
          <w:sz w:val="26"/>
          <w:szCs w:val="26"/>
        </w:rPr>
        <w:t>для индивидуального жилищного строительства</w:t>
      </w:r>
      <w:r w:rsidRPr="00926D31">
        <w:rPr>
          <w:sz w:val="26"/>
          <w:szCs w:val="26"/>
        </w:rPr>
        <w:t xml:space="preserve"> (далее – Земельный участок).</w:t>
      </w:r>
    </w:p>
    <w:p w14:paraId="6F09D812" w14:textId="77777777" w:rsidR="00962308" w:rsidRPr="00926D31" w:rsidRDefault="00962308" w:rsidP="00962308">
      <w:pPr>
        <w:tabs>
          <w:tab w:val="left" w:pos="9180"/>
        </w:tabs>
        <w:ind w:firstLine="567"/>
        <w:jc w:val="both"/>
        <w:rPr>
          <w:noProof/>
          <w:sz w:val="26"/>
          <w:szCs w:val="26"/>
        </w:rPr>
      </w:pPr>
      <w:r w:rsidRPr="00926D31">
        <w:rPr>
          <w:sz w:val="26"/>
          <w:szCs w:val="26"/>
        </w:rPr>
        <w:t xml:space="preserve">Земельный участок расположен по адресу: Московская область, Рузский муниципальный район, </w:t>
      </w:r>
      <w:r>
        <w:rPr>
          <w:sz w:val="26"/>
          <w:szCs w:val="26"/>
        </w:rPr>
        <w:t>с/п Колюбакинское, д. Барынино</w:t>
      </w:r>
      <w:r w:rsidRPr="00926D31">
        <w:rPr>
          <w:sz w:val="26"/>
          <w:szCs w:val="26"/>
        </w:rPr>
        <w:t xml:space="preserve"> в границах, указанных в </w:t>
      </w:r>
      <w:r w:rsidRPr="00926D31">
        <w:rPr>
          <w:noProof/>
          <w:sz w:val="26"/>
          <w:szCs w:val="26"/>
        </w:rPr>
        <w:t>выписке из единого государственного реестра недвижимости, прилагаемом к настоящему договору (Приложение 1) и являющемся его неотъемлемой частью.</w:t>
      </w:r>
    </w:p>
    <w:p w14:paraId="67B31922" w14:textId="77777777" w:rsidR="00962308" w:rsidRPr="00926D31" w:rsidRDefault="00962308" w:rsidP="009623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1.2. На момент заключения Договора на Земельном участке отсутствуют зарегистрированные объекты недвижимого имущества.</w:t>
      </w:r>
    </w:p>
    <w:p w14:paraId="5CD80B16" w14:textId="77777777" w:rsidR="00962308" w:rsidRPr="00AC0FB2" w:rsidRDefault="00962308" w:rsidP="009623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</w:t>
      </w:r>
      <w:r>
        <w:rPr>
          <w:sz w:val="26"/>
          <w:szCs w:val="26"/>
        </w:rPr>
        <w:t>3</w:t>
      </w:r>
      <w:r w:rsidRPr="00926D31">
        <w:rPr>
          <w:sz w:val="26"/>
          <w:szCs w:val="26"/>
        </w:rPr>
        <w:t xml:space="preserve">. </w:t>
      </w:r>
      <w:r>
        <w:rPr>
          <w:sz w:val="26"/>
          <w:szCs w:val="26"/>
        </w:rPr>
        <w:t>Сведения о Земельном участке. З</w:t>
      </w:r>
      <w:r w:rsidRPr="00AC0FB2">
        <w:rPr>
          <w:sz w:val="26"/>
          <w:szCs w:val="26"/>
        </w:rPr>
        <w:t>емельный участок расположен в зонах с особыми условиями использования территории:</w:t>
      </w:r>
    </w:p>
    <w:p w14:paraId="672E2DBF" w14:textId="77777777" w:rsidR="00962308" w:rsidRPr="00AC0FB2" w:rsidRDefault="00962308" w:rsidP="00962308">
      <w:pPr>
        <w:jc w:val="both"/>
        <w:rPr>
          <w:sz w:val="26"/>
          <w:szCs w:val="26"/>
        </w:rPr>
      </w:pPr>
      <w:r w:rsidRPr="00AC0FB2">
        <w:rPr>
          <w:sz w:val="26"/>
          <w:szCs w:val="26"/>
        </w:rPr>
        <w:t>- в соответствии с требованиями 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 (**/п);</w:t>
      </w:r>
    </w:p>
    <w:p w14:paraId="719DE1A9" w14:textId="77777777" w:rsidR="00962308" w:rsidRPr="00926D31" w:rsidRDefault="00962308" w:rsidP="00962308">
      <w:pPr>
        <w:jc w:val="both"/>
        <w:rPr>
          <w:sz w:val="26"/>
          <w:szCs w:val="26"/>
        </w:rPr>
      </w:pPr>
      <w:r w:rsidRPr="00AC0FB2">
        <w:rPr>
          <w:sz w:val="26"/>
          <w:szCs w:val="26"/>
        </w:rPr>
        <w:t>- приаэродромная территория 30 км аэродрома п. Кубинка.</w:t>
      </w:r>
    </w:p>
    <w:p w14:paraId="50E6F21A" w14:textId="77777777" w:rsidR="00962308" w:rsidRPr="00926D31" w:rsidRDefault="00962308" w:rsidP="00962308">
      <w:pPr>
        <w:jc w:val="both"/>
        <w:rPr>
          <w:sz w:val="26"/>
          <w:szCs w:val="26"/>
        </w:rPr>
      </w:pPr>
    </w:p>
    <w:p w14:paraId="46E2A3E4" w14:textId="77777777" w:rsidR="00962308" w:rsidRPr="00926D31" w:rsidRDefault="00962308" w:rsidP="0096230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Срок Договора</w:t>
      </w:r>
    </w:p>
    <w:p w14:paraId="7FB63080" w14:textId="77777777" w:rsidR="00962308" w:rsidRPr="00926D31" w:rsidRDefault="00962308" w:rsidP="00962308">
      <w:pPr>
        <w:suppressAutoHyphens w:val="0"/>
        <w:rPr>
          <w:sz w:val="26"/>
          <w:szCs w:val="26"/>
        </w:rPr>
      </w:pPr>
    </w:p>
    <w:p w14:paraId="0B6F9411" w14:textId="77777777" w:rsidR="00962308" w:rsidRPr="00926D31" w:rsidRDefault="00962308" w:rsidP="00962308">
      <w:pPr>
        <w:suppressAutoHyphens w:val="0"/>
        <w:rPr>
          <w:b/>
          <w:bCs/>
          <w:sz w:val="26"/>
          <w:szCs w:val="26"/>
        </w:rPr>
      </w:pPr>
      <w:r w:rsidRPr="00926D31">
        <w:rPr>
          <w:sz w:val="26"/>
          <w:szCs w:val="26"/>
        </w:rPr>
        <w:t>2.1. Настоящий договор заключается на срок 9 лет с «__» ______ 20__года по «__» _____ 20__ года.</w:t>
      </w:r>
    </w:p>
    <w:p w14:paraId="52900380" w14:textId="77777777" w:rsidR="00962308" w:rsidRPr="00926D31" w:rsidRDefault="00962308" w:rsidP="009623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9E32F98" w14:textId="77777777" w:rsidR="00962308" w:rsidRDefault="00962308" w:rsidP="00962308">
      <w:pPr>
        <w:jc w:val="both"/>
        <w:rPr>
          <w:bCs/>
          <w:sz w:val="26"/>
          <w:szCs w:val="26"/>
        </w:rPr>
      </w:pPr>
      <w:r w:rsidRPr="00926D31">
        <w:rPr>
          <w:sz w:val="26"/>
          <w:szCs w:val="26"/>
        </w:rPr>
        <w:t xml:space="preserve">2.3. </w:t>
      </w:r>
      <w:r w:rsidRPr="00AC0FB2">
        <w:rPr>
          <w:bCs/>
          <w:sz w:val="26"/>
          <w:szCs w:val="26"/>
        </w:rPr>
        <w:t>Договор подлежит государственной регистрации в установленном законодательством Российской Федерации порядке.</w:t>
      </w:r>
    </w:p>
    <w:p w14:paraId="1BA5E237" w14:textId="77777777" w:rsidR="00962308" w:rsidRPr="00926D31" w:rsidRDefault="00962308" w:rsidP="00962308">
      <w:pPr>
        <w:jc w:val="both"/>
        <w:rPr>
          <w:spacing w:val="-4"/>
          <w:sz w:val="26"/>
          <w:szCs w:val="26"/>
        </w:rPr>
      </w:pPr>
      <w:r>
        <w:rPr>
          <w:bCs/>
          <w:sz w:val="26"/>
          <w:szCs w:val="26"/>
        </w:rPr>
        <w:t xml:space="preserve">2.4. </w:t>
      </w:r>
      <w:r w:rsidRPr="00926D31">
        <w:rPr>
          <w:spacing w:val="-4"/>
          <w:sz w:val="26"/>
          <w:szCs w:val="26"/>
        </w:rPr>
        <w:t>Бремя регистрации данного Договора возлагается на Арендодателя.</w:t>
      </w:r>
    </w:p>
    <w:p w14:paraId="45E42588" w14:textId="77777777" w:rsidR="00962308" w:rsidRPr="00926D31" w:rsidRDefault="00962308" w:rsidP="00962308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5C80AC2B" w14:textId="77777777" w:rsidR="00962308" w:rsidRPr="00926D31" w:rsidRDefault="00962308" w:rsidP="0096230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Размер и условия внесения арендной платы</w:t>
      </w:r>
    </w:p>
    <w:p w14:paraId="4F59DEB0" w14:textId="77777777" w:rsidR="00962308" w:rsidRPr="00926D31" w:rsidRDefault="00962308" w:rsidP="00962308">
      <w:pPr>
        <w:suppressAutoHyphens w:val="0"/>
        <w:jc w:val="center"/>
        <w:rPr>
          <w:b/>
          <w:bCs/>
          <w:sz w:val="26"/>
          <w:szCs w:val="26"/>
        </w:rPr>
      </w:pPr>
    </w:p>
    <w:p w14:paraId="45C0E373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color w:val="000000"/>
          <w:sz w:val="26"/>
          <w:szCs w:val="26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926D31">
        <w:rPr>
          <w:sz w:val="26"/>
          <w:szCs w:val="26"/>
        </w:rPr>
        <w:t>протоколом о результатах аукциона ____________(Лот № 1) от __________2018 г.</w:t>
      </w:r>
      <w:r w:rsidRPr="00926D31">
        <w:rPr>
          <w:color w:val="000000"/>
          <w:sz w:val="26"/>
          <w:szCs w:val="26"/>
        </w:rPr>
        <w:t xml:space="preserve"> в размере </w:t>
      </w:r>
      <w:r w:rsidRPr="00926D31">
        <w:rPr>
          <w:sz w:val="26"/>
          <w:szCs w:val="26"/>
        </w:rPr>
        <w:t xml:space="preserve">_________руб. </w:t>
      </w:r>
    </w:p>
    <w:p w14:paraId="13E280A1" w14:textId="77777777" w:rsidR="00962308" w:rsidRPr="00926D31" w:rsidRDefault="00962308" w:rsidP="00962308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736D6FC2" w14:textId="77777777" w:rsidR="00962308" w:rsidRPr="00926D31" w:rsidRDefault="00962308" w:rsidP="00962308">
      <w:pPr>
        <w:jc w:val="both"/>
        <w:rPr>
          <w:bCs/>
          <w:snapToGrid w:val="0"/>
          <w:sz w:val="26"/>
          <w:szCs w:val="26"/>
        </w:rPr>
      </w:pPr>
      <w:r w:rsidRPr="00926D31">
        <w:rPr>
          <w:sz w:val="26"/>
          <w:szCs w:val="26"/>
        </w:rPr>
        <w:t xml:space="preserve">3.2. </w:t>
      </w:r>
      <w:r w:rsidRPr="00926D31">
        <w:rPr>
          <w:snapToGrid w:val="0"/>
          <w:sz w:val="26"/>
          <w:szCs w:val="26"/>
        </w:rPr>
        <w:t xml:space="preserve">Арендная плата вносится в </w:t>
      </w:r>
      <w:r w:rsidRPr="00926D31">
        <w:rPr>
          <w:sz w:val="26"/>
          <w:szCs w:val="26"/>
        </w:rPr>
        <w:t>Управление Федерального казначейства по Московской области (Администрация Рузского городского округа)</w:t>
      </w:r>
      <w:r w:rsidRPr="00926D31">
        <w:rPr>
          <w:snapToGrid w:val="0"/>
          <w:sz w:val="26"/>
          <w:szCs w:val="26"/>
        </w:rPr>
        <w:t xml:space="preserve"> на расчетный счет </w:t>
      </w:r>
      <w:r w:rsidRPr="00926D31">
        <w:rPr>
          <w:sz w:val="26"/>
          <w:szCs w:val="26"/>
        </w:rPr>
        <w:t xml:space="preserve">40101810845250010102 </w:t>
      </w:r>
      <w:r w:rsidRPr="00926D31">
        <w:rPr>
          <w:snapToGrid w:val="0"/>
          <w:sz w:val="26"/>
          <w:szCs w:val="26"/>
        </w:rPr>
        <w:t xml:space="preserve">в </w:t>
      </w:r>
      <w:r w:rsidRPr="00926D31">
        <w:rPr>
          <w:sz w:val="26"/>
          <w:szCs w:val="26"/>
        </w:rPr>
        <w:t>ГУ Банка России по ЦФО</w:t>
      </w:r>
      <w:r w:rsidRPr="00926D31">
        <w:rPr>
          <w:snapToGrid w:val="0"/>
          <w:sz w:val="26"/>
          <w:szCs w:val="26"/>
        </w:rPr>
        <w:t xml:space="preserve">, БИК </w:t>
      </w:r>
      <w:r w:rsidRPr="00926D31">
        <w:rPr>
          <w:sz w:val="26"/>
          <w:szCs w:val="26"/>
        </w:rPr>
        <w:t>044525000</w:t>
      </w:r>
      <w:r w:rsidRPr="00926D31">
        <w:rPr>
          <w:snapToGrid w:val="0"/>
          <w:sz w:val="26"/>
          <w:szCs w:val="26"/>
        </w:rPr>
        <w:t xml:space="preserve">, ИНН </w:t>
      </w:r>
      <w:r w:rsidRPr="00926D31">
        <w:rPr>
          <w:sz w:val="26"/>
          <w:szCs w:val="26"/>
        </w:rPr>
        <w:t>5075003287</w:t>
      </w:r>
      <w:r w:rsidRPr="00926D31">
        <w:rPr>
          <w:snapToGrid w:val="0"/>
          <w:sz w:val="26"/>
          <w:szCs w:val="26"/>
        </w:rPr>
        <w:t xml:space="preserve">, КПП </w:t>
      </w:r>
      <w:r w:rsidRPr="00926D31">
        <w:rPr>
          <w:sz w:val="26"/>
          <w:szCs w:val="26"/>
        </w:rPr>
        <w:t>50701001</w:t>
      </w:r>
      <w:r w:rsidRPr="00926D31">
        <w:rPr>
          <w:snapToGrid w:val="0"/>
          <w:sz w:val="26"/>
          <w:szCs w:val="26"/>
        </w:rPr>
        <w:t xml:space="preserve">, ОКТМО </w:t>
      </w:r>
      <w:r w:rsidRPr="00926D31">
        <w:rPr>
          <w:sz w:val="26"/>
          <w:szCs w:val="26"/>
        </w:rPr>
        <w:t>46766000</w:t>
      </w:r>
      <w:r w:rsidRPr="00926D31">
        <w:rPr>
          <w:snapToGrid w:val="0"/>
          <w:sz w:val="26"/>
          <w:szCs w:val="26"/>
        </w:rPr>
        <w:t xml:space="preserve">, КБК </w:t>
      </w:r>
      <w:r w:rsidRPr="00926D31">
        <w:rPr>
          <w:bCs/>
          <w:sz w:val="26"/>
          <w:szCs w:val="26"/>
        </w:rPr>
        <w:t>018 1 11 05012 04 0000 120</w:t>
      </w:r>
      <w:r w:rsidRPr="00926D31">
        <w:rPr>
          <w:sz w:val="26"/>
          <w:szCs w:val="26"/>
        </w:rPr>
        <w:t xml:space="preserve"> (Реквизиты могут изменяться).</w:t>
      </w:r>
    </w:p>
    <w:p w14:paraId="48656C6C" w14:textId="77777777" w:rsidR="00962308" w:rsidRPr="00926D31" w:rsidRDefault="00962308" w:rsidP="009623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75FD4A51" w14:textId="77777777" w:rsidR="00962308" w:rsidRDefault="00962308" w:rsidP="009623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3.4. </w:t>
      </w:r>
      <w:r w:rsidRPr="00AC0FB2">
        <w:rPr>
          <w:sz w:val="26"/>
          <w:szCs w:val="26"/>
        </w:rPr>
        <w:t>Обязательство по оплате арендной платы возникает с момента подписания акта приема-передачи земельного участка (п. 2.2. настоящего договора).</w:t>
      </w:r>
    </w:p>
    <w:p w14:paraId="1118F286" w14:textId="77777777" w:rsidR="00962308" w:rsidRPr="00926D31" w:rsidRDefault="00962308" w:rsidP="009623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051CC424" w14:textId="77777777" w:rsidR="00962308" w:rsidRPr="00926D31" w:rsidRDefault="00962308" w:rsidP="009623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3B9D5B2A" w14:textId="77777777" w:rsidR="00962308" w:rsidRPr="00926D31" w:rsidRDefault="00962308" w:rsidP="009623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1EBF3C0B" w14:textId="77777777" w:rsidR="00962308" w:rsidRPr="00926D31" w:rsidRDefault="00962308" w:rsidP="00962308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296F270C" w14:textId="77777777" w:rsidR="00962308" w:rsidRPr="00926D31" w:rsidRDefault="00962308" w:rsidP="00962308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2839C1EA" w14:textId="77777777" w:rsidR="00962308" w:rsidRPr="00926D31" w:rsidRDefault="00962308" w:rsidP="009623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4AD0FD95" w14:textId="77777777" w:rsidR="00962308" w:rsidRPr="00926D31" w:rsidRDefault="00962308" w:rsidP="00962308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4E9D1339" w14:textId="77777777" w:rsidR="00962308" w:rsidRPr="00926D31" w:rsidRDefault="00962308" w:rsidP="00962308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7AF7403B" w14:textId="77777777" w:rsidR="00962308" w:rsidRPr="00926D31" w:rsidRDefault="00962308" w:rsidP="00962308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7A67FF0E" w14:textId="77777777" w:rsidR="00962308" w:rsidRPr="00926D31" w:rsidRDefault="00962308" w:rsidP="009623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02B0C462" w14:textId="77777777" w:rsidR="00962308" w:rsidRPr="00926D31" w:rsidRDefault="00962308" w:rsidP="00962308">
      <w:pPr>
        <w:ind w:firstLine="567"/>
        <w:jc w:val="both"/>
        <w:rPr>
          <w:sz w:val="26"/>
          <w:szCs w:val="26"/>
        </w:rPr>
      </w:pPr>
    </w:p>
    <w:p w14:paraId="526AA6A9" w14:textId="77777777" w:rsidR="00962308" w:rsidRPr="00926D31" w:rsidRDefault="00962308" w:rsidP="0096230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Права и обязанности Сторон</w:t>
      </w:r>
    </w:p>
    <w:p w14:paraId="6088910A" w14:textId="77777777" w:rsidR="00962308" w:rsidRPr="00926D31" w:rsidRDefault="00962308" w:rsidP="00962308">
      <w:pPr>
        <w:suppressAutoHyphens w:val="0"/>
        <w:jc w:val="center"/>
        <w:rPr>
          <w:b/>
          <w:bCs/>
          <w:sz w:val="26"/>
          <w:szCs w:val="26"/>
        </w:rPr>
      </w:pPr>
    </w:p>
    <w:p w14:paraId="72310FD6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4.1. Арендодатель имеет право:</w:t>
      </w:r>
    </w:p>
    <w:p w14:paraId="5F397176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39C2AB49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7C31ED2D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2264D980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11F8CA9C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1081849D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53C92884" w14:textId="77777777" w:rsidR="00962308" w:rsidRPr="00926D31" w:rsidRDefault="00962308" w:rsidP="00962308">
      <w:pPr>
        <w:pStyle w:val="ConsPlusNormal"/>
        <w:ind w:firstLine="0"/>
        <w:jc w:val="both"/>
        <w:rPr>
          <w:rFonts w:ascii="Times New Roman" w:hAnsi="Times New Roman" w:cs="Times New Roman"/>
          <w:sz w:val="26"/>
          <w:szCs w:val="26"/>
        </w:rPr>
      </w:pPr>
      <w:r w:rsidRPr="00926D31">
        <w:rPr>
          <w:rFonts w:ascii="Times New Roman" w:hAnsi="Times New Roman" w:cs="Times New Roman"/>
          <w:sz w:val="26"/>
          <w:szCs w:val="26"/>
          <w:lang w:eastAsia="ru-RU"/>
        </w:rPr>
        <w:t>а) однократного невнесения Арендатором в полном объеме арендной платы в</w:t>
      </w:r>
      <w:r w:rsidRPr="00926D31">
        <w:rPr>
          <w:rFonts w:ascii="Times New Roman" w:hAnsi="Times New Roman" w:cs="Times New Roman"/>
          <w:sz w:val="26"/>
          <w:szCs w:val="26"/>
        </w:rPr>
        <w:t xml:space="preserve"> порядке, установленном </w:t>
      </w:r>
      <w:hyperlink w:anchor="Par72" w:history="1">
        <w:r w:rsidRPr="00926D31">
          <w:rPr>
            <w:rFonts w:ascii="Times New Roman" w:hAnsi="Times New Roman" w:cs="Times New Roman"/>
            <w:sz w:val="26"/>
            <w:szCs w:val="26"/>
          </w:rPr>
          <w:t>пунктами 3.2</w:t>
        </w:r>
      </w:hyperlink>
      <w:r w:rsidRPr="00926D31">
        <w:rPr>
          <w:rFonts w:ascii="Times New Roman" w:hAnsi="Times New Roman" w:cs="Times New Roman"/>
          <w:sz w:val="26"/>
          <w:szCs w:val="26"/>
        </w:rPr>
        <w:t>-3.3 настоящего Договора, по истечении установленного Договором срока платежа;</w:t>
      </w:r>
    </w:p>
    <w:p w14:paraId="6724339B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б) </w:t>
      </w:r>
      <w:r w:rsidRPr="00926D31">
        <w:rPr>
          <w:sz w:val="26"/>
          <w:szCs w:val="26"/>
          <w:lang w:eastAsia="ru-RU"/>
        </w:rPr>
        <w:t>однократного</w:t>
      </w:r>
      <w:r w:rsidRPr="00926D31">
        <w:rPr>
          <w:sz w:val="26"/>
          <w:szCs w:val="26"/>
        </w:rPr>
        <w:t xml:space="preserve"> внесения арендной платы не в полном объеме;</w:t>
      </w:r>
    </w:p>
    <w:p w14:paraId="72DCB179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17916BF1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г) использования земельного участка способами, приводящими к его порче;</w:t>
      </w:r>
    </w:p>
    <w:p w14:paraId="40E6AF21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6CD94FC4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е)</w:t>
      </w:r>
      <w:r w:rsidRPr="00926D31">
        <w:rPr>
          <w:color w:val="0000FF"/>
          <w:sz w:val="26"/>
          <w:szCs w:val="26"/>
        </w:rPr>
        <w:t xml:space="preserve"> </w:t>
      </w:r>
      <w:r w:rsidRPr="00926D31">
        <w:rPr>
          <w:sz w:val="26"/>
          <w:szCs w:val="26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67D5F6AE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16656162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з) изъятия земельного участка для государственных или муниципальных нужд;</w:t>
      </w:r>
    </w:p>
    <w:p w14:paraId="4A559CDB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и) по иным основаниям, предусмотренным законодательством.</w:t>
      </w:r>
    </w:p>
    <w:p w14:paraId="516F567F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4.1.7. Осуществлять иные права, предусмотренные действующим законодательством и настоящим Договором.</w:t>
      </w:r>
    </w:p>
    <w:p w14:paraId="37563747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4.2. Арендодатель обязан:</w:t>
      </w:r>
    </w:p>
    <w:p w14:paraId="01938347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4.2.1. Выполнять в полном объеме все условия Договора.</w:t>
      </w:r>
    </w:p>
    <w:p w14:paraId="131FDE2A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4.2.2. Передать Арендатору Земельный участок по акту приема-передачи.</w:t>
      </w:r>
    </w:p>
    <w:p w14:paraId="489A9A8B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6E27AF0E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4.2.4.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0373AB78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0785C5FB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3208E82E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4.3. Арендатор имеет право:</w:t>
      </w:r>
    </w:p>
    <w:p w14:paraId="1ABFF6D1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4.3.1.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Использовать Земельный участок на условиях, установленных настоящим Договором.</w:t>
      </w:r>
    </w:p>
    <w:p w14:paraId="516C7C0D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Сдавать Земельный участок в субаренду, а также передавать свои права и обязанности по Договору третьим лицам.</w:t>
      </w:r>
    </w:p>
    <w:p w14:paraId="49DFED8B" w14:textId="77777777" w:rsidR="00962308" w:rsidRPr="00926D31" w:rsidRDefault="00962308" w:rsidP="00962308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4.3.3.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Возводить на земельном участке здания, строения, сооружения, соответствующие цели предоставления Участка, указанной в п. 1.1. Договора, и ограничениям, указанным в п. 1.3. Договора.</w:t>
      </w:r>
    </w:p>
    <w:p w14:paraId="2EA8B9C6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4.4. Арендатор обязан:</w:t>
      </w:r>
    </w:p>
    <w:p w14:paraId="19EBB753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4.4.1. Выполнять в полном объеме все условия настоящего Договора.</w:t>
      </w:r>
    </w:p>
    <w:p w14:paraId="02E4AF31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1A219B95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165A6020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24267090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4.4.5. Принять Земельный участок по акту приема-передачи.</w:t>
      </w:r>
    </w:p>
    <w:p w14:paraId="71B8FBFB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4.4.6. Уплачивать арендную плату в размере и сроки, установленные Договором.</w:t>
      </w:r>
    </w:p>
    <w:p w14:paraId="60A7CAD0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201C6681" w14:textId="77777777" w:rsidR="00962308" w:rsidRPr="00926D31" w:rsidRDefault="00962308" w:rsidP="00962308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7C952DA3" w14:textId="77777777" w:rsidR="00962308" w:rsidRPr="00926D31" w:rsidRDefault="00962308" w:rsidP="00962308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0204D110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0DD4F642" w14:textId="68D0CE81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4.4.10.</w:t>
      </w:r>
      <w:r w:rsidR="00934D3D"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3DF7F23C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6C14B160" w14:textId="64418DAE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4.4.12.</w:t>
      </w:r>
      <w:r w:rsidR="00934D3D"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70E597F3" w14:textId="77777777" w:rsidR="00962308" w:rsidRPr="00926D31" w:rsidRDefault="00962308" w:rsidP="00962308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33032AA8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1B883FBB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5501B476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4.4.16. Не нарушать прав собственников, землепользователей и арендаторов смежных земельных участков.</w:t>
      </w:r>
    </w:p>
    <w:p w14:paraId="3D74F04E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4A33A738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3AA2E2BD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4.4.19.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15E14CDF" w14:textId="77777777" w:rsidR="00962308" w:rsidRPr="00926D31" w:rsidRDefault="00962308" w:rsidP="00962308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7F4EC32D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0BA29015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767E3D7B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64099F4D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4.4.23.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Исполнять иные обязанности, предусмотренные действующим законодательством, настоящим Договором.</w:t>
      </w:r>
    </w:p>
    <w:p w14:paraId="6031447B" w14:textId="77777777" w:rsidR="00962308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4.4.24.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5D1D1805" w14:textId="77777777" w:rsidR="00962308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4.4.25. </w:t>
      </w:r>
      <w:r w:rsidRPr="00AC0FB2">
        <w:rPr>
          <w:sz w:val="26"/>
          <w:szCs w:val="26"/>
        </w:rPr>
        <w:t>Использовать Земельный участок в соответствии с требованиями Водно</w:t>
      </w:r>
      <w:r>
        <w:rPr>
          <w:sz w:val="26"/>
          <w:szCs w:val="26"/>
        </w:rPr>
        <w:t xml:space="preserve">го кодекса Российской Федерации и </w:t>
      </w:r>
      <w:r w:rsidRPr="00AC0FB2">
        <w:rPr>
          <w:sz w:val="26"/>
          <w:szCs w:val="26"/>
        </w:rPr>
        <w:t>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45.</w:t>
      </w:r>
    </w:p>
    <w:p w14:paraId="402F62E4" w14:textId="77777777" w:rsidR="00962308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4.4.26. Использовать Земельный участок в соответствии с требованиями Воздушного кодекса Российской Федерации, постановления Правительства Российской Федерации от 11.03.2010 </w:t>
      </w:r>
      <w:r>
        <w:rPr>
          <w:sz w:val="26"/>
          <w:szCs w:val="26"/>
        </w:rPr>
        <w:lastRenderedPageBreak/>
        <w:t>№138 «Об утверждении Федеральных правил использования воздушного пространства Российской Федерации».</w:t>
      </w:r>
    </w:p>
    <w:p w14:paraId="74F18DF5" w14:textId="4BBE283E" w:rsidR="00962308" w:rsidRPr="00926D31" w:rsidRDefault="00934D3D" w:rsidP="00962308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4.4.27. </w:t>
      </w:r>
      <w:r w:rsidRPr="00934D3D">
        <w:rPr>
          <w:sz w:val="26"/>
          <w:szCs w:val="26"/>
        </w:rPr>
        <w:t>Строительство объектов капитального строительства согласовать со старшим авиационным начальником аэродрома (вертодрома, посадочной площадки).</w:t>
      </w:r>
    </w:p>
    <w:p w14:paraId="71DFD4A1" w14:textId="77777777" w:rsidR="00962308" w:rsidRPr="00926D31" w:rsidRDefault="00962308" w:rsidP="0096230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Ответственность Сторон</w:t>
      </w:r>
    </w:p>
    <w:p w14:paraId="32ED2298" w14:textId="77777777" w:rsidR="00962308" w:rsidRPr="00926D31" w:rsidRDefault="00962308" w:rsidP="00962308">
      <w:pPr>
        <w:suppressAutoHyphens w:val="0"/>
        <w:jc w:val="center"/>
        <w:rPr>
          <w:b/>
          <w:bCs/>
          <w:sz w:val="26"/>
          <w:szCs w:val="26"/>
        </w:rPr>
      </w:pPr>
    </w:p>
    <w:p w14:paraId="4E54EFAB" w14:textId="77777777" w:rsidR="00962308" w:rsidRPr="00926D31" w:rsidRDefault="00962308" w:rsidP="009623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2B7B53C8" w14:textId="77777777" w:rsidR="00962308" w:rsidRPr="00926D31" w:rsidRDefault="00962308" w:rsidP="009623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3549DF45" w14:textId="77777777" w:rsidR="00962308" w:rsidRPr="00926D31" w:rsidRDefault="00962308" w:rsidP="00962308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6E073C12" w14:textId="77777777" w:rsidR="00962308" w:rsidRPr="00926D31" w:rsidRDefault="00962308" w:rsidP="009623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26986EDC" w14:textId="77777777" w:rsidR="00962308" w:rsidRPr="00926D31" w:rsidRDefault="00962308" w:rsidP="009623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40E1AC30" w14:textId="77777777" w:rsidR="00962308" w:rsidRPr="00926D31" w:rsidRDefault="00962308" w:rsidP="00962308">
      <w:pPr>
        <w:jc w:val="both"/>
        <w:rPr>
          <w:sz w:val="26"/>
          <w:szCs w:val="26"/>
        </w:rPr>
      </w:pPr>
    </w:p>
    <w:p w14:paraId="2C97851B" w14:textId="77777777" w:rsidR="00962308" w:rsidRPr="00926D31" w:rsidRDefault="00962308" w:rsidP="0096230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Изменение, расторжение и прекращение Договора</w:t>
      </w:r>
    </w:p>
    <w:p w14:paraId="4BDA2437" w14:textId="77777777" w:rsidR="00962308" w:rsidRPr="00926D31" w:rsidRDefault="00962308" w:rsidP="00962308">
      <w:pPr>
        <w:suppressAutoHyphens w:val="0"/>
        <w:jc w:val="center"/>
        <w:rPr>
          <w:b/>
          <w:bCs/>
          <w:sz w:val="26"/>
          <w:szCs w:val="26"/>
        </w:rPr>
      </w:pPr>
    </w:p>
    <w:p w14:paraId="0AAC2FCB" w14:textId="77777777" w:rsidR="00962308" w:rsidRPr="00926D31" w:rsidRDefault="00962308" w:rsidP="009623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6.1. 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0AB2421C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6.2. Договор может быть расторгнут:</w:t>
      </w:r>
    </w:p>
    <w:p w14:paraId="739EEAF5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32A8C173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– по соглашению Сторон в порядке, предусмотренном законодательством.</w:t>
      </w:r>
    </w:p>
    <w:p w14:paraId="0F1229C7" w14:textId="77777777" w:rsidR="00962308" w:rsidRPr="00926D31" w:rsidRDefault="00962308" w:rsidP="009623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46D97855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1FEA21D5" w14:textId="77777777" w:rsidR="00962308" w:rsidRPr="00926D31" w:rsidRDefault="00962308" w:rsidP="00962308">
      <w:pPr>
        <w:jc w:val="both"/>
        <w:rPr>
          <w:color w:val="0000FF"/>
          <w:sz w:val="26"/>
          <w:szCs w:val="26"/>
        </w:rPr>
      </w:pPr>
      <w:r w:rsidRPr="00926D31">
        <w:rPr>
          <w:sz w:val="26"/>
          <w:szCs w:val="26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7420B0C2" w14:textId="77777777" w:rsidR="00962308" w:rsidRPr="00926D31" w:rsidRDefault="00962308" w:rsidP="00962308">
      <w:pPr>
        <w:autoSpaceDE w:val="0"/>
        <w:autoSpaceDN w:val="0"/>
        <w:adjustRightInd w:val="0"/>
        <w:jc w:val="both"/>
        <w:rPr>
          <w:color w:val="0000FF"/>
          <w:sz w:val="26"/>
          <w:szCs w:val="26"/>
        </w:rPr>
      </w:pPr>
    </w:p>
    <w:p w14:paraId="2529EE27" w14:textId="77777777" w:rsidR="00962308" w:rsidRPr="00926D31" w:rsidRDefault="00962308" w:rsidP="00962308">
      <w:pPr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7. Рассмотрение споров</w:t>
      </w:r>
    </w:p>
    <w:p w14:paraId="54A20264" w14:textId="77777777" w:rsidR="00962308" w:rsidRPr="00926D31" w:rsidRDefault="00962308" w:rsidP="00962308">
      <w:pPr>
        <w:jc w:val="center"/>
        <w:rPr>
          <w:b/>
          <w:bCs/>
          <w:sz w:val="26"/>
          <w:szCs w:val="26"/>
        </w:rPr>
      </w:pPr>
    </w:p>
    <w:p w14:paraId="6642A751" w14:textId="77777777" w:rsidR="00962308" w:rsidRPr="00926D31" w:rsidRDefault="00962308" w:rsidP="009623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2619CB55" w14:textId="77777777" w:rsidR="00962308" w:rsidRPr="00926D31" w:rsidRDefault="00962308" w:rsidP="00962308">
      <w:pPr>
        <w:numPr>
          <w:ilvl w:val="0"/>
          <w:numId w:val="35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Дополнительные и особые условия Договора</w:t>
      </w:r>
    </w:p>
    <w:p w14:paraId="469A4DDA" w14:textId="77777777" w:rsidR="00962308" w:rsidRPr="00926D31" w:rsidRDefault="00962308" w:rsidP="00962308">
      <w:pPr>
        <w:suppressAutoHyphens w:val="0"/>
        <w:jc w:val="center"/>
        <w:rPr>
          <w:b/>
          <w:bCs/>
          <w:sz w:val="26"/>
          <w:szCs w:val="26"/>
        </w:rPr>
      </w:pPr>
    </w:p>
    <w:p w14:paraId="28A97319" w14:textId="77777777" w:rsidR="00962308" w:rsidRPr="00926D31" w:rsidRDefault="00962308" w:rsidP="009623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8.1. Об обстоятельствах непреодолимой силы каждая из Сторон обязана немедленно известить другую сторону.</w:t>
      </w:r>
    </w:p>
    <w:p w14:paraId="07B143D4" w14:textId="77777777" w:rsidR="00962308" w:rsidRPr="00926D31" w:rsidRDefault="00962308" w:rsidP="009623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3683C2E8" w14:textId="77777777" w:rsidR="00962308" w:rsidRPr="00926D31" w:rsidRDefault="00962308" w:rsidP="00962308">
      <w:pPr>
        <w:jc w:val="both"/>
        <w:rPr>
          <w:color w:val="0000FF"/>
          <w:sz w:val="26"/>
          <w:szCs w:val="26"/>
        </w:rPr>
      </w:pPr>
      <w:r w:rsidRPr="00926D31">
        <w:rPr>
          <w:sz w:val="26"/>
          <w:szCs w:val="26"/>
        </w:rPr>
        <w:t>8.3. Срок действия договора субаренды не может превышать срока действия настоящего Договора.</w:t>
      </w:r>
    </w:p>
    <w:p w14:paraId="77D8FC2B" w14:textId="77777777" w:rsidR="00962308" w:rsidRPr="00926D31" w:rsidRDefault="00962308" w:rsidP="009623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5A4EFF2C" w14:textId="77777777" w:rsidR="00962308" w:rsidRPr="00926D31" w:rsidRDefault="00962308" w:rsidP="009623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23A01713" w14:textId="77777777" w:rsidR="00962308" w:rsidRPr="00926D31" w:rsidRDefault="00962308" w:rsidP="009623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8.6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FA1F072" w14:textId="77777777" w:rsidR="00962308" w:rsidRPr="00926D31" w:rsidRDefault="00962308" w:rsidP="00962308">
      <w:pPr>
        <w:tabs>
          <w:tab w:val="num" w:pos="1134"/>
        </w:tabs>
        <w:ind w:firstLine="360"/>
        <w:jc w:val="both"/>
        <w:rPr>
          <w:bCs/>
          <w:color w:val="0000FF"/>
          <w:sz w:val="26"/>
          <w:szCs w:val="26"/>
        </w:rPr>
      </w:pPr>
    </w:p>
    <w:p w14:paraId="12921644" w14:textId="77777777" w:rsidR="00962308" w:rsidRPr="00926D31" w:rsidRDefault="00962308" w:rsidP="00962308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Приложения к договору</w:t>
      </w:r>
    </w:p>
    <w:p w14:paraId="096CE1CF" w14:textId="77777777" w:rsidR="00962308" w:rsidRPr="00926D31" w:rsidRDefault="00962308" w:rsidP="00962308">
      <w:pPr>
        <w:ind w:left="720" w:right="284"/>
        <w:jc w:val="center"/>
        <w:rPr>
          <w:b/>
          <w:sz w:val="26"/>
          <w:szCs w:val="26"/>
        </w:rPr>
      </w:pPr>
    </w:p>
    <w:p w14:paraId="311F7108" w14:textId="77777777" w:rsidR="00962308" w:rsidRPr="00926D31" w:rsidRDefault="00962308" w:rsidP="00962308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К договору прилагаются и являются его неотъемлемой частью:</w:t>
      </w:r>
    </w:p>
    <w:p w14:paraId="1E40078A" w14:textId="77777777" w:rsidR="00962308" w:rsidRPr="00926D31" w:rsidRDefault="00962308" w:rsidP="00962308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noProof/>
          <w:sz w:val="26"/>
          <w:szCs w:val="26"/>
        </w:rPr>
        <w:t>Выписка из единого государственного реестра недвижимости (Приложение 1);</w:t>
      </w:r>
    </w:p>
    <w:p w14:paraId="196E057D" w14:textId="77777777" w:rsidR="00962308" w:rsidRPr="00926D31" w:rsidRDefault="00962308" w:rsidP="00962308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Расчет арендной платы (Приложение 2);</w:t>
      </w:r>
    </w:p>
    <w:p w14:paraId="2CD54369" w14:textId="77777777" w:rsidR="00962308" w:rsidRPr="00926D31" w:rsidRDefault="00962308" w:rsidP="00962308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Протокол проведения торгов (Приложение 3);</w:t>
      </w:r>
    </w:p>
    <w:p w14:paraId="0C87D310" w14:textId="77777777" w:rsidR="00962308" w:rsidRPr="00926D31" w:rsidRDefault="00962308" w:rsidP="00962308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Акт приема-передачи земельного участка (Приложение 4).</w:t>
      </w:r>
    </w:p>
    <w:p w14:paraId="51B8BDF7" w14:textId="77777777" w:rsidR="00962308" w:rsidRPr="00926D31" w:rsidRDefault="00962308" w:rsidP="00962308">
      <w:pPr>
        <w:ind w:left="720" w:right="93"/>
        <w:rPr>
          <w:sz w:val="26"/>
          <w:szCs w:val="26"/>
        </w:rPr>
      </w:pPr>
    </w:p>
    <w:p w14:paraId="375C8C91" w14:textId="77777777" w:rsidR="00962308" w:rsidRPr="00926D31" w:rsidRDefault="00962308" w:rsidP="00962308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Юридические адреса и реквизиты сторон</w:t>
      </w:r>
    </w:p>
    <w:p w14:paraId="7489565D" w14:textId="77777777" w:rsidR="00962308" w:rsidRPr="00926D31" w:rsidRDefault="00962308" w:rsidP="00962308">
      <w:pPr>
        <w:ind w:left="360" w:right="284"/>
        <w:rPr>
          <w:b/>
          <w:sz w:val="26"/>
          <w:szCs w:val="26"/>
        </w:rPr>
      </w:pPr>
    </w:p>
    <w:p w14:paraId="53C316C2" w14:textId="77777777" w:rsidR="00962308" w:rsidRPr="00926D31" w:rsidRDefault="00962308" w:rsidP="00962308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Арендодатель:</w:t>
      </w:r>
    </w:p>
    <w:p w14:paraId="7E4CFCBF" w14:textId="77777777" w:rsidR="00962308" w:rsidRPr="00926D31" w:rsidRDefault="00962308" w:rsidP="00962308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Администрация Рузского</w:t>
      </w:r>
    </w:p>
    <w:p w14:paraId="6A891748" w14:textId="77777777" w:rsidR="00962308" w:rsidRPr="00926D31" w:rsidRDefault="00962308" w:rsidP="00962308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городского округа Московской области</w:t>
      </w:r>
    </w:p>
    <w:p w14:paraId="284F1494" w14:textId="77777777" w:rsidR="00962308" w:rsidRPr="00926D31" w:rsidRDefault="00962308" w:rsidP="00962308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143103, Московская область, </w:t>
      </w:r>
    </w:p>
    <w:p w14:paraId="7CD5290F" w14:textId="77777777" w:rsidR="00962308" w:rsidRPr="00926D31" w:rsidRDefault="00962308" w:rsidP="00962308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г. Руза, ул. Солнцева, д. 11</w:t>
      </w:r>
    </w:p>
    <w:p w14:paraId="1895269A" w14:textId="77777777" w:rsidR="00962308" w:rsidRPr="00926D31" w:rsidRDefault="00962308" w:rsidP="00962308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ИНН 5075003287</w:t>
      </w:r>
    </w:p>
    <w:p w14:paraId="2CF6A90E" w14:textId="77777777" w:rsidR="00962308" w:rsidRPr="00926D31" w:rsidRDefault="00962308" w:rsidP="00962308">
      <w:pPr>
        <w:ind w:left="360" w:right="284"/>
        <w:rPr>
          <w:sz w:val="26"/>
          <w:szCs w:val="26"/>
        </w:rPr>
      </w:pPr>
      <w:r w:rsidRPr="00926D31">
        <w:rPr>
          <w:snapToGrid w:val="0"/>
          <w:sz w:val="26"/>
          <w:szCs w:val="26"/>
        </w:rPr>
        <w:t>КПП 507501001</w:t>
      </w:r>
    </w:p>
    <w:p w14:paraId="0DC04007" w14:textId="77777777" w:rsidR="00962308" w:rsidRPr="00926D31" w:rsidRDefault="00962308" w:rsidP="00962308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ОГРН 1025007589199</w:t>
      </w:r>
    </w:p>
    <w:p w14:paraId="2364FA07" w14:textId="77777777" w:rsidR="00962308" w:rsidRPr="00926D31" w:rsidRDefault="00962308" w:rsidP="00962308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Арендатор:</w:t>
      </w:r>
    </w:p>
    <w:p w14:paraId="73D89BD5" w14:textId="77777777" w:rsidR="00962308" w:rsidRPr="00926D31" w:rsidRDefault="00962308" w:rsidP="00962308">
      <w:pPr>
        <w:ind w:right="284"/>
        <w:rPr>
          <w:b/>
          <w:sz w:val="26"/>
          <w:szCs w:val="26"/>
        </w:rPr>
      </w:pPr>
    </w:p>
    <w:bookmarkEnd w:id="127"/>
    <w:p w14:paraId="57DF2A8C" w14:textId="77777777" w:rsidR="00962308" w:rsidRPr="00926D31" w:rsidRDefault="00962308" w:rsidP="00962308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2770138E" w14:textId="77777777" w:rsidR="00962308" w:rsidRPr="00926D31" w:rsidRDefault="00962308" w:rsidP="00962308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11AAE822" w14:textId="77777777" w:rsidR="00962308" w:rsidRPr="00926D31" w:rsidRDefault="00962308" w:rsidP="00962308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64982702" w14:textId="77777777" w:rsidR="00962308" w:rsidRPr="00926D31" w:rsidRDefault="00962308" w:rsidP="00962308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3C1D5C95" w14:textId="77777777" w:rsidR="00962308" w:rsidRPr="00926D31" w:rsidRDefault="00962308" w:rsidP="00962308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4D758656" w14:textId="77777777" w:rsidR="00962308" w:rsidRPr="00926D31" w:rsidRDefault="00962308" w:rsidP="00962308">
      <w:pPr>
        <w:rPr>
          <w:sz w:val="26"/>
          <w:szCs w:val="26"/>
        </w:rPr>
      </w:pPr>
    </w:p>
    <w:p w14:paraId="30AF72A6" w14:textId="77777777" w:rsidR="00962308" w:rsidRPr="00926D31" w:rsidRDefault="00962308" w:rsidP="00962308">
      <w:pPr>
        <w:rPr>
          <w:sz w:val="26"/>
          <w:szCs w:val="26"/>
        </w:rPr>
      </w:pPr>
    </w:p>
    <w:p w14:paraId="55CE293D" w14:textId="77777777" w:rsidR="00962308" w:rsidRPr="00926D31" w:rsidRDefault="00962308" w:rsidP="00962308">
      <w:pPr>
        <w:rPr>
          <w:sz w:val="26"/>
          <w:szCs w:val="26"/>
        </w:rPr>
      </w:pPr>
      <w:r w:rsidRPr="00926D31">
        <w:rPr>
          <w:sz w:val="26"/>
          <w:szCs w:val="26"/>
        </w:rPr>
        <w:t>______________ / В.В.Назарова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 /</w:t>
      </w:r>
      <w:r w:rsidRPr="00926D31">
        <w:rPr>
          <w:sz w:val="26"/>
          <w:szCs w:val="26"/>
        </w:rPr>
        <w:tab/>
      </w:r>
    </w:p>
    <w:p w14:paraId="6110E851" w14:textId="77777777" w:rsidR="00962308" w:rsidRPr="00926D31" w:rsidRDefault="00962308" w:rsidP="00962308">
      <w:pPr>
        <w:rPr>
          <w:sz w:val="26"/>
          <w:szCs w:val="26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</w:p>
    <w:p w14:paraId="60AD5F7D" w14:textId="77777777" w:rsidR="00962308" w:rsidRDefault="00962308" w:rsidP="00962308">
      <w:pPr>
        <w:ind w:firstLine="7513"/>
        <w:rPr>
          <w:sz w:val="26"/>
          <w:szCs w:val="26"/>
        </w:rPr>
      </w:pPr>
    </w:p>
    <w:p w14:paraId="7635261C" w14:textId="77777777" w:rsidR="00962308" w:rsidRDefault="00962308" w:rsidP="00962308">
      <w:pPr>
        <w:ind w:firstLine="7513"/>
        <w:rPr>
          <w:sz w:val="26"/>
          <w:szCs w:val="26"/>
        </w:rPr>
      </w:pPr>
    </w:p>
    <w:p w14:paraId="7003E8FE" w14:textId="77777777" w:rsidR="00962308" w:rsidRDefault="00962308" w:rsidP="00962308">
      <w:pPr>
        <w:ind w:firstLine="7513"/>
        <w:rPr>
          <w:sz w:val="26"/>
          <w:szCs w:val="26"/>
        </w:rPr>
      </w:pPr>
    </w:p>
    <w:p w14:paraId="610E5CF8" w14:textId="77777777" w:rsidR="00962308" w:rsidRDefault="00962308" w:rsidP="00962308">
      <w:pPr>
        <w:ind w:firstLine="7513"/>
        <w:rPr>
          <w:sz w:val="26"/>
          <w:szCs w:val="26"/>
        </w:rPr>
      </w:pPr>
    </w:p>
    <w:p w14:paraId="6B17FECD" w14:textId="77777777" w:rsidR="00962308" w:rsidRPr="00926D31" w:rsidRDefault="00962308" w:rsidP="00962308">
      <w:pPr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Приложение 2 к договору           </w:t>
      </w:r>
    </w:p>
    <w:p w14:paraId="12970160" w14:textId="77777777" w:rsidR="00962308" w:rsidRPr="00926D31" w:rsidRDefault="00962308" w:rsidP="00962308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аренды </w:t>
      </w:r>
      <w:r w:rsidRPr="00926D31">
        <w:rPr>
          <w:bCs/>
          <w:sz w:val="26"/>
          <w:szCs w:val="26"/>
        </w:rPr>
        <w:t xml:space="preserve">№ ___ от </w:t>
      </w:r>
      <w:r>
        <w:rPr>
          <w:bCs/>
          <w:sz w:val="26"/>
          <w:szCs w:val="26"/>
        </w:rPr>
        <w:t xml:space="preserve">        </w:t>
      </w:r>
      <w:r w:rsidRPr="00926D31">
        <w:rPr>
          <w:bCs/>
          <w:sz w:val="26"/>
          <w:szCs w:val="26"/>
        </w:rPr>
        <w:t>__.__.____</w:t>
      </w:r>
    </w:p>
    <w:p w14:paraId="461C7FF0" w14:textId="77777777" w:rsidR="00962308" w:rsidRPr="00926D31" w:rsidRDefault="00962308" w:rsidP="00962308">
      <w:pPr>
        <w:rPr>
          <w:bCs/>
          <w:sz w:val="26"/>
          <w:szCs w:val="26"/>
        </w:rPr>
      </w:pPr>
    </w:p>
    <w:p w14:paraId="4E64FFA4" w14:textId="77777777" w:rsidR="00962308" w:rsidRPr="00926D31" w:rsidRDefault="00962308" w:rsidP="00962308">
      <w:pPr>
        <w:rPr>
          <w:bCs/>
          <w:sz w:val="26"/>
          <w:szCs w:val="26"/>
        </w:rPr>
      </w:pPr>
    </w:p>
    <w:p w14:paraId="13B00E2C" w14:textId="77777777" w:rsidR="00962308" w:rsidRDefault="00962308" w:rsidP="00962308">
      <w:pPr>
        <w:rPr>
          <w:bCs/>
          <w:sz w:val="26"/>
          <w:szCs w:val="26"/>
        </w:rPr>
      </w:pPr>
    </w:p>
    <w:p w14:paraId="641C6E6C" w14:textId="77777777" w:rsidR="00962308" w:rsidRPr="00926D31" w:rsidRDefault="00962308" w:rsidP="00962308">
      <w:pPr>
        <w:rPr>
          <w:bCs/>
          <w:sz w:val="26"/>
          <w:szCs w:val="26"/>
        </w:rPr>
      </w:pPr>
    </w:p>
    <w:p w14:paraId="31C5072B" w14:textId="77777777" w:rsidR="00962308" w:rsidRPr="00926D31" w:rsidRDefault="00962308" w:rsidP="00962308">
      <w:pPr>
        <w:jc w:val="center"/>
        <w:rPr>
          <w:bCs/>
          <w:sz w:val="26"/>
          <w:szCs w:val="26"/>
        </w:rPr>
      </w:pPr>
      <w:r w:rsidRPr="00926D31">
        <w:rPr>
          <w:bCs/>
          <w:sz w:val="26"/>
          <w:szCs w:val="26"/>
        </w:rPr>
        <w:t>Расчет арендной платы за земельный участок</w:t>
      </w:r>
    </w:p>
    <w:p w14:paraId="6EB0BF9B" w14:textId="77777777" w:rsidR="00962308" w:rsidRPr="00926D31" w:rsidRDefault="00962308" w:rsidP="00962308">
      <w:pPr>
        <w:jc w:val="center"/>
        <w:rPr>
          <w:sz w:val="26"/>
          <w:szCs w:val="26"/>
        </w:rPr>
      </w:pPr>
    </w:p>
    <w:p w14:paraId="0DB385FD" w14:textId="77777777" w:rsidR="00962308" w:rsidRPr="00926D31" w:rsidRDefault="00962308" w:rsidP="00962308">
      <w:pPr>
        <w:rPr>
          <w:sz w:val="26"/>
          <w:szCs w:val="26"/>
        </w:rPr>
      </w:pPr>
      <w:r w:rsidRPr="00926D31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3B27E4F2" w14:textId="77777777" w:rsidR="00962308" w:rsidRPr="00926D31" w:rsidRDefault="00962308" w:rsidP="00962308">
      <w:pPr>
        <w:rPr>
          <w:sz w:val="26"/>
          <w:szCs w:val="26"/>
        </w:rPr>
      </w:pPr>
    </w:p>
    <w:p w14:paraId="0486EDF0" w14:textId="77777777" w:rsidR="00962308" w:rsidRPr="00926D31" w:rsidRDefault="00962308" w:rsidP="00962308">
      <w:pPr>
        <w:rPr>
          <w:sz w:val="26"/>
          <w:szCs w:val="26"/>
        </w:rPr>
      </w:pPr>
    </w:p>
    <w:p w14:paraId="4762B161" w14:textId="77777777" w:rsidR="00962308" w:rsidRPr="00926D31" w:rsidRDefault="00962308" w:rsidP="00962308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62308" w:rsidRPr="00926D31" w14:paraId="21902C4B" w14:textId="77777777" w:rsidTr="0003797A">
        <w:tc>
          <w:tcPr>
            <w:tcW w:w="594" w:type="dxa"/>
            <w:shd w:val="clear" w:color="auto" w:fill="auto"/>
          </w:tcPr>
          <w:p w14:paraId="303BC1FD" w14:textId="77777777" w:rsidR="00962308" w:rsidRPr="00926D31" w:rsidRDefault="00962308" w:rsidP="0003797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7F8DC206" w14:textId="77777777" w:rsidR="00962308" w:rsidRPr="00926D31" w:rsidRDefault="00962308" w:rsidP="0003797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lang w:val="en-US"/>
              </w:rPr>
              <w:t>S</w:t>
            </w:r>
            <w:r w:rsidRPr="00926D31">
              <w:rPr>
                <w:sz w:val="26"/>
                <w:szCs w:val="26"/>
              </w:rPr>
              <w:t>, кв.м</w:t>
            </w:r>
          </w:p>
        </w:tc>
        <w:tc>
          <w:tcPr>
            <w:tcW w:w="3365" w:type="dxa"/>
            <w:shd w:val="clear" w:color="auto" w:fill="auto"/>
          </w:tcPr>
          <w:p w14:paraId="7C596C71" w14:textId="77777777" w:rsidR="00962308" w:rsidRPr="00926D31" w:rsidRDefault="00962308" w:rsidP="0003797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0DA22C75" w14:textId="77777777" w:rsidR="00962308" w:rsidRPr="00926D31" w:rsidRDefault="00962308" w:rsidP="0003797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962308" w:rsidRPr="00926D31" w14:paraId="024556FA" w14:textId="77777777" w:rsidTr="0003797A">
        <w:tc>
          <w:tcPr>
            <w:tcW w:w="594" w:type="dxa"/>
            <w:shd w:val="clear" w:color="auto" w:fill="auto"/>
          </w:tcPr>
          <w:p w14:paraId="32FFFE08" w14:textId="77777777" w:rsidR="00962308" w:rsidRPr="00926D31" w:rsidRDefault="00962308" w:rsidP="0003797A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21C14902" w14:textId="77777777" w:rsidR="00962308" w:rsidRPr="00926D31" w:rsidRDefault="00962308" w:rsidP="0003797A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0F1A8BE0" w14:textId="77777777" w:rsidR="00962308" w:rsidRPr="00926D31" w:rsidRDefault="00962308" w:rsidP="0003797A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0874C20E" w14:textId="77777777" w:rsidR="00962308" w:rsidRPr="00926D31" w:rsidRDefault="00962308" w:rsidP="0003797A">
            <w:pPr>
              <w:rPr>
                <w:sz w:val="26"/>
                <w:szCs w:val="26"/>
              </w:rPr>
            </w:pPr>
          </w:p>
        </w:tc>
      </w:tr>
    </w:tbl>
    <w:p w14:paraId="392657AA" w14:textId="77777777" w:rsidR="00962308" w:rsidRPr="00926D31" w:rsidRDefault="00962308" w:rsidP="00962308">
      <w:pPr>
        <w:ind w:firstLine="709"/>
        <w:rPr>
          <w:sz w:val="26"/>
          <w:szCs w:val="26"/>
        </w:rPr>
      </w:pPr>
    </w:p>
    <w:p w14:paraId="0EFDD9FF" w14:textId="77777777" w:rsidR="00962308" w:rsidRPr="00926D31" w:rsidRDefault="00962308" w:rsidP="00962308">
      <w:pPr>
        <w:rPr>
          <w:sz w:val="26"/>
          <w:szCs w:val="26"/>
        </w:rPr>
      </w:pPr>
    </w:p>
    <w:p w14:paraId="3BA0CFD2" w14:textId="77777777" w:rsidR="00962308" w:rsidRPr="00926D31" w:rsidRDefault="00962308" w:rsidP="00962308">
      <w:pPr>
        <w:rPr>
          <w:sz w:val="26"/>
          <w:szCs w:val="26"/>
        </w:rPr>
      </w:pPr>
      <w:r w:rsidRPr="00926D31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2351905F" w14:textId="77777777" w:rsidR="00962308" w:rsidRPr="00926D31" w:rsidRDefault="00962308" w:rsidP="00962308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962308" w:rsidRPr="00926D31" w14:paraId="6BB09BA8" w14:textId="77777777" w:rsidTr="0003797A">
        <w:tc>
          <w:tcPr>
            <w:tcW w:w="2552" w:type="dxa"/>
            <w:shd w:val="clear" w:color="auto" w:fill="auto"/>
          </w:tcPr>
          <w:p w14:paraId="0B1C4144" w14:textId="77777777" w:rsidR="00962308" w:rsidRPr="00926D31" w:rsidRDefault="00962308" w:rsidP="0003797A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56007C62" w14:textId="77777777" w:rsidR="00962308" w:rsidRPr="00926D31" w:rsidRDefault="00962308" w:rsidP="0003797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Арендная плата (руб.)</w:t>
            </w:r>
          </w:p>
        </w:tc>
      </w:tr>
      <w:tr w:rsidR="00962308" w:rsidRPr="00926D31" w14:paraId="6F444F94" w14:textId="77777777" w:rsidTr="0003797A">
        <w:tc>
          <w:tcPr>
            <w:tcW w:w="2552" w:type="dxa"/>
            <w:shd w:val="clear" w:color="auto" w:fill="auto"/>
          </w:tcPr>
          <w:p w14:paraId="715076FC" w14:textId="77777777" w:rsidR="00962308" w:rsidRPr="00926D31" w:rsidRDefault="00962308" w:rsidP="0003797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36F1A499" w14:textId="77777777" w:rsidR="00962308" w:rsidRPr="00926D31" w:rsidRDefault="00962308" w:rsidP="0003797A">
            <w:pPr>
              <w:rPr>
                <w:sz w:val="26"/>
                <w:szCs w:val="26"/>
              </w:rPr>
            </w:pPr>
          </w:p>
        </w:tc>
      </w:tr>
    </w:tbl>
    <w:p w14:paraId="2AADE457" w14:textId="77777777" w:rsidR="00962308" w:rsidRPr="00926D31" w:rsidRDefault="00962308" w:rsidP="00962308">
      <w:pPr>
        <w:rPr>
          <w:bCs/>
          <w:sz w:val="26"/>
          <w:szCs w:val="26"/>
        </w:rPr>
      </w:pPr>
    </w:p>
    <w:p w14:paraId="6C1DB5F2" w14:textId="77777777" w:rsidR="00962308" w:rsidRPr="00926D31" w:rsidRDefault="00962308" w:rsidP="00962308">
      <w:pPr>
        <w:rPr>
          <w:sz w:val="26"/>
          <w:szCs w:val="26"/>
        </w:rPr>
      </w:pPr>
    </w:p>
    <w:p w14:paraId="4AD9E4AC" w14:textId="77777777" w:rsidR="00962308" w:rsidRPr="00926D31" w:rsidRDefault="00962308" w:rsidP="00962308">
      <w:pPr>
        <w:rPr>
          <w:sz w:val="26"/>
          <w:szCs w:val="26"/>
        </w:rPr>
      </w:pPr>
    </w:p>
    <w:p w14:paraId="242679B8" w14:textId="77777777" w:rsidR="00962308" w:rsidRPr="00926D31" w:rsidRDefault="00962308" w:rsidP="00962308">
      <w:pPr>
        <w:rPr>
          <w:sz w:val="26"/>
          <w:szCs w:val="26"/>
        </w:rPr>
      </w:pPr>
    </w:p>
    <w:p w14:paraId="73185C83" w14:textId="77777777" w:rsidR="00962308" w:rsidRPr="00926D31" w:rsidRDefault="00962308" w:rsidP="00962308">
      <w:pPr>
        <w:rPr>
          <w:sz w:val="26"/>
          <w:szCs w:val="26"/>
        </w:rPr>
      </w:pPr>
    </w:p>
    <w:p w14:paraId="08A1F12C" w14:textId="77777777" w:rsidR="00962308" w:rsidRPr="00926D31" w:rsidRDefault="00962308" w:rsidP="00962308">
      <w:pPr>
        <w:rPr>
          <w:sz w:val="26"/>
          <w:szCs w:val="26"/>
        </w:rPr>
      </w:pPr>
    </w:p>
    <w:p w14:paraId="47ADE7E5" w14:textId="77777777" w:rsidR="00962308" w:rsidRPr="00926D31" w:rsidRDefault="00962308" w:rsidP="00962308">
      <w:pPr>
        <w:rPr>
          <w:sz w:val="26"/>
          <w:szCs w:val="26"/>
        </w:rPr>
      </w:pPr>
    </w:p>
    <w:p w14:paraId="75A61DE5" w14:textId="77777777" w:rsidR="00962308" w:rsidRPr="00926D31" w:rsidRDefault="00962308" w:rsidP="00962308">
      <w:pPr>
        <w:rPr>
          <w:sz w:val="26"/>
          <w:szCs w:val="26"/>
        </w:rPr>
      </w:pPr>
    </w:p>
    <w:p w14:paraId="00D5D501" w14:textId="77777777" w:rsidR="00962308" w:rsidRPr="00926D31" w:rsidRDefault="00962308" w:rsidP="00962308">
      <w:pPr>
        <w:rPr>
          <w:sz w:val="26"/>
          <w:szCs w:val="26"/>
        </w:rPr>
      </w:pPr>
      <w:r w:rsidRPr="00926D31">
        <w:rPr>
          <w:sz w:val="26"/>
          <w:szCs w:val="26"/>
        </w:rPr>
        <w:t>Подписи сторон</w:t>
      </w:r>
    </w:p>
    <w:p w14:paraId="26592FC0" w14:textId="77777777" w:rsidR="00962308" w:rsidRPr="00926D31" w:rsidRDefault="00962308" w:rsidP="00962308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62308" w:rsidRPr="00926D31" w14:paraId="7D56093B" w14:textId="77777777" w:rsidTr="0003797A">
        <w:tc>
          <w:tcPr>
            <w:tcW w:w="4503" w:type="dxa"/>
          </w:tcPr>
          <w:p w14:paraId="4689AEEB" w14:textId="77777777" w:rsidR="00962308" w:rsidRPr="00926D31" w:rsidRDefault="00962308" w:rsidP="0003797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Арендодатель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2B084E5E" w14:textId="77777777" w:rsidR="00962308" w:rsidRPr="00926D31" w:rsidRDefault="00962308" w:rsidP="0003797A">
            <w:pPr>
              <w:rPr>
                <w:sz w:val="26"/>
                <w:szCs w:val="26"/>
              </w:rPr>
            </w:pPr>
          </w:p>
          <w:p w14:paraId="78B337F9" w14:textId="77777777" w:rsidR="00962308" w:rsidRPr="00926D31" w:rsidRDefault="00962308" w:rsidP="0003797A">
            <w:pPr>
              <w:rPr>
                <w:sz w:val="26"/>
                <w:szCs w:val="26"/>
              </w:rPr>
            </w:pPr>
          </w:p>
          <w:p w14:paraId="0E7744C5" w14:textId="77777777" w:rsidR="00962308" w:rsidRPr="00926D31" w:rsidRDefault="00962308" w:rsidP="0003797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1095F00B" w14:textId="77777777" w:rsidR="00962308" w:rsidRPr="00926D31" w:rsidRDefault="00962308" w:rsidP="0003797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</w:t>
            </w:r>
          </w:p>
          <w:p w14:paraId="63268B7E" w14:textId="77777777" w:rsidR="00962308" w:rsidRPr="00926D31" w:rsidRDefault="00962308" w:rsidP="0003797A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58C25523" w14:textId="77777777" w:rsidR="00962308" w:rsidRPr="00926D31" w:rsidRDefault="00962308" w:rsidP="0003797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Арендатор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3248FCED" w14:textId="77777777" w:rsidR="00962308" w:rsidRPr="00926D31" w:rsidRDefault="00962308" w:rsidP="0003797A">
            <w:pPr>
              <w:rPr>
                <w:sz w:val="26"/>
                <w:szCs w:val="26"/>
              </w:rPr>
            </w:pPr>
          </w:p>
          <w:p w14:paraId="351BE870" w14:textId="77777777" w:rsidR="00962308" w:rsidRPr="00926D31" w:rsidRDefault="00962308" w:rsidP="0003797A">
            <w:pPr>
              <w:rPr>
                <w:sz w:val="26"/>
                <w:szCs w:val="26"/>
              </w:rPr>
            </w:pPr>
          </w:p>
          <w:p w14:paraId="0AB0F073" w14:textId="77777777" w:rsidR="00962308" w:rsidRPr="00926D31" w:rsidRDefault="00962308" w:rsidP="0003797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41052480" w14:textId="77777777" w:rsidR="00962308" w:rsidRPr="00926D31" w:rsidRDefault="00962308" w:rsidP="0003797A">
            <w:pPr>
              <w:rPr>
                <w:sz w:val="26"/>
                <w:szCs w:val="26"/>
              </w:rPr>
            </w:pPr>
          </w:p>
        </w:tc>
      </w:tr>
    </w:tbl>
    <w:p w14:paraId="68AD0841" w14:textId="77777777" w:rsidR="00962308" w:rsidRPr="00926D31" w:rsidRDefault="00962308" w:rsidP="00962308">
      <w:pPr>
        <w:rPr>
          <w:sz w:val="26"/>
          <w:szCs w:val="26"/>
        </w:rPr>
      </w:pPr>
    </w:p>
    <w:p w14:paraId="51228E23" w14:textId="77777777" w:rsidR="00962308" w:rsidRPr="00926D31" w:rsidRDefault="00962308" w:rsidP="00962308">
      <w:pPr>
        <w:rPr>
          <w:sz w:val="26"/>
          <w:szCs w:val="26"/>
        </w:rPr>
      </w:pPr>
    </w:p>
    <w:p w14:paraId="35B3BD77" w14:textId="77777777" w:rsidR="00962308" w:rsidRPr="00926D31" w:rsidRDefault="00962308" w:rsidP="00962308">
      <w:pPr>
        <w:rPr>
          <w:bCs/>
          <w:sz w:val="26"/>
          <w:szCs w:val="26"/>
        </w:rPr>
      </w:pPr>
    </w:p>
    <w:p w14:paraId="4B785586" w14:textId="26F61B43" w:rsidR="00962308" w:rsidRDefault="00962308" w:rsidP="00962308">
      <w:pPr>
        <w:rPr>
          <w:bCs/>
          <w:sz w:val="26"/>
          <w:szCs w:val="26"/>
        </w:rPr>
      </w:pPr>
    </w:p>
    <w:p w14:paraId="4A8092A9" w14:textId="6595F3F1" w:rsidR="00962308" w:rsidRDefault="00962308" w:rsidP="00962308">
      <w:pPr>
        <w:rPr>
          <w:bCs/>
          <w:sz w:val="26"/>
          <w:szCs w:val="26"/>
        </w:rPr>
      </w:pPr>
    </w:p>
    <w:p w14:paraId="44BC4F2C" w14:textId="77777777" w:rsidR="00962308" w:rsidRDefault="00962308" w:rsidP="00962308">
      <w:pPr>
        <w:rPr>
          <w:bCs/>
          <w:sz w:val="26"/>
          <w:szCs w:val="26"/>
        </w:rPr>
      </w:pPr>
    </w:p>
    <w:p w14:paraId="54A6327A" w14:textId="77777777" w:rsidR="00962308" w:rsidRPr="00926D31" w:rsidRDefault="00962308" w:rsidP="00962308">
      <w:pPr>
        <w:rPr>
          <w:bCs/>
          <w:sz w:val="26"/>
          <w:szCs w:val="26"/>
        </w:rPr>
      </w:pPr>
    </w:p>
    <w:p w14:paraId="6275C09B" w14:textId="77777777" w:rsidR="00962308" w:rsidRPr="00926D31" w:rsidRDefault="00962308" w:rsidP="00962308">
      <w:pPr>
        <w:rPr>
          <w:bCs/>
          <w:sz w:val="26"/>
          <w:szCs w:val="26"/>
        </w:rPr>
      </w:pPr>
    </w:p>
    <w:p w14:paraId="1E81F640" w14:textId="77777777" w:rsidR="00962308" w:rsidRDefault="00962308" w:rsidP="00962308">
      <w:pPr>
        <w:pStyle w:val="3c"/>
        <w:keepNext/>
        <w:keepLines/>
        <w:shd w:val="clear" w:color="auto" w:fill="auto"/>
        <w:spacing w:line="260" w:lineRule="exact"/>
        <w:ind w:left="6663"/>
      </w:pPr>
    </w:p>
    <w:p w14:paraId="5A6AECB9" w14:textId="3122C8E6" w:rsidR="00962308" w:rsidRPr="00926D31" w:rsidRDefault="00962308" w:rsidP="00962308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926D31">
        <w:t xml:space="preserve">Приложение </w:t>
      </w:r>
      <w:r>
        <w:t>4</w:t>
      </w:r>
      <w:r w:rsidRPr="00926D31">
        <w:t xml:space="preserve"> к договору аренды </w:t>
      </w:r>
      <w:r w:rsidRPr="00926D31">
        <w:rPr>
          <w:rStyle w:val="11pt"/>
          <w:b w:val="0"/>
        </w:rPr>
        <w:t>№ _____ от __.__.____</w:t>
      </w:r>
    </w:p>
    <w:p w14:paraId="53085D0F" w14:textId="77777777" w:rsidR="00962308" w:rsidRPr="00926D31" w:rsidRDefault="00962308" w:rsidP="00962308">
      <w:pPr>
        <w:pStyle w:val="af"/>
        <w:ind w:right="284"/>
        <w:jc w:val="right"/>
        <w:rPr>
          <w:sz w:val="26"/>
          <w:szCs w:val="26"/>
        </w:rPr>
      </w:pPr>
    </w:p>
    <w:p w14:paraId="02E6D8DA" w14:textId="77777777" w:rsidR="00962308" w:rsidRPr="00926D31" w:rsidRDefault="00962308" w:rsidP="00962308">
      <w:pPr>
        <w:pStyle w:val="af"/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АКТ ПРИЕМА-ПЕРЕДАЧИ</w:t>
      </w:r>
    </w:p>
    <w:p w14:paraId="6D19D2D9" w14:textId="77777777" w:rsidR="00962308" w:rsidRPr="00926D31" w:rsidRDefault="00962308" w:rsidP="00962308">
      <w:pPr>
        <w:pStyle w:val="af"/>
        <w:ind w:right="284"/>
        <w:rPr>
          <w:sz w:val="26"/>
          <w:szCs w:val="26"/>
        </w:rPr>
      </w:pPr>
    </w:p>
    <w:p w14:paraId="12BABCC2" w14:textId="77777777" w:rsidR="00962308" w:rsidRPr="00926D31" w:rsidRDefault="00962308" w:rsidP="00962308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две тысячи восемнадцатого года</w:t>
      </w:r>
    </w:p>
    <w:p w14:paraId="20E81481" w14:textId="77777777" w:rsidR="00962308" w:rsidRPr="00926D31" w:rsidRDefault="00962308" w:rsidP="00962308">
      <w:pPr>
        <w:ind w:right="284"/>
        <w:jc w:val="center"/>
        <w:rPr>
          <w:sz w:val="26"/>
          <w:szCs w:val="26"/>
        </w:rPr>
      </w:pPr>
    </w:p>
    <w:p w14:paraId="02674AEB" w14:textId="77777777" w:rsidR="00962308" w:rsidRPr="00926D31" w:rsidRDefault="00962308" w:rsidP="00962308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      Администрация Рузского городского округа Московской области</w:t>
      </w:r>
      <w:r w:rsidRPr="00926D31">
        <w:rPr>
          <w:color w:val="0000FF"/>
          <w:sz w:val="26"/>
          <w:szCs w:val="26"/>
        </w:rPr>
        <w:t>,</w:t>
      </w:r>
      <w:r w:rsidRPr="00926D31">
        <w:rPr>
          <w:spacing w:val="-8"/>
          <w:sz w:val="26"/>
          <w:szCs w:val="26"/>
        </w:rPr>
        <w:t xml:space="preserve"> ИНН 5075003287, КПП 507501001, </w:t>
      </w:r>
      <w:r w:rsidRPr="00926D31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926D31">
        <w:rPr>
          <w:sz w:val="26"/>
          <w:szCs w:val="26"/>
        </w:rPr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4FB1D9BC" w14:textId="77777777" w:rsidR="00962308" w:rsidRPr="00926D31" w:rsidRDefault="00962308" w:rsidP="00962308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74FADC42" w14:textId="77777777" w:rsidR="00962308" w:rsidRPr="00926D31" w:rsidRDefault="00962308" w:rsidP="00962308">
      <w:pPr>
        <w:tabs>
          <w:tab w:val="left" w:pos="9180"/>
        </w:tabs>
        <w:ind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 Арендодатель передал, а Арендатор принял во</w:t>
      </w:r>
      <w:bookmarkStart w:id="128" w:name="bookmark21"/>
      <w:r w:rsidRPr="00926D31">
        <w:rPr>
          <w:sz w:val="26"/>
          <w:szCs w:val="26"/>
        </w:rPr>
        <w:t xml:space="preserve"> временное владение и пользование за плату </w:t>
      </w:r>
      <w:r w:rsidRPr="00926D31">
        <w:rPr>
          <w:bCs/>
          <w:sz w:val="26"/>
          <w:szCs w:val="26"/>
        </w:rPr>
        <w:t xml:space="preserve">Земельный участок </w:t>
      </w:r>
      <w:bookmarkEnd w:id="128"/>
      <w:r w:rsidRPr="00926D31">
        <w:rPr>
          <w:bCs/>
          <w:sz w:val="26"/>
          <w:szCs w:val="26"/>
        </w:rPr>
        <w:t>площадью</w:t>
      </w:r>
      <w:r w:rsidRPr="00926D31">
        <w:rPr>
          <w:sz w:val="26"/>
          <w:szCs w:val="26"/>
        </w:rPr>
        <w:t xml:space="preserve"> </w:t>
      </w:r>
      <w:r>
        <w:rPr>
          <w:sz w:val="26"/>
          <w:szCs w:val="26"/>
        </w:rPr>
        <w:t>2000</w:t>
      </w:r>
      <w:r w:rsidRPr="00926D31">
        <w:rPr>
          <w:sz w:val="26"/>
          <w:szCs w:val="26"/>
        </w:rPr>
        <w:t xml:space="preserve"> кв. м., категория земель – земли населенных пунктов, с кадастровым номером 50:19:</w:t>
      </w:r>
      <w:r>
        <w:rPr>
          <w:sz w:val="26"/>
          <w:szCs w:val="26"/>
        </w:rPr>
        <w:t>0050319:481</w:t>
      </w:r>
      <w:r w:rsidRPr="00926D31">
        <w:rPr>
          <w:sz w:val="26"/>
          <w:szCs w:val="26"/>
        </w:rPr>
        <w:t xml:space="preserve">, вид разрешенного использования: для </w:t>
      </w:r>
      <w:r>
        <w:rPr>
          <w:sz w:val="26"/>
          <w:szCs w:val="26"/>
        </w:rPr>
        <w:t>индивидуального жилищного строительства</w:t>
      </w:r>
      <w:r w:rsidRPr="00926D31">
        <w:rPr>
          <w:sz w:val="26"/>
          <w:szCs w:val="26"/>
        </w:rPr>
        <w:t>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56E0D473" w14:textId="77777777" w:rsidR="00962308" w:rsidRPr="00926D31" w:rsidRDefault="00962308" w:rsidP="00962308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Претензий у Арендатора к Арендодателю по передаваемому земельному участку не имеется.</w:t>
      </w:r>
    </w:p>
    <w:p w14:paraId="0A431F04" w14:textId="77777777" w:rsidR="00962308" w:rsidRPr="00926D31" w:rsidRDefault="00962308" w:rsidP="00962308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926D31">
        <w:rPr>
          <w:rFonts w:ascii="Times New Roman" w:eastAsia="Times New Roman" w:hAnsi="Times New Roman" w:cs="Times New Roman"/>
          <w:sz w:val="26"/>
          <w:szCs w:val="26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C098AC2" w14:textId="77777777" w:rsidR="00962308" w:rsidRPr="00926D31" w:rsidRDefault="00962308" w:rsidP="00962308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251D180F" w14:textId="77777777" w:rsidR="00962308" w:rsidRPr="00926D31" w:rsidRDefault="00962308" w:rsidP="00962308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ПОДПИСИ СТОРОН:</w:t>
      </w:r>
    </w:p>
    <w:p w14:paraId="6830BA48" w14:textId="77777777" w:rsidR="00962308" w:rsidRPr="00926D31" w:rsidRDefault="00962308" w:rsidP="00962308">
      <w:pPr>
        <w:ind w:right="284"/>
        <w:jc w:val="center"/>
        <w:rPr>
          <w:b/>
          <w:sz w:val="26"/>
          <w:szCs w:val="26"/>
        </w:rPr>
      </w:pPr>
    </w:p>
    <w:p w14:paraId="30675D42" w14:textId="77777777" w:rsidR="00962308" w:rsidRPr="00926D31" w:rsidRDefault="00962308" w:rsidP="00962308">
      <w:pPr>
        <w:ind w:right="284"/>
        <w:jc w:val="center"/>
        <w:rPr>
          <w:b/>
          <w:sz w:val="26"/>
          <w:szCs w:val="26"/>
        </w:rPr>
      </w:pPr>
    </w:p>
    <w:p w14:paraId="0871858C" w14:textId="77777777" w:rsidR="00962308" w:rsidRPr="00926D31" w:rsidRDefault="00962308" w:rsidP="00962308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061CF3CD" w14:textId="77777777" w:rsidR="00962308" w:rsidRPr="00926D31" w:rsidRDefault="00962308" w:rsidP="00962308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1FC1ABD5" w14:textId="77777777" w:rsidR="00962308" w:rsidRPr="00926D31" w:rsidRDefault="00962308" w:rsidP="00962308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63E9D23C" w14:textId="77777777" w:rsidR="00962308" w:rsidRPr="00926D31" w:rsidRDefault="00962308" w:rsidP="00962308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1C33290E" w14:textId="77777777" w:rsidR="00962308" w:rsidRPr="00926D31" w:rsidRDefault="00962308" w:rsidP="00962308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71BACF15" w14:textId="77777777" w:rsidR="00962308" w:rsidRPr="00926D31" w:rsidRDefault="00962308" w:rsidP="00962308">
      <w:pPr>
        <w:ind w:right="284"/>
        <w:jc w:val="both"/>
        <w:rPr>
          <w:sz w:val="26"/>
          <w:szCs w:val="26"/>
        </w:rPr>
      </w:pPr>
    </w:p>
    <w:p w14:paraId="26A74008" w14:textId="77777777" w:rsidR="00962308" w:rsidRPr="00926D31" w:rsidRDefault="00962308" w:rsidP="00962308">
      <w:pPr>
        <w:ind w:right="284"/>
        <w:jc w:val="both"/>
        <w:rPr>
          <w:sz w:val="26"/>
          <w:szCs w:val="26"/>
        </w:rPr>
      </w:pPr>
    </w:p>
    <w:p w14:paraId="79503FDB" w14:textId="77777777" w:rsidR="00962308" w:rsidRPr="00926D31" w:rsidRDefault="00962308" w:rsidP="00962308">
      <w:pPr>
        <w:ind w:right="284"/>
        <w:jc w:val="both"/>
        <w:rPr>
          <w:sz w:val="26"/>
          <w:szCs w:val="26"/>
        </w:rPr>
      </w:pPr>
    </w:p>
    <w:p w14:paraId="16AEA34E" w14:textId="77777777" w:rsidR="00962308" w:rsidRPr="00926D31" w:rsidRDefault="00962308" w:rsidP="00962308">
      <w:pPr>
        <w:ind w:right="284"/>
        <w:jc w:val="both"/>
        <w:rPr>
          <w:sz w:val="26"/>
          <w:szCs w:val="26"/>
        </w:rPr>
      </w:pPr>
    </w:p>
    <w:p w14:paraId="44BBACCB" w14:textId="77777777" w:rsidR="00962308" w:rsidRPr="00926D31" w:rsidRDefault="00962308" w:rsidP="00962308">
      <w:pPr>
        <w:ind w:right="284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______________ / В.В.Назарова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__________ /</w:t>
      </w:r>
      <w:r w:rsidRPr="00926D31">
        <w:rPr>
          <w:sz w:val="26"/>
          <w:szCs w:val="26"/>
        </w:rPr>
        <w:tab/>
      </w:r>
    </w:p>
    <w:p w14:paraId="6EE0D032" w14:textId="77777777" w:rsidR="00962308" w:rsidRPr="006D1130" w:rsidRDefault="00962308" w:rsidP="00962308">
      <w:pPr>
        <w:ind w:right="284"/>
        <w:jc w:val="both"/>
        <w:rPr>
          <w:sz w:val="28"/>
          <w:szCs w:val="28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</w:t>
      </w:r>
      <w:r w:rsidRPr="006D1130">
        <w:rPr>
          <w:sz w:val="28"/>
          <w:szCs w:val="28"/>
        </w:rPr>
        <w:t>.</w:t>
      </w:r>
    </w:p>
    <w:p w14:paraId="336B62D3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9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9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8816F0" w:rsidRDefault="008816F0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8816F0" w:rsidRDefault="008816F0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0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0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5F32EAC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261D65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261D65">
        <w:rPr>
          <w:b/>
          <w:color w:val="0000FF"/>
        </w:rPr>
        <w:t>РУЗ/18</w:t>
      </w:r>
      <w:r w:rsidRPr="008E4A5F">
        <w:rPr>
          <w:b/>
          <w:color w:val="0000FF"/>
        </w:rPr>
        <w:t>-</w:t>
      </w:r>
      <w:r w:rsidR="00962308">
        <w:rPr>
          <w:b/>
          <w:color w:val="0000FF"/>
        </w:rPr>
        <w:t>1195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1ECF84A" w:rsidR="008E4A5F" w:rsidRPr="008E4A5F" w:rsidRDefault="00962308" w:rsidP="008E4A5F">
      <w:pPr>
        <w:spacing w:line="276" w:lineRule="auto"/>
        <w:jc w:val="both"/>
      </w:pPr>
      <w:r>
        <w:rPr>
          <w:color w:val="0000FF"/>
        </w:rPr>
        <w:t>Первый заместитель</w:t>
      </w:r>
      <w:r w:rsidR="00DD7594">
        <w:rPr>
          <w:color w:val="0000FF"/>
        </w:rPr>
        <w:t xml:space="preserve"> </w:t>
      </w:r>
      <w:r w:rsidR="008E4A5F" w:rsidRPr="00700D5C">
        <w:rPr>
          <w:color w:val="0000FF"/>
        </w:rPr>
        <w:t>директора</w:t>
      </w:r>
      <w:r w:rsidR="00DD7594">
        <w:tab/>
      </w:r>
      <w:r>
        <w:tab/>
      </w:r>
      <w:r w:rsidR="008E4A5F"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1" w:name="_Toc369197433"/>
      <w:bookmarkStart w:id="132" w:name="_Toc378353554"/>
      <w:bookmarkStart w:id="133" w:name="_Toc378591466"/>
      <w:bookmarkStart w:id="134" w:name="_Toc378790992"/>
      <w:bookmarkStart w:id="135" w:name="_Toc400732961"/>
    </w:p>
    <w:bookmarkEnd w:id="131"/>
    <w:bookmarkEnd w:id="132"/>
    <w:bookmarkEnd w:id="133"/>
    <w:bookmarkEnd w:id="134"/>
    <w:bookmarkEnd w:id="135"/>
    <w:p w14:paraId="7E2234C5" w14:textId="77777777" w:rsidR="00962308" w:rsidRPr="008E4A5F" w:rsidRDefault="00962308" w:rsidP="00962308">
      <w:pPr>
        <w:spacing w:line="276" w:lineRule="auto"/>
        <w:jc w:val="both"/>
      </w:pPr>
      <w:r w:rsidRPr="00962308">
        <w:rPr>
          <w:color w:val="0000FF"/>
        </w:rPr>
        <w:t xml:space="preserve">Директор </w:t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0701BFD" w14:textId="15E2205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6C7FFCF2" w:rsidR="008E4A5F" w:rsidRDefault="008E4A5F" w:rsidP="008E4A5F">
      <w:pPr>
        <w:rPr>
          <w:sz w:val="22"/>
          <w:szCs w:val="22"/>
        </w:rPr>
      </w:pPr>
    </w:p>
    <w:p w14:paraId="0517BA8A" w14:textId="3737788D" w:rsidR="00DD7594" w:rsidRDefault="00DD7594" w:rsidP="008E4A5F">
      <w:pPr>
        <w:rPr>
          <w:sz w:val="22"/>
          <w:szCs w:val="22"/>
        </w:rPr>
      </w:pPr>
    </w:p>
    <w:p w14:paraId="66189276" w14:textId="77777777" w:rsidR="00DD7594" w:rsidRPr="008E4A5F" w:rsidRDefault="00DD7594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A0A9425" w14:textId="77777777" w:rsidR="0021152E" w:rsidRDefault="0021152E">
      <w:r>
        <w:separator/>
      </w:r>
    </w:p>
  </w:endnote>
  <w:endnote w:type="continuationSeparator" w:id="0">
    <w:p w14:paraId="67DB11E6" w14:textId="77777777" w:rsidR="0021152E" w:rsidRDefault="002115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9FC1CA7" w:rsidR="008816F0" w:rsidRDefault="008816F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70446" w:rsidRPr="00A70446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8816F0" w:rsidRPr="001A6C06" w:rsidRDefault="008816F0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0CD34B9" w14:textId="77777777" w:rsidR="0021152E" w:rsidRDefault="0021152E">
      <w:r>
        <w:separator/>
      </w:r>
    </w:p>
  </w:footnote>
  <w:footnote w:type="continuationSeparator" w:id="0">
    <w:p w14:paraId="2D30C13D" w14:textId="77777777" w:rsidR="0021152E" w:rsidRDefault="0021152E">
      <w:r>
        <w:continuationSeparator/>
      </w:r>
    </w:p>
  </w:footnote>
  <w:footnote w:id="1">
    <w:p w14:paraId="3FE4BEB6" w14:textId="77777777" w:rsidR="008816F0" w:rsidRDefault="008816F0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4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7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7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6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5"/>
  </w:num>
  <w:num w:numId="30">
    <w:abstractNumId w:val="28"/>
  </w:num>
  <w:num w:numId="31">
    <w:abstractNumId w:val="29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3"/>
  </w:num>
  <w:num w:numId="33">
    <w:abstractNumId w:val="20"/>
  </w:num>
  <w:num w:numId="34">
    <w:abstractNumId w:val="34"/>
  </w:num>
  <w:num w:numId="35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PEVhEr/ci5rbFZ7Sh/SjSAlTFMMMTuiW1ntx3Ed0PBzVvtovXwqYz8kz/D81gvaVILIu5eBpcp8UIjIdMciGQ==" w:salt="QZkLIYGFKUqx61U59S3X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26D9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6EBE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36C8"/>
    <w:rsid w:val="000E41DA"/>
    <w:rsid w:val="000E51CF"/>
    <w:rsid w:val="000E5292"/>
    <w:rsid w:val="000E5BB2"/>
    <w:rsid w:val="000E5CA6"/>
    <w:rsid w:val="000F01C4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9A1"/>
    <w:rsid w:val="00144A1D"/>
    <w:rsid w:val="001450D2"/>
    <w:rsid w:val="001470FB"/>
    <w:rsid w:val="00147782"/>
    <w:rsid w:val="00150616"/>
    <w:rsid w:val="00150FB3"/>
    <w:rsid w:val="00151C48"/>
    <w:rsid w:val="001531E7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26C5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03B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420"/>
    <w:rsid w:val="001A0E4D"/>
    <w:rsid w:val="001A1B85"/>
    <w:rsid w:val="001A2477"/>
    <w:rsid w:val="001A2AB3"/>
    <w:rsid w:val="001A3C08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105B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2E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1D65"/>
    <w:rsid w:val="00262FF5"/>
    <w:rsid w:val="002664ED"/>
    <w:rsid w:val="002666B6"/>
    <w:rsid w:val="00266A49"/>
    <w:rsid w:val="00267F69"/>
    <w:rsid w:val="00273135"/>
    <w:rsid w:val="002735C3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8DF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57DF"/>
    <w:rsid w:val="00346059"/>
    <w:rsid w:val="00346F32"/>
    <w:rsid w:val="00350970"/>
    <w:rsid w:val="003509B1"/>
    <w:rsid w:val="00350A3E"/>
    <w:rsid w:val="00352256"/>
    <w:rsid w:val="00352852"/>
    <w:rsid w:val="00354F40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939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21E"/>
    <w:rsid w:val="003A0BE6"/>
    <w:rsid w:val="003A2091"/>
    <w:rsid w:val="003A325E"/>
    <w:rsid w:val="003A3E95"/>
    <w:rsid w:val="003A4208"/>
    <w:rsid w:val="003A4F9E"/>
    <w:rsid w:val="003A5436"/>
    <w:rsid w:val="003A54BF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138B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6505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0A8A"/>
    <w:rsid w:val="00411997"/>
    <w:rsid w:val="00411E1E"/>
    <w:rsid w:val="00411E47"/>
    <w:rsid w:val="00411E4C"/>
    <w:rsid w:val="0041316F"/>
    <w:rsid w:val="004133F5"/>
    <w:rsid w:val="004135F2"/>
    <w:rsid w:val="0041474A"/>
    <w:rsid w:val="00415B81"/>
    <w:rsid w:val="00416601"/>
    <w:rsid w:val="004166A3"/>
    <w:rsid w:val="0041733C"/>
    <w:rsid w:val="00417B02"/>
    <w:rsid w:val="00417F11"/>
    <w:rsid w:val="00417FFE"/>
    <w:rsid w:val="00420958"/>
    <w:rsid w:val="00421CAD"/>
    <w:rsid w:val="00422265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5C7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215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6DB0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1DA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1432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4E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3D97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07"/>
    <w:rsid w:val="007121B3"/>
    <w:rsid w:val="007124D7"/>
    <w:rsid w:val="00713135"/>
    <w:rsid w:val="007152C5"/>
    <w:rsid w:val="007161C9"/>
    <w:rsid w:val="00716F96"/>
    <w:rsid w:val="00720DC3"/>
    <w:rsid w:val="007215CC"/>
    <w:rsid w:val="00721EFB"/>
    <w:rsid w:val="00722E34"/>
    <w:rsid w:val="007233B4"/>
    <w:rsid w:val="007235D5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E7E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5044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21B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3A85"/>
    <w:rsid w:val="00844C1C"/>
    <w:rsid w:val="00846443"/>
    <w:rsid w:val="00850E50"/>
    <w:rsid w:val="00851328"/>
    <w:rsid w:val="00851FF9"/>
    <w:rsid w:val="00852C9E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6F0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792"/>
    <w:rsid w:val="008A1CEA"/>
    <w:rsid w:val="008A21F0"/>
    <w:rsid w:val="008A24B2"/>
    <w:rsid w:val="008A3345"/>
    <w:rsid w:val="008A71F3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4F0E"/>
    <w:rsid w:val="009256B7"/>
    <w:rsid w:val="00925EA9"/>
    <w:rsid w:val="00926256"/>
    <w:rsid w:val="009266A8"/>
    <w:rsid w:val="00927CA2"/>
    <w:rsid w:val="00930428"/>
    <w:rsid w:val="00930A20"/>
    <w:rsid w:val="00931057"/>
    <w:rsid w:val="00932230"/>
    <w:rsid w:val="00932E69"/>
    <w:rsid w:val="009337A0"/>
    <w:rsid w:val="009341C2"/>
    <w:rsid w:val="0093486C"/>
    <w:rsid w:val="00934D3D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4A39"/>
    <w:rsid w:val="00955EB7"/>
    <w:rsid w:val="00956F7A"/>
    <w:rsid w:val="00957869"/>
    <w:rsid w:val="00957FDC"/>
    <w:rsid w:val="00960574"/>
    <w:rsid w:val="00961816"/>
    <w:rsid w:val="00961C5D"/>
    <w:rsid w:val="00961DB9"/>
    <w:rsid w:val="00961FD9"/>
    <w:rsid w:val="00962308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8D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37"/>
    <w:rsid w:val="009E6ABE"/>
    <w:rsid w:val="009E6D21"/>
    <w:rsid w:val="009E6EBD"/>
    <w:rsid w:val="009F14AA"/>
    <w:rsid w:val="009F14E6"/>
    <w:rsid w:val="009F1C63"/>
    <w:rsid w:val="009F266F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83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DC1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0446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4927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3168"/>
    <w:rsid w:val="00AC4017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3A6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5FB3"/>
    <w:rsid w:val="00B26C92"/>
    <w:rsid w:val="00B27463"/>
    <w:rsid w:val="00B27663"/>
    <w:rsid w:val="00B27B61"/>
    <w:rsid w:val="00B30E17"/>
    <w:rsid w:val="00B322A6"/>
    <w:rsid w:val="00B32E26"/>
    <w:rsid w:val="00B3416C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630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774EF"/>
    <w:rsid w:val="00B80780"/>
    <w:rsid w:val="00B80B64"/>
    <w:rsid w:val="00B84C90"/>
    <w:rsid w:val="00B8619E"/>
    <w:rsid w:val="00B86701"/>
    <w:rsid w:val="00B87C16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67E7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223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8C6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40C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0142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0C51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36B"/>
    <w:rsid w:val="00D82F1C"/>
    <w:rsid w:val="00D8362A"/>
    <w:rsid w:val="00D840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2D07"/>
    <w:rsid w:val="00D944FB"/>
    <w:rsid w:val="00D94887"/>
    <w:rsid w:val="00D94C23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4D1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4CC"/>
    <w:rsid w:val="00DD0920"/>
    <w:rsid w:val="00DD1910"/>
    <w:rsid w:val="00DD2068"/>
    <w:rsid w:val="00DD20D1"/>
    <w:rsid w:val="00DD3375"/>
    <w:rsid w:val="00DD3D7F"/>
    <w:rsid w:val="00DD496A"/>
    <w:rsid w:val="00DD55CB"/>
    <w:rsid w:val="00DD5EA8"/>
    <w:rsid w:val="00DD6652"/>
    <w:rsid w:val="00DD686C"/>
    <w:rsid w:val="00DD6A2A"/>
    <w:rsid w:val="00DD7594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605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741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097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300D"/>
    <w:rsid w:val="00E8408B"/>
    <w:rsid w:val="00E840C7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254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6DD7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B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4910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4D7"/>
    <w:rsid w:val="00FB1518"/>
    <w:rsid w:val="00FB3793"/>
    <w:rsid w:val="00FB41BF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108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261D65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261D65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261D65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link w:val="3c"/>
    <w:rsid w:val="00261D65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261D6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261D65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pn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0" Type="http://schemas.openxmlformats.org/officeDocument/2006/relationships/image" Target="media/image7.jpeg"/><Relationship Id="rId41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EE9D2E9-9322-4C73-8FE2-08911B7082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54</Pages>
  <Words>10643</Words>
  <Characters>60670</Characters>
  <Application>Microsoft Office Word</Application>
  <DocSecurity>8</DocSecurity>
  <Lines>505</Lines>
  <Paragraphs>142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71171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2</cp:revision>
  <cp:lastPrinted>2018-07-12T12:36:00Z</cp:lastPrinted>
  <dcterms:created xsi:type="dcterms:W3CDTF">2018-07-13T07:47:00Z</dcterms:created>
  <dcterms:modified xsi:type="dcterms:W3CDTF">2018-07-13T07:47:00Z</dcterms:modified>
</cp:coreProperties>
</file>