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4DAABC6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8816F0">
        <w:rPr>
          <w:b/>
          <w:noProof/>
          <w:color w:val="0000FF"/>
          <w:sz w:val="28"/>
          <w:szCs w:val="28"/>
        </w:rPr>
        <w:t>119</w:t>
      </w:r>
      <w:r w:rsidR="00A57863">
        <w:rPr>
          <w:b/>
          <w:noProof/>
          <w:color w:val="0000FF"/>
          <w:sz w:val="28"/>
          <w:szCs w:val="28"/>
        </w:rPr>
        <w:t>6</w:t>
      </w:r>
      <w:permEnd w:id="1699494554"/>
    </w:p>
    <w:p w14:paraId="4680CCE1" w14:textId="7A88C941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9B008D" w:rsidRPr="009B008D">
        <w:rPr>
          <w:noProof/>
          <w:color w:val="0000FF"/>
          <w:sz w:val="28"/>
          <w:szCs w:val="28"/>
        </w:rPr>
        <w:t xml:space="preserve">для </w:t>
      </w:r>
      <w:r w:rsidR="00A57863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FB496D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9D37E8" w:rsidRPr="009D37E8">
        <w:rPr>
          <w:b/>
          <w:noProof/>
          <w:color w:val="0000FF"/>
          <w:sz w:val="28"/>
          <w:szCs w:val="28"/>
        </w:rPr>
        <w:t>120718/6987935/09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CEC1DC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9D37E8" w:rsidRPr="009D37E8">
        <w:rPr>
          <w:b/>
          <w:noProof/>
          <w:color w:val="0000FF"/>
          <w:sz w:val="28"/>
          <w:szCs w:val="28"/>
        </w:rPr>
        <w:t>00300060102794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AC4D3F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8816F0">
        <w:rPr>
          <w:b/>
          <w:noProof/>
          <w:color w:val="0000FF"/>
          <w:sz w:val="28"/>
          <w:szCs w:val="28"/>
        </w:rPr>
        <w:t>13.07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948D32A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D87796">
        <w:rPr>
          <w:b/>
          <w:noProof/>
          <w:color w:val="0000FF"/>
          <w:sz w:val="28"/>
          <w:szCs w:val="28"/>
        </w:rPr>
        <w:t>30.08.2018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19B7267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D87796">
        <w:rPr>
          <w:b/>
          <w:noProof/>
          <w:color w:val="0000FF"/>
          <w:sz w:val="28"/>
          <w:szCs w:val="28"/>
        </w:rPr>
        <w:t>04.09.2018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587B7FAA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A57863">
        <w:rPr>
          <w:color w:val="0000FF"/>
          <w:sz w:val="22"/>
          <w:szCs w:val="22"/>
        </w:rPr>
        <w:t>09</w:t>
      </w:r>
      <w:r w:rsidR="00375939">
        <w:rPr>
          <w:color w:val="0000FF"/>
          <w:sz w:val="22"/>
          <w:szCs w:val="22"/>
        </w:rPr>
        <w:t>.0</w:t>
      </w:r>
      <w:r w:rsidR="00A57863">
        <w:rPr>
          <w:color w:val="0000FF"/>
          <w:sz w:val="22"/>
          <w:szCs w:val="22"/>
        </w:rPr>
        <w:t>6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A57863">
        <w:rPr>
          <w:color w:val="0000FF"/>
          <w:sz w:val="22"/>
          <w:szCs w:val="22"/>
        </w:rPr>
        <w:t>79-З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A57863">
        <w:rPr>
          <w:color w:val="0000FF"/>
          <w:sz w:val="22"/>
          <w:szCs w:val="22"/>
        </w:rPr>
        <w:t>273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70BDB771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</w:t>
      </w:r>
      <w:r w:rsidR="00A57863">
        <w:rPr>
          <w:color w:val="0000FF"/>
          <w:sz w:val="22"/>
          <w:szCs w:val="22"/>
        </w:rPr>
        <w:t>15</w:t>
      </w:r>
      <w:r w:rsidR="008816F0">
        <w:rPr>
          <w:color w:val="0000FF"/>
          <w:sz w:val="22"/>
          <w:szCs w:val="22"/>
        </w:rPr>
        <w:t>.06</w:t>
      </w:r>
      <w:r w:rsidR="00D92D07">
        <w:rPr>
          <w:color w:val="0000FF"/>
          <w:sz w:val="22"/>
          <w:szCs w:val="22"/>
        </w:rPr>
        <w:t xml:space="preserve">.2018 № </w:t>
      </w:r>
      <w:r w:rsidR="00A57863">
        <w:rPr>
          <w:color w:val="0000FF"/>
          <w:sz w:val="22"/>
          <w:szCs w:val="22"/>
        </w:rPr>
        <w:t>2203</w:t>
      </w:r>
      <w:r w:rsidR="00D92D07">
        <w:rPr>
          <w:color w:val="0000FF"/>
          <w:sz w:val="22"/>
          <w:szCs w:val="22"/>
        </w:rPr>
        <w:t xml:space="preserve"> </w:t>
      </w:r>
      <w:r w:rsidR="00A57863">
        <w:rPr>
          <w:color w:val="0000FF"/>
          <w:sz w:val="22"/>
          <w:szCs w:val="22"/>
        </w:rPr>
        <w:br/>
        <w:t>«</w:t>
      </w:r>
      <w:r w:rsidR="00D92D07">
        <w:rPr>
          <w:color w:val="0000FF"/>
          <w:sz w:val="22"/>
          <w:szCs w:val="22"/>
        </w:rPr>
        <w:t xml:space="preserve">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A57863">
        <w:rPr>
          <w:color w:val="0000FF"/>
          <w:sz w:val="22"/>
          <w:szCs w:val="22"/>
        </w:rPr>
        <w:t>0030528:145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5E82496F" w:rsidR="00DC1D6B" w:rsidRDefault="00D92D07" w:rsidP="000A6EB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 w:rsidR="000A6EBE">
        <w:rPr>
          <w:color w:val="0000FF"/>
          <w:sz w:val="22"/>
          <w:szCs w:val="22"/>
        </w:rPr>
        <w:t xml:space="preserve">области </w:t>
      </w:r>
      <w:r w:rsidR="000A6EBE"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  <w:r w:rsidRPr="006C40A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21A6D8B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8816F0">
        <w:rPr>
          <w:color w:val="0000FF"/>
          <w:sz w:val="22"/>
          <w:szCs w:val="22"/>
        </w:rPr>
        <w:t>Московская область, Рузский муниципальный район, с/п</w:t>
      </w:r>
      <w:r w:rsidR="00A57863">
        <w:rPr>
          <w:color w:val="0000FF"/>
          <w:sz w:val="22"/>
          <w:szCs w:val="22"/>
        </w:rPr>
        <w:t xml:space="preserve">ос. Ивановское, </w:t>
      </w:r>
      <w:r w:rsidR="00A57863">
        <w:rPr>
          <w:color w:val="0000FF"/>
          <w:sz w:val="22"/>
          <w:szCs w:val="22"/>
        </w:rPr>
        <w:br/>
        <w:t>п. Беляная Гора.</w:t>
      </w:r>
    </w:p>
    <w:permEnd w:id="8865509"/>
    <w:p w14:paraId="55E57AF4" w14:textId="3339897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A57863">
        <w:rPr>
          <w:color w:val="0000FF"/>
          <w:sz w:val="22"/>
          <w:szCs w:val="22"/>
        </w:rPr>
        <w:t>826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0513E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A57863">
        <w:rPr>
          <w:color w:val="0000FF"/>
          <w:sz w:val="22"/>
          <w:szCs w:val="22"/>
        </w:rPr>
        <w:t>50:19:0030528:145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A57863">
        <w:rPr>
          <w:color w:val="0000FF"/>
          <w:sz w:val="22"/>
          <w:szCs w:val="22"/>
        </w:rPr>
        <w:t xml:space="preserve"> от 29.05</w:t>
      </w:r>
      <w:r w:rsidR="00E54097">
        <w:rPr>
          <w:color w:val="0000FF"/>
          <w:sz w:val="22"/>
          <w:szCs w:val="22"/>
        </w:rPr>
        <w:t>.2018 № 99/2018/</w:t>
      </w:r>
      <w:r w:rsidR="00A57863">
        <w:rPr>
          <w:color w:val="0000FF"/>
          <w:sz w:val="22"/>
          <w:szCs w:val="22"/>
        </w:rPr>
        <w:t>103672450</w:t>
      </w:r>
      <w:r w:rsidR="00375939">
        <w:rPr>
          <w:color w:val="0000FF"/>
          <w:sz w:val="22"/>
          <w:szCs w:val="22"/>
        </w:rPr>
        <w:t xml:space="preserve"> </w:t>
      </w:r>
      <w:r w:rsidR="00422265">
        <w:rPr>
          <w:color w:val="0000FF"/>
          <w:sz w:val="22"/>
          <w:szCs w:val="22"/>
        </w:rPr>
        <w:t xml:space="preserve">- </w:t>
      </w:r>
      <w:r w:rsidRPr="00242F27">
        <w:rPr>
          <w:color w:val="0000FF"/>
          <w:sz w:val="22"/>
          <w:szCs w:val="22"/>
        </w:rPr>
        <w:t>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</w:t>
      </w:r>
      <w:r w:rsidR="00A57863">
        <w:rPr>
          <w:color w:val="0000FF"/>
          <w:sz w:val="22"/>
          <w:szCs w:val="22"/>
        </w:rPr>
        <w:t>).</w:t>
      </w:r>
    </w:p>
    <w:permEnd w:id="1004159011"/>
    <w:p w14:paraId="1758108A" w14:textId="32B80C97" w:rsidR="00A57863" w:rsidRDefault="00242F27" w:rsidP="004222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A57863" w:rsidRPr="00242F27">
        <w:rPr>
          <w:color w:val="0000FF"/>
          <w:sz w:val="22"/>
          <w:szCs w:val="22"/>
        </w:rPr>
        <w:t xml:space="preserve">(выписка </w:t>
      </w:r>
      <w:r w:rsidR="00A57863">
        <w:rPr>
          <w:color w:val="0000FF"/>
          <w:sz w:val="22"/>
          <w:szCs w:val="22"/>
        </w:rPr>
        <w:br/>
      </w:r>
      <w:r w:rsidR="00A57863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A57863">
        <w:rPr>
          <w:color w:val="0000FF"/>
          <w:sz w:val="22"/>
          <w:szCs w:val="22"/>
        </w:rPr>
        <w:t xml:space="preserve"> </w:t>
      </w:r>
      <w:r w:rsidR="00A57863" w:rsidRPr="00242F27">
        <w:rPr>
          <w:color w:val="0000FF"/>
          <w:sz w:val="22"/>
          <w:szCs w:val="22"/>
        </w:rPr>
        <w:t>объект</w:t>
      </w:r>
      <w:r w:rsidR="00A57863">
        <w:rPr>
          <w:color w:val="0000FF"/>
          <w:sz w:val="22"/>
          <w:szCs w:val="22"/>
        </w:rPr>
        <w:t xml:space="preserve">е недвижимости от 29.05.2018 </w:t>
      </w:r>
      <w:r w:rsidR="00A57863">
        <w:rPr>
          <w:color w:val="0000FF"/>
          <w:sz w:val="22"/>
          <w:szCs w:val="22"/>
        </w:rPr>
        <w:br/>
        <w:t xml:space="preserve">№ 99/2018/103672450 - </w:t>
      </w:r>
      <w:r w:rsidR="00A57863" w:rsidRPr="00242F27">
        <w:rPr>
          <w:color w:val="0000FF"/>
          <w:sz w:val="22"/>
          <w:szCs w:val="22"/>
        </w:rPr>
        <w:t>Приложение</w:t>
      </w:r>
      <w:r w:rsidR="00A57863">
        <w:rPr>
          <w:color w:val="0000FF"/>
          <w:sz w:val="22"/>
          <w:szCs w:val="22"/>
        </w:rPr>
        <w:t> </w:t>
      </w:r>
      <w:r w:rsidR="00A57863" w:rsidRPr="00242F27">
        <w:rPr>
          <w:color w:val="0000FF"/>
          <w:sz w:val="22"/>
          <w:szCs w:val="22"/>
        </w:rPr>
        <w:t>2</w:t>
      </w:r>
      <w:r w:rsidR="00A57863">
        <w:rPr>
          <w:color w:val="0000FF"/>
          <w:sz w:val="22"/>
          <w:szCs w:val="22"/>
        </w:rPr>
        <w:t>).</w:t>
      </w:r>
    </w:p>
    <w:p w14:paraId="15D1CE50" w14:textId="77777777" w:rsidR="00A57863" w:rsidRDefault="00A57863" w:rsidP="00A578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>отсутствуют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>
        <w:rPr>
          <w:color w:val="0000FF"/>
          <w:sz w:val="22"/>
          <w:szCs w:val="22"/>
        </w:rPr>
        <w:t xml:space="preserve">е недвижимости от 29.05.2018 </w:t>
      </w:r>
      <w:r>
        <w:rPr>
          <w:color w:val="0000FF"/>
          <w:sz w:val="22"/>
          <w:szCs w:val="22"/>
        </w:rPr>
        <w:br/>
        <w:t xml:space="preserve">№ 99/2018/103672450 - </w:t>
      </w:r>
      <w:r w:rsidRPr="00242F27">
        <w:rPr>
          <w:color w:val="0000FF"/>
          <w:sz w:val="22"/>
          <w:szCs w:val="22"/>
        </w:rPr>
        <w:t>Приложение</w:t>
      </w:r>
      <w:r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).</w:t>
      </w:r>
    </w:p>
    <w:p w14:paraId="5DF26900" w14:textId="354A5BF0" w:rsidR="00E54097" w:rsidRPr="00E54097" w:rsidRDefault="00A57863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>
        <w:rPr>
          <w:b/>
          <w:color w:val="0000FF"/>
          <w:sz w:val="22"/>
          <w:szCs w:val="22"/>
        </w:rPr>
        <w:t xml:space="preserve"> </w:t>
      </w:r>
      <w:r w:rsidRPr="00A57863">
        <w:rPr>
          <w:color w:val="0000FF"/>
          <w:sz w:val="22"/>
          <w:szCs w:val="22"/>
        </w:rPr>
        <w:t>указаны в</w:t>
      </w:r>
      <w:r>
        <w:rPr>
          <w:b/>
          <w:color w:val="0000FF"/>
          <w:sz w:val="22"/>
          <w:szCs w:val="22"/>
        </w:rPr>
        <w:t xml:space="preserve">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от </w:t>
      </w:r>
      <w:r>
        <w:rPr>
          <w:color w:val="0000FF"/>
          <w:sz w:val="22"/>
          <w:szCs w:val="22"/>
        </w:rPr>
        <w:t>04.12.2017</w:t>
      </w:r>
      <w:r w:rsidR="009B008D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31Исх-10588/Т-51</w:t>
      </w:r>
      <w:r w:rsidR="007235D5">
        <w:rPr>
          <w:color w:val="0000FF"/>
          <w:sz w:val="22"/>
          <w:szCs w:val="22"/>
        </w:rPr>
        <w:t xml:space="preserve"> (</w:t>
      </w:r>
      <w:r w:rsidR="007235D5" w:rsidRPr="00FC7284">
        <w:rPr>
          <w:color w:val="0000FF"/>
          <w:sz w:val="22"/>
          <w:szCs w:val="22"/>
        </w:rPr>
        <w:t>Приложение 4)</w:t>
      </w:r>
      <w:r>
        <w:rPr>
          <w:color w:val="0000FF"/>
          <w:sz w:val="22"/>
          <w:szCs w:val="22"/>
        </w:rPr>
        <w:t>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46BCEF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 xml:space="preserve">для </w:t>
      </w:r>
      <w:r w:rsidR="00A57863">
        <w:rPr>
          <w:color w:val="0000FF"/>
          <w:sz w:val="22"/>
          <w:szCs w:val="22"/>
        </w:rPr>
        <w:t>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38C07C9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A57863" w:rsidRPr="00A57863">
        <w:rPr>
          <w:color w:val="0000FF"/>
          <w:sz w:val="22"/>
          <w:szCs w:val="22"/>
        </w:rPr>
        <w:t>указаны в</w:t>
      </w:r>
      <w:r w:rsidR="00A57863">
        <w:rPr>
          <w:b/>
          <w:color w:val="0000FF"/>
          <w:sz w:val="22"/>
          <w:szCs w:val="22"/>
        </w:rPr>
        <w:t xml:space="preserve"> </w:t>
      </w:r>
      <w:r w:rsidR="00A57863" w:rsidRPr="00242F27">
        <w:rPr>
          <w:color w:val="0000FF"/>
          <w:sz w:val="22"/>
          <w:szCs w:val="22"/>
        </w:rPr>
        <w:t xml:space="preserve">Заключении </w:t>
      </w:r>
      <w:r w:rsidR="00A57863">
        <w:rPr>
          <w:color w:val="0000FF"/>
          <w:sz w:val="22"/>
          <w:szCs w:val="22"/>
        </w:rPr>
        <w:t>т</w:t>
      </w:r>
      <w:r w:rsidR="00A5786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57863">
        <w:rPr>
          <w:color w:val="0000FF"/>
          <w:sz w:val="22"/>
          <w:szCs w:val="22"/>
        </w:rPr>
        <w:t>Волоколамского и Рузского</w:t>
      </w:r>
      <w:r w:rsidR="00A57863" w:rsidRPr="00242F27">
        <w:rPr>
          <w:color w:val="0000FF"/>
          <w:sz w:val="22"/>
          <w:szCs w:val="22"/>
        </w:rPr>
        <w:t xml:space="preserve"> муниципальн</w:t>
      </w:r>
      <w:r w:rsidR="00A57863">
        <w:rPr>
          <w:color w:val="0000FF"/>
          <w:sz w:val="22"/>
          <w:szCs w:val="22"/>
        </w:rPr>
        <w:t>ых</w:t>
      </w:r>
      <w:r w:rsidR="00A57863" w:rsidRPr="00242F27">
        <w:rPr>
          <w:color w:val="0000FF"/>
          <w:sz w:val="22"/>
          <w:szCs w:val="22"/>
        </w:rPr>
        <w:t xml:space="preserve"> район</w:t>
      </w:r>
      <w:r w:rsidR="00A57863">
        <w:rPr>
          <w:color w:val="0000FF"/>
          <w:sz w:val="22"/>
          <w:szCs w:val="22"/>
        </w:rPr>
        <w:t>ов</w:t>
      </w:r>
      <w:r w:rsidR="00A57863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57863">
        <w:rPr>
          <w:color w:val="0000FF"/>
          <w:sz w:val="22"/>
          <w:szCs w:val="22"/>
        </w:rPr>
        <w:t xml:space="preserve"> от 04.12.2017 № 31Исх-10588/Т-51 (</w:t>
      </w:r>
      <w:r w:rsidR="00A57863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4FE8C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 xml:space="preserve">АО «Жилсервис» от </w:t>
      </w:r>
      <w:r w:rsidR="00A57863">
        <w:rPr>
          <w:color w:val="0000FF"/>
          <w:sz w:val="22"/>
          <w:szCs w:val="22"/>
        </w:rPr>
        <w:t>11.12.2017</w:t>
      </w:r>
      <w:r w:rsidRPr="00242F27">
        <w:rPr>
          <w:color w:val="0000FF"/>
          <w:sz w:val="22"/>
          <w:szCs w:val="22"/>
        </w:rPr>
        <w:t xml:space="preserve"> № </w:t>
      </w:r>
      <w:r w:rsidR="00A57863">
        <w:rPr>
          <w:color w:val="0000FF"/>
          <w:sz w:val="22"/>
          <w:szCs w:val="22"/>
        </w:rPr>
        <w:t>199</w:t>
      </w:r>
      <w:r w:rsidR="00B65630">
        <w:rPr>
          <w:color w:val="0000FF"/>
          <w:sz w:val="22"/>
          <w:szCs w:val="22"/>
        </w:rPr>
        <w:t xml:space="preserve">, № </w:t>
      </w:r>
      <w:r w:rsidR="008816F0">
        <w:rPr>
          <w:color w:val="0000FF"/>
          <w:sz w:val="22"/>
          <w:szCs w:val="22"/>
        </w:rPr>
        <w:t>1</w:t>
      </w:r>
      <w:r w:rsidR="00A57863">
        <w:rPr>
          <w:color w:val="0000FF"/>
          <w:sz w:val="22"/>
          <w:szCs w:val="22"/>
        </w:rPr>
        <w:t>97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42CD5A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A57863">
        <w:rPr>
          <w:color w:val="0000FF"/>
          <w:sz w:val="22"/>
          <w:szCs w:val="22"/>
        </w:rPr>
        <w:t>11.12.2017</w:t>
      </w:r>
      <w:r w:rsidRPr="00242F27">
        <w:rPr>
          <w:color w:val="0000FF"/>
          <w:sz w:val="22"/>
          <w:szCs w:val="22"/>
        </w:rPr>
        <w:t xml:space="preserve"> № </w:t>
      </w:r>
      <w:r w:rsidR="00A57863">
        <w:rPr>
          <w:color w:val="0000FF"/>
          <w:sz w:val="22"/>
          <w:szCs w:val="22"/>
        </w:rPr>
        <w:t>198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079ED13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A57863">
        <w:rPr>
          <w:color w:val="0000FF"/>
          <w:sz w:val="22"/>
          <w:szCs w:val="22"/>
        </w:rPr>
        <w:t>АО «МОСОБЛГАЗ» от 23</w:t>
      </w:r>
      <w:r w:rsidR="007235D5">
        <w:rPr>
          <w:color w:val="0000FF"/>
          <w:sz w:val="22"/>
          <w:szCs w:val="22"/>
        </w:rPr>
        <w:t>.</w:t>
      </w:r>
      <w:r w:rsidR="00A57863">
        <w:rPr>
          <w:color w:val="0000FF"/>
          <w:sz w:val="22"/>
          <w:szCs w:val="22"/>
        </w:rPr>
        <w:t>05</w:t>
      </w:r>
      <w:r w:rsidR="00D70C51">
        <w:rPr>
          <w:color w:val="0000FF"/>
          <w:sz w:val="22"/>
          <w:szCs w:val="22"/>
        </w:rPr>
        <w:t>.2</w:t>
      </w:r>
      <w:r w:rsidR="00785044">
        <w:rPr>
          <w:color w:val="0000FF"/>
          <w:sz w:val="22"/>
          <w:szCs w:val="22"/>
        </w:rPr>
        <w:t>018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</w:t>
      </w:r>
      <w:r w:rsidR="00A57863">
        <w:rPr>
          <w:color w:val="0000FF"/>
          <w:sz w:val="22"/>
          <w:szCs w:val="22"/>
        </w:rPr>
        <w:t>1225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345CFB73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 xml:space="preserve">ападные электрические сети от </w:t>
      </w:r>
      <w:r w:rsidR="00581432">
        <w:rPr>
          <w:color w:val="0000FF"/>
          <w:sz w:val="22"/>
          <w:szCs w:val="22"/>
        </w:rPr>
        <w:t>06.07</w:t>
      </w:r>
      <w:r w:rsidR="00852C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581432">
        <w:rPr>
          <w:color w:val="0000FF"/>
          <w:sz w:val="22"/>
          <w:szCs w:val="22"/>
        </w:rPr>
        <w:t>5603</w:t>
      </w:r>
      <w:r w:rsidR="007235D5">
        <w:rPr>
          <w:color w:val="0000FF"/>
          <w:sz w:val="22"/>
          <w:szCs w:val="22"/>
        </w:rPr>
        <w:t>(</w:t>
      </w:r>
      <w:r w:rsidR="00581432">
        <w:rPr>
          <w:color w:val="0000FF"/>
          <w:sz w:val="22"/>
          <w:szCs w:val="22"/>
        </w:rPr>
        <w:t>986583/102/З8</w:t>
      </w:r>
      <w:r w:rsidR="007235D5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5DA706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21360D">
        <w:rPr>
          <w:b/>
          <w:color w:val="0000FF"/>
          <w:sz w:val="22"/>
          <w:szCs w:val="22"/>
        </w:rPr>
        <w:t>40 597,90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21360D">
        <w:rPr>
          <w:color w:val="0000FF"/>
          <w:sz w:val="22"/>
          <w:szCs w:val="22"/>
        </w:rPr>
        <w:t>С</w:t>
      </w:r>
      <w:r w:rsidR="0021360D" w:rsidRPr="0021360D">
        <w:rPr>
          <w:color w:val="0000FF"/>
          <w:sz w:val="22"/>
          <w:szCs w:val="22"/>
        </w:rPr>
        <w:t>орок тысяч пятьсот</w:t>
      </w:r>
      <w:r w:rsidR="0021360D">
        <w:rPr>
          <w:color w:val="0000FF"/>
          <w:sz w:val="22"/>
          <w:szCs w:val="22"/>
        </w:rPr>
        <w:t xml:space="preserve"> девяносто семь руб. 90 коп.</w:t>
      </w:r>
      <w:r w:rsidRPr="00242F27">
        <w:rPr>
          <w:color w:val="0000FF"/>
          <w:sz w:val="22"/>
          <w:szCs w:val="22"/>
        </w:rPr>
        <w:t xml:space="preserve">), </w:t>
      </w:r>
      <w:r w:rsidR="0021360D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НДС не облагается.</w:t>
      </w:r>
      <w:permEnd w:id="2119896457"/>
    </w:p>
    <w:p w14:paraId="438CB446" w14:textId="0051DF7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1360D">
        <w:rPr>
          <w:b/>
          <w:color w:val="0000FF"/>
          <w:sz w:val="22"/>
          <w:szCs w:val="22"/>
        </w:rPr>
        <w:t>1 217,93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1360D">
        <w:rPr>
          <w:color w:val="0000FF"/>
          <w:sz w:val="22"/>
          <w:szCs w:val="22"/>
        </w:rPr>
        <w:t>О</w:t>
      </w:r>
      <w:r w:rsidR="0021360D" w:rsidRPr="0021360D">
        <w:rPr>
          <w:color w:val="0000FF"/>
          <w:sz w:val="22"/>
          <w:szCs w:val="22"/>
        </w:rPr>
        <w:t>дна тысяча две</w:t>
      </w:r>
      <w:r w:rsidR="0021360D">
        <w:rPr>
          <w:color w:val="0000FF"/>
          <w:sz w:val="22"/>
          <w:szCs w:val="22"/>
        </w:rPr>
        <w:t>сти семнадцать руб. 93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1D17586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1360D">
        <w:rPr>
          <w:b/>
          <w:color w:val="0000FF"/>
          <w:sz w:val="22"/>
          <w:szCs w:val="22"/>
        </w:rPr>
        <w:t>40 597,90</w:t>
      </w:r>
      <w:r w:rsidR="0021360D" w:rsidRPr="00242F27">
        <w:rPr>
          <w:b/>
          <w:color w:val="0000FF"/>
          <w:sz w:val="22"/>
          <w:szCs w:val="22"/>
        </w:rPr>
        <w:t xml:space="preserve"> руб.</w:t>
      </w:r>
      <w:r w:rsidR="0021360D">
        <w:rPr>
          <w:color w:val="0000FF"/>
          <w:sz w:val="22"/>
          <w:szCs w:val="22"/>
        </w:rPr>
        <w:t xml:space="preserve"> </w:t>
      </w:r>
      <w:r w:rsidR="0021360D" w:rsidRPr="00242F27">
        <w:rPr>
          <w:color w:val="0000FF"/>
          <w:sz w:val="22"/>
          <w:szCs w:val="22"/>
        </w:rPr>
        <w:t>(</w:t>
      </w:r>
      <w:r w:rsidR="0021360D">
        <w:rPr>
          <w:color w:val="0000FF"/>
          <w:sz w:val="22"/>
          <w:szCs w:val="22"/>
        </w:rPr>
        <w:t>С</w:t>
      </w:r>
      <w:r w:rsidR="0021360D" w:rsidRPr="0021360D">
        <w:rPr>
          <w:color w:val="0000FF"/>
          <w:sz w:val="22"/>
          <w:szCs w:val="22"/>
        </w:rPr>
        <w:t>орок тысяч пятьсот</w:t>
      </w:r>
      <w:r w:rsidR="0021360D">
        <w:rPr>
          <w:color w:val="0000FF"/>
          <w:sz w:val="22"/>
          <w:szCs w:val="22"/>
        </w:rPr>
        <w:t xml:space="preserve"> девяносто семь руб. 90 коп.</w:t>
      </w:r>
      <w:r w:rsidR="0021360D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0B787C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581432">
        <w:rPr>
          <w:b/>
          <w:color w:val="0000FF"/>
          <w:sz w:val="22"/>
          <w:szCs w:val="22"/>
        </w:rPr>
        <w:t>13.07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FC8C633" w:rsidR="00FA27BE" w:rsidRPr="00852C9E" w:rsidRDefault="00ED673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30.08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04EEC4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ED6736">
        <w:rPr>
          <w:b/>
          <w:bCs/>
          <w:color w:val="0000FF"/>
          <w:sz w:val="22"/>
          <w:szCs w:val="22"/>
        </w:rPr>
        <w:t>30.08</w:t>
      </w:r>
      <w:r w:rsidR="00852C9E">
        <w:rPr>
          <w:b/>
          <w:bCs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288B92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ED6736">
        <w:rPr>
          <w:b/>
          <w:color w:val="0000FF"/>
          <w:sz w:val="22"/>
          <w:szCs w:val="22"/>
        </w:rPr>
        <w:t>04.09.2018 в 09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ED6736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66CAFA20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ED6736">
        <w:rPr>
          <w:b/>
          <w:bCs/>
          <w:color w:val="0000FF"/>
          <w:sz w:val="22"/>
          <w:szCs w:val="22"/>
        </w:rPr>
        <w:t>04.09.2018 с 09</w:t>
      </w:r>
      <w:r w:rsidR="00852C9E">
        <w:rPr>
          <w:b/>
          <w:bCs/>
          <w:color w:val="0000FF"/>
          <w:sz w:val="22"/>
          <w:szCs w:val="22"/>
        </w:rPr>
        <w:t xml:space="preserve"> час. </w:t>
      </w:r>
      <w:r w:rsidR="00ED6736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01EC46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ED6736">
        <w:rPr>
          <w:b/>
          <w:color w:val="0000FF"/>
          <w:sz w:val="22"/>
          <w:szCs w:val="22"/>
        </w:rPr>
        <w:t>04.09</w:t>
      </w:r>
      <w:r w:rsidR="003378DF">
        <w:rPr>
          <w:b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</w:t>
      </w:r>
      <w:r w:rsidR="00ED6736">
        <w:rPr>
          <w:b/>
          <w:color w:val="0000FF"/>
          <w:sz w:val="22"/>
          <w:szCs w:val="22"/>
        </w:rPr>
        <w:t>10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ED6736">
        <w:rPr>
          <w:b/>
          <w:color w:val="0000FF"/>
          <w:sz w:val="22"/>
          <w:szCs w:val="22"/>
        </w:rPr>
        <w:t>15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</w:t>
      </w:r>
      <w:r w:rsidR="003509B1" w:rsidRPr="002B1734">
        <w:rPr>
          <w:sz w:val="22"/>
          <w:szCs w:val="22"/>
        </w:rPr>
        <w:lastRenderedPageBreak/>
        <w:t xml:space="preserve">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CE6C601" w14:textId="18E3679F" w:rsidR="00B774EF" w:rsidRDefault="0021360D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21360D">
        <w:rPr>
          <w:b/>
          <w:noProof/>
          <w:color w:val="0000FF"/>
          <w:lang w:eastAsia="ru-RU"/>
        </w:rPr>
        <w:drawing>
          <wp:inline distT="0" distB="0" distL="0" distR="0" wp14:anchorId="3B576A25" wp14:editId="0A7A1858">
            <wp:extent cx="6570345" cy="9284543"/>
            <wp:effectExtent l="0" t="0" r="1905" b="0"/>
            <wp:docPr id="1" name="Рисунок 1" descr="Z:\__УРЗП\04. Конкурентные процедуры\АУКЦИОНЫ\2018 год\Рузский г.о\ЗЕМЛЯ\Аренда\АЗ-РУЗ_18-1196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196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D33B7" w14:textId="2CCD7767" w:rsidR="00B774EF" w:rsidRDefault="0021360D" w:rsidP="0011232C">
      <w:pPr>
        <w:tabs>
          <w:tab w:val="left" w:pos="0"/>
        </w:tabs>
        <w:jc w:val="both"/>
        <w:rPr>
          <w:b/>
          <w:color w:val="0000FF"/>
        </w:rPr>
      </w:pPr>
      <w:r w:rsidRPr="0021360D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6BAFB8E" wp14:editId="7B87F0FF">
            <wp:extent cx="6570345" cy="9284543"/>
            <wp:effectExtent l="0" t="0" r="1905" b="0"/>
            <wp:docPr id="4" name="Рисунок 4" descr="Z:\__УРЗП\04. Конкурентные процедуры\АУКЦИОНЫ\2018 год\Рузский г.о\ЗЕМЛЯ\Аренда\АЗ-РУЗ_18-1196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196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29519FA" w14:textId="1F57D74E" w:rsidR="00852C9E" w:rsidRDefault="0021360D" w:rsidP="003B3264">
      <w:pPr>
        <w:jc w:val="center"/>
        <w:rPr>
          <w:b/>
          <w:szCs w:val="28"/>
        </w:rPr>
      </w:pPr>
      <w:r w:rsidRPr="0021360D">
        <w:rPr>
          <w:b/>
          <w:noProof/>
          <w:szCs w:val="28"/>
          <w:lang w:eastAsia="ru-RU"/>
        </w:rPr>
        <w:drawing>
          <wp:inline distT="0" distB="0" distL="0" distR="0" wp14:anchorId="66C6D6EA" wp14:editId="47EEE988">
            <wp:extent cx="6570198" cy="9067800"/>
            <wp:effectExtent l="0" t="0" r="2540" b="0"/>
            <wp:docPr id="9" name="Рисунок 9" descr="Z:\__УРЗП\04. Конкурентные процедуры\АУКЦИОНЫ\2018 год\Рузский г.о\ЗЕМЛЯ\Аренда\АЗ-РУЗ_18-1196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196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321" cy="906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CE02A" w14:textId="4390920D" w:rsidR="00B774EF" w:rsidRDefault="0021360D" w:rsidP="00581432">
      <w:pPr>
        <w:rPr>
          <w:b/>
          <w:szCs w:val="28"/>
        </w:rPr>
      </w:pPr>
      <w:r w:rsidRPr="0021360D">
        <w:rPr>
          <w:b/>
          <w:noProof/>
          <w:szCs w:val="28"/>
          <w:lang w:eastAsia="ru-RU"/>
        </w:rPr>
        <w:lastRenderedPageBreak/>
        <w:drawing>
          <wp:inline distT="0" distB="0" distL="0" distR="0" wp14:anchorId="75C807E2" wp14:editId="34C961E3">
            <wp:extent cx="6570345" cy="9284543"/>
            <wp:effectExtent l="0" t="0" r="1905" b="0"/>
            <wp:docPr id="10" name="Рисунок 10" descr="Z:\__УРЗП\04. Конкурентные процедуры\АУКЦИОНЫ\2018 год\Рузский г.о\ЗЕМЛЯ\Аренда\АЗ-РУЗ_18-1196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196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6570A" w14:textId="77F63E67" w:rsidR="00B774EF" w:rsidRDefault="0021360D" w:rsidP="003B3264">
      <w:pPr>
        <w:jc w:val="center"/>
        <w:rPr>
          <w:b/>
          <w:szCs w:val="28"/>
        </w:rPr>
      </w:pPr>
      <w:r w:rsidRPr="0021360D">
        <w:rPr>
          <w:b/>
          <w:noProof/>
          <w:szCs w:val="28"/>
          <w:lang w:eastAsia="ru-RU"/>
        </w:rPr>
        <w:lastRenderedPageBreak/>
        <w:drawing>
          <wp:inline distT="0" distB="0" distL="0" distR="0" wp14:anchorId="01C3E93C" wp14:editId="66146577">
            <wp:extent cx="6570345" cy="9284543"/>
            <wp:effectExtent l="0" t="0" r="1905" b="0"/>
            <wp:docPr id="11" name="Рисунок 11" descr="Z:\__УРЗП\04. Конкурентные процедуры\АУКЦИОНЫ\2018 год\Рузский г.о\ЗЕМЛЯ\Аренда\АЗ-РУЗ_18-1196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196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58A5D" w14:textId="65E91C23" w:rsidR="00B774EF" w:rsidRDefault="0021360D" w:rsidP="003B3264">
      <w:pPr>
        <w:jc w:val="center"/>
        <w:rPr>
          <w:b/>
          <w:szCs w:val="28"/>
        </w:rPr>
      </w:pPr>
      <w:r w:rsidRPr="0021360D">
        <w:rPr>
          <w:b/>
          <w:noProof/>
          <w:szCs w:val="28"/>
          <w:lang w:eastAsia="ru-RU"/>
        </w:rPr>
        <w:lastRenderedPageBreak/>
        <w:drawing>
          <wp:inline distT="0" distB="0" distL="0" distR="0" wp14:anchorId="5ED45F74" wp14:editId="75878272">
            <wp:extent cx="6570345" cy="9284543"/>
            <wp:effectExtent l="0" t="0" r="1905" b="0"/>
            <wp:docPr id="12" name="Рисунок 12" descr="Z:\__УРЗП\04. Конкурентные процедуры\АУКЦИОНЫ\2018 год\Рузский г.о\ЗЕМЛЯ\Аренда\АЗ-РУЗ_18-1196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196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0A006" w14:textId="62116DE3" w:rsidR="00B774EF" w:rsidRDefault="0021360D" w:rsidP="003B3264">
      <w:pPr>
        <w:jc w:val="center"/>
        <w:rPr>
          <w:b/>
          <w:szCs w:val="28"/>
        </w:rPr>
      </w:pPr>
      <w:r w:rsidRPr="0021360D">
        <w:rPr>
          <w:b/>
          <w:noProof/>
          <w:szCs w:val="28"/>
          <w:lang w:eastAsia="ru-RU"/>
        </w:rPr>
        <w:lastRenderedPageBreak/>
        <w:drawing>
          <wp:inline distT="0" distB="0" distL="0" distR="0" wp14:anchorId="3ACA97A9" wp14:editId="39577A77">
            <wp:extent cx="6570345" cy="9284543"/>
            <wp:effectExtent l="0" t="0" r="1905" b="0"/>
            <wp:docPr id="13" name="Рисунок 13" descr="Z:\__УРЗП\04. Конкурентные процедуры\АУКЦИОНЫ\2018 год\Рузский г.о\ЗЕМЛЯ\Аренда\АЗ-РУЗ_18-1196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196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72C5D" w14:textId="3A27ED8A" w:rsidR="00B774EF" w:rsidRDefault="0021360D" w:rsidP="00581432">
      <w:pPr>
        <w:rPr>
          <w:b/>
          <w:szCs w:val="28"/>
        </w:rPr>
      </w:pPr>
      <w:r w:rsidRPr="0021360D">
        <w:rPr>
          <w:b/>
          <w:noProof/>
          <w:szCs w:val="28"/>
          <w:lang w:eastAsia="ru-RU"/>
        </w:rPr>
        <w:lastRenderedPageBreak/>
        <w:drawing>
          <wp:inline distT="0" distB="0" distL="0" distR="0" wp14:anchorId="1DA8D0B6" wp14:editId="6EB8BFF2">
            <wp:extent cx="6570345" cy="9284543"/>
            <wp:effectExtent l="0" t="0" r="1905" b="0"/>
            <wp:docPr id="14" name="Рисунок 14" descr="Z:\__УРЗП\04. Конкурентные процедуры\АУКЦИОНЫ\2018 год\Рузский г.о\ЗЕМЛЯ\Аренда\АЗ-РУЗ_18-1196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196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C1C71AE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D911694" w14:textId="6AEC8045" w:rsidR="00C058C6" w:rsidRDefault="0021360D" w:rsidP="003B3264">
      <w:pPr>
        <w:jc w:val="center"/>
        <w:rPr>
          <w:b/>
          <w:noProof/>
          <w:lang w:eastAsia="ru-RU"/>
        </w:rPr>
      </w:pPr>
      <w:r w:rsidRPr="0021360D">
        <w:rPr>
          <w:b/>
          <w:noProof/>
          <w:lang w:eastAsia="ru-RU"/>
        </w:rPr>
        <w:drawing>
          <wp:inline distT="0" distB="0" distL="0" distR="0" wp14:anchorId="0898DA00" wp14:editId="7AA0586F">
            <wp:extent cx="6570345" cy="4483817"/>
            <wp:effectExtent l="0" t="0" r="1905" b="0"/>
            <wp:docPr id="15" name="Рисунок 15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48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8C15B" w14:textId="695700F7" w:rsidR="00B87C16" w:rsidRPr="003B3264" w:rsidRDefault="0021360D" w:rsidP="003B3264">
      <w:pPr>
        <w:jc w:val="center"/>
        <w:rPr>
          <w:b/>
          <w:noProof/>
          <w:lang w:eastAsia="ru-RU"/>
        </w:rPr>
      </w:pPr>
      <w:r w:rsidRPr="0021360D">
        <w:rPr>
          <w:b/>
          <w:noProof/>
          <w:lang w:eastAsia="ru-RU"/>
        </w:rPr>
        <w:drawing>
          <wp:inline distT="0" distB="0" distL="0" distR="0" wp14:anchorId="5FB67114" wp14:editId="6D0DC0B9">
            <wp:extent cx="6570345" cy="4460867"/>
            <wp:effectExtent l="0" t="0" r="1905" b="0"/>
            <wp:docPr id="16" name="Рисунок 1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460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44DB727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3E847490" w14:textId="1D95F11F" w:rsidR="00C058C6" w:rsidRDefault="0021360D" w:rsidP="003B3264">
      <w:pPr>
        <w:jc w:val="center"/>
        <w:rPr>
          <w:b/>
        </w:rPr>
      </w:pPr>
      <w:r w:rsidRPr="0021360D">
        <w:rPr>
          <w:b/>
          <w:noProof/>
          <w:lang w:eastAsia="ru-RU"/>
        </w:rPr>
        <w:drawing>
          <wp:inline distT="0" distB="0" distL="0" distR="0" wp14:anchorId="1B3F3F53" wp14:editId="2F6FBB0C">
            <wp:extent cx="6570281" cy="9116705"/>
            <wp:effectExtent l="0" t="0" r="2540" b="8255"/>
            <wp:docPr id="18" name="Рисунок 18" descr="Z:\__УРЗП\04. Конкурентные процедуры\АУКЦИОНЫ\2018 год\Рузский г.о\ЗЕМЛЯ\Аренда\АЗ-РУЗ_18-1196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196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911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44EC0" w14:textId="5544CEE2" w:rsidR="00C058C6" w:rsidRDefault="0021360D" w:rsidP="003B3264">
      <w:pPr>
        <w:jc w:val="center"/>
        <w:rPr>
          <w:b/>
        </w:rPr>
      </w:pPr>
      <w:r w:rsidRPr="0021360D">
        <w:rPr>
          <w:b/>
          <w:noProof/>
          <w:lang w:eastAsia="ru-RU"/>
        </w:rPr>
        <w:lastRenderedPageBreak/>
        <w:drawing>
          <wp:inline distT="0" distB="0" distL="0" distR="0" wp14:anchorId="36A3C3C8" wp14:editId="364E571D">
            <wp:extent cx="6570345" cy="9286330"/>
            <wp:effectExtent l="0" t="0" r="1905" b="0"/>
            <wp:docPr id="19" name="Рисунок 19" descr="Z:\__УРЗП\04. Конкурентные процедуры\АУКЦИОНЫ\2018 год\Рузский г.о\ЗЕМЛЯ\Аренда\АЗ-РУЗ_18-1196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196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237D6" w14:textId="52D8B54D" w:rsidR="00C058C6" w:rsidRDefault="0021360D" w:rsidP="003B3264">
      <w:pPr>
        <w:jc w:val="center"/>
        <w:rPr>
          <w:b/>
        </w:rPr>
      </w:pPr>
      <w:r w:rsidRPr="0021360D">
        <w:rPr>
          <w:b/>
          <w:noProof/>
          <w:lang w:eastAsia="ru-RU"/>
        </w:rPr>
        <w:lastRenderedPageBreak/>
        <w:drawing>
          <wp:inline distT="0" distB="0" distL="0" distR="0" wp14:anchorId="727B0E20" wp14:editId="4AAE61DB">
            <wp:extent cx="6570345" cy="9286330"/>
            <wp:effectExtent l="0" t="0" r="1905" b="0"/>
            <wp:docPr id="20" name="Рисунок 20" descr="Z:\__УРЗП\04. Конкурентные процедуры\АУКЦИОНЫ\2018 год\Рузский г.о\ЗЕМЛЯ\Аренда\АЗ-РУЗ_18-1196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196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F836F" w14:textId="10FE3DD2" w:rsidR="00C058C6" w:rsidRDefault="0021360D" w:rsidP="003B3264">
      <w:pPr>
        <w:jc w:val="center"/>
        <w:rPr>
          <w:b/>
        </w:rPr>
      </w:pPr>
      <w:r w:rsidRPr="0021360D">
        <w:rPr>
          <w:b/>
          <w:noProof/>
          <w:lang w:eastAsia="ru-RU"/>
        </w:rPr>
        <w:lastRenderedPageBreak/>
        <w:drawing>
          <wp:inline distT="0" distB="0" distL="0" distR="0" wp14:anchorId="5D0D7A1A" wp14:editId="3018B74D">
            <wp:extent cx="6570345" cy="9286330"/>
            <wp:effectExtent l="0" t="0" r="1905" b="0"/>
            <wp:docPr id="21" name="Рисунок 21" descr="Z:\__УРЗП\04. Конкурентные процедуры\АУКЦИОНЫ\2018 год\Рузский г.о\ЗЕМЛЯ\Аренда\АЗ-РУЗ_18-1196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196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7BA4A" w14:textId="06FDEF1E" w:rsidR="00C058C6" w:rsidRDefault="0021360D" w:rsidP="003B3264">
      <w:pPr>
        <w:jc w:val="center"/>
        <w:rPr>
          <w:b/>
        </w:rPr>
      </w:pPr>
      <w:r w:rsidRPr="0021360D">
        <w:rPr>
          <w:b/>
          <w:noProof/>
          <w:lang w:eastAsia="ru-RU"/>
        </w:rPr>
        <w:lastRenderedPageBreak/>
        <w:drawing>
          <wp:inline distT="0" distB="0" distL="0" distR="0" wp14:anchorId="14C321B5" wp14:editId="76A92C5F">
            <wp:extent cx="6570345" cy="9286330"/>
            <wp:effectExtent l="0" t="0" r="1905" b="0"/>
            <wp:docPr id="22" name="Рисунок 22" descr="Z:\__УРЗП\04. Конкурентные процедуры\АУКЦИОНЫ\2018 год\Рузский г.о\ЗЕМЛЯ\Аренда\АЗ-РУЗ_18-1196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196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618309ED" w14:textId="1F8BB9C3" w:rsidR="00C058C6" w:rsidRDefault="0021360D" w:rsidP="007235D5">
      <w:pPr>
        <w:rPr>
          <w:sz w:val="32"/>
          <w:szCs w:val="32"/>
        </w:rPr>
      </w:pPr>
      <w:r w:rsidRPr="0021360D">
        <w:rPr>
          <w:noProof/>
          <w:sz w:val="32"/>
          <w:szCs w:val="32"/>
          <w:lang w:eastAsia="ru-RU"/>
        </w:rPr>
        <w:drawing>
          <wp:inline distT="0" distB="0" distL="0" distR="0" wp14:anchorId="7C0D561F" wp14:editId="4393505C">
            <wp:extent cx="6570345" cy="9286330"/>
            <wp:effectExtent l="0" t="0" r="1905" b="0"/>
            <wp:docPr id="23" name="Рисунок 23" descr="Z:\__УРЗП\04. Конкурентные процедуры\АУКЦИОНЫ\2018 год\Рузский г.о\ЗЕМЛЯ\Аренда\АЗ-РУЗ_18-1196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196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0D9C5" w14:textId="5B1EFE43" w:rsidR="00C058C6" w:rsidRDefault="0021360D" w:rsidP="007235D5">
      <w:pPr>
        <w:rPr>
          <w:sz w:val="32"/>
          <w:szCs w:val="32"/>
        </w:rPr>
      </w:pPr>
      <w:r w:rsidRPr="0021360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758AF14" wp14:editId="64A912CB">
            <wp:extent cx="6570345" cy="9286330"/>
            <wp:effectExtent l="0" t="0" r="1905" b="0"/>
            <wp:docPr id="24" name="Рисунок 24" descr="Z:\__УРЗП\04. Конкурентные процедуры\АУКЦИОНЫ\2018 год\Рузский г.о\ЗЕМЛЯ\Аренда\АЗ-РУЗ_18-1196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196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2614D" w14:textId="385D83B2" w:rsidR="00C058C6" w:rsidRDefault="0021360D" w:rsidP="007235D5">
      <w:pPr>
        <w:rPr>
          <w:sz w:val="32"/>
          <w:szCs w:val="32"/>
        </w:rPr>
      </w:pPr>
      <w:r w:rsidRPr="0021360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27D1EE0" wp14:editId="574412BB">
            <wp:extent cx="6570345" cy="9286330"/>
            <wp:effectExtent l="0" t="0" r="1905" b="0"/>
            <wp:docPr id="25" name="Рисунок 25" descr="Z:\__УРЗП\04. Конкурентные процедуры\АУКЦИОНЫ\2018 год\Рузский г.о\ЗЕМЛЯ\Аренда\АЗ-РУЗ_18-1196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196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AB8D0" w14:textId="5263EACC" w:rsidR="00C058C6" w:rsidRDefault="0021360D" w:rsidP="007235D5">
      <w:pPr>
        <w:rPr>
          <w:sz w:val="32"/>
          <w:szCs w:val="32"/>
        </w:rPr>
      </w:pPr>
      <w:r w:rsidRPr="0021360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C0344BF" wp14:editId="6E9FB994">
            <wp:extent cx="6570345" cy="9286330"/>
            <wp:effectExtent l="0" t="0" r="1905" b="0"/>
            <wp:docPr id="26" name="Рисунок 26" descr="Z:\__УРЗП\04. Конкурентные процедуры\АУКЦИОНЫ\2018 год\Рузский г.о\ЗЕМЛЯ\Аренда\АЗ-РУЗ_18-1196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196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369AD" w14:textId="30A5EDA9" w:rsidR="0021360D" w:rsidRDefault="0021360D" w:rsidP="007235D5">
      <w:pPr>
        <w:rPr>
          <w:sz w:val="32"/>
          <w:szCs w:val="32"/>
        </w:rPr>
      </w:pPr>
      <w:r w:rsidRPr="0021360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386EDE2" wp14:editId="3A3F5940">
            <wp:extent cx="6570345" cy="9286330"/>
            <wp:effectExtent l="0" t="0" r="1905" b="0"/>
            <wp:docPr id="27" name="Рисунок 27" descr="Z:\__УРЗП\04. Конкурентные процедуры\АУКЦИОНЫ\2018 год\Рузский г.о\ЗЕМЛЯ\Аренда\АЗ-РУЗ_18-1196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196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E8A7F" w14:textId="1A772B60" w:rsidR="0021360D" w:rsidRDefault="0021360D" w:rsidP="007235D5">
      <w:pPr>
        <w:rPr>
          <w:sz w:val="32"/>
          <w:szCs w:val="32"/>
        </w:rPr>
      </w:pPr>
      <w:r w:rsidRPr="0021360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8B00051" wp14:editId="692CD260">
            <wp:extent cx="6570345" cy="9286330"/>
            <wp:effectExtent l="0" t="0" r="1905" b="0"/>
            <wp:docPr id="28" name="Рисунок 28" descr="Z:\__УРЗП\04. Конкурентные процедуры\АУКЦИОНЫ\2018 год\Рузский г.о\ЗЕМЛЯ\Аренда\АЗ-РУЗ_18-1196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196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26162" w14:textId="0A564318" w:rsidR="0021360D" w:rsidRDefault="0021360D" w:rsidP="007235D5">
      <w:pPr>
        <w:rPr>
          <w:sz w:val="32"/>
          <w:szCs w:val="32"/>
        </w:rPr>
      </w:pPr>
      <w:r w:rsidRPr="0021360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E5AE373" wp14:editId="65640E2C">
            <wp:extent cx="6570345" cy="9286330"/>
            <wp:effectExtent l="0" t="0" r="1905" b="0"/>
            <wp:docPr id="29" name="Рисунок 29" descr="Z:\__УРЗП\04. Конкурентные процедуры\АУКЦИОНЫ\2018 год\Рузский г.о\ЗЕМЛЯ\Аренда\АЗ-РУЗ_18-1196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196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78127" w14:textId="3DCEC2D4" w:rsidR="0021360D" w:rsidRDefault="0021360D" w:rsidP="007235D5">
      <w:pPr>
        <w:rPr>
          <w:sz w:val="32"/>
          <w:szCs w:val="32"/>
        </w:rPr>
      </w:pPr>
      <w:r w:rsidRPr="0021360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7BDE128" wp14:editId="493E172D">
            <wp:extent cx="6570345" cy="9286330"/>
            <wp:effectExtent l="0" t="0" r="1905" b="0"/>
            <wp:docPr id="30" name="Рисунок 30" descr="Z:\__УРЗП\04. Конкурентные процедуры\АУКЦИОНЫ\2018 год\Рузский г.о\ЗЕМЛЯ\Аренда\АЗ-РУЗ_18-1196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196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46699" w14:textId="1342332A" w:rsidR="0021360D" w:rsidRDefault="0021360D" w:rsidP="007235D5">
      <w:pPr>
        <w:rPr>
          <w:sz w:val="32"/>
          <w:szCs w:val="32"/>
        </w:rPr>
      </w:pPr>
      <w:r w:rsidRPr="0021360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3561157" wp14:editId="7AFC442D">
            <wp:extent cx="6570345" cy="9286330"/>
            <wp:effectExtent l="0" t="0" r="1905" b="0"/>
            <wp:docPr id="31" name="Рисунок 31" descr="Z:\__УРЗП\04. Конкурентные процедуры\АУКЦИОНЫ\2018 год\Рузский г.о\ЗЕМЛЯ\Аренда\АЗ-РУЗ_18-1196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196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2FC47" w14:textId="068E9778" w:rsidR="0021360D" w:rsidRDefault="0021360D" w:rsidP="007235D5">
      <w:pPr>
        <w:rPr>
          <w:sz w:val="32"/>
          <w:szCs w:val="32"/>
        </w:rPr>
      </w:pPr>
      <w:r w:rsidRPr="0021360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86D6F69" wp14:editId="5D26149C">
            <wp:extent cx="6570345" cy="9286330"/>
            <wp:effectExtent l="0" t="0" r="1905" b="0"/>
            <wp:docPr id="32" name="Рисунок 32" descr="Z:\__УРЗП\04. Конкурентные процедуры\АУКЦИОНЫ\2018 год\Рузский г.о\ЗЕМЛЯ\Аренда\АЗ-РУЗ_18-1196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196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57A30" w14:textId="4E3F7487" w:rsidR="0021360D" w:rsidRDefault="0021360D" w:rsidP="007235D5">
      <w:pPr>
        <w:rPr>
          <w:sz w:val="32"/>
          <w:szCs w:val="32"/>
        </w:rPr>
      </w:pPr>
      <w:r w:rsidRPr="0021360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5D332D0" wp14:editId="4AFEF17A">
            <wp:extent cx="6570345" cy="9286330"/>
            <wp:effectExtent l="0" t="0" r="1905" b="0"/>
            <wp:docPr id="33" name="Рисунок 33" descr="Z:\__УРЗП\04. Конкурентные процедуры\АУКЦИОНЫ\2018 год\Рузский г.о\ЗЕМЛЯ\Аренда\АЗ-РУЗ_18-1196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196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6374E" w14:textId="526659A0" w:rsidR="0021360D" w:rsidRDefault="0021360D" w:rsidP="007235D5">
      <w:pPr>
        <w:rPr>
          <w:sz w:val="32"/>
          <w:szCs w:val="32"/>
        </w:rPr>
      </w:pPr>
      <w:r w:rsidRPr="0021360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69488F7" wp14:editId="6D27EC43">
            <wp:extent cx="6570345" cy="9286330"/>
            <wp:effectExtent l="0" t="0" r="1905" b="0"/>
            <wp:docPr id="34" name="Рисунок 34" descr="Z:\__УРЗП\04. Конкурентные процедуры\АУКЦИОНЫ\2018 год\Рузский г.о\ЗЕМЛЯ\Аренда\АЗ-РУЗ_18-1196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196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92FB5" w14:textId="6EF752B2" w:rsidR="0021360D" w:rsidRDefault="0021360D" w:rsidP="007235D5">
      <w:pPr>
        <w:rPr>
          <w:sz w:val="32"/>
          <w:szCs w:val="32"/>
        </w:rPr>
      </w:pPr>
      <w:r w:rsidRPr="0021360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22C63B8" wp14:editId="50E384F3">
            <wp:extent cx="6570345" cy="9286330"/>
            <wp:effectExtent l="0" t="0" r="1905" b="0"/>
            <wp:docPr id="35" name="Рисунок 35" descr="Z:\__УРЗП\04. Конкурентные процедуры\АУКЦИОНЫ\2018 год\Рузский г.о\ЗЕМЛЯ\Аренда\АЗ-РУЗ_18-1196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196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59A7CAB1" w14:textId="77777777" w:rsidR="0021360D" w:rsidRDefault="0021360D" w:rsidP="0021360D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1517D061" w14:textId="77777777" w:rsidR="0021360D" w:rsidRPr="0059460F" w:rsidRDefault="0021360D" w:rsidP="0021360D">
      <w:pPr>
        <w:ind w:left="80"/>
        <w:jc w:val="center"/>
        <w:rPr>
          <w:b/>
          <w:bCs/>
          <w:sz w:val="28"/>
          <w:szCs w:val="28"/>
        </w:rPr>
      </w:pPr>
    </w:p>
    <w:p w14:paraId="4DA1D82D" w14:textId="77777777" w:rsidR="0021360D" w:rsidRPr="0059460F" w:rsidRDefault="0021360D" w:rsidP="0021360D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54EF265D" w14:textId="77777777" w:rsidR="0021360D" w:rsidRPr="0059460F" w:rsidRDefault="0021360D" w:rsidP="0021360D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21360D" w:rsidRPr="00926D31" w14:paraId="2B4AC8A2" w14:textId="77777777" w:rsidTr="005F6E92">
        <w:trPr>
          <w:trHeight w:val="321"/>
        </w:trPr>
        <w:tc>
          <w:tcPr>
            <w:tcW w:w="4871" w:type="dxa"/>
          </w:tcPr>
          <w:p w14:paraId="759FACD3" w14:textId="77777777" w:rsidR="0021360D" w:rsidRPr="00926D31" w:rsidRDefault="0021360D" w:rsidP="005F6E92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9B62234" w14:textId="77777777" w:rsidR="0021360D" w:rsidRPr="00926D31" w:rsidRDefault="0021360D" w:rsidP="005F6E92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21360D" w:rsidRPr="00926D31" w14:paraId="308D1AEE" w14:textId="77777777" w:rsidTr="005F6E92">
        <w:trPr>
          <w:trHeight w:val="321"/>
        </w:trPr>
        <w:tc>
          <w:tcPr>
            <w:tcW w:w="4871" w:type="dxa"/>
          </w:tcPr>
          <w:p w14:paraId="6EFFBAFA" w14:textId="77777777" w:rsidR="0021360D" w:rsidRPr="00926D31" w:rsidRDefault="0021360D" w:rsidP="005F6E92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63B4F7A3" w14:textId="77777777" w:rsidR="0021360D" w:rsidRPr="00926D31" w:rsidRDefault="0021360D" w:rsidP="005F6E92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304EF9D3" w14:textId="77777777" w:rsidR="0021360D" w:rsidRPr="00926D31" w:rsidRDefault="0021360D" w:rsidP="0021360D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</w:t>
      </w:r>
      <w:r>
        <w:rPr>
          <w:sz w:val="26"/>
          <w:szCs w:val="26"/>
        </w:rPr>
        <w:t>городском округе Московской области, а</w:t>
      </w:r>
      <w:r w:rsidRPr="00926D31">
        <w:rPr>
          <w:sz w:val="26"/>
          <w:szCs w:val="26"/>
        </w:rPr>
        <w:t xml:space="preserve">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>
        <w:rPr>
          <w:sz w:val="26"/>
          <w:szCs w:val="26"/>
        </w:rPr>
        <w:t>в лице Заместителя Главы а</w:t>
      </w:r>
      <w:r w:rsidRPr="00926D31">
        <w:rPr>
          <w:sz w:val="26"/>
          <w:szCs w:val="26"/>
        </w:rPr>
        <w:t>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</w:t>
      </w:r>
      <w:r>
        <w:rPr>
          <w:sz w:val="26"/>
          <w:szCs w:val="26"/>
        </w:rPr>
        <w:t>ющей на основании распоряжения а</w:t>
      </w:r>
      <w:r w:rsidRPr="00926D31">
        <w:rPr>
          <w:sz w:val="26"/>
          <w:szCs w:val="26"/>
        </w:rPr>
        <w:t xml:space="preserve">дминистрации Рузского </w:t>
      </w:r>
      <w:r>
        <w:rPr>
          <w:sz w:val="26"/>
          <w:szCs w:val="26"/>
        </w:rPr>
        <w:t>городского округа</w:t>
      </w:r>
      <w:r w:rsidRPr="00926D31">
        <w:rPr>
          <w:sz w:val="26"/>
          <w:szCs w:val="26"/>
        </w:rPr>
        <w:t xml:space="preserve">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60D2D391" w14:textId="77777777" w:rsidR="0021360D" w:rsidRPr="00926D31" w:rsidRDefault="0021360D" w:rsidP="0021360D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130B3932" w14:textId="77777777" w:rsidR="0021360D" w:rsidRPr="00926D31" w:rsidRDefault="0021360D" w:rsidP="0021360D">
      <w:pPr>
        <w:autoSpaceDE w:val="0"/>
        <w:jc w:val="both"/>
        <w:rPr>
          <w:sz w:val="26"/>
          <w:szCs w:val="26"/>
          <w:lang w:eastAsia="ru-RU"/>
        </w:rPr>
      </w:pPr>
    </w:p>
    <w:p w14:paraId="309DECA3" w14:textId="77777777" w:rsidR="0021360D" w:rsidRPr="00926D31" w:rsidRDefault="0021360D" w:rsidP="0021360D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358BE8E8" w14:textId="77777777" w:rsidR="0021360D" w:rsidRPr="00926D31" w:rsidRDefault="0021360D" w:rsidP="0021360D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5372CEE4" w14:textId="77777777" w:rsidR="0021360D" w:rsidRPr="00926D31" w:rsidRDefault="0021360D" w:rsidP="0021360D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926D31">
        <w:rPr>
          <w:bCs/>
          <w:sz w:val="26"/>
          <w:szCs w:val="26"/>
        </w:rPr>
        <w:t>Арендодатель</w:t>
      </w:r>
      <w:r w:rsidRPr="00926D31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826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926D31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0030528:145</w:t>
      </w:r>
      <w:r w:rsidRPr="00926D31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ведения личного подсобного хозяйства</w:t>
      </w:r>
      <w:r w:rsidRPr="00926D31">
        <w:rPr>
          <w:sz w:val="26"/>
          <w:szCs w:val="26"/>
        </w:rPr>
        <w:t xml:space="preserve"> (далее – Земельный участок).</w:t>
      </w:r>
    </w:p>
    <w:p w14:paraId="7677ED06" w14:textId="77777777" w:rsidR="0021360D" w:rsidRPr="00926D31" w:rsidRDefault="0021360D" w:rsidP="0021360D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 w:rsidRPr="00926D31">
        <w:rPr>
          <w:sz w:val="26"/>
          <w:szCs w:val="26"/>
        </w:rPr>
        <w:t xml:space="preserve">Земельный участок расположен по адресу: Московская область, Рузский муниципальный район, </w:t>
      </w:r>
      <w:r>
        <w:rPr>
          <w:sz w:val="26"/>
          <w:szCs w:val="26"/>
        </w:rPr>
        <w:t>с/п Ивановское, п. Беляная Гора</w:t>
      </w:r>
      <w:r w:rsidRPr="00926D31">
        <w:rPr>
          <w:sz w:val="26"/>
          <w:szCs w:val="26"/>
        </w:rPr>
        <w:t xml:space="preserve">  в границах, указанных в </w:t>
      </w:r>
      <w:r w:rsidRPr="00926D31"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71CCE41B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3056BA91" w14:textId="17EFCF51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</w:t>
      </w:r>
      <w:r w:rsidR="00AD58A4">
        <w:rPr>
          <w:sz w:val="26"/>
          <w:szCs w:val="26"/>
        </w:rPr>
        <w:t>3</w:t>
      </w:r>
      <w:r w:rsidRPr="00926D31">
        <w:rPr>
          <w:sz w:val="26"/>
          <w:szCs w:val="26"/>
        </w:rPr>
        <w:t xml:space="preserve">. </w:t>
      </w:r>
      <w:r>
        <w:rPr>
          <w:sz w:val="26"/>
          <w:szCs w:val="26"/>
        </w:rPr>
        <w:t>Ограничений в использовании Земельного участка нет</w:t>
      </w:r>
      <w:r w:rsidR="00AD58A4">
        <w:rPr>
          <w:sz w:val="26"/>
          <w:szCs w:val="26"/>
        </w:rPr>
        <w:t>.</w:t>
      </w:r>
    </w:p>
    <w:p w14:paraId="0A400879" w14:textId="77777777" w:rsidR="0021360D" w:rsidRDefault="0021360D" w:rsidP="0021360D">
      <w:pPr>
        <w:jc w:val="both"/>
        <w:rPr>
          <w:sz w:val="26"/>
          <w:szCs w:val="26"/>
        </w:rPr>
      </w:pPr>
    </w:p>
    <w:p w14:paraId="5591BB7C" w14:textId="77777777" w:rsidR="0021360D" w:rsidRPr="00926D31" w:rsidRDefault="0021360D" w:rsidP="0021360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Срок Договора</w:t>
      </w:r>
    </w:p>
    <w:p w14:paraId="6BC77ADE" w14:textId="77777777" w:rsidR="0021360D" w:rsidRPr="00926D31" w:rsidRDefault="0021360D" w:rsidP="0021360D">
      <w:pPr>
        <w:suppressAutoHyphens w:val="0"/>
        <w:rPr>
          <w:b/>
          <w:bCs/>
          <w:sz w:val="26"/>
          <w:szCs w:val="26"/>
        </w:rPr>
      </w:pPr>
      <w:r w:rsidRPr="00926D31">
        <w:rPr>
          <w:sz w:val="26"/>
          <w:szCs w:val="26"/>
        </w:rPr>
        <w:t>2.1. Настоящий договор заключается на срок 9 лет с «__» ______ 20__года по «__» _____ 20__ года.</w:t>
      </w:r>
    </w:p>
    <w:p w14:paraId="5EC1817F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091BFE0" w14:textId="77777777" w:rsidR="0021360D" w:rsidRDefault="0021360D" w:rsidP="0021360D">
      <w:pPr>
        <w:jc w:val="both"/>
        <w:rPr>
          <w:bCs/>
          <w:sz w:val="26"/>
          <w:szCs w:val="26"/>
        </w:rPr>
      </w:pPr>
      <w:r w:rsidRPr="00926D31">
        <w:rPr>
          <w:sz w:val="26"/>
          <w:szCs w:val="26"/>
        </w:rPr>
        <w:t xml:space="preserve">2.3. </w:t>
      </w:r>
      <w:r w:rsidRPr="00AC0FB2">
        <w:rPr>
          <w:bCs/>
          <w:sz w:val="26"/>
          <w:szCs w:val="26"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14:paraId="327ACCF1" w14:textId="77777777" w:rsidR="0021360D" w:rsidRPr="00926D31" w:rsidRDefault="0021360D" w:rsidP="0021360D">
      <w:pPr>
        <w:jc w:val="both"/>
        <w:rPr>
          <w:spacing w:val="-4"/>
          <w:sz w:val="26"/>
          <w:szCs w:val="26"/>
        </w:rPr>
      </w:pPr>
      <w:r>
        <w:rPr>
          <w:spacing w:val="-4"/>
          <w:sz w:val="26"/>
          <w:szCs w:val="26"/>
        </w:rPr>
        <w:t xml:space="preserve">2.4. </w:t>
      </w:r>
      <w:r w:rsidRPr="00926D31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3DDB08EB" w14:textId="77777777" w:rsidR="0021360D" w:rsidRPr="00926D31" w:rsidRDefault="0021360D" w:rsidP="0021360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59407D53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1A14D084" w14:textId="77777777" w:rsidR="0021360D" w:rsidRPr="00926D31" w:rsidRDefault="0021360D" w:rsidP="0021360D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2B9018FE" w14:textId="77777777" w:rsidR="0021360D" w:rsidRPr="00926D31" w:rsidRDefault="0021360D" w:rsidP="0021360D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521B9539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07389A74" w14:textId="77777777" w:rsidR="0021360D" w:rsidRDefault="0021360D" w:rsidP="0021360D">
      <w:pPr>
        <w:jc w:val="both"/>
        <w:rPr>
          <w:sz w:val="26"/>
          <w:szCs w:val="26"/>
        </w:rPr>
      </w:pPr>
      <w:r w:rsidRPr="00FA03D5">
        <w:rPr>
          <w:sz w:val="26"/>
          <w:szCs w:val="26"/>
        </w:rPr>
        <w:t>3.4. 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218A1974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49FF2B4A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5D2C9FE8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3FF61F3" w14:textId="77777777" w:rsidR="0021360D" w:rsidRPr="00926D31" w:rsidRDefault="0021360D" w:rsidP="0021360D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475D5283" w14:textId="77777777" w:rsidR="0021360D" w:rsidRPr="00926D31" w:rsidRDefault="0021360D" w:rsidP="0021360D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62333E02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2DECB6F" w14:textId="77777777" w:rsidR="0021360D" w:rsidRPr="00926D31" w:rsidRDefault="0021360D" w:rsidP="0021360D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182F5311" w14:textId="77777777" w:rsidR="0021360D" w:rsidRPr="00926D31" w:rsidRDefault="0021360D" w:rsidP="0021360D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6A9282AC" w14:textId="77777777" w:rsidR="0021360D" w:rsidRPr="00926D31" w:rsidRDefault="0021360D" w:rsidP="0021360D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11ABF5FA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0C5DE0B3" w14:textId="77777777" w:rsidR="0021360D" w:rsidRPr="00926D31" w:rsidRDefault="0021360D" w:rsidP="0021360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7C2F609E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409A7852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106C36D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7B83D3B5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0B5DBFEB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26984E73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3C064E78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58FD3060" w14:textId="77777777" w:rsidR="0021360D" w:rsidRPr="00926D31" w:rsidRDefault="0021360D" w:rsidP="0021360D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0435CA77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1EA4E6D0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37377A27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6655F3AC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0A71EE98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r w:rsidRPr="00926D31">
        <w:rPr>
          <w:sz w:val="26"/>
          <w:szCs w:val="26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4FDB0047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1FA69370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5472FBE3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5A362940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6AD96AC4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31E1DE56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411B49E8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4.2.2. Передать Арендатору Земельный участок по акту приема-передачи.</w:t>
      </w:r>
    </w:p>
    <w:p w14:paraId="4EEF19C1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45BBDE19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4.2.4.Не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3444EE1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7E92F9DB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67884AE1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72AD918C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Использовать Земельный участок на условиях, установленных настоящим Договором.</w:t>
      </w:r>
    </w:p>
    <w:p w14:paraId="07B592B6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4.3.2.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Сдавать Земельный участок в субаренду, а также передавать свои права и обязанности по Договору третьим лицам.</w:t>
      </w:r>
    </w:p>
    <w:p w14:paraId="5BCA047E" w14:textId="77777777" w:rsidR="0021360D" w:rsidRPr="00926D31" w:rsidRDefault="0021360D" w:rsidP="0021360D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701B2E56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5DCD8DE7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31C9D014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26405E18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0E66757F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0BB63426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67FB5352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2FB84F80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4CCEABC1" w14:textId="77777777" w:rsidR="0021360D" w:rsidRPr="00926D31" w:rsidRDefault="0021360D" w:rsidP="0021360D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2F9FE52E" w14:textId="77777777" w:rsidR="0021360D" w:rsidRPr="00926D31" w:rsidRDefault="0021360D" w:rsidP="0021360D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2427D5ED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2746B220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5E2C44F9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635EEC02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4B90E39D" w14:textId="77777777" w:rsidR="0021360D" w:rsidRPr="00926D31" w:rsidRDefault="0021360D" w:rsidP="0021360D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1078E48A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08E44832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38B25346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2C31653F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7E05D9EE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41867A91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4.4.19.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5F18F74C" w14:textId="77777777" w:rsidR="0021360D" w:rsidRPr="00926D31" w:rsidRDefault="0021360D" w:rsidP="0021360D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5BD40AA8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0A9A605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37530999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07A40F1F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</w:t>
      </w:r>
      <w:r>
        <w:rPr>
          <w:sz w:val="26"/>
          <w:szCs w:val="26"/>
        </w:rPr>
        <w:t xml:space="preserve"> </w:t>
      </w:r>
      <w:r w:rsidRPr="00926D31">
        <w:rPr>
          <w:sz w:val="26"/>
          <w:szCs w:val="26"/>
        </w:rPr>
        <w:t>Исполнять иные обязанности, предусмотренные действующим законодательством, настоящим Договором.</w:t>
      </w:r>
    </w:p>
    <w:p w14:paraId="3BE4D840" w14:textId="77777777" w:rsidR="0021360D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5548EDBC" w14:textId="77777777" w:rsidR="0021360D" w:rsidRPr="00926D31" w:rsidRDefault="0021360D" w:rsidP="0021360D">
      <w:pPr>
        <w:jc w:val="both"/>
        <w:rPr>
          <w:sz w:val="26"/>
          <w:szCs w:val="26"/>
        </w:rPr>
      </w:pPr>
    </w:p>
    <w:p w14:paraId="69D52102" w14:textId="77777777" w:rsidR="0021360D" w:rsidRPr="00926D31" w:rsidRDefault="0021360D" w:rsidP="0021360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Ответственность Сторон</w:t>
      </w:r>
    </w:p>
    <w:p w14:paraId="30603028" w14:textId="77777777" w:rsidR="0021360D" w:rsidRPr="00926D31" w:rsidRDefault="0021360D" w:rsidP="0021360D">
      <w:pPr>
        <w:suppressAutoHyphens w:val="0"/>
        <w:jc w:val="center"/>
        <w:rPr>
          <w:b/>
          <w:bCs/>
          <w:sz w:val="26"/>
          <w:szCs w:val="26"/>
        </w:rPr>
      </w:pPr>
    </w:p>
    <w:p w14:paraId="75242D9E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7F7045B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2A6ED793" w14:textId="77777777" w:rsidR="0021360D" w:rsidRPr="00926D31" w:rsidRDefault="0021360D" w:rsidP="0021360D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7950E4EF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2F6BB06B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473A099F" w14:textId="77777777" w:rsidR="0021360D" w:rsidRPr="00926D31" w:rsidRDefault="0021360D" w:rsidP="0021360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lastRenderedPageBreak/>
        <w:t>Изменение, расторжение и прекращение Договора</w:t>
      </w:r>
    </w:p>
    <w:p w14:paraId="188FF573" w14:textId="77777777" w:rsidR="0021360D" w:rsidRPr="00926D31" w:rsidRDefault="0021360D" w:rsidP="0021360D">
      <w:pPr>
        <w:suppressAutoHyphens w:val="0"/>
        <w:jc w:val="center"/>
        <w:rPr>
          <w:b/>
          <w:bCs/>
          <w:sz w:val="26"/>
          <w:szCs w:val="26"/>
        </w:rPr>
      </w:pPr>
    </w:p>
    <w:p w14:paraId="65C80AB3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464F71A2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6.2. Договор может быть расторгнут:</w:t>
      </w:r>
    </w:p>
    <w:p w14:paraId="70C7304F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24954C73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0EA29419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0E183F07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5336AF02" w14:textId="77777777" w:rsidR="0021360D" w:rsidRPr="00926D31" w:rsidRDefault="0021360D" w:rsidP="0021360D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73E4B3CB" w14:textId="77777777" w:rsidR="0021360D" w:rsidRPr="00926D31" w:rsidRDefault="0021360D" w:rsidP="0021360D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27D26B4F" w14:textId="77777777" w:rsidR="0021360D" w:rsidRPr="00926D31" w:rsidRDefault="0021360D" w:rsidP="0021360D">
      <w:pPr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7. Рассмотрение споров</w:t>
      </w:r>
    </w:p>
    <w:p w14:paraId="4E6B7337" w14:textId="77777777" w:rsidR="0021360D" w:rsidRPr="00926D31" w:rsidRDefault="0021360D" w:rsidP="0021360D">
      <w:pPr>
        <w:jc w:val="center"/>
        <w:rPr>
          <w:b/>
          <w:bCs/>
          <w:sz w:val="26"/>
          <w:szCs w:val="26"/>
        </w:rPr>
      </w:pPr>
    </w:p>
    <w:p w14:paraId="0B2FE3B2" w14:textId="77777777" w:rsidR="0021360D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473EC78E" w14:textId="77777777" w:rsidR="0021360D" w:rsidRPr="00926D31" w:rsidRDefault="0021360D" w:rsidP="0021360D">
      <w:pPr>
        <w:jc w:val="both"/>
        <w:rPr>
          <w:sz w:val="26"/>
          <w:szCs w:val="26"/>
        </w:rPr>
      </w:pPr>
    </w:p>
    <w:p w14:paraId="4E7A6CA6" w14:textId="77777777" w:rsidR="0021360D" w:rsidRPr="00926D31" w:rsidRDefault="0021360D" w:rsidP="0021360D">
      <w:pPr>
        <w:numPr>
          <w:ilvl w:val="0"/>
          <w:numId w:val="35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Дополнительные и особые условия Договора</w:t>
      </w:r>
    </w:p>
    <w:p w14:paraId="49A702E2" w14:textId="77777777" w:rsidR="0021360D" w:rsidRPr="00926D31" w:rsidRDefault="0021360D" w:rsidP="0021360D">
      <w:pPr>
        <w:suppressAutoHyphens w:val="0"/>
        <w:jc w:val="center"/>
        <w:rPr>
          <w:b/>
          <w:bCs/>
          <w:sz w:val="26"/>
          <w:szCs w:val="26"/>
        </w:rPr>
      </w:pPr>
    </w:p>
    <w:p w14:paraId="27266521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8.1. Об обстоятельствах непреодолимой силы каждая из Сторон обязана немедленно известить другую сторону.</w:t>
      </w:r>
    </w:p>
    <w:p w14:paraId="07027257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03E934CC" w14:textId="77777777" w:rsidR="0021360D" w:rsidRPr="00926D31" w:rsidRDefault="0021360D" w:rsidP="0021360D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8.3. Срок действия договора субаренды не может превышать срока действия настоящего Договора.</w:t>
      </w:r>
    </w:p>
    <w:p w14:paraId="249B2AA3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6FBF6F5A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1E1FBC1E" w14:textId="77777777" w:rsidR="0021360D" w:rsidRPr="00926D31" w:rsidRDefault="0021360D" w:rsidP="0021360D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2809E72" w14:textId="77777777" w:rsidR="0021360D" w:rsidRPr="00926D31" w:rsidRDefault="0021360D" w:rsidP="0021360D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5B4B4332" w14:textId="77777777" w:rsidR="0021360D" w:rsidRPr="00926D31" w:rsidRDefault="0021360D" w:rsidP="0021360D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Приложения к договору</w:t>
      </w:r>
    </w:p>
    <w:p w14:paraId="715DAF73" w14:textId="77777777" w:rsidR="0021360D" w:rsidRPr="00926D31" w:rsidRDefault="0021360D" w:rsidP="0021360D">
      <w:pPr>
        <w:ind w:left="720" w:right="284"/>
        <w:jc w:val="center"/>
        <w:rPr>
          <w:b/>
          <w:sz w:val="26"/>
          <w:szCs w:val="26"/>
        </w:rPr>
      </w:pPr>
    </w:p>
    <w:p w14:paraId="3220CA43" w14:textId="77777777" w:rsidR="0021360D" w:rsidRPr="00926D31" w:rsidRDefault="0021360D" w:rsidP="0021360D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К договору прилагаются и являются его неотъемлемой частью:</w:t>
      </w:r>
    </w:p>
    <w:p w14:paraId="2EFC2D01" w14:textId="77777777" w:rsidR="0021360D" w:rsidRPr="00926D31" w:rsidRDefault="0021360D" w:rsidP="0021360D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1B574FD7" w14:textId="77777777" w:rsidR="0021360D" w:rsidRPr="00926D31" w:rsidRDefault="0021360D" w:rsidP="0021360D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Расчет арендной платы (Приложение 2);</w:t>
      </w:r>
    </w:p>
    <w:p w14:paraId="7F9EA1BA" w14:textId="77777777" w:rsidR="0021360D" w:rsidRPr="00926D31" w:rsidRDefault="0021360D" w:rsidP="0021360D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Протокол проведения торгов (Приложение 3);</w:t>
      </w:r>
    </w:p>
    <w:p w14:paraId="03AF4660" w14:textId="77777777" w:rsidR="0021360D" w:rsidRPr="00926D31" w:rsidRDefault="0021360D" w:rsidP="0021360D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 земельного участка (Приложение 4).</w:t>
      </w:r>
    </w:p>
    <w:p w14:paraId="762B7044" w14:textId="77777777" w:rsidR="0021360D" w:rsidRPr="00926D31" w:rsidRDefault="0021360D" w:rsidP="0021360D">
      <w:pPr>
        <w:ind w:left="720" w:right="93"/>
        <w:rPr>
          <w:sz w:val="26"/>
          <w:szCs w:val="26"/>
        </w:rPr>
      </w:pPr>
    </w:p>
    <w:p w14:paraId="7B7EE506" w14:textId="77777777" w:rsidR="0021360D" w:rsidRPr="00926D31" w:rsidRDefault="0021360D" w:rsidP="0021360D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4E250EFD" w14:textId="77777777" w:rsidR="0021360D" w:rsidRPr="00926D31" w:rsidRDefault="0021360D" w:rsidP="0021360D">
      <w:pPr>
        <w:ind w:left="360" w:right="284"/>
        <w:rPr>
          <w:b/>
          <w:sz w:val="26"/>
          <w:szCs w:val="26"/>
        </w:rPr>
      </w:pPr>
    </w:p>
    <w:p w14:paraId="7EBCEAD4" w14:textId="77777777" w:rsidR="0021360D" w:rsidRPr="00926D31" w:rsidRDefault="0021360D" w:rsidP="0021360D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3089CEF0" w14:textId="77777777" w:rsidR="0021360D" w:rsidRPr="00926D31" w:rsidRDefault="0021360D" w:rsidP="0021360D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31D493D9" w14:textId="77777777" w:rsidR="0021360D" w:rsidRPr="00926D31" w:rsidRDefault="0021360D" w:rsidP="0021360D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4338AA53" w14:textId="77777777" w:rsidR="0021360D" w:rsidRPr="00926D31" w:rsidRDefault="0021360D" w:rsidP="0021360D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6FEAF85C" w14:textId="77777777" w:rsidR="0021360D" w:rsidRPr="00926D31" w:rsidRDefault="0021360D" w:rsidP="0021360D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2446C2D5" w14:textId="77777777" w:rsidR="0021360D" w:rsidRPr="00926D31" w:rsidRDefault="0021360D" w:rsidP="0021360D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49AD1DF3" w14:textId="77777777" w:rsidR="0021360D" w:rsidRPr="00926D31" w:rsidRDefault="0021360D" w:rsidP="0021360D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1162D270" w14:textId="77777777" w:rsidR="0021360D" w:rsidRPr="00926D31" w:rsidRDefault="0021360D" w:rsidP="0021360D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172FE064" w14:textId="77777777" w:rsidR="0021360D" w:rsidRPr="00926D31" w:rsidRDefault="0021360D" w:rsidP="0021360D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22C01DAB" w14:textId="77777777" w:rsidR="0021360D" w:rsidRPr="00926D31" w:rsidRDefault="0021360D" w:rsidP="0021360D">
      <w:pPr>
        <w:ind w:right="284"/>
        <w:rPr>
          <w:b/>
          <w:sz w:val="26"/>
          <w:szCs w:val="26"/>
        </w:rPr>
      </w:pPr>
    </w:p>
    <w:bookmarkEnd w:id="127"/>
    <w:p w14:paraId="3F3EEB95" w14:textId="77777777" w:rsidR="0021360D" w:rsidRPr="00926D31" w:rsidRDefault="0021360D" w:rsidP="0021360D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6BE09163" w14:textId="77777777" w:rsidR="0021360D" w:rsidRPr="00926D31" w:rsidRDefault="0021360D" w:rsidP="0021360D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21367023" w14:textId="77777777" w:rsidR="0021360D" w:rsidRPr="00926D31" w:rsidRDefault="0021360D" w:rsidP="0021360D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4078BB38" w14:textId="77777777" w:rsidR="0021360D" w:rsidRPr="00926D31" w:rsidRDefault="0021360D" w:rsidP="0021360D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72B31846" w14:textId="77777777" w:rsidR="0021360D" w:rsidRPr="00926D31" w:rsidRDefault="0021360D" w:rsidP="0021360D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5BB739D4" w14:textId="77777777" w:rsidR="0021360D" w:rsidRPr="00926D31" w:rsidRDefault="0021360D" w:rsidP="0021360D">
      <w:pPr>
        <w:rPr>
          <w:sz w:val="26"/>
          <w:szCs w:val="26"/>
        </w:rPr>
      </w:pPr>
    </w:p>
    <w:p w14:paraId="1F32525C" w14:textId="77777777" w:rsidR="0021360D" w:rsidRPr="00926D31" w:rsidRDefault="0021360D" w:rsidP="0021360D">
      <w:pPr>
        <w:rPr>
          <w:sz w:val="26"/>
          <w:szCs w:val="26"/>
        </w:rPr>
      </w:pPr>
    </w:p>
    <w:p w14:paraId="688E4CD1" w14:textId="77777777" w:rsidR="0021360D" w:rsidRPr="00926D31" w:rsidRDefault="0021360D" w:rsidP="0021360D">
      <w:pPr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3625CD03" w14:textId="77777777" w:rsidR="0021360D" w:rsidRPr="00926D31" w:rsidRDefault="0021360D" w:rsidP="0021360D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</w:p>
    <w:p w14:paraId="6336B2D2" w14:textId="77777777" w:rsidR="0021360D" w:rsidRDefault="0021360D" w:rsidP="0021360D">
      <w:pPr>
        <w:ind w:firstLine="7513"/>
        <w:rPr>
          <w:sz w:val="26"/>
          <w:szCs w:val="26"/>
        </w:rPr>
      </w:pPr>
    </w:p>
    <w:p w14:paraId="44770E1C" w14:textId="77777777" w:rsidR="0021360D" w:rsidRDefault="0021360D" w:rsidP="0021360D">
      <w:pPr>
        <w:ind w:firstLine="7513"/>
        <w:rPr>
          <w:sz w:val="26"/>
          <w:szCs w:val="26"/>
        </w:rPr>
      </w:pPr>
    </w:p>
    <w:p w14:paraId="266530A0" w14:textId="77777777" w:rsidR="0021360D" w:rsidRDefault="0021360D" w:rsidP="0021360D">
      <w:pPr>
        <w:ind w:firstLine="7513"/>
        <w:rPr>
          <w:sz w:val="26"/>
          <w:szCs w:val="26"/>
        </w:rPr>
      </w:pPr>
    </w:p>
    <w:p w14:paraId="1307258C" w14:textId="77777777" w:rsidR="0021360D" w:rsidRDefault="0021360D" w:rsidP="0021360D">
      <w:pPr>
        <w:ind w:firstLine="7513"/>
        <w:rPr>
          <w:sz w:val="26"/>
          <w:szCs w:val="26"/>
        </w:rPr>
      </w:pPr>
    </w:p>
    <w:p w14:paraId="143820E9" w14:textId="77777777" w:rsidR="0021360D" w:rsidRDefault="0021360D" w:rsidP="0021360D">
      <w:pPr>
        <w:ind w:firstLine="7513"/>
        <w:rPr>
          <w:sz w:val="26"/>
          <w:szCs w:val="26"/>
        </w:rPr>
      </w:pPr>
    </w:p>
    <w:p w14:paraId="48535533" w14:textId="77777777" w:rsidR="0021360D" w:rsidRDefault="0021360D" w:rsidP="0021360D">
      <w:pPr>
        <w:ind w:firstLine="7513"/>
        <w:rPr>
          <w:sz w:val="26"/>
          <w:szCs w:val="26"/>
        </w:rPr>
      </w:pPr>
    </w:p>
    <w:p w14:paraId="3FF8551A" w14:textId="77777777" w:rsidR="0021360D" w:rsidRDefault="0021360D" w:rsidP="0021360D">
      <w:pPr>
        <w:ind w:firstLine="7513"/>
        <w:rPr>
          <w:sz w:val="26"/>
          <w:szCs w:val="26"/>
        </w:rPr>
      </w:pPr>
    </w:p>
    <w:p w14:paraId="34E59C8A" w14:textId="77777777" w:rsidR="0021360D" w:rsidRDefault="0021360D" w:rsidP="0021360D">
      <w:pPr>
        <w:ind w:firstLine="7513"/>
        <w:rPr>
          <w:sz w:val="26"/>
          <w:szCs w:val="26"/>
        </w:rPr>
      </w:pPr>
    </w:p>
    <w:p w14:paraId="67B328A8" w14:textId="77777777" w:rsidR="0021360D" w:rsidRDefault="0021360D" w:rsidP="0021360D">
      <w:pPr>
        <w:ind w:firstLine="7513"/>
        <w:rPr>
          <w:sz w:val="26"/>
          <w:szCs w:val="26"/>
        </w:rPr>
      </w:pPr>
    </w:p>
    <w:p w14:paraId="5F2B9CA8" w14:textId="77777777" w:rsidR="0021360D" w:rsidRDefault="0021360D" w:rsidP="0021360D">
      <w:pPr>
        <w:ind w:firstLine="7513"/>
        <w:rPr>
          <w:sz w:val="26"/>
          <w:szCs w:val="26"/>
        </w:rPr>
      </w:pPr>
    </w:p>
    <w:p w14:paraId="2725BAE4" w14:textId="77777777" w:rsidR="0021360D" w:rsidRDefault="0021360D" w:rsidP="0021360D">
      <w:pPr>
        <w:ind w:firstLine="7513"/>
        <w:rPr>
          <w:sz w:val="26"/>
          <w:szCs w:val="26"/>
        </w:rPr>
      </w:pPr>
    </w:p>
    <w:p w14:paraId="6D7F78D8" w14:textId="77777777" w:rsidR="0021360D" w:rsidRDefault="0021360D" w:rsidP="0021360D">
      <w:pPr>
        <w:ind w:firstLine="7513"/>
        <w:rPr>
          <w:sz w:val="26"/>
          <w:szCs w:val="26"/>
        </w:rPr>
      </w:pPr>
    </w:p>
    <w:p w14:paraId="4E4BE344" w14:textId="77777777" w:rsidR="0021360D" w:rsidRDefault="0021360D" w:rsidP="0021360D">
      <w:pPr>
        <w:ind w:firstLine="7513"/>
        <w:rPr>
          <w:sz w:val="26"/>
          <w:szCs w:val="26"/>
        </w:rPr>
      </w:pPr>
    </w:p>
    <w:p w14:paraId="505A77A7" w14:textId="357ADC71" w:rsidR="0021360D" w:rsidRDefault="0021360D" w:rsidP="0021360D">
      <w:pPr>
        <w:ind w:firstLine="7513"/>
        <w:rPr>
          <w:sz w:val="26"/>
          <w:szCs w:val="26"/>
        </w:rPr>
      </w:pPr>
    </w:p>
    <w:p w14:paraId="4567BB1C" w14:textId="291A8465" w:rsidR="00620B40" w:rsidRDefault="00620B40" w:rsidP="0021360D">
      <w:pPr>
        <w:ind w:firstLine="7513"/>
        <w:rPr>
          <w:sz w:val="26"/>
          <w:szCs w:val="26"/>
        </w:rPr>
      </w:pPr>
    </w:p>
    <w:p w14:paraId="7955D87A" w14:textId="28AE11F5" w:rsidR="00620B40" w:rsidRDefault="00620B40" w:rsidP="0021360D">
      <w:pPr>
        <w:ind w:firstLine="7513"/>
        <w:rPr>
          <w:sz w:val="26"/>
          <w:szCs w:val="26"/>
        </w:rPr>
      </w:pPr>
    </w:p>
    <w:p w14:paraId="38F3A02C" w14:textId="660A717E" w:rsidR="00620B40" w:rsidRDefault="00620B40" w:rsidP="0021360D">
      <w:pPr>
        <w:ind w:firstLine="7513"/>
        <w:rPr>
          <w:sz w:val="26"/>
          <w:szCs w:val="26"/>
        </w:rPr>
      </w:pPr>
    </w:p>
    <w:p w14:paraId="39B0E04B" w14:textId="6D0D3B56" w:rsidR="00620B40" w:rsidRDefault="00620B40" w:rsidP="0021360D">
      <w:pPr>
        <w:ind w:firstLine="7513"/>
        <w:rPr>
          <w:sz w:val="26"/>
          <w:szCs w:val="26"/>
        </w:rPr>
      </w:pPr>
    </w:p>
    <w:p w14:paraId="2FAA5332" w14:textId="6C1646AD" w:rsidR="00620B40" w:rsidRDefault="00620B40" w:rsidP="0021360D">
      <w:pPr>
        <w:ind w:firstLine="7513"/>
        <w:rPr>
          <w:sz w:val="26"/>
          <w:szCs w:val="26"/>
        </w:rPr>
      </w:pPr>
    </w:p>
    <w:p w14:paraId="2DA246F8" w14:textId="0E3FE93D" w:rsidR="00620B40" w:rsidRDefault="00620B40" w:rsidP="0021360D">
      <w:pPr>
        <w:ind w:firstLine="7513"/>
        <w:rPr>
          <w:sz w:val="26"/>
          <w:szCs w:val="26"/>
        </w:rPr>
      </w:pPr>
    </w:p>
    <w:p w14:paraId="44E38A46" w14:textId="20B5541C" w:rsidR="00620B40" w:rsidRDefault="00620B40" w:rsidP="0021360D">
      <w:pPr>
        <w:ind w:firstLine="7513"/>
        <w:rPr>
          <w:sz w:val="26"/>
          <w:szCs w:val="26"/>
        </w:rPr>
      </w:pPr>
    </w:p>
    <w:p w14:paraId="67688AD7" w14:textId="3B4216F1" w:rsidR="00620B40" w:rsidRDefault="00620B40" w:rsidP="0021360D">
      <w:pPr>
        <w:ind w:firstLine="7513"/>
        <w:rPr>
          <w:sz w:val="26"/>
          <w:szCs w:val="26"/>
        </w:rPr>
      </w:pPr>
    </w:p>
    <w:p w14:paraId="717700ED" w14:textId="479CC371" w:rsidR="00620B40" w:rsidRDefault="00620B40" w:rsidP="0021360D">
      <w:pPr>
        <w:ind w:firstLine="7513"/>
        <w:rPr>
          <w:sz w:val="26"/>
          <w:szCs w:val="26"/>
        </w:rPr>
      </w:pPr>
    </w:p>
    <w:p w14:paraId="6402946D" w14:textId="5B658C02" w:rsidR="00620B40" w:rsidRDefault="00620B40" w:rsidP="0021360D">
      <w:pPr>
        <w:ind w:firstLine="7513"/>
        <w:rPr>
          <w:sz w:val="26"/>
          <w:szCs w:val="26"/>
        </w:rPr>
      </w:pPr>
    </w:p>
    <w:p w14:paraId="61B91A17" w14:textId="77777777" w:rsidR="00620B40" w:rsidRDefault="00620B40" w:rsidP="0021360D">
      <w:pPr>
        <w:ind w:firstLine="7513"/>
        <w:rPr>
          <w:sz w:val="26"/>
          <w:szCs w:val="26"/>
        </w:rPr>
      </w:pPr>
    </w:p>
    <w:p w14:paraId="39AD143D" w14:textId="77777777" w:rsidR="0021360D" w:rsidRDefault="0021360D" w:rsidP="0021360D">
      <w:pPr>
        <w:ind w:firstLine="7513"/>
        <w:rPr>
          <w:sz w:val="26"/>
          <w:szCs w:val="26"/>
        </w:rPr>
      </w:pPr>
    </w:p>
    <w:p w14:paraId="470AA3B7" w14:textId="77777777" w:rsidR="0021360D" w:rsidRPr="00926D31" w:rsidRDefault="0021360D" w:rsidP="0021360D">
      <w:pPr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Приложение 2 к договору           </w:t>
      </w:r>
    </w:p>
    <w:p w14:paraId="7E377380" w14:textId="77777777" w:rsidR="0021360D" w:rsidRPr="00926D31" w:rsidRDefault="0021360D" w:rsidP="0021360D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3056F567" w14:textId="77777777" w:rsidR="0021360D" w:rsidRPr="00926D31" w:rsidRDefault="0021360D" w:rsidP="0021360D">
      <w:pPr>
        <w:rPr>
          <w:bCs/>
          <w:sz w:val="26"/>
          <w:szCs w:val="26"/>
        </w:rPr>
      </w:pPr>
    </w:p>
    <w:p w14:paraId="13114CA8" w14:textId="77777777" w:rsidR="0021360D" w:rsidRPr="00926D31" w:rsidRDefault="0021360D" w:rsidP="0021360D">
      <w:pPr>
        <w:rPr>
          <w:bCs/>
          <w:sz w:val="26"/>
          <w:szCs w:val="26"/>
        </w:rPr>
      </w:pPr>
    </w:p>
    <w:p w14:paraId="19B69383" w14:textId="77777777" w:rsidR="0021360D" w:rsidRDefault="0021360D" w:rsidP="0021360D">
      <w:pPr>
        <w:rPr>
          <w:bCs/>
          <w:sz w:val="26"/>
          <w:szCs w:val="26"/>
        </w:rPr>
      </w:pPr>
    </w:p>
    <w:p w14:paraId="0C45D133" w14:textId="77777777" w:rsidR="0021360D" w:rsidRPr="00926D31" w:rsidRDefault="0021360D" w:rsidP="0021360D">
      <w:pPr>
        <w:rPr>
          <w:bCs/>
          <w:sz w:val="26"/>
          <w:szCs w:val="26"/>
        </w:rPr>
      </w:pPr>
    </w:p>
    <w:p w14:paraId="6D774560" w14:textId="77777777" w:rsidR="0021360D" w:rsidRPr="00926D31" w:rsidRDefault="0021360D" w:rsidP="0021360D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13AD6864" w14:textId="77777777" w:rsidR="0021360D" w:rsidRPr="00926D31" w:rsidRDefault="0021360D" w:rsidP="0021360D">
      <w:pPr>
        <w:jc w:val="center"/>
        <w:rPr>
          <w:sz w:val="26"/>
          <w:szCs w:val="26"/>
        </w:rPr>
      </w:pPr>
    </w:p>
    <w:p w14:paraId="7E8A892F" w14:textId="77777777" w:rsidR="0021360D" w:rsidRPr="00926D31" w:rsidRDefault="0021360D" w:rsidP="0021360D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23BDCD82" w14:textId="77777777" w:rsidR="0021360D" w:rsidRPr="00926D31" w:rsidRDefault="0021360D" w:rsidP="0021360D">
      <w:pPr>
        <w:rPr>
          <w:sz w:val="26"/>
          <w:szCs w:val="26"/>
        </w:rPr>
      </w:pPr>
    </w:p>
    <w:p w14:paraId="4381AA66" w14:textId="77777777" w:rsidR="0021360D" w:rsidRPr="00926D31" w:rsidRDefault="0021360D" w:rsidP="0021360D">
      <w:pPr>
        <w:rPr>
          <w:sz w:val="26"/>
          <w:szCs w:val="26"/>
        </w:rPr>
      </w:pPr>
    </w:p>
    <w:p w14:paraId="6072F168" w14:textId="77777777" w:rsidR="0021360D" w:rsidRPr="00926D31" w:rsidRDefault="0021360D" w:rsidP="0021360D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1360D" w:rsidRPr="00926D31" w14:paraId="7B2DAE62" w14:textId="77777777" w:rsidTr="005F6E92">
        <w:tc>
          <w:tcPr>
            <w:tcW w:w="594" w:type="dxa"/>
            <w:shd w:val="clear" w:color="auto" w:fill="auto"/>
          </w:tcPr>
          <w:p w14:paraId="34A40144" w14:textId="77777777" w:rsidR="0021360D" w:rsidRPr="00926D31" w:rsidRDefault="0021360D" w:rsidP="005F6E92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12D1696B" w14:textId="77777777" w:rsidR="0021360D" w:rsidRPr="00926D31" w:rsidRDefault="0021360D" w:rsidP="005F6E92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06C5EDF0" w14:textId="77777777" w:rsidR="0021360D" w:rsidRPr="00926D31" w:rsidRDefault="0021360D" w:rsidP="005F6E92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7245CF46" w14:textId="77777777" w:rsidR="0021360D" w:rsidRPr="00926D31" w:rsidRDefault="0021360D" w:rsidP="005F6E92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21360D" w:rsidRPr="00926D31" w14:paraId="326CC35C" w14:textId="77777777" w:rsidTr="005F6E92">
        <w:tc>
          <w:tcPr>
            <w:tcW w:w="594" w:type="dxa"/>
            <w:shd w:val="clear" w:color="auto" w:fill="auto"/>
          </w:tcPr>
          <w:p w14:paraId="2287CC7B" w14:textId="77777777" w:rsidR="0021360D" w:rsidRPr="00926D31" w:rsidRDefault="0021360D" w:rsidP="005F6E92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4EBC4D4B" w14:textId="77777777" w:rsidR="0021360D" w:rsidRPr="00926D31" w:rsidRDefault="0021360D" w:rsidP="005F6E92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28EE2272" w14:textId="77777777" w:rsidR="0021360D" w:rsidRPr="00926D31" w:rsidRDefault="0021360D" w:rsidP="005F6E92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52AC2DFA" w14:textId="77777777" w:rsidR="0021360D" w:rsidRPr="00926D31" w:rsidRDefault="0021360D" w:rsidP="005F6E92">
            <w:pPr>
              <w:rPr>
                <w:sz w:val="26"/>
                <w:szCs w:val="26"/>
              </w:rPr>
            </w:pPr>
          </w:p>
        </w:tc>
      </w:tr>
    </w:tbl>
    <w:p w14:paraId="118F7DB6" w14:textId="77777777" w:rsidR="0021360D" w:rsidRPr="00926D31" w:rsidRDefault="0021360D" w:rsidP="0021360D">
      <w:pPr>
        <w:ind w:firstLine="709"/>
        <w:rPr>
          <w:sz w:val="26"/>
          <w:szCs w:val="26"/>
        </w:rPr>
      </w:pPr>
    </w:p>
    <w:p w14:paraId="48D66810" w14:textId="77777777" w:rsidR="0021360D" w:rsidRPr="00926D31" w:rsidRDefault="0021360D" w:rsidP="0021360D">
      <w:pPr>
        <w:rPr>
          <w:sz w:val="26"/>
          <w:szCs w:val="26"/>
        </w:rPr>
      </w:pPr>
    </w:p>
    <w:p w14:paraId="64630973" w14:textId="77777777" w:rsidR="0021360D" w:rsidRPr="00926D31" w:rsidRDefault="0021360D" w:rsidP="0021360D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66E603C" w14:textId="77777777" w:rsidR="0021360D" w:rsidRPr="00926D31" w:rsidRDefault="0021360D" w:rsidP="0021360D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21360D" w:rsidRPr="00926D31" w14:paraId="7CB5EFE4" w14:textId="77777777" w:rsidTr="005F6E92">
        <w:tc>
          <w:tcPr>
            <w:tcW w:w="2552" w:type="dxa"/>
            <w:shd w:val="clear" w:color="auto" w:fill="auto"/>
          </w:tcPr>
          <w:p w14:paraId="136EC760" w14:textId="77777777" w:rsidR="0021360D" w:rsidRPr="00926D31" w:rsidRDefault="0021360D" w:rsidP="005F6E92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1BE35EBB" w14:textId="77777777" w:rsidR="0021360D" w:rsidRPr="00926D31" w:rsidRDefault="0021360D" w:rsidP="005F6E92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21360D" w:rsidRPr="00926D31" w14:paraId="416A4D00" w14:textId="77777777" w:rsidTr="005F6E92">
        <w:tc>
          <w:tcPr>
            <w:tcW w:w="2552" w:type="dxa"/>
            <w:shd w:val="clear" w:color="auto" w:fill="auto"/>
          </w:tcPr>
          <w:p w14:paraId="6AC0F45D" w14:textId="77777777" w:rsidR="0021360D" w:rsidRPr="00926D31" w:rsidRDefault="0021360D" w:rsidP="005F6E92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076B7B6A" w14:textId="77777777" w:rsidR="0021360D" w:rsidRPr="00926D31" w:rsidRDefault="0021360D" w:rsidP="005F6E92">
            <w:pPr>
              <w:rPr>
                <w:sz w:val="26"/>
                <w:szCs w:val="26"/>
              </w:rPr>
            </w:pPr>
          </w:p>
        </w:tc>
      </w:tr>
      <w:tr w:rsidR="0021360D" w:rsidRPr="00926D31" w14:paraId="2FBEFA38" w14:textId="77777777" w:rsidTr="005F6E92">
        <w:tc>
          <w:tcPr>
            <w:tcW w:w="2552" w:type="dxa"/>
            <w:shd w:val="clear" w:color="auto" w:fill="auto"/>
          </w:tcPr>
          <w:p w14:paraId="2618DB62" w14:textId="77777777" w:rsidR="0021360D" w:rsidRPr="00926D31" w:rsidRDefault="0021360D" w:rsidP="005F6E92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22A50509" w14:textId="77777777" w:rsidR="0021360D" w:rsidRPr="00926D31" w:rsidRDefault="0021360D" w:rsidP="005F6E92">
            <w:pPr>
              <w:rPr>
                <w:sz w:val="26"/>
                <w:szCs w:val="26"/>
              </w:rPr>
            </w:pPr>
          </w:p>
        </w:tc>
      </w:tr>
    </w:tbl>
    <w:p w14:paraId="4C9208EA" w14:textId="77777777" w:rsidR="0021360D" w:rsidRPr="00926D31" w:rsidRDefault="0021360D" w:rsidP="0021360D">
      <w:pPr>
        <w:rPr>
          <w:bCs/>
          <w:sz w:val="26"/>
          <w:szCs w:val="26"/>
        </w:rPr>
      </w:pPr>
    </w:p>
    <w:p w14:paraId="196CD94B" w14:textId="77777777" w:rsidR="0021360D" w:rsidRPr="00926D31" w:rsidRDefault="0021360D" w:rsidP="0021360D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7FD8D561" w14:textId="77777777" w:rsidR="0021360D" w:rsidRPr="00926D31" w:rsidRDefault="0021360D" w:rsidP="0021360D">
      <w:pPr>
        <w:rPr>
          <w:sz w:val="26"/>
          <w:szCs w:val="26"/>
        </w:rPr>
      </w:pPr>
    </w:p>
    <w:p w14:paraId="3C7EE0DA" w14:textId="77777777" w:rsidR="0021360D" w:rsidRPr="00926D31" w:rsidRDefault="0021360D" w:rsidP="0021360D">
      <w:pPr>
        <w:rPr>
          <w:sz w:val="26"/>
          <w:szCs w:val="26"/>
        </w:rPr>
      </w:pPr>
    </w:p>
    <w:p w14:paraId="6A84D359" w14:textId="77777777" w:rsidR="0021360D" w:rsidRPr="00926D31" w:rsidRDefault="0021360D" w:rsidP="0021360D">
      <w:pPr>
        <w:rPr>
          <w:sz w:val="26"/>
          <w:szCs w:val="26"/>
        </w:rPr>
      </w:pPr>
    </w:p>
    <w:p w14:paraId="04ACFA77" w14:textId="77777777" w:rsidR="0021360D" w:rsidRPr="00926D31" w:rsidRDefault="0021360D" w:rsidP="0021360D">
      <w:pPr>
        <w:rPr>
          <w:sz w:val="26"/>
          <w:szCs w:val="26"/>
        </w:rPr>
      </w:pPr>
    </w:p>
    <w:p w14:paraId="7B1167BE" w14:textId="77777777" w:rsidR="0021360D" w:rsidRPr="00926D31" w:rsidRDefault="0021360D" w:rsidP="0021360D">
      <w:pPr>
        <w:rPr>
          <w:sz w:val="26"/>
          <w:szCs w:val="26"/>
        </w:rPr>
      </w:pPr>
    </w:p>
    <w:p w14:paraId="65C5CCEC" w14:textId="77777777" w:rsidR="0021360D" w:rsidRPr="00926D31" w:rsidRDefault="0021360D" w:rsidP="0021360D">
      <w:pPr>
        <w:rPr>
          <w:sz w:val="26"/>
          <w:szCs w:val="26"/>
        </w:rPr>
      </w:pPr>
    </w:p>
    <w:p w14:paraId="70535EF6" w14:textId="77777777" w:rsidR="0021360D" w:rsidRPr="00926D31" w:rsidRDefault="0021360D" w:rsidP="0021360D">
      <w:pPr>
        <w:rPr>
          <w:sz w:val="26"/>
          <w:szCs w:val="26"/>
        </w:rPr>
      </w:pPr>
    </w:p>
    <w:p w14:paraId="496EEC6B" w14:textId="77777777" w:rsidR="0021360D" w:rsidRPr="00926D31" w:rsidRDefault="0021360D" w:rsidP="0021360D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3F7091D3" w14:textId="77777777" w:rsidR="0021360D" w:rsidRPr="00926D31" w:rsidRDefault="0021360D" w:rsidP="0021360D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1360D" w:rsidRPr="00926D31" w14:paraId="66B675A3" w14:textId="77777777" w:rsidTr="005F6E92">
        <w:tc>
          <w:tcPr>
            <w:tcW w:w="4503" w:type="dxa"/>
          </w:tcPr>
          <w:p w14:paraId="5C971408" w14:textId="77777777" w:rsidR="0021360D" w:rsidRPr="00926D31" w:rsidRDefault="0021360D" w:rsidP="005F6E92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2AE86294" w14:textId="77777777" w:rsidR="0021360D" w:rsidRPr="00926D31" w:rsidRDefault="0021360D" w:rsidP="005F6E92">
            <w:pPr>
              <w:rPr>
                <w:sz w:val="26"/>
                <w:szCs w:val="26"/>
              </w:rPr>
            </w:pPr>
          </w:p>
          <w:p w14:paraId="301AA248" w14:textId="77777777" w:rsidR="0021360D" w:rsidRPr="00926D31" w:rsidRDefault="0021360D" w:rsidP="005F6E92">
            <w:pPr>
              <w:rPr>
                <w:sz w:val="26"/>
                <w:szCs w:val="26"/>
              </w:rPr>
            </w:pPr>
          </w:p>
          <w:p w14:paraId="08D067D2" w14:textId="77777777" w:rsidR="0021360D" w:rsidRPr="00926D31" w:rsidRDefault="0021360D" w:rsidP="005F6E92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3E2B9797" w14:textId="77777777" w:rsidR="0021360D" w:rsidRPr="00926D31" w:rsidRDefault="0021360D" w:rsidP="005F6E92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29634D74" w14:textId="77777777" w:rsidR="0021360D" w:rsidRPr="00926D31" w:rsidRDefault="0021360D" w:rsidP="005F6E92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619F2D8F" w14:textId="77777777" w:rsidR="0021360D" w:rsidRPr="00926D31" w:rsidRDefault="0021360D" w:rsidP="005F6E92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32A3BFA9" w14:textId="77777777" w:rsidR="0021360D" w:rsidRPr="00926D31" w:rsidRDefault="0021360D" w:rsidP="005F6E92">
            <w:pPr>
              <w:rPr>
                <w:sz w:val="26"/>
                <w:szCs w:val="26"/>
              </w:rPr>
            </w:pPr>
          </w:p>
          <w:p w14:paraId="4EFC81C6" w14:textId="77777777" w:rsidR="0021360D" w:rsidRPr="00926D31" w:rsidRDefault="0021360D" w:rsidP="005F6E92">
            <w:pPr>
              <w:rPr>
                <w:sz w:val="26"/>
                <w:szCs w:val="26"/>
              </w:rPr>
            </w:pPr>
          </w:p>
          <w:p w14:paraId="480B586E" w14:textId="77777777" w:rsidR="0021360D" w:rsidRPr="00926D31" w:rsidRDefault="0021360D" w:rsidP="005F6E92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764C4315" w14:textId="77777777" w:rsidR="0021360D" w:rsidRPr="00926D31" w:rsidRDefault="0021360D" w:rsidP="005F6E92">
            <w:pPr>
              <w:rPr>
                <w:sz w:val="26"/>
                <w:szCs w:val="26"/>
              </w:rPr>
            </w:pPr>
          </w:p>
        </w:tc>
      </w:tr>
    </w:tbl>
    <w:p w14:paraId="00CBD58C" w14:textId="77777777" w:rsidR="0021360D" w:rsidRPr="00926D31" w:rsidRDefault="0021360D" w:rsidP="0021360D">
      <w:pPr>
        <w:rPr>
          <w:sz w:val="26"/>
          <w:szCs w:val="26"/>
        </w:rPr>
      </w:pPr>
    </w:p>
    <w:p w14:paraId="26CBFB7B" w14:textId="77777777" w:rsidR="0021360D" w:rsidRPr="00926D31" w:rsidRDefault="0021360D" w:rsidP="0021360D">
      <w:pPr>
        <w:rPr>
          <w:sz w:val="26"/>
          <w:szCs w:val="26"/>
        </w:rPr>
      </w:pPr>
    </w:p>
    <w:p w14:paraId="7A7B6A2F" w14:textId="77777777" w:rsidR="0021360D" w:rsidRPr="00926D31" w:rsidRDefault="0021360D" w:rsidP="0021360D">
      <w:pPr>
        <w:rPr>
          <w:bCs/>
          <w:sz w:val="26"/>
          <w:szCs w:val="26"/>
        </w:rPr>
      </w:pPr>
    </w:p>
    <w:p w14:paraId="6BA583DF" w14:textId="77777777" w:rsidR="0021360D" w:rsidRPr="00926D31" w:rsidRDefault="0021360D" w:rsidP="0021360D">
      <w:pPr>
        <w:rPr>
          <w:bCs/>
          <w:sz w:val="26"/>
          <w:szCs w:val="26"/>
        </w:rPr>
      </w:pPr>
    </w:p>
    <w:p w14:paraId="47C0EEBC" w14:textId="77777777" w:rsidR="0021360D" w:rsidRPr="00926D31" w:rsidRDefault="0021360D" w:rsidP="0021360D">
      <w:pPr>
        <w:rPr>
          <w:bCs/>
          <w:sz w:val="26"/>
          <w:szCs w:val="26"/>
        </w:rPr>
      </w:pPr>
    </w:p>
    <w:p w14:paraId="445BFFED" w14:textId="77777777" w:rsidR="0021360D" w:rsidRDefault="0021360D" w:rsidP="0021360D">
      <w:pPr>
        <w:pStyle w:val="3c"/>
        <w:keepNext/>
        <w:keepLines/>
        <w:shd w:val="clear" w:color="auto" w:fill="auto"/>
        <w:spacing w:line="260" w:lineRule="exact"/>
        <w:ind w:left="6663"/>
      </w:pPr>
    </w:p>
    <w:p w14:paraId="4F936B5A" w14:textId="4C1E602A" w:rsidR="0021360D" w:rsidRPr="00926D31" w:rsidRDefault="0021360D" w:rsidP="0021360D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__.__.____</w:t>
      </w:r>
    </w:p>
    <w:p w14:paraId="658A395B" w14:textId="77777777" w:rsidR="0021360D" w:rsidRPr="00926D31" w:rsidRDefault="0021360D" w:rsidP="0021360D">
      <w:pPr>
        <w:pStyle w:val="af"/>
        <w:ind w:right="284"/>
        <w:jc w:val="right"/>
        <w:rPr>
          <w:sz w:val="26"/>
          <w:szCs w:val="26"/>
        </w:rPr>
      </w:pPr>
    </w:p>
    <w:p w14:paraId="02C733DA" w14:textId="77777777" w:rsidR="0021360D" w:rsidRPr="00926D31" w:rsidRDefault="0021360D" w:rsidP="0021360D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АКТ ПРИЕМА-ПЕРЕДАЧИ</w:t>
      </w:r>
    </w:p>
    <w:p w14:paraId="2F1CD2DE" w14:textId="77777777" w:rsidR="0021360D" w:rsidRPr="00926D31" w:rsidRDefault="0021360D" w:rsidP="0021360D">
      <w:pPr>
        <w:pStyle w:val="af"/>
        <w:ind w:right="284"/>
        <w:rPr>
          <w:sz w:val="26"/>
          <w:szCs w:val="26"/>
        </w:rPr>
      </w:pPr>
    </w:p>
    <w:p w14:paraId="7FD2499E" w14:textId="77777777" w:rsidR="0021360D" w:rsidRPr="00926D31" w:rsidRDefault="0021360D" w:rsidP="0021360D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415F215E" w14:textId="77777777" w:rsidR="0021360D" w:rsidRPr="00926D31" w:rsidRDefault="0021360D" w:rsidP="0021360D">
      <w:pPr>
        <w:ind w:right="284"/>
        <w:jc w:val="center"/>
        <w:rPr>
          <w:sz w:val="26"/>
          <w:szCs w:val="26"/>
        </w:rPr>
      </w:pPr>
    </w:p>
    <w:p w14:paraId="798FED6F" w14:textId="77777777" w:rsidR="0021360D" w:rsidRPr="00926D31" w:rsidRDefault="0021360D" w:rsidP="0021360D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</w:t>
      </w:r>
      <w:r>
        <w:rPr>
          <w:sz w:val="26"/>
          <w:szCs w:val="26"/>
        </w:rPr>
        <w:t>городского округа</w:t>
      </w:r>
      <w:r w:rsidRPr="00926D31">
        <w:rPr>
          <w:sz w:val="26"/>
          <w:szCs w:val="26"/>
        </w:rPr>
        <w:t xml:space="preserve">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194B6CF" w14:textId="77777777" w:rsidR="0021360D" w:rsidRPr="00926D31" w:rsidRDefault="0021360D" w:rsidP="0021360D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6135E3DC" w14:textId="77777777" w:rsidR="0021360D" w:rsidRPr="00926D31" w:rsidRDefault="0021360D" w:rsidP="0021360D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28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28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>
        <w:rPr>
          <w:sz w:val="26"/>
          <w:szCs w:val="26"/>
        </w:rPr>
        <w:t>826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50:19:</w:t>
      </w:r>
      <w:r>
        <w:rPr>
          <w:sz w:val="26"/>
          <w:szCs w:val="26"/>
        </w:rPr>
        <w:t>0030528:145</w:t>
      </w:r>
      <w:r w:rsidRPr="00926D31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ведения личного подсобного хозяйства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B7365C1" w14:textId="77777777" w:rsidR="0021360D" w:rsidRPr="00926D31" w:rsidRDefault="0021360D" w:rsidP="0021360D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4513A076" w14:textId="77777777" w:rsidR="0021360D" w:rsidRPr="00926D31" w:rsidRDefault="0021360D" w:rsidP="0021360D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CFFB8BE" w14:textId="77777777" w:rsidR="0021360D" w:rsidRPr="00926D31" w:rsidRDefault="0021360D" w:rsidP="0021360D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195F1DC1" w14:textId="77777777" w:rsidR="0021360D" w:rsidRPr="00926D31" w:rsidRDefault="0021360D" w:rsidP="0021360D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71052896" w14:textId="77777777" w:rsidR="0021360D" w:rsidRPr="00926D31" w:rsidRDefault="0021360D" w:rsidP="0021360D">
      <w:pPr>
        <w:ind w:right="284"/>
        <w:jc w:val="center"/>
        <w:rPr>
          <w:b/>
          <w:sz w:val="26"/>
          <w:szCs w:val="26"/>
        </w:rPr>
      </w:pPr>
    </w:p>
    <w:p w14:paraId="6DF2FA86" w14:textId="77777777" w:rsidR="0021360D" w:rsidRPr="00926D31" w:rsidRDefault="0021360D" w:rsidP="0021360D">
      <w:pPr>
        <w:ind w:right="284"/>
        <w:jc w:val="center"/>
        <w:rPr>
          <w:b/>
          <w:sz w:val="26"/>
          <w:szCs w:val="26"/>
        </w:rPr>
      </w:pPr>
    </w:p>
    <w:p w14:paraId="1D81E696" w14:textId="77777777" w:rsidR="0021360D" w:rsidRPr="00926D31" w:rsidRDefault="0021360D" w:rsidP="0021360D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1B77BE5E" w14:textId="77777777" w:rsidR="0021360D" w:rsidRPr="00926D31" w:rsidRDefault="0021360D" w:rsidP="0021360D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5BCEE6A0" w14:textId="77777777" w:rsidR="0021360D" w:rsidRPr="00926D31" w:rsidRDefault="0021360D" w:rsidP="0021360D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2B727718" w14:textId="77777777" w:rsidR="0021360D" w:rsidRPr="00926D31" w:rsidRDefault="0021360D" w:rsidP="0021360D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614FADEE" w14:textId="77777777" w:rsidR="0021360D" w:rsidRPr="00926D31" w:rsidRDefault="0021360D" w:rsidP="0021360D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48D077F9" w14:textId="77777777" w:rsidR="0021360D" w:rsidRPr="00926D31" w:rsidRDefault="0021360D" w:rsidP="0021360D">
      <w:pPr>
        <w:ind w:right="284"/>
        <w:jc w:val="both"/>
        <w:rPr>
          <w:sz w:val="26"/>
          <w:szCs w:val="26"/>
        </w:rPr>
      </w:pPr>
    </w:p>
    <w:p w14:paraId="0097769C" w14:textId="77777777" w:rsidR="0021360D" w:rsidRPr="00926D31" w:rsidRDefault="0021360D" w:rsidP="0021360D">
      <w:pPr>
        <w:ind w:right="284"/>
        <w:jc w:val="both"/>
        <w:rPr>
          <w:sz w:val="26"/>
          <w:szCs w:val="26"/>
        </w:rPr>
      </w:pPr>
    </w:p>
    <w:p w14:paraId="4DADE868" w14:textId="77777777" w:rsidR="0021360D" w:rsidRPr="00926D31" w:rsidRDefault="0021360D" w:rsidP="0021360D">
      <w:pPr>
        <w:ind w:right="284"/>
        <w:jc w:val="both"/>
        <w:rPr>
          <w:sz w:val="26"/>
          <w:szCs w:val="26"/>
        </w:rPr>
      </w:pPr>
    </w:p>
    <w:p w14:paraId="23B9BE4B" w14:textId="77777777" w:rsidR="0021360D" w:rsidRPr="00926D31" w:rsidRDefault="0021360D" w:rsidP="0021360D">
      <w:pPr>
        <w:ind w:right="284"/>
        <w:jc w:val="both"/>
        <w:rPr>
          <w:sz w:val="26"/>
          <w:szCs w:val="26"/>
        </w:rPr>
      </w:pPr>
    </w:p>
    <w:p w14:paraId="27C60064" w14:textId="77777777" w:rsidR="0021360D" w:rsidRPr="00926D31" w:rsidRDefault="0021360D" w:rsidP="0021360D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 / В.В.Назарова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7209B831" w14:textId="77777777" w:rsidR="0021360D" w:rsidRPr="006D1130" w:rsidRDefault="0021360D" w:rsidP="0021360D">
      <w:pPr>
        <w:ind w:right="284"/>
        <w:jc w:val="both"/>
        <w:rPr>
          <w:sz w:val="28"/>
          <w:szCs w:val="28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м.п</w:t>
      </w:r>
      <w:r w:rsidRPr="006D1130">
        <w:rPr>
          <w:sz w:val="28"/>
          <w:szCs w:val="28"/>
        </w:rPr>
        <w:t>.</w:t>
      </w:r>
    </w:p>
    <w:p w14:paraId="336B62D3" w14:textId="630CBA65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A57863" w:rsidRDefault="00A57863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A57863" w:rsidRDefault="00A57863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574339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962308">
        <w:rPr>
          <w:b/>
          <w:color w:val="0000FF"/>
        </w:rPr>
        <w:t>119</w:t>
      </w:r>
      <w:r w:rsidR="0021360D">
        <w:rPr>
          <w:b/>
          <w:color w:val="0000FF"/>
        </w:rPr>
        <w:t>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1ECF84A" w:rsidR="008E4A5F" w:rsidRPr="008E4A5F" w:rsidRDefault="00962308" w:rsidP="008E4A5F">
      <w:pPr>
        <w:spacing w:line="276" w:lineRule="auto"/>
        <w:jc w:val="both"/>
      </w:pPr>
      <w:r>
        <w:rPr>
          <w:color w:val="0000FF"/>
        </w:rPr>
        <w:t>Первый заместитель</w:t>
      </w:r>
      <w:r w:rsidR="00DD7594">
        <w:rPr>
          <w:color w:val="0000FF"/>
        </w:rPr>
        <w:t xml:space="preserve"> </w:t>
      </w:r>
      <w:r w:rsidR="008E4A5F" w:rsidRPr="00700D5C">
        <w:rPr>
          <w:color w:val="0000FF"/>
        </w:rPr>
        <w:t>директора</w:t>
      </w:r>
      <w:r w:rsidR="00DD7594">
        <w:tab/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bookmarkEnd w:id="131"/>
    <w:bookmarkEnd w:id="132"/>
    <w:bookmarkEnd w:id="133"/>
    <w:bookmarkEnd w:id="134"/>
    <w:bookmarkEnd w:id="135"/>
    <w:p w14:paraId="7E2234C5" w14:textId="77777777" w:rsidR="00962308" w:rsidRPr="008E4A5F" w:rsidRDefault="00962308" w:rsidP="00962308">
      <w:pPr>
        <w:spacing w:line="276" w:lineRule="auto"/>
        <w:jc w:val="both"/>
      </w:pPr>
      <w:r w:rsidRPr="00962308">
        <w:rPr>
          <w:color w:val="0000FF"/>
        </w:rPr>
        <w:t xml:space="preserve">Директор </w:t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0701BFD" w14:textId="15E2205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A57863" w:rsidRDefault="00A57863">
      <w:r>
        <w:separator/>
      </w:r>
    </w:p>
  </w:endnote>
  <w:endnote w:type="continuationSeparator" w:id="0">
    <w:p w14:paraId="422B5A57" w14:textId="77777777" w:rsidR="00A57863" w:rsidRDefault="00A578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DEC114F" w:rsidR="00A57863" w:rsidRDefault="00A5786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A0EAB" w:rsidRPr="00AA0EAB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A57863" w:rsidRPr="001A6C06" w:rsidRDefault="00A5786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A57863" w:rsidRDefault="00A57863">
      <w:r>
        <w:separator/>
      </w:r>
    </w:p>
  </w:footnote>
  <w:footnote w:type="continuationSeparator" w:id="0">
    <w:p w14:paraId="3A160776" w14:textId="77777777" w:rsidR="00A57863" w:rsidRDefault="00A57863">
      <w:r>
        <w:continuationSeparator/>
      </w:r>
    </w:p>
  </w:footnote>
  <w:footnote w:id="1">
    <w:p w14:paraId="3FE4BEB6" w14:textId="77777777" w:rsidR="00A57863" w:rsidRDefault="00A5786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6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8"/>
  </w:num>
  <w:num w:numId="31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</w:num>
  <w:num w:numId="33">
    <w:abstractNumId w:val="20"/>
  </w:num>
  <w:num w:numId="34">
    <w:abstractNumId w:val="34"/>
  </w:num>
  <w:num w:numId="35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6179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26D9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EB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6C8"/>
    <w:rsid w:val="000E41DA"/>
    <w:rsid w:val="000E51CF"/>
    <w:rsid w:val="000E5292"/>
    <w:rsid w:val="000E5BB2"/>
    <w:rsid w:val="000E5CA6"/>
    <w:rsid w:val="000F01C4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9A1"/>
    <w:rsid w:val="00144A1D"/>
    <w:rsid w:val="001450D2"/>
    <w:rsid w:val="001470FB"/>
    <w:rsid w:val="00147782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26C5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03B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D03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60D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21E"/>
    <w:rsid w:val="003A0BE6"/>
    <w:rsid w:val="003A2091"/>
    <w:rsid w:val="003A325E"/>
    <w:rsid w:val="003A3E95"/>
    <w:rsid w:val="003A4208"/>
    <w:rsid w:val="003A4F9E"/>
    <w:rsid w:val="003A5436"/>
    <w:rsid w:val="003A54BF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38B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17FFE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215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DB0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DA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432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B4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D97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07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E7E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5044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2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6F0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71F3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4F0E"/>
    <w:rsid w:val="009256B7"/>
    <w:rsid w:val="00925EA9"/>
    <w:rsid w:val="00926256"/>
    <w:rsid w:val="009266A8"/>
    <w:rsid w:val="00927CA2"/>
    <w:rsid w:val="00930428"/>
    <w:rsid w:val="00930A20"/>
    <w:rsid w:val="00931057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4A39"/>
    <w:rsid w:val="00955EB7"/>
    <w:rsid w:val="00956F7A"/>
    <w:rsid w:val="00957869"/>
    <w:rsid w:val="00957FDC"/>
    <w:rsid w:val="00960574"/>
    <w:rsid w:val="00961816"/>
    <w:rsid w:val="00961C5D"/>
    <w:rsid w:val="00961DB9"/>
    <w:rsid w:val="00961FD9"/>
    <w:rsid w:val="00962308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8D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37E8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863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927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EAB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168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58A4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16C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630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4EF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8C6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4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502D"/>
    <w:rsid w:val="00D85D51"/>
    <w:rsid w:val="00D85F76"/>
    <w:rsid w:val="00D86853"/>
    <w:rsid w:val="00D87796"/>
    <w:rsid w:val="00D900BA"/>
    <w:rsid w:val="00D90289"/>
    <w:rsid w:val="00D91A7E"/>
    <w:rsid w:val="00D92023"/>
    <w:rsid w:val="00D92A1C"/>
    <w:rsid w:val="00D92D07"/>
    <w:rsid w:val="00D944FB"/>
    <w:rsid w:val="00D94887"/>
    <w:rsid w:val="00D94C23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4D1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741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097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300D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254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736"/>
    <w:rsid w:val="00ED69F6"/>
    <w:rsid w:val="00EE0739"/>
    <w:rsid w:val="00EE1793"/>
    <w:rsid w:val="00EE1868"/>
    <w:rsid w:val="00EE2E65"/>
    <w:rsid w:val="00EE50FC"/>
    <w:rsid w:val="00EE6DD7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179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pn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0" Type="http://schemas.openxmlformats.org/officeDocument/2006/relationships/image" Target="media/image7.jpe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7F3FA18-CFE2-4DA9-BA94-72098721FD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54</Pages>
  <Words>10344</Words>
  <Characters>58967</Characters>
  <Application>Microsoft Office Word</Application>
  <DocSecurity>8</DocSecurity>
  <Lines>491</Lines>
  <Paragraphs>138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69173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2018-07-12T12:38:00Z</cp:lastPrinted>
  <dcterms:created xsi:type="dcterms:W3CDTF">2018-07-13T07:45:00Z</dcterms:created>
  <dcterms:modified xsi:type="dcterms:W3CDTF">2018-07-13T07:45:00Z</dcterms:modified>
</cp:coreProperties>
</file>