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C7C355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DD2693">
        <w:rPr>
          <w:b/>
          <w:noProof/>
          <w:color w:val="0000FF"/>
          <w:sz w:val="28"/>
          <w:szCs w:val="28"/>
        </w:rPr>
        <w:t>214</w:t>
      </w:r>
      <w:permEnd w:id="1699494554"/>
    </w:p>
    <w:p w14:paraId="4680CCE1" w14:textId="450AE506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84424D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70C12" w:rsidRPr="00A70C12">
        <w:rPr>
          <w:b/>
          <w:noProof/>
          <w:color w:val="0000FF"/>
          <w:sz w:val="28"/>
          <w:szCs w:val="28"/>
        </w:rPr>
        <w:t>160718/6987935/06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C2A71E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70C12" w:rsidRPr="00A70C12">
        <w:rPr>
          <w:b/>
          <w:noProof/>
          <w:color w:val="0000FF"/>
          <w:sz w:val="28"/>
          <w:szCs w:val="28"/>
        </w:rPr>
        <w:t>00300060102807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50B2D9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D2693">
        <w:rPr>
          <w:b/>
          <w:noProof/>
          <w:color w:val="0000FF"/>
          <w:sz w:val="28"/>
          <w:szCs w:val="28"/>
        </w:rPr>
        <w:t>17</w:t>
      </w:r>
      <w:r w:rsidR="008816F0">
        <w:rPr>
          <w:b/>
          <w:noProof/>
          <w:color w:val="0000FF"/>
          <w:sz w:val="28"/>
          <w:szCs w:val="28"/>
        </w:rPr>
        <w:t>.07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A1A71E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A1792">
        <w:rPr>
          <w:b/>
          <w:noProof/>
          <w:color w:val="0000FF"/>
          <w:sz w:val="28"/>
          <w:szCs w:val="28"/>
        </w:rPr>
        <w:t>30.08.2018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F0A58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A1792">
        <w:rPr>
          <w:b/>
          <w:noProof/>
          <w:color w:val="0000FF"/>
          <w:sz w:val="28"/>
          <w:szCs w:val="28"/>
        </w:rPr>
        <w:t>04.09.2018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8656FDE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D2693">
        <w:rPr>
          <w:color w:val="0000FF"/>
          <w:sz w:val="22"/>
          <w:szCs w:val="22"/>
        </w:rPr>
        <w:t>08</w:t>
      </w:r>
      <w:r w:rsidR="00375939">
        <w:rPr>
          <w:color w:val="0000FF"/>
          <w:sz w:val="22"/>
          <w:szCs w:val="22"/>
        </w:rPr>
        <w:t>.0</w:t>
      </w:r>
      <w:r w:rsidR="00DD2693">
        <w:rPr>
          <w:color w:val="0000FF"/>
          <w:sz w:val="22"/>
          <w:szCs w:val="22"/>
        </w:rPr>
        <w:t>6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DD2693">
        <w:rPr>
          <w:color w:val="0000FF"/>
          <w:sz w:val="22"/>
          <w:szCs w:val="22"/>
        </w:rPr>
        <w:t>78-З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DD2693">
        <w:rPr>
          <w:color w:val="0000FF"/>
          <w:sz w:val="22"/>
          <w:szCs w:val="22"/>
        </w:rPr>
        <w:t>293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308A8A5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8816F0">
        <w:rPr>
          <w:color w:val="0000FF"/>
          <w:sz w:val="22"/>
          <w:szCs w:val="22"/>
        </w:rPr>
        <w:t>09.06</w:t>
      </w:r>
      <w:r w:rsidR="00D92D07">
        <w:rPr>
          <w:color w:val="0000FF"/>
          <w:sz w:val="22"/>
          <w:szCs w:val="22"/>
        </w:rPr>
        <w:t xml:space="preserve">.2018 № </w:t>
      </w:r>
      <w:r w:rsidR="008816F0">
        <w:rPr>
          <w:color w:val="0000FF"/>
          <w:sz w:val="22"/>
          <w:szCs w:val="22"/>
        </w:rPr>
        <w:t>21</w:t>
      </w:r>
      <w:r w:rsidR="00DD2693">
        <w:rPr>
          <w:color w:val="0000FF"/>
          <w:sz w:val="22"/>
          <w:szCs w:val="22"/>
        </w:rPr>
        <w:t>51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DD2693">
        <w:rPr>
          <w:color w:val="0000FF"/>
          <w:sz w:val="22"/>
          <w:szCs w:val="22"/>
        </w:rPr>
        <w:t>0060101:257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73A8B0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8816F0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r w:rsidR="00DD2693">
        <w:rPr>
          <w:color w:val="0000FF"/>
          <w:sz w:val="22"/>
          <w:szCs w:val="22"/>
        </w:rPr>
        <w:t>Дороховское, д. Грибцово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55ABD19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D2693">
        <w:rPr>
          <w:color w:val="0000FF"/>
          <w:sz w:val="22"/>
          <w:szCs w:val="22"/>
        </w:rPr>
        <w:t>600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C08F0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D2693">
        <w:rPr>
          <w:color w:val="0000FF"/>
          <w:sz w:val="22"/>
          <w:szCs w:val="22"/>
        </w:rPr>
        <w:t>50:19:0060101:257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12.04</w:t>
      </w:r>
      <w:r w:rsidR="00E54097">
        <w:rPr>
          <w:color w:val="0000FF"/>
          <w:sz w:val="22"/>
          <w:szCs w:val="22"/>
        </w:rPr>
        <w:t>.2018 № 99/2018/</w:t>
      </w:r>
      <w:r w:rsidR="00DD2693">
        <w:rPr>
          <w:color w:val="0000FF"/>
          <w:sz w:val="22"/>
          <w:szCs w:val="22"/>
        </w:rPr>
        <w:t>92875871</w:t>
      </w:r>
      <w:r w:rsidR="00375939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 w:rsidR="008816F0">
        <w:rPr>
          <w:color w:val="0000FF"/>
          <w:sz w:val="22"/>
          <w:szCs w:val="22"/>
        </w:rPr>
        <w:t>, письмо межмуниципального отдела по Можайскому и Рузскому районам Управления Росрее</w:t>
      </w:r>
      <w:r w:rsidR="00DD2693">
        <w:rPr>
          <w:color w:val="0000FF"/>
          <w:sz w:val="22"/>
          <w:szCs w:val="22"/>
        </w:rPr>
        <w:t>стра по Московской области от 08.05.</w:t>
      </w:r>
      <w:r w:rsidR="008816F0">
        <w:rPr>
          <w:color w:val="0000FF"/>
          <w:sz w:val="22"/>
          <w:szCs w:val="22"/>
        </w:rPr>
        <w:t xml:space="preserve">2018 </w:t>
      </w:r>
      <w:r w:rsidR="008816F0">
        <w:rPr>
          <w:color w:val="0000FF"/>
          <w:sz w:val="22"/>
          <w:szCs w:val="22"/>
        </w:rPr>
        <w:br/>
        <w:t>№ 50-19-10-</w:t>
      </w:r>
      <w:r w:rsidR="00DD2693">
        <w:rPr>
          <w:color w:val="0000FF"/>
          <w:sz w:val="22"/>
          <w:szCs w:val="22"/>
        </w:rPr>
        <w:t>810</w:t>
      </w:r>
      <w:r w:rsidR="008816F0">
        <w:rPr>
          <w:color w:val="0000FF"/>
          <w:sz w:val="22"/>
          <w:szCs w:val="22"/>
        </w:rPr>
        <w:t>/18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45262F72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12.04.2018 </w:t>
      </w:r>
      <w:r w:rsidR="00DD2693">
        <w:rPr>
          <w:color w:val="0000FF"/>
          <w:sz w:val="22"/>
          <w:szCs w:val="22"/>
        </w:rPr>
        <w:br/>
        <w:t xml:space="preserve">№ 99/2018/92875871 -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7077F8E7" w14:textId="21971365" w:rsidR="00422265" w:rsidRDefault="002C6926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>е недвижимости от 12.04.2018 № 99/2018/92875871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>постановлении Администрации Рузского городского округа Московской области от 09.06.2018 № 2151 «О проведении аукциона на право заключения договора аренды земельного участка с кадастровым номером 50:19:0060101:257, из земель государственной неразграниченной собственности»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DD2693">
        <w:rPr>
          <w:color w:val="0000FF"/>
          <w:sz w:val="22"/>
          <w:szCs w:val="22"/>
        </w:rPr>
        <w:br/>
      </w:r>
      <w:r w:rsidR="007235D5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DD2693">
        <w:rPr>
          <w:color w:val="0000FF"/>
          <w:sz w:val="22"/>
          <w:szCs w:val="22"/>
        </w:rPr>
        <w:t>21.05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DD2693">
        <w:rPr>
          <w:color w:val="0000FF"/>
          <w:sz w:val="22"/>
          <w:szCs w:val="22"/>
        </w:rPr>
        <w:t>12929</w:t>
      </w:r>
      <w:r w:rsidR="007235D5">
        <w:rPr>
          <w:color w:val="0000FF"/>
          <w:sz w:val="22"/>
          <w:szCs w:val="22"/>
        </w:rPr>
        <w:t>/</w:t>
      </w:r>
      <w:r w:rsidR="009B008D">
        <w:rPr>
          <w:color w:val="0000FF"/>
          <w:sz w:val="22"/>
          <w:szCs w:val="22"/>
        </w:rPr>
        <w:t>Т-51</w:t>
      </w:r>
      <w:r w:rsidR="007235D5">
        <w:rPr>
          <w:color w:val="0000FF"/>
          <w:sz w:val="22"/>
          <w:szCs w:val="22"/>
        </w:rPr>
        <w:t xml:space="preserve"> 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>, в том числе земельный участок расположен в зон</w:t>
      </w:r>
      <w:r w:rsidR="00DD2693">
        <w:rPr>
          <w:color w:val="0000FF"/>
          <w:sz w:val="22"/>
          <w:szCs w:val="22"/>
        </w:rPr>
        <w:t>е</w:t>
      </w:r>
      <w:r w:rsidR="00E5409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с особыми условиями использования территории:</w:t>
      </w:r>
    </w:p>
    <w:p w14:paraId="5DF26900" w14:textId="4D344B85" w:rsidR="00E54097" w:rsidRPr="00E54097" w:rsidRDefault="008816F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D2693">
        <w:rPr>
          <w:color w:val="0000FF"/>
          <w:sz w:val="22"/>
          <w:szCs w:val="22"/>
        </w:rPr>
        <w:t xml:space="preserve">граница </w:t>
      </w:r>
      <w:r>
        <w:rPr>
          <w:color w:val="0000FF"/>
          <w:sz w:val="22"/>
          <w:szCs w:val="22"/>
        </w:rPr>
        <w:t>приаэродромн</w:t>
      </w:r>
      <w:r w:rsidR="00DD2693">
        <w:rPr>
          <w:color w:val="0000FF"/>
          <w:sz w:val="22"/>
          <w:szCs w:val="22"/>
        </w:rPr>
        <w:t>ой</w:t>
      </w:r>
      <w:r>
        <w:rPr>
          <w:color w:val="0000FF"/>
          <w:sz w:val="22"/>
          <w:szCs w:val="22"/>
        </w:rPr>
        <w:t xml:space="preserve"> территори</w:t>
      </w:r>
      <w:r w:rsidR="00DD2693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30 км </w:t>
      </w:r>
      <w:r w:rsidR="00DD2693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аэродрома п. Кубинка.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A970A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 xml:space="preserve">для </w:t>
      </w:r>
      <w:r w:rsidR="00E31741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2F66C6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от 21.05.2018 № 30Исх-12929/Т-51 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5954A0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DD2693">
        <w:rPr>
          <w:color w:val="0000FF"/>
          <w:sz w:val="22"/>
          <w:szCs w:val="22"/>
        </w:rPr>
        <w:t>27.03</w:t>
      </w:r>
      <w:r w:rsidR="008816F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DD2693">
        <w:rPr>
          <w:color w:val="0000FF"/>
          <w:sz w:val="22"/>
          <w:szCs w:val="22"/>
        </w:rPr>
        <w:t>43</w:t>
      </w:r>
      <w:r w:rsidR="00B65630">
        <w:rPr>
          <w:color w:val="0000FF"/>
          <w:sz w:val="22"/>
          <w:szCs w:val="22"/>
        </w:rPr>
        <w:t xml:space="preserve">, № </w:t>
      </w:r>
      <w:r w:rsidR="00DD2693">
        <w:rPr>
          <w:color w:val="0000FF"/>
          <w:sz w:val="22"/>
          <w:szCs w:val="22"/>
        </w:rPr>
        <w:t>4</w:t>
      </w:r>
      <w:r w:rsidR="008816F0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77C98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DD2693">
        <w:rPr>
          <w:color w:val="0000FF"/>
          <w:sz w:val="22"/>
          <w:szCs w:val="22"/>
        </w:rPr>
        <w:t>27.03</w:t>
      </w:r>
      <w:r w:rsidR="00A14831" w:rsidRPr="00242F27">
        <w:rPr>
          <w:color w:val="0000FF"/>
          <w:sz w:val="22"/>
          <w:szCs w:val="22"/>
        </w:rPr>
        <w:t>.201</w:t>
      </w:r>
      <w:r w:rsidR="008816F0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№ </w:t>
      </w:r>
      <w:r w:rsidR="00DD2693">
        <w:rPr>
          <w:color w:val="0000FF"/>
          <w:sz w:val="22"/>
          <w:szCs w:val="22"/>
        </w:rPr>
        <w:t>42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8B06FC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>ГУП МО «МОСОБЛГАЗ» от 01</w:t>
      </w:r>
      <w:r w:rsidR="007235D5">
        <w:rPr>
          <w:color w:val="0000FF"/>
          <w:sz w:val="22"/>
          <w:szCs w:val="22"/>
        </w:rPr>
        <w:t>.</w:t>
      </w:r>
      <w:r w:rsidR="00DD2693">
        <w:rPr>
          <w:color w:val="0000FF"/>
          <w:sz w:val="22"/>
          <w:szCs w:val="22"/>
        </w:rPr>
        <w:t>12</w:t>
      </w:r>
      <w:r w:rsidR="00D70C51">
        <w:rPr>
          <w:color w:val="0000FF"/>
          <w:sz w:val="22"/>
          <w:szCs w:val="22"/>
        </w:rPr>
        <w:t>.2</w:t>
      </w:r>
      <w:r w:rsidR="00785044">
        <w:rPr>
          <w:color w:val="0000FF"/>
          <w:sz w:val="22"/>
          <w:szCs w:val="22"/>
        </w:rPr>
        <w:t>01</w:t>
      </w:r>
      <w:r w:rsidR="00DD2693">
        <w:rPr>
          <w:color w:val="0000FF"/>
          <w:sz w:val="22"/>
          <w:szCs w:val="22"/>
        </w:rPr>
        <w:t>7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DD2693">
        <w:rPr>
          <w:color w:val="0000FF"/>
          <w:sz w:val="22"/>
          <w:szCs w:val="22"/>
        </w:rPr>
        <w:t>3828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116CA9F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DD2693">
        <w:rPr>
          <w:color w:val="0000FF"/>
          <w:sz w:val="22"/>
          <w:szCs w:val="22"/>
        </w:rPr>
        <w:t>15.06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DD2693">
        <w:rPr>
          <w:color w:val="0000FF"/>
          <w:sz w:val="22"/>
          <w:szCs w:val="22"/>
        </w:rPr>
        <w:t>4875</w:t>
      </w:r>
      <w:r w:rsidR="007235D5">
        <w:rPr>
          <w:color w:val="0000FF"/>
          <w:sz w:val="22"/>
          <w:szCs w:val="22"/>
        </w:rPr>
        <w:t>(</w:t>
      </w:r>
      <w:r w:rsidR="00DD2693">
        <w:rPr>
          <w:color w:val="0000FF"/>
          <w:sz w:val="22"/>
          <w:szCs w:val="22"/>
        </w:rPr>
        <w:t>973734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874B63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D2693">
        <w:rPr>
          <w:b/>
          <w:color w:val="0000FF"/>
          <w:sz w:val="22"/>
          <w:szCs w:val="22"/>
        </w:rPr>
        <w:t>34 402,50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DD2693">
        <w:rPr>
          <w:color w:val="0000FF"/>
          <w:sz w:val="22"/>
          <w:szCs w:val="22"/>
        </w:rPr>
        <w:t>Т</w:t>
      </w:r>
      <w:r w:rsidR="00DD2693" w:rsidRPr="00DD2693">
        <w:rPr>
          <w:color w:val="0000FF"/>
          <w:sz w:val="22"/>
          <w:szCs w:val="22"/>
        </w:rPr>
        <w:t>ридцать четыре тыся</w:t>
      </w:r>
      <w:r w:rsidR="00DD2693">
        <w:rPr>
          <w:color w:val="0000FF"/>
          <w:sz w:val="22"/>
          <w:szCs w:val="22"/>
        </w:rPr>
        <w:t>чи четыреста два руб. 50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48920CC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D2693">
        <w:rPr>
          <w:b/>
          <w:color w:val="0000FF"/>
          <w:sz w:val="22"/>
          <w:szCs w:val="22"/>
        </w:rPr>
        <w:t>1 032,07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2693">
        <w:rPr>
          <w:color w:val="0000FF"/>
          <w:sz w:val="22"/>
          <w:szCs w:val="22"/>
        </w:rPr>
        <w:t>О</w:t>
      </w:r>
      <w:r w:rsidR="00DD2693" w:rsidRPr="00DD2693">
        <w:rPr>
          <w:color w:val="0000FF"/>
          <w:sz w:val="22"/>
          <w:szCs w:val="22"/>
        </w:rPr>
        <w:t>дна ты</w:t>
      </w:r>
      <w:r w:rsidR="00DD2693">
        <w:rPr>
          <w:color w:val="0000FF"/>
          <w:sz w:val="22"/>
          <w:szCs w:val="22"/>
        </w:rPr>
        <w:t>сяча тридцать два руб. 07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B2C046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D2693">
        <w:rPr>
          <w:b/>
          <w:color w:val="0000FF"/>
          <w:sz w:val="22"/>
          <w:szCs w:val="22"/>
        </w:rPr>
        <w:t>34 402,50</w:t>
      </w:r>
      <w:r w:rsidR="00712107" w:rsidRPr="00242F27">
        <w:rPr>
          <w:b/>
          <w:color w:val="0000FF"/>
          <w:sz w:val="22"/>
          <w:szCs w:val="22"/>
        </w:rPr>
        <w:t xml:space="preserve"> руб.</w:t>
      </w:r>
      <w:r w:rsidR="00712107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(</w:t>
      </w:r>
      <w:r w:rsidR="00DD2693">
        <w:rPr>
          <w:color w:val="0000FF"/>
          <w:sz w:val="22"/>
          <w:szCs w:val="22"/>
        </w:rPr>
        <w:t>Т</w:t>
      </w:r>
      <w:r w:rsidR="00DD2693" w:rsidRPr="00DD2693">
        <w:rPr>
          <w:color w:val="0000FF"/>
          <w:sz w:val="22"/>
          <w:szCs w:val="22"/>
        </w:rPr>
        <w:t>ридцать четыре тыся</w:t>
      </w:r>
      <w:r w:rsidR="00DD2693">
        <w:rPr>
          <w:color w:val="0000FF"/>
          <w:sz w:val="22"/>
          <w:szCs w:val="22"/>
        </w:rPr>
        <w:t>чи четыреста два руб. 50 коп.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EBED64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D2693">
        <w:rPr>
          <w:b/>
          <w:color w:val="0000FF"/>
          <w:sz w:val="22"/>
          <w:szCs w:val="22"/>
        </w:rPr>
        <w:t>17</w:t>
      </w:r>
      <w:r w:rsidR="00581432">
        <w:rPr>
          <w:b/>
          <w:color w:val="0000FF"/>
          <w:sz w:val="22"/>
          <w:szCs w:val="22"/>
        </w:rPr>
        <w:t>.07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AFCE085" w:rsidR="00FA27BE" w:rsidRPr="00852C9E" w:rsidRDefault="00FB41B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30.08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AB6C1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B41BF">
        <w:rPr>
          <w:b/>
          <w:bCs/>
          <w:color w:val="0000FF"/>
          <w:sz w:val="22"/>
          <w:szCs w:val="22"/>
        </w:rPr>
        <w:t>30.08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5D5BF6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B41BF">
        <w:rPr>
          <w:b/>
          <w:color w:val="0000FF"/>
          <w:sz w:val="22"/>
          <w:szCs w:val="22"/>
        </w:rPr>
        <w:t>04.09.2018 в 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B9A938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B41BF">
        <w:rPr>
          <w:b/>
          <w:bCs/>
          <w:color w:val="0000FF"/>
          <w:sz w:val="22"/>
          <w:szCs w:val="22"/>
        </w:rPr>
        <w:t>04.09.2018 с 09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96228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B41BF">
        <w:rPr>
          <w:b/>
          <w:color w:val="0000FF"/>
          <w:sz w:val="22"/>
          <w:szCs w:val="22"/>
        </w:rPr>
        <w:t>04.09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FB41BF">
        <w:rPr>
          <w:b/>
          <w:color w:val="0000FF"/>
          <w:sz w:val="22"/>
          <w:szCs w:val="22"/>
        </w:rPr>
        <w:t>10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DD2693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3859F380" w:rsidR="00B774EF" w:rsidRDefault="00DD2693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DD2693">
        <w:rPr>
          <w:b/>
          <w:noProof/>
          <w:color w:val="0000FF"/>
          <w:lang w:eastAsia="ru-RU"/>
        </w:rPr>
        <w:drawing>
          <wp:inline distT="0" distB="0" distL="0" distR="0" wp14:anchorId="0AE79F17" wp14:editId="448A8576">
            <wp:extent cx="6570345" cy="9300254"/>
            <wp:effectExtent l="0" t="0" r="1905" b="0"/>
            <wp:docPr id="1" name="Рисунок 1" descr="Z:\__УРЗП\04. Конкурентные процедуры\АУКЦИОНЫ\2018 год\Рузский г.о\ЗЕМЛЯ\Аренда\АЗ-РУЗ_18-1214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214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5F445FDC" w:rsidR="00B774EF" w:rsidRDefault="00DD2693" w:rsidP="0011232C">
      <w:pPr>
        <w:tabs>
          <w:tab w:val="left" w:pos="0"/>
        </w:tabs>
        <w:jc w:val="both"/>
        <w:rPr>
          <w:b/>
          <w:color w:val="0000FF"/>
        </w:rPr>
      </w:pPr>
      <w:r w:rsidRPr="00DD269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FCA6CD" wp14:editId="0C2EEE74">
            <wp:extent cx="6570345" cy="9300254"/>
            <wp:effectExtent l="0" t="0" r="1905" b="0"/>
            <wp:docPr id="4" name="Рисунок 4" descr="Z:\__УРЗП\04. Конкурентные процедуры\АУКЦИОНЫ\2018 год\Рузский г.о\ЗЕМЛЯ\Аренда\АЗ-РУЗ_18-1214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214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628FB510" w:rsidR="00852C9E" w:rsidRDefault="00DD2693" w:rsidP="003B3264">
      <w:pPr>
        <w:jc w:val="center"/>
        <w:rPr>
          <w:b/>
          <w:szCs w:val="28"/>
        </w:rPr>
      </w:pPr>
      <w:r w:rsidRPr="00DD2693">
        <w:rPr>
          <w:b/>
          <w:noProof/>
          <w:szCs w:val="28"/>
          <w:lang w:eastAsia="ru-RU"/>
        </w:rPr>
        <w:drawing>
          <wp:inline distT="0" distB="0" distL="0" distR="0" wp14:anchorId="3DFD65BC" wp14:editId="1716A78C">
            <wp:extent cx="6570345" cy="9022184"/>
            <wp:effectExtent l="0" t="0" r="1905" b="762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381EB50F" w:rsidR="00B774EF" w:rsidRDefault="00DD2693" w:rsidP="003B3264">
      <w:pPr>
        <w:jc w:val="center"/>
        <w:rPr>
          <w:b/>
          <w:szCs w:val="28"/>
        </w:rPr>
      </w:pPr>
      <w:r w:rsidRPr="00DD2693">
        <w:rPr>
          <w:b/>
          <w:noProof/>
          <w:szCs w:val="28"/>
          <w:lang w:eastAsia="ru-RU"/>
        </w:rPr>
        <w:lastRenderedPageBreak/>
        <w:drawing>
          <wp:inline distT="0" distB="0" distL="0" distR="0" wp14:anchorId="3100DF4A" wp14:editId="3CA40711">
            <wp:extent cx="6570345" cy="7901434"/>
            <wp:effectExtent l="0" t="0" r="1905" b="4445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90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E02A" w14:textId="001E4DA8" w:rsidR="00B774EF" w:rsidRDefault="00DD2693" w:rsidP="00581432">
      <w:pPr>
        <w:rPr>
          <w:b/>
          <w:szCs w:val="28"/>
        </w:rPr>
      </w:pPr>
      <w:r w:rsidRPr="00DD2693">
        <w:rPr>
          <w:b/>
          <w:noProof/>
          <w:szCs w:val="28"/>
          <w:lang w:eastAsia="ru-RU"/>
        </w:rPr>
        <w:lastRenderedPageBreak/>
        <w:drawing>
          <wp:inline distT="0" distB="0" distL="0" distR="0" wp14:anchorId="16E3DF96" wp14:editId="072D4358">
            <wp:extent cx="6570345" cy="7657303"/>
            <wp:effectExtent l="0" t="0" r="1905" b="1270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65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6570A" w14:textId="260DC495" w:rsidR="00B774EF" w:rsidRDefault="00DD2693" w:rsidP="003B3264">
      <w:pPr>
        <w:jc w:val="center"/>
        <w:rPr>
          <w:b/>
          <w:szCs w:val="28"/>
        </w:rPr>
      </w:pPr>
      <w:r w:rsidRPr="00DD2693">
        <w:rPr>
          <w:b/>
          <w:noProof/>
          <w:szCs w:val="28"/>
          <w:lang w:eastAsia="ru-RU"/>
        </w:rPr>
        <w:lastRenderedPageBreak/>
        <w:drawing>
          <wp:inline distT="0" distB="0" distL="0" distR="0" wp14:anchorId="306DC697" wp14:editId="2381495B">
            <wp:extent cx="6570345" cy="9112535"/>
            <wp:effectExtent l="0" t="0" r="1905" b="0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1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58A5D" w14:textId="43EAFD8E" w:rsidR="00B774EF" w:rsidRDefault="00DD2693" w:rsidP="00DD2693">
      <w:pPr>
        <w:rPr>
          <w:b/>
          <w:szCs w:val="28"/>
        </w:rPr>
      </w:pPr>
      <w:r w:rsidRPr="00DD2693">
        <w:rPr>
          <w:b/>
          <w:noProof/>
          <w:szCs w:val="28"/>
          <w:lang w:eastAsia="ru-RU"/>
        </w:rPr>
        <w:lastRenderedPageBreak/>
        <w:drawing>
          <wp:inline distT="0" distB="0" distL="0" distR="0" wp14:anchorId="213032E2" wp14:editId="00C5EB92">
            <wp:extent cx="6101080" cy="8513445"/>
            <wp:effectExtent l="0" t="0" r="0" b="1905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80" cy="85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0A006" w14:textId="6D870A84" w:rsidR="00B774EF" w:rsidRDefault="0097776B" w:rsidP="003B3264">
      <w:pPr>
        <w:jc w:val="center"/>
        <w:rPr>
          <w:b/>
          <w:szCs w:val="28"/>
        </w:rPr>
      </w:pPr>
      <w:r w:rsidRPr="0097776B">
        <w:rPr>
          <w:b/>
          <w:noProof/>
          <w:szCs w:val="28"/>
          <w:lang w:eastAsia="ru-RU"/>
        </w:rPr>
        <w:lastRenderedPageBreak/>
        <w:drawing>
          <wp:inline distT="0" distB="0" distL="0" distR="0" wp14:anchorId="6A91D6AC" wp14:editId="7CAE9055">
            <wp:extent cx="6570244" cy="9333186"/>
            <wp:effectExtent l="0" t="0" r="2540" b="1905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083" cy="933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72C5D" w14:textId="2B103762" w:rsidR="00B774EF" w:rsidRDefault="0097776B" w:rsidP="00581432">
      <w:pPr>
        <w:rPr>
          <w:b/>
          <w:szCs w:val="28"/>
        </w:rPr>
      </w:pPr>
      <w:r w:rsidRPr="0097776B">
        <w:rPr>
          <w:b/>
          <w:noProof/>
          <w:szCs w:val="28"/>
          <w:lang w:eastAsia="ru-RU"/>
        </w:rPr>
        <w:lastRenderedPageBreak/>
        <w:drawing>
          <wp:inline distT="0" distB="0" distL="0" distR="0" wp14:anchorId="7B08C3FB" wp14:editId="178D33B1">
            <wp:extent cx="6570345" cy="9300254"/>
            <wp:effectExtent l="0" t="0" r="1905" b="0"/>
            <wp:docPr id="23" name="Рисунок 23" descr="Z:\__УРЗП\04. Конкурентные процедуры\АУКЦИОНЫ\2018 год\Рузский г.о\ЗЕМЛЯ\Аренда\АЗ-РУЗ_18-1214\Документы\письмо росрее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214\Документы\письмо росреестра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515955D0" w14:textId="4595213D" w:rsidR="00852C9E" w:rsidRDefault="00852C9E" w:rsidP="003B3264">
      <w:pPr>
        <w:jc w:val="center"/>
        <w:rPr>
          <w:b/>
          <w:noProof/>
          <w:lang w:eastAsia="ru-RU"/>
        </w:rPr>
      </w:pPr>
    </w:p>
    <w:p w14:paraId="4D911694" w14:textId="7E21C467" w:rsidR="00C058C6" w:rsidRDefault="00DD2693" w:rsidP="003B3264">
      <w:pPr>
        <w:jc w:val="center"/>
        <w:rPr>
          <w:b/>
          <w:noProof/>
          <w:lang w:eastAsia="ru-RU"/>
        </w:rPr>
      </w:pPr>
      <w:r w:rsidRPr="00DD2693">
        <w:rPr>
          <w:b/>
          <w:noProof/>
          <w:lang w:eastAsia="ru-RU"/>
        </w:rPr>
        <w:drawing>
          <wp:inline distT="0" distB="0" distL="0" distR="0" wp14:anchorId="5A5DD30B" wp14:editId="6C7BA681">
            <wp:extent cx="6570345" cy="4073258"/>
            <wp:effectExtent l="0" t="0" r="1905" b="3810"/>
            <wp:docPr id="9" name="Рисунок 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7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92E98" w14:textId="4BBC2B73" w:rsidR="00C058C6" w:rsidRDefault="00C058C6" w:rsidP="003B3264">
      <w:pPr>
        <w:jc w:val="center"/>
        <w:rPr>
          <w:b/>
          <w:noProof/>
          <w:lang w:eastAsia="ru-RU"/>
        </w:rPr>
      </w:pPr>
    </w:p>
    <w:p w14:paraId="1328C15B" w14:textId="1DB63C9B" w:rsidR="00B87C16" w:rsidRPr="003B3264" w:rsidRDefault="00DD2693" w:rsidP="003B3264">
      <w:pPr>
        <w:jc w:val="center"/>
        <w:rPr>
          <w:b/>
          <w:noProof/>
          <w:lang w:eastAsia="ru-RU"/>
        </w:rPr>
      </w:pPr>
      <w:r w:rsidRPr="00DD2693">
        <w:rPr>
          <w:b/>
          <w:noProof/>
          <w:lang w:eastAsia="ru-RU"/>
        </w:rPr>
        <w:drawing>
          <wp:inline distT="0" distB="0" distL="0" distR="0" wp14:anchorId="2D398BF0" wp14:editId="20385726">
            <wp:extent cx="6570345" cy="4322509"/>
            <wp:effectExtent l="0" t="0" r="1905" b="1905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2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3E847490" w14:textId="3154411F" w:rsidR="00C058C6" w:rsidRDefault="0097776B" w:rsidP="003B3264">
      <w:pPr>
        <w:jc w:val="center"/>
        <w:rPr>
          <w:b/>
        </w:rPr>
      </w:pPr>
      <w:r w:rsidRPr="0097776B">
        <w:rPr>
          <w:b/>
          <w:noProof/>
          <w:lang w:eastAsia="ru-RU"/>
        </w:rPr>
        <w:drawing>
          <wp:inline distT="0" distB="0" distL="0" distR="0" wp14:anchorId="420E85B9" wp14:editId="6287C558">
            <wp:extent cx="6570314" cy="9112469"/>
            <wp:effectExtent l="0" t="0" r="2540" b="0"/>
            <wp:docPr id="18" name="Рисунок 18" descr="Z:\__УРЗП\04. Конкурентные процедуры\АУКЦИОНЫ\2018 год\Рузский г.о\ЗЕМЛЯ\Аренда\АЗ-РУЗ_18-1214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214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911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24B103A3" w:rsidR="00C058C6" w:rsidRDefault="0097776B" w:rsidP="00DD2693">
      <w:pPr>
        <w:rPr>
          <w:b/>
        </w:rPr>
      </w:pPr>
      <w:r w:rsidRPr="0097776B">
        <w:rPr>
          <w:b/>
          <w:noProof/>
          <w:lang w:eastAsia="ru-RU"/>
        </w:rPr>
        <w:lastRenderedPageBreak/>
        <w:drawing>
          <wp:inline distT="0" distB="0" distL="0" distR="0" wp14:anchorId="4421B7D9" wp14:editId="04F9B742">
            <wp:extent cx="6570345" cy="9300254"/>
            <wp:effectExtent l="0" t="0" r="1905" b="0"/>
            <wp:docPr id="19" name="Рисунок 19" descr="Z:\__УРЗП\04. Конкурентные процедуры\АУКЦИОНЫ\2018 год\Рузский г.о\ЗЕМЛЯ\Аренда\АЗ-РУЗ_18-1214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214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237D6" w14:textId="4BC68079" w:rsidR="00C058C6" w:rsidRDefault="0097776B" w:rsidP="00DD2693">
      <w:pPr>
        <w:rPr>
          <w:b/>
        </w:rPr>
      </w:pPr>
      <w:r w:rsidRPr="0097776B">
        <w:rPr>
          <w:b/>
          <w:noProof/>
          <w:lang w:eastAsia="ru-RU"/>
        </w:rPr>
        <w:lastRenderedPageBreak/>
        <w:drawing>
          <wp:inline distT="0" distB="0" distL="0" distR="0" wp14:anchorId="08256C58" wp14:editId="14D368AC">
            <wp:extent cx="6570345" cy="9300254"/>
            <wp:effectExtent l="0" t="0" r="1905" b="0"/>
            <wp:docPr id="20" name="Рисунок 20" descr="Z:\__УРЗП\04. Конкурентные процедуры\АУКЦИОНЫ\2018 год\Рузский г.о\ЗЕМЛЯ\Аренда\АЗ-РУЗ_18-1214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214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F836F" w14:textId="498557ED" w:rsidR="00C058C6" w:rsidRDefault="0097776B" w:rsidP="00DD2693">
      <w:pPr>
        <w:rPr>
          <w:b/>
        </w:rPr>
      </w:pPr>
      <w:r w:rsidRPr="0097776B">
        <w:rPr>
          <w:b/>
          <w:noProof/>
          <w:lang w:eastAsia="ru-RU"/>
        </w:rPr>
        <w:lastRenderedPageBreak/>
        <w:drawing>
          <wp:inline distT="0" distB="0" distL="0" distR="0" wp14:anchorId="12C1451B" wp14:editId="6144CF70">
            <wp:extent cx="6570345" cy="9300254"/>
            <wp:effectExtent l="0" t="0" r="1905" b="0"/>
            <wp:docPr id="21" name="Рисунок 21" descr="Z:\__УРЗП\04. Конкурентные процедуры\АУКЦИОНЫ\2018 год\Рузский г.о\ЗЕМЛЯ\Аренда\АЗ-РУЗ_18-1214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214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7BA4A" w14:textId="4EB40597" w:rsidR="00C058C6" w:rsidRDefault="0097776B" w:rsidP="003B3264">
      <w:pPr>
        <w:jc w:val="center"/>
        <w:rPr>
          <w:b/>
        </w:rPr>
      </w:pPr>
      <w:r w:rsidRPr="0097776B">
        <w:rPr>
          <w:b/>
          <w:noProof/>
          <w:lang w:eastAsia="ru-RU"/>
        </w:rPr>
        <w:lastRenderedPageBreak/>
        <w:drawing>
          <wp:inline distT="0" distB="0" distL="0" distR="0" wp14:anchorId="39ED194A" wp14:editId="0D02D166">
            <wp:extent cx="6570345" cy="9300254"/>
            <wp:effectExtent l="0" t="0" r="1905" b="0"/>
            <wp:docPr id="22" name="Рисунок 22" descr="Z:\__УРЗП\04. Конкурентные процедуры\АУКЦИОНЫ\2018 год\Рузский г.о\ЗЕМЛЯ\Аренда\АЗ-РУЗ_18-1214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214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6BB64757" w14:textId="4FE34CA7" w:rsidR="00C058C6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drawing>
          <wp:inline distT="0" distB="0" distL="0" distR="0" wp14:anchorId="7E578062" wp14:editId="432F91A9">
            <wp:extent cx="6570345" cy="9300254"/>
            <wp:effectExtent l="0" t="0" r="1905" b="0"/>
            <wp:docPr id="24" name="Рисунок 24" descr="Z:\__УРЗП\04. Конкурентные процедуры\АУКЦИОНЫ\2018 год\Рузский г.о\ЗЕМЛЯ\Аренда\АЗ-РУЗ_18-121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21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1D811D1A" w:rsidR="00C058C6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E67978" wp14:editId="5A5B509A">
            <wp:extent cx="6570345" cy="9300254"/>
            <wp:effectExtent l="0" t="0" r="1905" b="0"/>
            <wp:docPr id="25" name="Рисунок 25" descr="Z:\__УРЗП\04. Конкурентные процедуры\АУКЦИОНЫ\2018 год\Рузский г.о\ЗЕМЛЯ\Аренда\АЗ-РУЗ_18-121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21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614D" w14:textId="209ECDED" w:rsidR="00C058C6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B30C00C" wp14:editId="302E9AC5">
            <wp:extent cx="6570345" cy="9300254"/>
            <wp:effectExtent l="0" t="0" r="1905" b="0"/>
            <wp:docPr id="26" name="Рисунок 26" descr="Z:\__УРЗП\04. Конкурентные процедуры\АУКЦИОНЫ\2018 год\Рузский г.о\ЗЕМЛЯ\Аренда\АЗ-РУЗ_18-121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21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AB8D0" w14:textId="4AC3DC99" w:rsidR="00C058C6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3E2D3C" wp14:editId="0CCA9A26">
            <wp:extent cx="6570345" cy="9300254"/>
            <wp:effectExtent l="0" t="0" r="1905" b="0"/>
            <wp:docPr id="27" name="Рисунок 27" descr="Z:\__УРЗП\04. Конкурентные процедуры\АУКЦИОНЫ\2018 год\Рузский г.о\ЗЕМЛЯ\Аренда\АЗ-РУЗ_18-121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21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2AB8D" w14:textId="37CA1714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B9E683" wp14:editId="32D84739">
            <wp:extent cx="6570345" cy="9300254"/>
            <wp:effectExtent l="0" t="0" r="1905" b="0"/>
            <wp:docPr id="28" name="Рисунок 28" descr="Z:\__УРЗП\04. Конкурентные процедуры\АУКЦИОНЫ\2018 год\Рузский г.о\ЗЕМЛЯ\Аренда\АЗ-РУЗ_18-121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21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43527" w14:textId="6AD84B89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027EA0" wp14:editId="0BAAAC02">
            <wp:extent cx="6570345" cy="9300254"/>
            <wp:effectExtent l="0" t="0" r="1905" b="0"/>
            <wp:docPr id="29" name="Рисунок 29" descr="Z:\__УРЗП\04. Конкурентные процедуры\АУКЦИОНЫ\2018 год\Рузский г.о\ЗЕМЛЯ\Аренда\АЗ-РУЗ_18-1214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214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2B95A" w14:textId="3E91A756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9C03CE" wp14:editId="6504ED4C">
            <wp:extent cx="6570345" cy="9300254"/>
            <wp:effectExtent l="0" t="0" r="1905" b="0"/>
            <wp:docPr id="30" name="Рисунок 30" descr="Z:\__УРЗП\04. Конкурентные процедуры\АУКЦИОНЫ\2018 год\Рузский г.о\ЗЕМЛЯ\Аренда\АЗ-РУЗ_18-1214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214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676E5" w14:textId="4CDD4919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0E019E" wp14:editId="1B1AAD2D">
            <wp:extent cx="6570345" cy="9300254"/>
            <wp:effectExtent l="0" t="0" r="1905" b="0"/>
            <wp:docPr id="31" name="Рисунок 31" descr="Z:\__УРЗП\04. Конкурентные процедуры\АУКЦИОНЫ\2018 год\Рузский г.о\ЗЕМЛЯ\Аренда\АЗ-РУЗ_18-1214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214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D20B4" w14:textId="2797B28C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C9E1B8" wp14:editId="6D2BA70C">
            <wp:extent cx="6570345" cy="9300254"/>
            <wp:effectExtent l="0" t="0" r="1905" b="0"/>
            <wp:docPr id="32" name="Рисунок 32" descr="Z:\__УРЗП\04. Конкурентные процедуры\АУКЦИОНЫ\2018 год\Рузский г.о\ЗЕМЛЯ\Аренда\АЗ-РУЗ_18-1214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214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640FC" w14:textId="597CF755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94D81A" wp14:editId="5B73026C">
            <wp:extent cx="6570345" cy="9300254"/>
            <wp:effectExtent l="0" t="0" r="1905" b="0"/>
            <wp:docPr id="33" name="Рисунок 33" descr="Z:\__УРЗП\04. Конкурентные процедуры\АУКЦИОНЫ\2018 год\Рузский г.о\ЗЕМЛЯ\Аренда\АЗ-РУЗ_18-1214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214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31B0D" w14:textId="741F79A4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675501" wp14:editId="21CFAD2D">
            <wp:extent cx="6570345" cy="9300254"/>
            <wp:effectExtent l="0" t="0" r="1905" b="0"/>
            <wp:docPr id="34" name="Рисунок 34" descr="Z:\__УРЗП\04. Конкурентные процедуры\АУКЦИОНЫ\2018 год\Рузский г.о\ЗЕМЛЯ\Аренда\АЗ-РУЗ_18-1214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214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A84BF" w14:textId="4A1E2AF6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BB46A4" wp14:editId="7A9089DF">
            <wp:extent cx="6570345" cy="9300254"/>
            <wp:effectExtent l="0" t="0" r="1905" b="0"/>
            <wp:docPr id="35" name="Рисунок 35" descr="Z:\__УРЗП\04. Конкурентные процедуры\АУКЦИОНЫ\2018 год\Рузский г.о\ЗЕМЛЯ\Аренда\АЗ-РУЗ_18-1214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214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2F431" w14:textId="35286D0F" w:rsidR="0097776B" w:rsidRDefault="0097776B" w:rsidP="007235D5">
      <w:pPr>
        <w:rPr>
          <w:sz w:val="32"/>
          <w:szCs w:val="32"/>
        </w:rPr>
      </w:pPr>
      <w:r w:rsidRPr="009777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9FD31B4" wp14:editId="4706CEE6">
            <wp:extent cx="6570345" cy="9300254"/>
            <wp:effectExtent l="0" t="0" r="1905" b="0"/>
            <wp:docPr id="36" name="Рисунок 36" descr="Z:\__УРЗП\04. Конкурентные процедуры\АУКЦИОНЫ\2018 год\Рузский г.о\ЗЕМЛЯ\Аренда\АЗ-РУЗ_18-1214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214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6BCC468C" w14:textId="77777777" w:rsidR="0097776B" w:rsidRDefault="0097776B" w:rsidP="0097776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6BB471F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</w:p>
    <w:p w14:paraId="29A43738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BE739B6" w14:textId="77777777" w:rsidR="0097776B" w:rsidRPr="0059460F" w:rsidRDefault="0097776B" w:rsidP="0097776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776B" w:rsidRPr="00926D31" w14:paraId="733142EF" w14:textId="77777777" w:rsidTr="00B640E3">
        <w:trPr>
          <w:trHeight w:val="321"/>
        </w:trPr>
        <w:tc>
          <w:tcPr>
            <w:tcW w:w="4871" w:type="dxa"/>
          </w:tcPr>
          <w:p w14:paraId="109DB0D8" w14:textId="77777777" w:rsidR="0097776B" w:rsidRPr="00926D31" w:rsidRDefault="0097776B" w:rsidP="00B640E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C960B04" w14:textId="77777777" w:rsidR="0097776B" w:rsidRPr="00926D31" w:rsidRDefault="0097776B" w:rsidP="00B640E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7776B" w:rsidRPr="00926D31" w14:paraId="4ADFCEA8" w14:textId="77777777" w:rsidTr="00B640E3">
        <w:trPr>
          <w:trHeight w:val="321"/>
        </w:trPr>
        <w:tc>
          <w:tcPr>
            <w:tcW w:w="4871" w:type="dxa"/>
          </w:tcPr>
          <w:p w14:paraId="43E1CAA7" w14:textId="77777777" w:rsidR="0097776B" w:rsidRPr="00926D31" w:rsidRDefault="0097776B" w:rsidP="00B640E3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48283E03" w14:textId="77777777" w:rsidR="0097776B" w:rsidRPr="00926D31" w:rsidRDefault="0097776B" w:rsidP="00B640E3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0707ED82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62F4BF9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826EB0" w14:textId="77777777" w:rsidR="0097776B" w:rsidRPr="00926D31" w:rsidRDefault="0097776B" w:rsidP="0097776B">
      <w:pPr>
        <w:autoSpaceDE w:val="0"/>
        <w:jc w:val="both"/>
        <w:rPr>
          <w:sz w:val="26"/>
          <w:szCs w:val="26"/>
          <w:lang w:eastAsia="ru-RU"/>
        </w:rPr>
      </w:pPr>
    </w:p>
    <w:p w14:paraId="79DD50F7" w14:textId="77777777" w:rsidR="0097776B" w:rsidRPr="00926D31" w:rsidRDefault="0097776B" w:rsidP="0097776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3A781DD3" w14:textId="77777777" w:rsidR="0097776B" w:rsidRPr="00926D31" w:rsidRDefault="0097776B" w:rsidP="0097776B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D1CF880" w14:textId="77777777" w:rsidR="0097776B" w:rsidRPr="00926D31" w:rsidRDefault="0097776B" w:rsidP="0097776B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600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0060101</w:t>
      </w:r>
      <w:r w:rsidRPr="00926D31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257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4B761FF7" w14:textId="77777777" w:rsidR="0097776B" w:rsidRPr="00926D31" w:rsidRDefault="0097776B" w:rsidP="0097776B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муниципальный район, </w:t>
      </w:r>
      <w:r>
        <w:rPr>
          <w:sz w:val="26"/>
          <w:szCs w:val="26"/>
        </w:rPr>
        <w:t>с/п Дороховское, д. Грибцово</w:t>
      </w:r>
      <w:r w:rsidRPr="00926D31">
        <w:rPr>
          <w:sz w:val="26"/>
          <w:szCs w:val="26"/>
        </w:rPr>
        <w:t xml:space="preserve"> 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0DB51BED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77FD1ABA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43F74449" w14:textId="77777777" w:rsidR="0097776B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>
        <w:rPr>
          <w:sz w:val="26"/>
          <w:szCs w:val="26"/>
        </w:rPr>
        <w:t>Сведения о Земельном участке:</w:t>
      </w:r>
    </w:p>
    <w:p w14:paraId="000381F6" w14:textId="77777777" w:rsidR="0097776B" w:rsidRPr="00926D31" w:rsidRDefault="0097776B" w:rsidP="0097776B">
      <w:pPr>
        <w:jc w:val="both"/>
        <w:rPr>
          <w:sz w:val="26"/>
          <w:szCs w:val="26"/>
        </w:rPr>
      </w:pPr>
      <w:r>
        <w:rPr>
          <w:sz w:val="26"/>
          <w:szCs w:val="26"/>
        </w:rPr>
        <w:t>- З</w:t>
      </w:r>
      <w:r w:rsidRPr="0003411F">
        <w:rPr>
          <w:sz w:val="26"/>
          <w:szCs w:val="26"/>
        </w:rPr>
        <w:t>емельный участок расположен в зоне с особыми условиями использования территории:</w:t>
      </w:r>
      <w:r>
        <w:rPr>
          <w:sz w:val="26"/>
          <w:szCs w:val="26"/>
        </w:rPr>
        <w:t xml:space="preserve"> </w:t>
      </w:r>
      <w:r w:rsidRPr="0003411F">
        <w:rPr>
          <w:sz w:val="26"/>
          <w:szCs w:val="26"/>
        </w:rPr>
        <w:t>граница приаэродромной территории 30 км от аэродрома п. Кубинка.</w:t>
      </w:r>
    </w:p>
    <w:p w14:paraId="219D5AE3" w14:textId="77777777" w:rsidR="0097776B" w:rsidRDefault="0097776B" w:rsidP="0097776B">
      <w:pPr>
        <w:jc w:val="both"/>
        <w:rPr>
          <w:sz w:val="26"/>
          <w:szCs w:val="26"/>
        </w:rPr>
      </w:pPr>
    </w:p>
    <w:p w14:paraId="2CB489DD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2519AAF5" w14:textId="77777777" w:rsidR="0097776B" w:rsidRPr="00926D31" w:rsidRDefault="0097776B" w:rsidP="0097776B">
      <w:pPr>
        <w:suppressAutoHyphens w:val="0"/>
        <w:rPr>
          <w:sz w:val="26"/>
          <w:szCs w:val="26"/>
        </w:rPr>
      </w:pPr>
    </w:p>
    <w:p w14:paraId="64C035A8" w14:textId="77777777" w:rsidR="0097776B" w:rsidRPr="00926D31" w:rsidRDefault="0097776B" w:rsidP="0097776B">
      <w:pPr>
        <w:suppressAutoHyphens w:val="0"/>
        <w:rPr>
          <w:b/>
          <w:bCs/>
          <w:sz w:val="26"/>
          <w:szCs w:val="26"/>
        </w:rPr>
      </w:pPr>
      <w:r w:rsidRPr="00926D31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3CD75C83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D04F418" w14:textId="77777777" w:rsidR="0097776B" w:rsidRDefault="0097776B" w:rsidP="0097776B">
      <w:pPr>
        <w:jc w:val="both"/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2.3. </w:t>
      </w:r>
      <w:r w:rsidRPr="00AC0FB2">
        <w:rPr>
          <w:bCs/>
          <w:sz w:val="26"/>
          <w:szCs w:val="26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321502C7" w14:textId="77777777" w:rsidR="0097776B" w:rsidRPr="00926D31" w:rsidRDefault="0097776B" w:rsidP="0097776B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6B185FC3" w14:textId="77777777" w:rsidR="0097776B" w:rsidRPr="00926D31" w:rsidRDefault="0097776B" w:rsidP="0097776B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11EA305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2F60AEF0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2B2408E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207645FC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6793A2" w14:textId="77777777" w:rsidR="0097776B" w:rsidRPr="00926D31" w:rsidRDefault="0097776B" w:rsidP="0097776B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4497ABCE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9A6E4B7" w14:textId="77777777" w:rsidR="0097776B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AC0FB2">
        <w:rPr>
          <w:sz w:val="26"/>
          <w:szCs w:val="26"/>
        </w:rPr>
        <w:t xml:space="preserve">Обязательство по оплате арендной платы возникает с момента подписания акта приема-передачи </w:t>
      </w:r>
      <w:r>
        <w:rPr>
          <w:sz w:val="26"/>
          <w:szCs w:val="26"/>
        </w:rPr>
        <w:t>З</w:t>
      </w:r>
      <w:r w:rsidRPr="00AC0FB2">
        <w:rPr>
          <w:sz w:val="26"/>
          <w:szCs w:val="26"/>
        </w:rPr>
        <w:t>емельного участка (п. 2.2. настоящего договора).</w:t>
      </w:r>
    </w:p>
    <w:p w14:paraId="62A10304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FD95AE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C641D42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6025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D4C25F7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5922E3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9C341C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687E140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D92E3D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</w:t>
      </w:r>
      <w:r w:rsidRPr="00926D31">
        <w:rPr>
          <w:sz w:val="26"/>
          <w:szCs w:val="26"/>
        </w:rPr>
        <w:lastRenderedPageBreak/>
        <w:t>Арендатора основанием для невнесения арендной платы в увеличенном (проиндексированном) размере.</w:t>
      </w:r>
    </w:p>
    <w:p w14:paraId="57CFB9C4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7168BB6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</w:p>
    <w:p w14:paraId="16FABA75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2BCFDF37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60B30A1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4F97B8C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A99682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A3CF47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4F7C16DB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85B94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321E45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6408CC8" w14:textId="77777777" w:rsidR="0097776B" w:rsidRPr="00926D31" w:rsidRDefault="0097776B" w:rsidP="0097776B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6565A59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078DFF3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D84189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7FB093F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428C08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A6F8AA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44273A0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2FEA0712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401DFFE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59EFFE6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66FF0D41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61AC690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2E46196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49081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6C8305F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8F49A6E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AD559B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25DF563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03FC21B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7AA5AB10" w14:textId="77777777" w:rsidR="0097776B" w:rsidRPr="00926D31" w:rsidRDefault="0097776B" w:rsidP="0097776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0A0794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6758709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46E3BFE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2A4698A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5A0E6F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8B02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47B9F346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43B6A5FD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0AA16B" w14:textId="77777777" w:rsidR="0097776B" w:rsidRPr="00926D31" w:rsidRDefault="0097776B" w:rsidP="0097776B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DF5CCA" w14:textId="77777777" w:rsidR="0097776B" w:rsidRPr="00926D31" w:rsidRDefault="0097776B" w:rsidP="0097776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F77FD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EFEF0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2B2123F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72DCF7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593E705" w14:textId="77777777" w:rsidR="0097776B" w:rsidRPr="00926D31" w:rsidRDefault="0097776B" w:rsidP="0097776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4.4.13. Своевременно письменно уведомить Арендодателя об изменении своих почтовых и </w:t>
      </w:r>
      <w:r w:rsidRPr="00926D31">
        <w:rPr>
          <w:sz w:val="26"/>
          <w:szCs w:val="26"/>
        </w:rPr>
        <w:lastRenderedPageBreak/>
        <w:t>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61264E3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B5298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3075B24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1C403CF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7705F45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D03BE1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3A08B5D" w14:textId="77777777" w:rsidR="0097776B" w:rsidRPr="00926D31" w:rsidRDefault="0097776B" w:rsidP="0097776B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10F572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8F9AC8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431D13C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34B7E6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6F7FC8DF" w14:textId="77777777" w:rsidR="0097776B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449F672" w14:textId="77777777" w:rsidR="0097776B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4.4.25. </w:t>
      </w:r>
      <w:r w:rsidRPr="0003411F">
        <w:rPr>
          <w:sz w:val="26"/>
          <w:szCs w:val="26"/>
        </w:rPr>
        <w:t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распоряжения Правительства Российской Федерации от 19.03.2013 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значения»</w:t>
      </w:r>
      <w:r>
        <w:rPr>
          <w:sz w:val="26"/>
          <w:szCs w:val="26"/>
        </w:rPr>
        <w:t>.</w:t>
      </w:r>
    </w:p>
    <w:p w14:paraId="74802863" w14:textId="77777777" w:rsidR="0097776B" w:rsidRPr="00926D31" w:rsidRDefault="0097776B" w:rsidP="0097776B">
      <w:pPr>
        <w:jc w:val="both"/>
        <w:rPr>
          <w:sz w:val="26"/>
          <w:szCs w:val="26"/>
        </w:rPr>
      </w:pPr>
    </w:p>
    <w:p w14:paraId="739A47E9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00C5AFDB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3AF821ED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C3A51DF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463B5F9" w14:textId="77777777" w:rsidR="0097776B" w:rsidRPr="00926D31" w:rsidRDefault="0097776B" w:rsidP="0097776B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4048E2C1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72FE306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3254003" w14:textId="77777777" w:rsidR="0097776B" w:rsidRPr="00926D31" w:rsidRDefault="0097776B" w:rsidP="0097776B">
      <w:pPr>
        <w:jc w:val="both"/>
        <w:rPr>
          <w:sz w:val="26"/>
          <w:szCs w:val="26"/>
        </w:rPr>
      </w:pPr>
    </w:p>
    <w:p w14:paraId="17157CF9" w14:textId="77777777" w:rsidR="0097776B" w:rsidRPr="00926D3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2E6813AE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69C7CF07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15E311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058CED69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A7C8A46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66D14A96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6274E5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CF4032B" w14:textId="77777777" w:rsidR="0097776B" w:rsidRPr="00926D31" w:rsidRDefault="0097776B" w:rsidP="0097776B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82A53A0" w14:textId="77777777" w:rsidR="0097776B" w:rsidRPr="00926D31" w:rsidRDefault="0097776B" w:rsidP="0097776B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7AD6F424" w14:textId="77777777" w:rsidR="0097776B" w:rsidRPr="00926D31" w:rsidRDefault="0097776B" w:rsidP="0097776B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2361132C" w14:textId="77777777" w:rsidR="0097776B" w:rsidRPr="00926D31" w:rsidRDefault="0097776B" w:rsidP="0097776B">
      <w:pPr>
        <w:jc w:val="center"/>
        <w:rPr>
          <w:b/>
          <w:bCs/>
          <w:sz w:val="26"/>
          <w:szCs w:val="26"/>
        </w:rPr>
      </w:pPr>
    </w:p>
    <w:p w14:paraId="5E294FD5" w14:textId="77777777" w:rsidR="0097776B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1E877D7" w14:textId="77777777" w:rsidR="0097776B" w:rsidRPr="00926D31" w:rsidRDefault="0097776B" w:rsidP="0097776B">
      <w:pPr>
        <w:jc w:val="both"/>
        <w:rPr>
          <w:sz w:val="26"/>
          <w:szCs w:val="26"/>
        </w:rPr>
      </w:pPr>
    </w:p>
    <w:p w14:paraId="7E4A6EA9" w14:textId="77777777" w:rsidR="0097776B" w:rsidRPr="00926D31" w:rsidRDefault="0097776B" w:rsidP="0097776B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08843778" w14:textId="77777777" w:rsidR="0097776B" w:rsidRPr="00926D31" w:rsidRDefault="0097776B" w:rsidP="0097776B">
      <w:pPr>
        <w:suppressAutoHyphens w:val="0"/>
        <w:jc w:val="center"/>
        <w:rPr>
          <w:b/>
          <w:bCs/>
          <w:sz w:val="26"/>
          <w:szCs w:val="26"/>
        </w:rPr>
      </w:pPr>
    </w:p>
    <w:p w14:paraId="5350A3A0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57A21155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</w:t>
      </w:r>
      <w:r w:rsidRPr="00926D31">
        <w:rPr>
          <w:sz w:val="26"/>
          <w:szCs w:val="26"/>
        </w:rPr>
        <w:lastRenderedPageBreak/>
        <w:t>Федеральной службы государственной регистрации, кадастра и картографии по Московской области.</w:t>
      </w:r>
    </w:p>
    <w:p w14:paraId="7F7FCC68" w14:textId="77777777" w:rsidR="0097776B" w:rsidRPr="00926D31" w:rsidRDefault="0097776B" w:rsidP="0097776B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64D1AC83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AD40BCF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3D5E576" w14:textId="77777777" w:rsidR="0097776B" w:rsidRPr="00926D31" w:rsidRDefault="0097776B" w:rsidP="0097776B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FD08A81" w14:textId="77777777" w:rsidR="0097776B" w:rsidRPr="00926D31" w:rsidRDefault="0097776B" w:rsidP="0097776B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4E5E37E7" w14:textId="77777777" w:rsidR="0097776B" w:rsidRPr="00926D31" w:rsidRDefault="0097776B" w:rsidP="0097776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0F9365DF" w14:textId="77777777" w:rsidR="0097776B" w:rsidRPr="00926D31" w:rsidRDefault="0097776B" w:rsidP="0097776B">
      <w:pPr>
        <w:ind w:left="720" w:right="284"/>
        <w:jc w:val="center"/>
        <w:rPr>
          <w:b/>
          <w:sz w:val="26"/>
          <w:szCs w:val="26"/>
        </w:rPr>
      </w:pPr>
    </w:p>
    <w:p w14:paraId="24B7E465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3DC1BC00" w14:textId="77777777" w:rsidR="0097776B" w:rsidRPr="00926D31" w:rsidRDefault="0097776B" w:rsidP="0097776B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4C562683" w14:textId="77777777" w:rsidR="0097776B" w:rsidRPr="00926D31" w:rsidRDefault="0097776B" w:rsidP="0097776B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2010599E" w14:textId="77777777" w:rsidR="0097776B" w:rsidRPr="00926D31" w:rsidRDefault="0097776B" w:rsidP="0097776B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2E4AB6B3" w14:textId="77777777" w:rsidR="0097776B" w:rsidRPr="00926D31" w:rsidRDefault="0097776B" w:rsidP="0097776B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034FC2A1" w14:textId="77777777" w:rsidR="0097776B" w:rsidRPr="00926D31" w:rsidRDefault="0097776B" w:rsidP="0097776B">
      <w:pPr>
        <w:ind w:left="720" w:right="93"/>
        <w:rPr>
          <w:sz w:val="26"/>
          <w:szCs w:val="26"/>
        </w:rPr>
      </w:pPr>
    </w:p>
    <w:p w14:paraId="25EA468C" w14:textId="77777777" w:rsidR="0097776B" w:rsidRPr="00926D31" w:rsidRDefault="0097776B" w:rsidP="0097776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27A13B36" w14:textId="77777777" w:rsidR="0097776B" w:rsidRPr="00926D31" w:rsidRDefault="0097776B" w:rsidP="0097776B">
      <w:pPr>
        <w:ind w:left="360" w:right="284"/>
        <w:rPr>
          <w:b/>
          <w:sz w:val="26"/>
          <w:szCs w:val="26"/>
        </w:rPr>
      </w:pPr>
    </w:p>
    <w:p w14:paraId="6F6942A2" w14:textId="77777777" w:rsidR="0097776B" w:rsidRPr="00926D31" w:rsidRDefault="0097776B" w:rsidP="0097776B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342E2DA6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6A9A0940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3261D52F" w14:textId="77777777" w:rsidR="0097776B" w:rsidRPr="00926D31" w:rsidRDefault="0097776B" w:rsidP="0097776B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6E3C4C5B" w14:textId="77777777" w:rsidR="0097776B" w:rsidRPr="00926D31" w:rsidRDefault="0097776B" w:rsidP="0097776B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1A4A288F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2A02C633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477A5A9C" w14:textId="77777777" w:rsidR="0097776B" w:rsidRPr="00926D31" w:rsidRDefault="0097776B" w:rsidP="0097776B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3BF2E279" w14:textId="77777777" w:rsidR="0097776B" w:rsidRPr="00926D31" w:rsidRDefault="0097776B" w:rsidP="0097776B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6FE70097" w14:textId="77777777" w:rsidR="0097776B" w:rsidRPr="00926D31" w:rsidRDefault="0097776B" w:rsidP="0097776B">
      <w:pPr>
        <w:ind w:right="284"/>
        <w:rPr>
          <w:b/>
          <w:sz w:val="26"/>
          <w:szCs w:val="26"/>
        </w:rPr>
      </w:pPr>
    </w:p>
    <w:bookmarkEnd w:id="127"/>
    <w:p w14:paraId="0C0E8962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24B93711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70823F12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FBA82B5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41354C9F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4C934B2" w14:textId="77777777" w:rsidR="0097776B" w:rsidRPr="00926D31" w:rsidRDefault="0097776B" w:rsidP="0097776B">
      <w:pPr>
        <w:rPr>
          <w:sz w:val="26"/>
          <w:szCs w:val="26"/>
        </w:rPr>
      </w:pPr>
    </w:p>
    <w:p w14:paraId="25F76EB3" w14:textId="77777777" w:rsidR="0097776B" w:rsidRPr="00926D31" w:rsidRDefault="0097776B" w:rsidP="0097776B">
      <w:pPr>
        <w:rPr>
          <w:sz w:val="26"/>
          <w:szCs w:val="26"/>
        </w:rPr>
      </w:pPr>
    </w:p>
    <w:p w14:paraId="205EA14C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695E9309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6C3BA379" w14:textId="77777777" w:rsidR="0097776B" w:rsidRDefault="0097776B" w:rsidP="0097776B">
      <w:pPr>
        <w:ind w:firstLine="7513"/>
        <w:rPr>
          <w:sz w:val="26"/>
          <w:szCs w:val="26"/>
        </w:rPr>
      </w:pPr>
    </w:p>
    <w:p w14:paraId="46FB45AE" w14:textId="77777777" w:rsidR="0097776B" w:rsidRDefault="0097776B" w:rsidP="0097776B">
      <w:pPr>
        <w:ind w:firstLine="7513"/>
        <w:rPr>
          <w:sz w:val="26"/>
          <w:szCs w:val="26"/>
        </w:rPr>
      </w:pPr>
    </w:p>
    <w:p w14:paraId="30ACED44" w14:textId="77777777" w:rsidR="0097776B" w:rsidRDefault="0097776B" w:rsidP="0097776B">
      <w:pPr>
        <w:ind w:firstLine="7513"/>
        <w:rPr>
          <w:sz w:val="26"/>
          <w:szCs w:val="26"/>
        </w:rPr>
      </w:pPr>
    </w:p>
    <w:p w14:paraId="7517275C" w14:textId="77777777" w:rsidR="0097776B" w:rsidRDefault="0097776B" w:rsidP="0097776B">
      <w:pPr>
        <w:ind w:firstLine="7513"/>
        <w:rPr>
          <w:sz w:val="26"/>
          <w:szCs w:val="26"/>
        </w:rPr>
      </w:pPr>
    </w:p>
    <w:p w14:paraId="144DF693" w14:textId="77777777" w:rsidR="0097776B" w:rsidRDefault="0097776B" w:rsidP="0097776B">
      <w:pPr>
        <w:ind w:firstLine="7513"/>
        <w:rPr>
          <w:sz w:val="26"/>
          <w:szCs w:val="26"/>
        </w:rPr>
      </w:pPr>
    </w:p>
    <w:p w14:paraId="0DF92C83" w14:textId="77777777" w:rsidR="0097776B" w:rsidRDefault="0097776B" w:rsidP="0097776B">
      <w:pPr>
        <w:ind w:firstLine="7513"/>
        <w:rPr>
          <w:sz w:val="26"/>
          <w:szCs w:val="26"/>
        </w:rPr>
      </w:pPr>
    </w:p>
    <w:p w14:paraId="2F7705A9" w14:textId="77777777" w:rsidR="0097776B" w:rsidRPr="00926D31" w:rsidRDefault="0097776B" w:rsidP="0097776B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0420F22D" w14:textId="77777777" w:rsidR="0097776B" w:rsidRPr="00926D31" w:rsidRDefault="0097776B" w:rsidP="0097776B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7EF74A49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6FE9DD95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79E6A220" w14:textId="77777777" w:rsidR="0097776B" w:rsidRDefault="0097776B" w:rsidP="0097776B">
      <w:pPr>
        <w:rPr>
          <w:bCs/>
          <w:sz w:val="26"/>
          <w:szCs w:val="26"/>
        </w:rPr>
      </w:pPr>
    </w:p>
    <w:p w14:paraId="1FE68F5A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6B162E8F" w14:textId="77777777" w:rsidR="0097776B" w:rsidRPr="00926D31" w:rsidRDefault="0097776B" w:rsidP="0097776B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4D050D00" w14:textId="77777777" w:rsidR="0097776B" w:rsidRPr="00926D31" w:rsidRDefault="0097776B" w:rsidP="0097776B">
      <w:pPr>
        <w:jc w:val="center"/>
        <w:rPr>
          <w:sz w:val="26"/>
          <w:szCs w:val="26"/>
        </w:rPr>
      </w:pPr>
    </w:p>
    <w:p w14:paraId="55D085F3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3BAFAA06" w14:textId="77777777" w:rsidR="0097776B" w:rsidRPr="00926D31" w:rsidRDefault="0097776B" w:rsidP="0097776B">
      <w:pPr>
        <w:rPr>
          <w:sz w:val="26"/>
          <w:szCs w:val="26"/>
        </w:rPr>
      </w:pPr>
    </w:p>
    <w:p w14:paraId="5D1A6D7D" w14:textId="77777777" w:rsidR="0097776B" w:rsidRPr="00926D31" w:rsidRDefault="0097776B" w:rsidP="0097776B">
      <w:pPr>
        <w:rPr>
          <w:sz w:val="26"/>
          <w:szCs w:val="26"/>
        </w:rPr>
      </w:pPr>
    </w:p>
    <w:p w14:paraId="59E72EEC" w14:textId="77777777" w:rsidR="0097776B" w:rsidRPr="00926D31" w:rsidRDefault="0097776B" w:rsidP="0097776B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776B" w:rsidRPr="00926D31" w14:paraId="1971206A" w14:textId="77777777" w:rsidTr="00B640E3">
        <w:tc>
          <w:tcPr>
            <w:tcW w:w="594" w:type="dxa"/>
            <w:shd w:val="clear" w:color="auto" w:fill="auto"/>
          </w:tcPr>
          <w:p w14:paraId="14FFFDC3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3BB6D624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41F4AC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2D546345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97776B" w:rsidRPr="00926D31" w14:paraId="442A2424" w14:textId="77777777" w:rsidTr="00B640E3">
        <w:tc>
          <w:tcPr>
            <w:tcW w:w="594" w:type="dxa"/>
            <w:shd w:val="clear" w:color="auto" w:fill="auto"/>
          </w:tcPr>
          <w:p w14:paraId="23F54DE3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14B9CCF7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36F8EEDB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06F01A35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</w:tr>
    </w:tbl>
    <w:p w14:paraId="1FB95E75" w14:textId="77777777" w:rsidR="0097776B" w:rsidRPr="00926D31" w:rsidRDefault="0097776B" w:rsidP="0097776B">
      <w:pPr>
        <w:ind w:firstLine="709"/>
        <w:rPr>
          <w:sz w:val="26"/>
          <w:szCs w:val="26"/>
        </w:rPr>
      </w:pPr>
    </w:p>
    <w:p w14:paraId="25697F21" w14:textId="77777777" w:rsidR="0097776B" w:rsidRPr="00926D31" w:rsidRDefault="0097776B" w:rsidP="0097776B">
      <w:pPr>
        <w:rPr>
          <w:sz w:val="26"/>
          <w:szCs w:val="26"/>
        </w:rPr>
      </w:pPr>
    </w:p>
    <w:p w14:paraId="5B3ED98C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52CB16B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7776B" w:rsidRPr="00926D31" w14:paraId="3ADDA8FB" w14:textId="77777777" w:rsidTr="00B640E3">
        <w:tc>
          <w:tcPr>
            <w:tcW w:w="2552" w:type="dxa"/>
            <w:shd w:val="clear" w:color="auto" w:fill="auto"/>
          </w:tcPr>
          <w:p w14:paraId="6E9F1C60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69108C27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97776B" w:rsidRPr="00926D31" w14:paraId="5A695AA2" w14:textId="77777777" w:rsidTr="00B640E3">
        <w:tc>
          <w:tcPr>
            <w:tcW w:w="2552" w:type="dxa"/>
            <w:shd w:val="clear" w:color="auto" w:fill="auto"/>
          </w:tcPr>
          <w:p w14:paraId="64A885D7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236F16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</w:tr>
      <w:tr w:rsidR="0097776B" w:rsidRPr="00926D31" w14:paraId="630FBE0B" w14:textId="77777777" w:rsidTr="00B640E3">
        <w:tc>
          <w:tcPr>
            <w:tcW w:w="2552" w:type="dxa"/>
            <w:shd w:val="clear" w:color="auto" w:fill="auto"/>
          </w:tcPr>
          <w:p w14:paraId="16C6E92C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7EBFB2C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</w:tr>
    </w:tbl>
    <w:p w14:paraId="6DFA9DE2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4287EAE7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734B66DF" w14:textId="77777777" w:rsidR="0097776B" w:rsidRPr="00926D31" w:rsidRDefault="0097776B" w:rsidP="0097776B">
      <w:pPr>
        <w:rPr>
          <w:sz w:val="26"/>
          <w:szCs w:val="26"/>
        </w:rPr>
      </w:pPr>
    </w:p>
    <w:p w14:paraId="2EB679BD" w14:textId="77777777" w:rsidR="0097776B" w:rsidRPr="00926D31" w:rsidRDefault="0097776B" w:rsidP="0097776B">
      <w:pPr>
        <w:rPr>
          <w:sz w:val="26"/>
          <w:szCs w:val="26"/>
        </w:rPr>
      </w:pPr>
    </w:p>
    <w:p w14:paraId="296923E6" w14:textId="77777777" w:rsidR="0097776B" w:rsidRPr="00926D31" w:rsidRDefault="0097776B" w:rsidP="0097776B">
      <w:pPr>
        <w:rPr>
          <w:sz w:val="26"/>
          <w:szCs w:val="26"/>
        </w:rPr>
      </w:pPr>
    </w:p>
    <w:p w14:paraId="4192F909" w14:textId="77777777" w:rsidR="0097776B" w:rsidRPr="00926D31" w:rsidRDefault="0097776B" w:rsidP="0097776B">
      <w:pPr>
        <w:rPr>
          <w:sz w:val="26"/>
          <w:szCs w:val="26"/>
        </w:rPr>
      </w:pPr>
    </w:p>
    <w:p w14:paraId="3E6896E0" w14:textId="77777777" w:rsidR="0097776B" w:rsidRPr="00926D31" w:rsidRDefault="0097776B" w:rsidP="0097776B">
      <w:pPr>
        <w:rPr>
          <w:sz w:val="26"/>
          <w:szCs w:val="26"/>
        </w:rPr>
      </w:pPr>
    </w:p>
    <w:p w14:paraId="4D70E997" w14:textId="77777777" w:rsidR="0097776B" w:rsidRPr="00926D31" w:rsidRDefault="0097776B" w:rsidP="0097776B">
      <w:pPr>
        <w:rPr>
          <w:sz w:val="26"/>
          <w:szCs w:val="26"/>
        </w:rPr>
      </w:pPr>
    </w:p>
    <w:p w14:paraId="7FBE1401" w14:textId="77777777" w:rsidR="0097776B" w:rsidRPr="00926D31" w:rsidRDefault="0097776B" w:rsidP="0097776B">
      <w:pPr>
        <w:rPr>
          <w:sz w:val="26"/>
          <w:szCs w:val="26"/>
        </w:rPr>
      </w:pPr>
    </w:p>
    <w:p w14:paraId="3A125583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6C6752D6" w14:textId="77777777" w:rsidR="0097776B" w:rsidRPr="00926D31" w:rsidRDefault="0097776B" w:rsidP="0097776B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776B" w:rsidRPr="00926D31" w14:paraId="0D2D26E0" w14:textId="77777777" w:rsidTr="00B640E3">
        <w:tc>
          <w:tcPr>
            <w:tcW w:w="4503" w:type="dxa"/>
          </w:tcPr>
          <w:p w14:paraId="52E1CA30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B166363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  <w:p w14:paraId="64EF9F89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  <w:p w14:paraId="57C82B0D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5287B39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6D0C09F4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01E6C417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0CFD4FF2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  <w:p w14:paraId="6CF0A31F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  <w:p w14:paraId="66AED389" w14:textId="77777777" w:rsidR="0097776B" w:rsidRPr="00926D31" w:rsidRDefault="0097776B" w:rsidP="00B640E3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BF6266E" w14:textId="77777777" w:rsidR="0097776B" w:rsidRPr="00926D31" w:rsidRDefault="0097776B" w:rsidP="00B640E3">
            <w:pPr>
              <w:rPr>
                <w:sz w:val="26"/>
                <w:szCs w:val="26"/>
              </w:rPr>
            </w:pPr>
          </w:p>
        </w:tc>
      </w:tr>
    </w:tbl>
    <w:p w14:paraId="18391BD8" w14:textId="77777777" w:rsidR="0097776B" w:rsidRPr="00926D31" w:rsidRDefault="0097776B" w:rsidP="0097776B">
      <w:pPr>
        <w:rPr>
          <w:sz w:val="26"/>
          <w:szCs w:val="26"/>
        </w:rPr>
      </w:pPr>
    </w:p>
    <w:p w14:paraId="61EDF759" w14:textId="77777777" w:rsidR="0097776B" w:rsidRPr="00926D31" w:rsidRDefault="0097776B" w:rsidP="0097776B">
      <w:pPr>
        <w:rPr>
          <w:sz w:val="26"/>
          <w:szCs w:val="26"/>
        </w:rPr>
      </w:pPr>
    </w:p>
    <w:p w14:paraId="0136EEEC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33788231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31275CF5" w14:textId="77777777" w:rsidR="0097776B" w:rsidRPr="00926D31" w:rsidRDefault="0097776B" w:rsidP="0097776B">
      <w:pPr>
        <w:rPr>
          <w:bCs/>
          <w:sz w:val="26"/>
          <w:szCs w:val="26"/>
        </w:rPr>
      </w:pPr>
    </w:p>
    <w:p w14:paraId="7D305B5A" w14:textId="77777777" w:rsidR="0097776B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4E25E919" w14:textId="1216510F" w:rsidR="0097776B" w:rsidRPr="00926D31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1F6C4E38" w14:textId="77777777" w:rsidR="0097776B" w:rsidRPr="00926D31" w:rsidRDefault="0097776B" w:rsidP="0097776B">
      <w:pPr>
        <w:pStyle w:val="af"/>
        <w:ind w:right="284"/>
        <w:jc w:val="right"/>
        <w:rPr>
          <w:sz w:val="26"/>
          <w:szCs w:val="26"/>
        </w:rPr>
      </w:pPr>
    </w:p>
    <w:p w14:paraId="19018C51" w14:textId="77777777" w:rsidR="0097776B" w:rsidRPr="00926D31" w:rsidRDefault="0097776B" w:rsidP="0097776B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6B70CE53" w14:textId="77777777" w:rsidR="0097776B" w:rsidRPr="00926D31" w:rsidRDefault="0097776B" w:rsidP="0097776B">
      <w:pPr>
        <w:pStyle w:val="af"/>
        <w:ind w:right="284"/>
        <w:rPr>
          <w:sz w:val="26"/>
          <w:szCs w:val="26"/>
        </w:rPr>
      </w:pPr>
    </w:p>
    <w:p w14:paraId="61A82A41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0B69F33B" w14:textId="77777777" w:rsidR="0097776B" w:rsidRPr="00926D31" w:rsidRDefault="0097776B" w:rsidP="0097776B">
      <w:pPr>
        <w:ind w:right="284"/>
        <w:jc w:val="center"/>
        <w:rPr>
          <w:sz w:val="26"/>
          <w:szCs w:val="26"/>
        </w:rPr>
      </w:pPr>
    </w:p>
    <w:p w14:paraId="7AA4DC52" w14:textId="77777777" w:rsidR="0097776B" w:rsidRPr="00926D31" w:rsidRDefault="0097776B" w:rsidP="0097776B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A53758" w14:textId="77777777" w:rsidR="0097776B" w:rsidRPr="00926D31" w:rsidRDefault="0097776B" w:rsidP="0097776B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A48E0B1" w14:textId="77777777" w:rsidR="0097776B" w:rsidRPr="00926D31" w:rsidRDefault="0097776B" w:rsidP="0097776B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60</w:t>
      </w:r>
      <w:r>
        <w:rPr>
          <w:sz w:val="26"/>
          <w:szCs w:val="26"/>
        </w:rPr>
        <w:t>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50:19:00</w:t>
      </w:r>
      <w:r>
        <w:rPr>
          <w:sz w:val="26"/>
          <w:szCs w:val="26"/>
        </w:rPr>
        <w:t>60101</w:t>
      </w:r>
      <w:r w:rsidRPr="00926D31">
        <w:rPr>
          <w:sz w:val="26"/>
          <w:szCs w:val="26"/>
        </w:rPr>
        <w:t>:</w:t>
      </w:r>
      <w:r>
        <w:rPr>
          <w:sz w:val="26"/>
          <w:szCs w:val="26"/>
        </w:rPr>
        <w:t>257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E0C935" w14:textId="77777777" w:rsidR="0097776B" w:rsidRPr="00926D31" w:rsidRDefault="0097776B" w:rsidP="0097776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2293C71B" w14:textId="77777777" w:rsidR="0097776B" w:rsidRPr="00926D31" w:rsidRDefault="0097776B" w:rsidP="0097776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A4A09EA" w14:textId="77777777" w:rsidR="0097776B" w:rsidRPr="00926D31" w:rsidRDefault="0097776B" w:rsidP="0097776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56B04D7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15A573BD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</w:p>
    <w:p w14:paraId="0755E604" w14:textId="77777777" w:rsidR="0097776B" w:rsidRPr="00926D31" w:rsidRDefault="0097776B" w:rsidP="0097776B">
      <w:pPr>
        <w:ind w:right="284"/>
        <w:jc w:val="center"/>
        <w:rPr>
          <w:b/>
          <w:sz w:val="26"/>
          <w:szCs w:val="26"/>
        </w:rPr>
      </w:pPr>
    </w:p>
    <w:p w14:paraId="0565DE74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3013C80E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01EE989B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39612BC8" w14:textId="77777777" w:rsidR="0097776B" w:rsidRPr="00926D31" w:rsidRDefault="0097776B" w:rsidP="0097776B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5FD95759" w14:textId="77777777" w:rsidR="0097776B" w:rsidRPr="00926D31" w:rsidRDefault="0097776B" w:rsidP="0097776B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2FF8CAF3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768E890B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552C50BF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2022A301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</w:p>
    <w:p w14:paraId="6BD41B40" w14:textId="77777777" w:rsidR="0097776B" w:rsidRPr="00926D31" w:rsidRDefault="0097776B" w:rsidP="0097776B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432667CD" w14:textId="77777777" w:rsidR="0097776B" w:rsidRPr="006D1130" w:rsidRDefault="0097776B" w:rsidP="0097776B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D2693" w:rsidRDefault="00DD269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D2693" w:rsidRDefault="00DD269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CE2BC2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97776B">
        <w:rPr>
          <w:b/>
          <w:color w:val="0000FF"/>
        </w:rPr>
        <w:t>214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47D4B1" w14:textId="77777777" w:rsidR="007F07C6" w:rsidRDefault="007F07C6">
      <w:r>
        <w:separator/>
      </w:r>
    </w:p>
  </w:endnote>
  <w:endnote w:type="continuationSeparator" w:id="0">
    <w:p w14:paraId="7A71B23B" w14:textId="77777777" w:rsidR="007F07C6" w:rsidRDefault="007F07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A0395F2" w:rsidR="00DD2693" w:rsidRDefault="00DD269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3F07" w:rsidRPr="00103F0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D2693" w:rsidRPr="001A6C06" w:rsidRDefault="00DD269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E32962" w14:textId="77777777" w:rsidR="007F07C6" w:rsidRDefault="007F07C6">
      <w:r>
        <w:separator/>
      </w:r>
    </w:p>
  </w:footnote>
  <w:footnote w:type="continuationSeparator" w:id="0">
    <w:p w14:paraId="6822BF34" w14:textId="77777777" w:rsidR="007F07C6" w:rsidRDefault="007F07C6">
      <w:r>
        <w:continuationSeparator/>
      </w:r>
    </w:p>
  </w:footnote>
  <w:footnote w:id="1">
    <w:p w14:paraId="3FE4BEB6" w14:textId="77777777" w:rsidR="00DD2693" w:rsidRDefault="00DD269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F07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7C6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87687B-AFFC-4225-8BD5-D627BA030C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10577</Words>
  <Characters>60294</Characters>
  <Application>Microsoft Office Word</Application>
  <DocSecurity>8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70730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2018-07-12T12:36:00Z</cp:lastPrinted>
  <dcterms:created xsi:type="dcterms:W3CDTF">2018-07-17T05:08:00Z</dcterms:created>
  <dcterms:modified xsi:type="dcterms:W3CDTF">2018-07-17T05:08:00Z</dcterms:modified>
</cp:coreProperties>
</file>