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424B2E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0540CB">
        <w:rPr>
          <w:b/>
          <w:noProof/>
          <w:color w:val="0000FF"/>
          <w:sz w:val="28"/>
          <w:szCs w:val="28"/>
        </w:rPr>
        <w:t>4</w:t>
      </w:r>
      <w:r w:rsidR="00904E69">
        <w:rPr>
          <w:b/>
          <w:noProof/>
          <w:color w:val="0000FF"/>
          <w:sz w:val="28"/>
          <w:szCs w:val="28"/>
        </w:rPr>
        <w:t>3</w:t>
      </w:r>
      <w:r w:rsidR="00595CCB">
        <w:rPr>
          <w:b/>
          <w:noProof/>
          <w:color w:val="0000FF"/>
          <w:sz w:val="28"/>
          <w:szCs w:val="28"/>
        </w:rPr>
        <w:t>6</w:t>
      </w:r>
      <w:permEnd w:id="1699494554"/>
    </w:p>
    <w:p w14:paraId="4680CCE1" w14:textId="16332E04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0540CB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8BBB9D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83805" w:rsidRPr="00A83805">
        <w:rPr>
          <w:b/>
          <w:noProof/>
          <w:color w:val="0000FF"/>
          <w:sz w:val="28"/>
          <w:szCs w:val="28"/>
        </w:rPr>
        <w:t>170818/6987935/18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BF6F57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83805" w:rsidRPr="00A83805">
        <w:rPr>
          <w:b/>
          <w:noProof/>
          <w:color w:val="0000FF"/>
          <w:sz w:val="28"/>
          <w:szCs w:val="28"/>
        </w:rPr>
        <w:t>00300060102993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FDAF38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04E69">
        <w:rPr>
          <w:b/>
          <w:noProof/>
          <w:color w:val="0000FF"/>
          <w:sz w:val="28"/>
          <w:szCs w:val="28"/>
        </w:rPr>
        <w:t>20</w:t>
      </w:r>
      <w:r w:rsidR="000540CB">
        <w:rPr>
          <w:b/>
          <w:noProof/>
          <w:color w:val="0000FF"/>
          <w:sz w:val="28"/>
          <w:szCs w:val="28"/>
        </w:rPr>
        <w:t>.08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EA51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540CB">
        <w:rPr>
          <w:b/>
          <w:noProof/>
          <w:color w:val="0000FF"/>
          <w:sz w:val="28"/>
          <w:szCs w:val="28"/>
        </w:rPr>
        <w:t>17.10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BA4035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540CB">
        <w:rPr>
          <w:b/>
          <w:noProof/>
          <w:color w:val="0000FF"/>
          <w:sz w:val="28"/>
          <w:szCs w:val="28"/>
        </w:rPr>
        <w:t>22.10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50407C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04E69">
        <w:rPr>
          <w:color w:val="0000FF"/>
          <w:sz w:val="22"/>
          <w:szCs w:val="22"/>
        </w:rPr>
        <w:t>25.07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04E69">
        <w:rPr>
          <w:color w:val="0000FF"/>
          <w:sz w:val="22"/>
          <w:szCs w:val="22"/>
        </w:rPr>
        <w:t>10</w:t>
      </w:r>
      <w:r w:rsidR="00DA3781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904E69">
        <w:rPr>
          <w:color w:val="0000FF"/>
          <w:sz w:val="22"/>
          <w:szCs w:val="22"/>
        </w:rPr>
        <w:t>2</w:t>
      </w:r>
      <w:r w:rsidR="00595CCB">
        <w:rPr>
          <w:color w:val="0000FF"/>
          <w:sz w:val="22"/>
          <w:szCs w:val="22"/>
        </w:rPr>
        <w:t>93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6F3EEB21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904E69">
        <w:rPr>
          <w:color w:val="0000FF"/>
          <w:sz w:val="22"/>
          <w:szCs w:val="22"/>
        </w:rPr>
        <w:t>30.07</w:t>
      </w:r>
      <w:r w:rsidR="00D92D07">
        <w:rPr>
          <w:color w:val="0000FF"/>
          <w:sz w:val="22"/>
          <w:szCs w:val="22"/>
        </w:rPr>
        <w:t xml:space="preserve">.2018 № </w:t>
      </w:r>
      <w:r w:rsidR="008816F0">
        <w:rPr>
          <w:color w:val="0000FF"/>
          <w:sz w:val="22"/>
          <w:szCs w:val="22"/>
        </w:rPr>
        <w:t>2</w:t>
      </w:r>
      <w:r w:rsidR="00904E69">
        <w:rPr>
          <w:color w:val="0000FF"/>
          <w:sz w:val="22"/>
          <w:szCs w:val="22"/>
        </w:rPr>
        <w:t>8</w:t>
      </w:r>
      <w:r w:rsidR="00595CCB">
        <w:rPr>
          <w:color w:val="0000FF"/>
          <w:sz w:val="22"/>
          <w:szCs w:val="22"/>
        </w:rPr>
        <w:t>08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904E69">
        <w:rPr>
          <w:color w:val="0000FF"/>
          <w:sz w:val="22"/>
          <w:szCs w:val="22"/>
        </w:rPr>
        <w:t>0010203:16</w:t>
      </w:r>
      <w:r w:rsidR="00595CCB">
        <w:rPr>
          <w:color w:val="0000FF"/>
          <w:sz w:val="22"/>
          <w:szCs w:val="22"/>
        </w:rPr>
        <w:t>79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303685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04E69" w:rsidRPr="00904E69">
        <w:rPr>
          <w:color w:val="0000FF"/>
          <w:sz w:val="22"/>
          <w:szCs w:val="22"/>
        </w:rPr>
        <w:t>Московская область, Рузский муниципальный район, г/п Руза, г. Руза</w:t>
      </w:r>
    </w:p>
    <w:permEnd w:id="8865509"/>
    <w:p w14:paraId="55E57AF4" w14:textId="146F4F7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A3781">
        <w:rPr>
          <w:color w:val="0000FF"/>
          <w:sz w:val="22"/>
          <w:szCs w:val="22"/>
        </w:rPr>
        <w:t xml:space="preserve">1 </w:t>
      </w:r>
      <w:r w:rsidR="00904E69">
        <w:rPr>
          <w:color w:val="0000FF"/>
          <w:sz w:val="22"/>
          <w:szCs w:val="22"/>
        </w:rPr>
        <w:t>0</w:t>
      </w:r>
      <w:r w:rsidR="00DA3781">
        <w:rPr>
          <w:color w:val="0000FF"/>
          <w:sz w:val="22"/>
          <w:szCs w:val="22"/>
        </w:rPr>
        <w:t>0</w:t>
      </w:r>
      <w:r w:rsidR="00292B3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F8AC48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95CCB">
        <w:rPr>
          <w:color w:val="0000FF"/>
          <w:sz w:val="22"/>
          <w:szCs w:val="22"/>
        </w:rPr>
        <w:t>50:19:0010203:1679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</w:t>
      </w:r>
      <w:r w:rsidR="00904E69">
        <w:rPr>
          <w:color w:val="0000FF"/>
          <w:sz w:val="22"/>
          <w:szCs w:val="22"/>
        </w:rPr>
        <w:t>10.04</w:t>
      </w:r>
      <w:r w:rsidR="00E54097">
        <w:rPr>
          <w:color w:val="0000FF"/>
          <w:sz w:val="22"/>
          <w:szCs w:val="22"/>
        </w:rPr>
        <w:t>.2018 № 99/2018/</w:t>
      </w:r>
      <w:r w:rsidR="00904E69">
        <w:rPr>
          <w:color w:val="0000FF"/>
          <w:sz w:val="22"/>
          <w:szCs w:val="22"/>
        </w:rPr>
        <w:t>9</w:t>
      </w:r>
      <w:r w:rsidR="00595CCB">
        <w:rPr>
          <w:color w:val="0000FF"/>
          <w:sz w:val="22"/>
          <w:szCs w:val="22"/>
        </w:rPr>
        <w:t>2428928</w:t>
      </w:r>
      <w:r w:rsidR="008816F0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19894675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904E69">
        <w:rPr>
          <w:color w:val="0000FF"/>
          <w:sz w:val="22"/>
          <w:szCs w:val="22"/>
        </w:rPr>
        <w:t xml:space="preserve">от 10.04.2018 </w:t>
      </w:r>
      <w:r w:rsidR="00595CCB">
        <w:rPr>
          <w:color w:val="0000FF"/>
          <w:sz w:val="22"/>
          <w:szCs w:val="22"/>
        </w:rPr>
        <w:br/>
      </w:r>
      <w:r w:rsidR="00904E69">
        <w:rPr>
          <w:color w:val="0000FF"/>
          <w:sz w:val="22"/>
          <w:szCs w:val="22"/>
        </w:rPr>
        <w:t xml:space="preserve">№ </w:t>
      </w:r>
      <w:r w:rsidR="00595CCB">
        <w:rPr>
          <w:color w:val="0000FF"/>
          <w:sz w:val="22"/>
          <w:szCs w:val="22"/>
        </w:rPr>
        <w:t xml:space="preserve">99/2018//92428928 </w:t>
      </w:r>
      <w:r w:rsidR="00904E69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1B231634" w14:textId="78A2D72D" w:rsidR="003E7FC7" w:rsidRDefault="002C6926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904E69">
        <w:rPr>
          <w:color w:val="0000FF"/>
          <w:sz w:val="22"/>
          <w:szCs w:val="22"/>
        </w:rPr>
        <w:t>от 10.04.2018 № 99/2018/</w:t>
      </w:r>
      <w:r w:rsidR="00595CCB">
        <w:rPr>
          <w:color w:val="0000FF"/>
          <w:sz w:val="22"/>
          <w:szCs w:val="22"/>
        </w:rPr>
        <w:t xml:space="preserve">/92428928 </w:t>
      </w:r>
      <w:r w:rsidR="00DD2693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</w:t>
      </w:r>
      <w:r w:rsidR="00292B34">
        <w:rPr>
          <w:color w:val="0000FF"/>
          <w:sz w:val="22"/>
          <w:szCs w:val="22"/>
        </w:rPr>
        <w:t xml:space="preserve">от </w:t>
      </w:r>
      <w:r w:rsidR="00904E69">
        <w:rPr>
          <w:color w:val="0000FF"/>
          <w:sz w:val="22"/>
          <w:szCs w:val="22"/>
        </w:rPr>
        <w:t xml:space="preserve">30.07.2018 № </w:t>
      </w:r>
      <w:r w:rsidR="00595CCB">
        <w:rPr>
          <w:color w:val="0000FF"/>
          <w:sz w:val="22"/>
          <w:szCs w:val="22"/>
        </w:rPr>
        <w:t>2808 «О проведении аукциона на право заключения договора аренды земельного участка с кадастровым номером 50:19:0010203:1679</w:t>
      </w:r>
      <w:r w:rsidR="00194A71">
        <w:rPr>
          <w:color w:val="0000FF"/>
          <w:sz w:val="22"/>
          <w:szCs w:val="22"/>
        </w:rPr>
        <w:t>,</w:t>
      </w:r>
      <w:r w:rsidR="00194A71" w:rsidRPr="00194A71">
        <w:rPr>
          <w:color w:val="0000FF"/>
          <w:sz w:val="22"/>
          <w:szCs w:val="22"/>
        </w:rPr>
        <w:t xml:space="preserve"> </w:t>
      </w:r>
      <w:r w:rsidR="00194A71">
        <w:rPr>
          <w:color w:val="0000FF"/>
          <w:sz w:val="22"/>
          <w:szCs w:val="22"/>
        </w:rPr>
        <w:t>из земель государственной неразграниченной собственности</w:t>
      </w:r>
      <w:r w:rsidR="00DD2693">
        <w:rPr>
          <w:color w:val="0000FF"/>
          <w:sz w:val="22"/>
          <w:szCs w:val="22"/>
        </w:rPr>
        <w:t>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692093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904E69">
        <w:rPr>
          <w:color w:val="0000FF"/>
          <w:sz w:val="22"/>
          <w:szCs w:val="22"/>
        </w:rPr>
        <w:t>07.06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904E69">
        <w:rPr>
          <w:color w:val="0000FF"/>
          <w:sz w:val="22"/>
          <w:szCs w:val="22"/>
        </w:rPr>
        <w:t>1483</w:t>
      </w:r>
      <w:r w:rsidR="00595CCB">
        <w:rPr>
          <w:color w:val="0000FF"/>
          <w:sz w:val="22"/>
          <w:szCs w:val="22"/>
        </w:rPr>
        <w:t>1</w:t>
      </w:r>
      <w:r w:rsidR="007235D5">
        <w:rPr>
          <w:color w:val="0000FF"/>
          <w:sz w:val="22"/>
          <w:szCs w:val="22"/>
        </w:rPr>
        <w:t>/</w:t>
      </w:r>
      <w:r w:rsidR="00904E69">
        <w:rPr>
          <w:color w:val="0000FF"/>
          <w:sz w:val="22"/>
          <w:szCs w:val="22"/>
        </w:rPr>
        <w:t>Т-51</w:t>
      </w:r>
      <w:r w:rsidR="00692093">
        <w:rPr>
          <w:color w:val="0000FF"/>
          <w:sz w:val="22"/>
          <w:szCs w:val="22"/>
        </w:rPr>
        <w:t xml:space="preserve"> (Приложение 4),</w:t>
      </w:r>
      <w:r w:rsidR="007235D5">
        <w:rPr>
          <w:color w:val="0000FF"/>
          <w:sz w:val="22"/>
          <w:szCs w:val="22"/>
        </w:rPr>
        <w:t>в том числе</w:t>
      </w:r>
      <w:r w:rsidR="009A7915">
        <w:rPr>
          <w:color w:val="0000FF"/>
          <w:sz w:val="22"/>
          <w:szCs w:val="22"/>
        </w:rPr>
        <w:t>:</w:t>
      </w:r>
      <w:r w:rsidR="007235D5">
        <w:rPr>
          <w:color w:val="0000FF"/>
          <w:sz w:val="22"/>
          <w:szCs w:val="22"/>
        </w:rPr>
        <w:t xml:space="preserve"> </w:t>
      </w:r>
    </w:p>
    <w:p w14:paraId="1BE16A76" w14:textId="77777777" w:rsidR="009A7915" w:rsidRDefault="009A7915" w:rsidP="009A79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  <w:t xml:space="preserve">с СП 2.1.4.2625-10 и иными нормативными правовыми актами в сфере санитарного законодательства (**/п). </w:t>
      </w:r>
    </w:p>
    <w:p w14:paraId="31BDF02F" w14:textId="77777777" w:rsidR="009A7915" w:rsidRPr="00482E56" w:rsidRDefault="009A7915" w:rsidP="009A7915">
      <w:pPr>
        <w:spacing w:line="276" w:lineRule="auto"/>
        <w:jc w:val="both"/>
        <w:rPr>
          <w:color w:val="0000FF"/>
          <w:sz w:val="22"/>
          <w:szCs w:val="22"/>
        </w:rPr>
      </w:pPr>
      <w:r w:rsidRPr="00482E56">
        <w:rPr>
          <w:color w:val="0000FF"/>
          <w:sz w:val="22"/>
          <w:szCs w:val="22"/>
        </w:rPr>
        <w:t>Использование земельного участка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52F82734" w14:textId="0D1C9BEB" w:rsidR="009A7915" w:rsidRDefault="009A79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</w:t>
      </w:r>
      <w:r w:rsidRPr="009A791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Земельный участок входит в зону с особыми условиями использования территории:</w:t>
      </w:r>
    </w:p>
    <w:p w14:paraId="41AD2B7C" w14:textId="2EE13C42" w:rsidR="002870D8" w:rsidRDefault="00DA378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границ</w:t>
      </w:r>
      <w:r w:rsidR="00904E69">
        <w:rPr>
          <w:color w:val="0000FF"/>
          <w:sz w:val="22"/>
          <w:szCs w:val="22"/>
        </w:rPr>
        <w:t>ы приаэродромной территории 30 км</w:t>
      </w:r>
      <w:r>
        <w:rPr>
          <w:color w:val="0000FF"/>
          <w:sz w:val="22"/>
          <w:szCs w:val="22"/>
        </w:rPr>
        <w:t xml:space="preserve"> аэродрома </w:t>
      </w:r>
      <w:r w:rsidR="00904E69">
        <w:rPr>
          <w:color w:val="0000FF"/>
          <w:sz w:val="22"/>
          <w:szCs w:val="22"/>
        </w:rPr>
        <w:t xml:space="preserve">п. </w:t>
      </w:r>
      <w:r>
        <w:rPr>
          <w:color w:val="0000FF"/>
          <w:sz w:val="22"/>
          <w:szCs w:val="22"/>
        </w:rPr>
        <w:t>Кубинка</w:t>
      </w:r>
      <w:r w:rsidR="002870D8">
        <w:rPr>
          <w:color w:val="0000FF"/>
          <w:sz w:val="22"/>
          <w:szCs w:val="22"/>
        </w:rPr>
        <w:t>.</w:t>
      </w:r>
    </w:p>
    <w:p w14:paraId="11D17178" w14:textId="08F395D2" w:rsidR="009A7915" w:rsidRDefault="009A79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 з</w:t>
      </w:r>
      <w:r w:rsidRPr="00354F2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</w:t>
      </w:r>
      <w:r>
        <w:rPr>
          <w:color w:val="0000FF"/>
          <w:sz w:val="22"/>
          <w:szCs w:val="22"/>
        </w:rPr>
        <w:t xml:space="preserve">етствии с требованиями </w:t>
      </w:r>
      <w:r w:rsidRPr="00354F20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.</w:t>
      </w:r>
    </w:p>
    <w:p w14:paraId="03C75B9B" w14:textId="11845206" w:rsidR="00A94E1E" w:rsidRDefault="00A94E1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водоохранная зона р. Руза.</w:t>
      </w:r>
    </w:p>
    <w:p w14:paraId="1C4B7DF5" w14:textId="3DFCE6AA" w:rsidR="00193109" w:rsidRDefault="0019310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 з</w:t>
      </w:r>
      <w:r w:rsidRPr="00354F2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</w:t>
      </w:r>
      <w:r>
        <w:rPr>
          <w:color w:val="0000FF"/>
          <w:sz w:val="22"/>
          <w:szCs w:val="22"/>
        </w:rPr>
        <w:t>етствии с требованиями Водного</w:t>
      </w:r>
      <w:r w:rsidRPr="00354F20">
        <w:rPr>
          <w:color w:val="0000FF"/>
          <w:sz w:val="22"/>
          <w:szCs w:val="22"/>
        </w:rPr>
        <w:t xml:space="preserve"> кодекса Российской Федерации</w:t>
      </w:r>
      <w:r>
        <w:rPr>
          <w:color w:val="0000FF"/>
          <w:sz w:val="22"/>
          <w:szCs w:val="22"/>
        </w:rPr>
        <w:t>.</w:t>
      </w:r>
    </w:p>
    <w:p w14:paraId="52D5EA02" w14:textId="7641497D" w:rsidR="00242F27" w:rsidRPr="00242F27" w:rsidRDefault="002870D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>.</w:t>
      </w:r>
      <w:permEnd w:id="252066940"/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7AF11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</w:t>
      </w:r>
      <w:r w:rsidR="00022E32" w:rsidRPr="00022E32">
        <w:rPr>
          <w:color w:val="0000FF"/>
          <w:sz w:val="22"/>
          <w:szCs w:val="22"/>
        </w:rPr>
        <w:t xml:space="preserve">ля </w:t>
      </w:r>
      <w:r w:rsidR="0069209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67F8B73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</w:t>
      </w:r>
      <w:r w:rsidR="00022E32">
        <w:rPr>
          <w:color w:val="0000FF"/>
          <w:sz w:val="22"/>
          <w:szCs w:val="22"/>
        </w:rPr>
        <w:t xml:space="preserve">от </w:t>
      </w:r>
      <w:r w:rsidR="002870D8">
        <w:rPr>
          <w:color w:val="0000FF"/>
          <w:sz w:val="22"/>
          <w:szCs w:val="22"/>
        </w:rPr>
        <w:t>07.06.2018 № 30Исх-1483</w:t>
      </w:r>
      <w:r w:rsidR="00A94E1E">
        <w:rPr>
          <w:color w:val="0000FF"/>
          <w:sz w:val="22"/>
          <w:szCs w:val="22"/>
        </w:rPr>
        <w:t>1</w:t>
      </w:r>
      <w:r w:rsidR="002870D8">
        <w:rPr>
          <w:color w:val="0000FF"/>
          <w:sz w:val="22"/>
          <w:szCs w:val="22"/>
        </w:rPr>
        <w:t xml:space="preserve">/Т-51 </w:t>
      </w:r>
      <w:r w:rsidR="00DD2693">
        <w:rPr>
          <w:color w:val="0000FF"/>
          <w:sz w:val="22"/>
          <w:szCs w:val="22"/>
        </w:rPr>
        <w:t>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349100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A94E1E">
        <w:rPr>
          <w:color w:val="0000FF"/>
          <w:sz w:val="22"/>
          <w:szCs w:val="22"/>
        </w:rPr>
        <w:t>04.06</w:t>
      </w:r>
      <w:r w:rsidR="00354F20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№ </w:t>
      </w:r>
      <w:r w:rsidR="00A94E1E">
        <w:rPr>
          <w:color w:val="0000FF"/>
          <w:sz w:val="22"/>
          <w:szCs w:val="22"/>
        </w:rPr>
        <w:t>80</w:t>
      </w:r>
      <w:r w:rsidR="00B65630">
        <w:rPr>
          <w:color w:val="0000FF"/>
          <w:sz w:val="22"/>
          <w:szCs w:val="22"/>
        </w:rPr>
        <w:t xml:space="preserve">, № </w:t>
      </w:r>
      <w:r w:rsidR="002870D8">
        <w:rPr>
          <w:color w:val="0000FF"/>
          <w:sz w:val="22"/>
          <w:szCs w:val="22"/>
        </w:rPr>
        <w:t>7</w:t>
      </w:r>
      <w:r w:rsidR="00A94E1E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01BCEA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A94E1E">
        <w:rPr>
          <w:color w:val="0000FF"/>
          <w:sz w:val="22"/>
          <w:szCs w:val="22"/>
        </w:rPr>
        <w:t>04.06</w:t>
      </w:r>
      <w:r w:rsidR="00354F20">
        <w:rPr>
          <w:color w:val="0000FF"/>
          <w:sz w:val="22"/>
          <w:szCs w:val="22"/>
        </w:rPr>
        <w:t>.2018</w:t>
      </w:r>
      <w:r w:rsidR="0069209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№ </w:t>
      </w:r>
      <w:r w:rsidR="002870D8">
        <w:rPr>
          <w:color w:val="0000FF"/>
          <w:sz w:val="22"/>
          <w:szCs w:val="22"/>
        </w:rPr>
        <w:t>7</w:t>
      </w:r>
      <w:r w:rsidR="00A94E1E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FC2A9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 xml:space="preserve">ГУП МО «МОСОБЛГАЗ» от </w:t>
      </w:r>
      <w:r w:rsidR="00A94E1E">
        <w:rPr>
          <w:color w:val="0000FF"/>
          <w:sz w:val="22"/>
          <w:szCs w:val="22"/>
        </w:rPr>
        <w:t>20</w:t>
      </w:r>
      <w:r w:rsidR="002870D8">
        <w:rPr>
          <w:color w:val="0000FF"/>
          <w:sz w:val="22"/>
          <w:szCs w:val="22"/>
        </w:rPr>
        <w:t>.06</w:t>
      </w:r>
      <w:r w:rsidR="00022E32">
        <w:rPr>
          <w:color w:val="0000FF"/>
          <w:sz w:val="22"/>
          <w:szCs w:val="22"/>
        </w:rPr>
        <w:t>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692093">
        <w:rPr>
          <w:color w:val="0000FF"/>
          <w:sz w:val="22"/>
          <w:szCs w:val="22"/>
        </w:rPr>
        <w:t>1</w:t>
      </w:r>
      <w:r w:rsidR="00A94E1E">
        <w:rPr>
          <w:color w:val="0000FF"/>
          <w:sz w:val="22"/>
          <w:szCs w:val="22"/>
        </w:rPr>
        <w:t>544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74227875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2870D8">
        <w:rPr>
          <w:color w:val="0000FF"/>
          <w:sz w:val="22"/>
          <w:szCs w:val="22"/>
        </w:rPr>
        <w:t>16</w:t>
      </w:r>
      <w:r w:rsidR="00692093">
        <w:rPr>
          <w:color w:val="0000FF"/>
          <w:sz w:val="22"/>
          <w:szCs w:val="22"/>
        </w:rPr>
        <w:t>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2870D8">
        <w:rPr>
          <w:color w:val="0000FF"/>
          <w:sz w:val="22"/>
          <w:szCs w:val="22"/>
        </w:rPr>
        <w:t>5910</w:t>
      </w:r>
      <w:r w:rsidR="007235D5">
        <w:rPr>
          <w:color w:val="0000FF"/>
          <w:sz w:val="22"/>
          <w:szCs w:val="22"/>
        </w:rPr>
        <w:t>(</w:t>
      </w:r>
      <w:r w:rsidR="00022E32">
        <w:rPr>
          <w:color w:val="0000FF"/>
          <w:sz w:val="22"/>
          <w:szCs w:val="22"/>
        </w:rPr>
        <w:t>9</w:t>
      </w:r>
      <w:r w:rsidR="00692093">
        <w:rPr>
          <w:color w:val="0000FF"/>
          <w:sz w:val="22"/>
          <w:szCs w:val="22"/>
        </w:rPr>
        <w:t>9</w:t>
      </w:r>
      <w:r w:rsidR="002870D8">
        <w:rPr>
          <w:color w:val="0000FF"/>
          <w:sz w:val="22"/>
          <w:szCs w:val="22"/>
        </w:rPr>
        <w:t>0509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F6C2E3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870D8">
        <w:rPr>
          <w:b/>
          <w:color w:val="0000FF"/>
          <w:sz w:val="22"/>
          <w:szCs w:val="22"/>
        </w:rPr>
        <w:t>71 998,00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2870D8" w:rsidRPr="002870D8">
        <w:rPr>
          <w:color w:val="0000FF"/>
          <w:sz w:val="22"/>
          <w:szCs w:val="22"/>
        </w:rPr>
        <w:t>Семьдесят одна тысяча девятьсот девяносто восемь</w:t>
      </w:r>
      <w:r w:rsidR="00354F20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руб. </w:t>
      </w:r>
      <w:r w:rsidR="002870D8">
        <w:rPr>
          <w:color w:val="0000FF"/>
          <w:sz w:val="22"/>
          <w:szCs w:val="22"/>
        </w:rPr>
        <w:t>00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8D2C21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870D8">
        <w:rPr>
          <w:b/>
          <w:color w:val="0000FF"/>
          <w:sz w:val="22"/>
          <w:szCs w:val="22"/>
        </w:rPr>
        <w:t>2 159,94</w:t>
      </w:r>
      <w:r w:rsidR="00022E32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54F20" w:rsidRPr="00354F20">
        <w:rPr>
          <w:color w:val="0000FF"/>
          <w:sz w:val="22"/>
          <w:szCs w:val="22"/>
        </w:rPr>
        <w:t xml:space="preserve">Две тысячи </w:t>
      </w:r>
      <w:r w:rsidR="002870D8">
        <w:rPr>
          <w:color w:val="0000FF"/>
          <w:sz w:val="22"/>
          <w:szCs w:val="22"/>
        </w:rPr>
        <w:t>сто пятьдесят девять</w:t>
      </w:r>
      <w:r w:rsidR="00DD2693">
        <w:rPr>
          <w:color w:val="0000FF"/>
          <w:sz w:val="22"/>
          <w:szCs w:val="22"/>
        </w:rPr>
        <w:t xml:space="preserve"> руб. </w:t>
      </w:r>
      <w:r w:rsidR="00354F20">
        <w:rPr>
          <w:color w:val="0000FF"/>
          <w:sz w:val="22"/>
          <w:szCs w:val="22"/>
        </w:rPr>
        <w:t>9</w:t>
      </w:r>
      <w:r w:rsidR="002870D8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F6731A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870D8">
        <w:rPr>
          <w:b/>
          <w:color w:val="0000FF"/>
          <w:sz w:val="22"/>
          <w:szCs w:val="22"/>
        </w:rPr>
        <w:t>71 998,00</w:t>
      </w:r>
      <w:r w:rsidR="002870D8" w:rsidRPr="00242F27">
        <w:rPr>
          <w:b/>
          <w:color w:val="0000FF"/>
          <w:sz w:val="22"/>
          <w:szCs w:val="22"/>
        </w:rPr>
        <w:t xml:space="preserve"> </w:t>
      </w:r>
      <w:r w:rsidR="00712107" w:rsidRPr="00242F27">
        <w:rPr>
          <w:b/>
          <w:color w:val="0000FF"/>
          <w:sz w:val="22"/>
          <w:szCs w:val="22"/>
        </w:rPr>
        <w:t>руб.</w:t>
      </w:r>
      <w:r w:rsidR="00712107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(</w:t>
      </w:r>
      <w:r w:rsidR="002870D8" w:rsidRPr="002870D8">
        <w:rPr>
          <w:color w:val="0000FF"/>
          <w:sz w:val="22"/>
          <w:szCs w:val="22"/>
        </w:rPr>
        <w:t>Семьдесят одна тысяча девятьсот девяносто восемь</w:t>
      </w:r>
      <w:r w:rsidR="002870D8">
        <w:rPr>
          <w:color w:val="0000FF"/>
          <w:sz w:val="22"/>
          <w:szCs w:val="22"/>
        </w:rPr>
        <w:t xml:space="preserve"> руб</w:t>
      </w:r>
      <w:r w:rsidR="00DD2693">
        <w:rPr>
          <w:color w:val="0000FF"/>
          <w:sz w:val="22"/>
          <w:szCs w:val="22"/>
        </w:rPr>
        <w:t xml:space="preserve">. </w:t>
      </w:r>
      <w:r w:rsidR="002870D8">
        <w:rPr>
          <w:color w:val="0000FF"/>
          <w:sz w:val="22"/>
          <w:szCs w:val="22"/>
        </w:rPr>
        <w:t>00</w:t>
      </w:r>
      <w:r w:rsidR="00DD2693">
        <w:rPr>
          <w:color w:val="0000FF"/>
          <w:sz w:val="22"/>
          <w:szCs w:val="22"/>
        </w:rPr>
        <w:t xml:space="preserve"> коп.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0E6192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870D8">
        <w:rPr>
          <w:b/>
          <w:color w:val="0000FF"/>
          <w:sz w:val="22"/>
          <w:szCs w:val="22"/>
        </w:rPr>
        <w:t>20.</w:t>
      </w:r>
      <w:r w:rsidR="00692093">
        <w:rPr>
          <w:b/>
          <w:color w:val="0000FF"/>
          <w:sz w:val="22"/>
          <w:szCs w:val="22"/>
        </w:rPr>
        <w:t>08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51584E9" w:rsidR="00FA27BE" w:rsidRPr="00852C9E" w:rsidRDefault="0069209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17.10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E9055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2093">
        <w:rPr>
          <w:b/>
          <w:bCs/>
          <w:color w:val="0000FF"/>
          <w:sz w:val="22"/>
          <w:szCs w:val="22"/>
        </w:rPr>
        <w:t>17.10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534A8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2093">
        <w:rPr>
          <w:b/>
          <w:color w:val="0000FF"/>
          <w:sz w:val="22"/>
          <w:szCs w:val="22"/>
        </w:rPr>
        <w:t>22.10.2018 в 12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47CEB4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92093">
        <w:rPr>
          <w:b/>
          <w:bCs/>
          <w:color w:val="0000FF"/>
          <w:sz w:val="22"/>
          <w:szCs w:val="22"/>
        </w:rPr>
        <w:t>22.10.2018 с 12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F49743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2093">
        <w:rPr>
          <w:b/>
          <w:color w:val="0000FF"/>
          <w:sz w:val="22"/>
          <w:szCs w:val="22"/>
        </w:rPr>
        <w:t>22.10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692093">
        <w:rPr>
          <w:b/>
          <w:color w:val="0000FF"/>
          <w:sz w:val="22"/>
          <w:szCs w:val="22"/>
        </w:rPr>
        <w:t>13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A94E1E">
        <w:rPr>
          <w:b/>
          <w:color w:val="0000FF"/>
          <w:sz w:val="22"/>
          <w:szCs w:val="22"/>
        </w:rPr>
        <w:t>30</w:t>
      </w:r>
      <w:r w:rsidR="002870D8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554D7C10" w:rsidR="00B774EF" w:rsidRDefault="00A94E1E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17D9841" wp14:editId="316A47B3">
            <wp:extent cx="6572250" cy="9286875"/>
            <wp:effectExtent l="0" t="0" r="0" b="9525"/>
            <wp:docPr id="4" name="Рисунок 4" descr="Z:\__УРЗП\04. Конкурентные процедуры\АУКЦИОНЫ\2018 год\Рузский г.о\ЗЕМЛЯ\Аренда\АЗ-РУЗ_18-1436\Документы 2\пост 2808 от 30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436\Документы 2\пост 2808 от 30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F4F02" w14:textId="5B25691A" w:rsidR="002870D8" w:rsidRDefault="00A94E1E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3A5F3FF" wp14:editId="4CFB2E20">
            <wp:extent cx="6572250" cy="9286875"/>
            <wp:effectExtent l="0" t="0" r="0" b="9525"/>
            <wp:docPr id="17" name="Рисунок 17" descr="Z:\__УРЗП\04. Конкурентные процедуры\АУКЦИОНЫ\2018 год\Рузский г.о\ЗЕМЛЯ\Аренда\АЗ-РУЗ_18-1436\Документы 2\пост 2808 от 30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436\Документы 2\пост 2808 от 30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7AE0E3C7" w:rsidR="00B774EF" w:rsidRDefault="00B774EF" w:rsidP="0011232C">
      <w:pPr>
        <w:tabs>
          <w:tab w:val="left" w:pos="0"/>
        </w:tabs>
        <w:jc w:val="both"/>
        <w:rPr>
          <w:b/>
          <w:color w:val="0000FF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3A0503F8" w:rsidR="00852C9E" w:rsidRDefault="00A94E1E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379EE13" wp14:editId="6836D1EF">
            <wp:extent cx="11157980" cy="7886700"/>
            <wp:effectExtent l="0" t="0" r="5715" b="0"/>
            <wp:docPr id="18" name="Рисунок 18" descr="Z:\__УРЗП\04. Конкурентные процедуры\АУКЦИОНЫ\2018 год\Рузский г.о\ЗЕМЛЯ\Аренда\АЗ-РУЗ_18-1436\Документы 2\ерг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436\Документы 2\ерг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225" cy="788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69C29B17" w:rsidR="00B774EF" w:rsidRDefault="00B774EF" w:rsidP="003B3264">
      <w:pPr>
        <w:jc w:val="center"/>
        <w:rPr>
          <w:b/>
          <w:szCs w:val="28"/>
        </w:rPr>
      </w:pPr>
    </w:p>
    <w:p w14:paraId="1CFCE02A" w14:textId="5E389BAD" w:rsidR="00B774EF" w:rsidRDefault="00B774EF" w:rsidP="00581432">
      <w:pPr>
        <w:rPr>
          <w:b/>
          <w:szCs w:val="28"/>
        </w:rPr>
      </w:pPr>
    </w:p>
    <w:p w14:paraId="594103E3" w14:textId="45453FCE" w:rsidR="00C1332A" w:rsidRDefault="00C1332A" w:rsidP="00581432">
      <w:pPr>
        <w:rPr>
          <w:b/>
          <w:szCs w:val="28"/>
        </w:rPr>
      </w:pPr>
    </w:p>
    <w:p w14:paraId="0CADA44C" w14:textId="681844C4" w:rsidR="002870D8" w:rsidRDefault="002870D8" w:rsidP="00581432">
      <w:pPr>
        <w:rPr>
          <w:b/>
          <w:szCs w:val="28"/>
        </w:rPr>
      </w:pPr>
    </w:p>
    <w:p w14:paraId="1DDF2292" w14:textId="24CEC564" w:rsidR="002870D8" w:rsidRDefault="002870D8" w:rsidP="00581432">
      <w:pPr>
        <w:rPr>
          <w:b/>
          <w:szCs w:val="28"/>
        </w:rPr>
      </w:pPr>
    </w:p>
    <w:p w14:paraId="2B776020" w14:textId="16C4EA5B" w:rsidR="002870D8" w:rsidRDefault="002870D8" w:rsidP="00581432">
      <w:pPr>
        <w:rPr>
          <w:b/>
          <w:szCs w:val="28"/>
        </w:rPr>
      </w:pPr>
    </w:p>
    <w:p w14:paraId="1B5F7143" w14:textId="5D3D8147" w:rsidR="002870D8" w:rsidRDefault="002870D8" w:rsidP="00581432">
      <w:pPr>
        <w:rPr>
          <w:b/>
          <w:szCs w:val="28"/>
        </w:rPr>
      </w:pPr>
    </w:p>
    <w:p w14:paraId="26B49948" w14:textId="53EBCD1D" w:rsidR="002870D8" w:rsidRDefault="00A94E1E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24A6119" wp14:editId="5BEB441D">
            <wp:extent cx="11090601" cy="7839075"/>
            <wp:effectExtent l="0" t="0" r="0" b="0"/>
            <wp:docPr id="21" name="Рисунок 21" descr="Z:\__УРЗП\04. Конкурентные процедуры\АУКЦИОНЫ\2018 год\Рузский г.о\ЗЕМЛЯ\Аренда\АЗ-РУЗ_18-1436\Документы 2\ерг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436\Документы 2\ерг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2346" cy="784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A496A" w14:textId="67381D30" w:rsidR="002870D8" w:rsidRDefault="002870D8" w:rsidP="00581432">
      <w:pPr>
        <w:rPr>
          <w:b/>
          <w:szCs w:val="28"/>
        </w:rPr>
      </w:pPr>
    </w:p>
    <w:p w14:paraId="7F3C3927" w14:textId="59B22B53" w:rsidR="002870D8" w:rsidRDefault="00A94E1E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2E001D6E" wp14:editId="6C27A951">
            <wp:extent cx="10201197" cy="7210425"/>
            <wp:effectExtent l="0" t="0" r="0" b="0"/>
            <wp:docPr id="29" name="Рисунок 29" descr="Z:\__УРЗП\04. Конкурентные процедуры\АУКЦИОНЫ\2018 год\Рузский г.о\ЗЕМЛЯ\Аренда\АЗ-РУЗ_18-1436\Документы 2\ерг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436\Документы 2\ерг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3717" cy="721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4E846" w14:textId="06E65288" w:rsidR="002870D8" w:rsidRDefault="002870D8" w:rsidP="00581432">
      <w:pPr>
        <w:rPr>
          <w:b/>
          <w:szCs w:val="28"/>
        </w:rPr>
      </w:pPr>
    </w:p>
    <w:p w14:paraId="394103D5" w14:textId="3F595B22" w:rsidR="002870D8" w:rsidRDefault="002870D8" w:rsidP="00581432">
      <w:pPr>
        <w:rPr>
          <w:b/>
          <w:szCs w:val="28"/>
        </w:rPr>
      </w:pPr>
    </w:p>
    <w:p w14:paraId="6209F0B4" w14:textId="4BECCD4C" w:rsidR="002870D8" w:rsidRDefault="002870D8" w:rsidP="00581432">
      <w:pPr>
        <w:rPr>
          <w:b/>
          <w:szCs w:val="28"/>
        </w:rPr>
      </w:pPr>
    </w:p>
    <w:p w14:paraId="568CCC8E" w14:textId="6DC04539" w:rsidR="002870D8" w:rsidRDefault="00A94E1E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0F6E4CE" wp14:editId="20739349">
            <wp:extent cx="12020433" cy="8496300"/>
            <wp:effectExtent l="0" t="0" r="635" b="0"/>
            <wp:docPr id="38" name="Рисунок 38" descr="Z:\__УРЗП\04. Конкурентные процедуры\АУКЦИОНЫ\2018 год\Рузский г.о\ЗЕМЛЯ\Аренда\АЗ-РУЗ_18-1436\Документы 2\ерг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436\Документы 2\ерг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2847" cy="849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C9D7D" w14:textId="4BAFD51C" w:rsidR="00A94E1E" w:rsidRDefault="00A94E1E" w:rsidP="00581432">
      <w:pPr>
        <w:rPr>
          <w:b/>
          <w:szCs w:val="28"/>
        </w:rPr>
      </w:pPr>
    </w:p>
    <w:p w14:paraId="338F6A51" w14:textId="110BFEE4" w:rsidR="00A94E1E" w:rsidRDefault="00A94E1E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6501FC6" wp14:editId="63B4B810">
            <wp:extent cx="11804819" cy="8343900"/>
            <wp:effectExtent l="0" t="0" r="6350" b="0"/>
            <wp:docPr id="39" name="Рисунок 39" descr="Z:\__УРЗП\04. Конкурентные процедуры\АУКЦИОНЫ\2018 год\Рузский г.о\ЗЕМЛЯ\Аренда\АЗ-РУЗ_18-1436\Документы 2\ерг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436\Документы 2\ерг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0759" cy="834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E30BF" w14:textId="2B996843" w:rsidR="00A94E1E" w:rsidRDefault="00A94E1E" w:rsidP="00581432">
      <w:pPr>
        <w:rPr>
          <w:b/>
          <w:szCs w:val="28"/>
        </w:rPr>
      </w:pPr>
    </w:p>
    <w:p w14:paraId="3741988C" w14:textId="654CF783" w:rsidR="00A94E1E" w:rsidRDefault="00A94E1E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6D28835" wp14:editId="116204C5">
            <wp:extent cx="11993481" cy="8477250"/>
            <wp:effectExtent l="0" t="0" r="8255" b="0"/>
            <wp:docPr id="40" name="Рисунок 40" descr="Z:\__УРЗП\04. Конкурентные процедуры\АУКЦИОНЫ\2018 год\Рузский г.о\ЗЕМЛЯ\Аренда\АЗ-РУЗ_18-1436\Документы 2\ерг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36\Документы 2\ерг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6145" cy="847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32E92E98" w14:textId="76860D78" w:rsidR="00C058C6" w:rsidRDefault="008104E1" w:rsidP="00DB47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328C15B" w14:textId="27080DE5" w:rsidR="00B87C16" w:rsidRDefault="002870D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B09DA10" wp14:editId="11CE2F02">
            <wp:extent cx="5955030" cy="4373360"/>
            <wp:effectExtent l="0" t="0" r="7620" b="8255"/>
            <wp:docPr id="16" name="Рисунок 16" descr="Z:\__УРЗП\04. Конкурентные процедуры\АУКЦИОНЫ\2018 год\Рузский г.о\ЗЕМЛЯ\Аренда\АЗ-РУЗ_18-1435\янде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35\яндекс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212" cy="437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8833B" w14:textId="73EC7507" w:rsidR="00C1332A" w:rsidRPr="003B3264" w:rsidRDefault="00A94E1E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7A4A99E" wp14:editId="74BEAEFA">
            <wp:extent cx="6038850" cy="4481002"/>
            <wp:effectExtent l="0" t="0" r="0" b="0"/>
            <wp:docPr id="41" name="Рисунок 41" descr="Z:\__УРЗП\04. Конкурентные процедуры\АУКЦИОНЫ\2018 год\Рузский г.о\ЗЕМЛЯ\Аренда\АЗ-РУЗ_18-1436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36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33" cy="448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13A3AE7" w14:textId="20AC4A58" w:rsidR="00DB47E2" w:rsidRDefault="00A94E1E" w:rsidP="00DD26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B60A685" wp14:editId="16480519">
            <wp:extent cx="6306947" cy="8924925"/>
            <wp:effectExtent l="0" t="0" r="0" b="0"/>
            <wp:docPr id="46" name="Рисунок 46" descr="Z:\__УРЗП\04. Конкурентные процедуры\АУКЦИОНЫ\2018 год\Рузский г.о\ЗЕМЛЯ\Аренда\АЗ-РУЗ_18-1436\Документы 2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436\Документы 2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340" cy="892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01A43532" w:rsidR="00C058C6" w:rsidRDefault="00C058C6" w:rsidP="00DD2693">
      <w:pPr>
        <w:rPr>
          <w:b/>
        </w:rPr>
      </w:pPr>
    </w:p>
    <w:p w14:paraId="0D87BA4A" w14:textId="74DE17EA" w:rsidR="00C058C6" w:rsidRDefault="00A94E1E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71125E" wp14:editId="79009215">
            <wp:extent cx="6562725" cy="9286875"/>
            <wp:effectExtent l="0" t="0" r="9525" b="9525"/>
            <wp:docPr id="47" name="Рисунок 47" descr="Z:\__УРЗП\04. Конкурентные процедуры\АУКЦИОНЫ\2018 год\Рузский г.о\ЗЕМЛЯ\Аренда\АЗ-РУЗ_18-1436\Документы 2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436\Документы 2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8743B" w14:textId="3F482A0D" w:rsidR="00A94E1E" w:rsidRDefault="00A94E1E" w:rsidP="00C1332A">
      <w:pPr>
        <w:rPr>
          <w:b/>
        </w:rPr>
      </w:pPr>
    </w:p>
    <w:p w14:paraId="4E82008D" w14:textId="1CBD67FB" w:rsidR="00A94E1E" w:rsidRDefault="00A94E1E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F8FC58" wp14:editId="669C9441">
            <wp:extent cx="6562725" cy="9286875"/>
            <wp:effectExtent l="0" t="0" r="9525" b="9525"/>
            <wp:docPr id="48" name="Рисунок 48" descr="Z:\__УРЗП\04. Конкурентные процедуры\АУКЦИОНЫ\2018 год\Рузский г.о\ЗЕМЛЯ\Аренда\АЗ-РУЗ_18-1436\Документы 2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436\Документы 2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D58341" wp14:editId="5C2993D2">
            <wp:extent cx="6562725" cy="9286875"/>
            <wp:effectExtent l="0" t="0" r="9525" b="9525"/>
            <wp:docPr id="50" name="Рисунок 50" descr="Z:\__УРЗП\04. Конкурентные процедуры\АУКЦИОНЫ\2018 год\Рузский г.о\ЗЕМЛЯ\Аренда\АЗ-РУЗ_18-1436\Документы 2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436\Документы 2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ABD02" w14:textId="389ECB43" w:rsidR="00A94E1E" w:rsidRDefault="00A94E1E" w:rsidP="00C1332A">
      <w:pPr>
        <w:rPr>
          <w:b/>
        </w:rPr>
      </w:pPr>
    </w:p>
    <w:p w14:paraId="3EE88B21" w14:textId="0BC84272" w:rsidR="00A94E1E" w:rsidRDefault="00A94E1E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BDA610" wp14:editId="79FB8102">
            <wp:extent cx="6562725" cy="9286875"/>
            <wp:effectExtent l="0" t="0" r="9525" b="9525"/>
            <wp:docPr id="53" name="Рисунок 53" descr="Z:\__УРЗП\04. Конкурентные процедуры\АУКЦИОНЫ\2018 год\Рузский г.о\ЗЕМЛЯ\Аренда\АЗ-РУЗ_18-1436\Документы 2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436\Документы 2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EA3B23" wp14:editId="45092B20">
            <wp:extent cx="6562725" cy="9286875"/>
            <wp:effectExtent l="0" t="0" r="9525" b="9525"/>
            <wp:docPr id="55" name="Рисунок 55" descr="Z:\__УРЗП\04. Конкурентные процедуры\АУКЦИОНЫ\2018 год\Рузский г.о\ЗЕМЛЯ\Аренда\АЗ-РУЗ_18-1436\Документы 2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436\Документы 2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62CED" w14:textId="36EFE6CA" w:rsidR="00354F20" w:rsidRDefault="00354F20" w:rsidP="00C1332A">
      <w:pPr>
        <w:rPr>
          <w:b/>
        </w:rPr>
      </w:pP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6BB64757" w14:textId="053535D6" w:rsidR="00C058C6" w:rsidRDefault="00777E1B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5788459" wp14:editId="5F095CAD">
            <wp:extent cx="6572250" cy="9286875"/>
            <wp:effectExtent l="0" t="0" r="0" b="9525"/>
            <wp:docPr id="60" name="Рисунок 60" descr="Z:\__УРЗП\04. Конкурентные процедуры\АУКЦИОНЫ\2018 год\Рузский г.о\ЗЕМЛЯ\Аренда\АЗ-РУЗ_18-1436\Документы 2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436\Документы 2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768CED6C" w:rsidR="00C058C6" w:rsidRDefault="00777E1B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729946" wp14:editId="684D2097">
            <wp:extent cx="6572250" cy="9286875"/>
            <wp:effectExtent l="0" t="0" r="0" b="9525"/>
            <wp:docPr id="61" name="Рисунок 61" descr="Z:\__УРЗП\04. Конкурентные процедуры\АУКЦИОНЫ\2018 год\Рузский г.о\ЗЕМЛЯ\Аренда\АЗ-РУЗ_18-1436\Документы 2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436\Документы 2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1341A74" wp14:editId="35096523">
            <wp:extent cx="6572250" cy="9286875"/>
            <wp:effectExtent l="0" t="0" r="0" b="9525"/>
            <wp:docPr id="62" name="Рисунок 62" descr="Z:\__УРЗП\04. Конкурентные процедуры\АУКЦИОНЫ\2018 год\Рузский г.о\ЗЕМЛЯ\Аренда\АЗ-РУЗ_18-1436\Документы 2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436\Документы 2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64F5F1" wp14:editId="7367EAD2">
            <wp:extent cx="6562725" cy="9286875"/>
            <wp:effectExtent l="0" t="0" r="9525" b="9525"/>
            <wp:docPr id="63" name="Рисунок 63" descr="Z:\__УРЗП\04. Конкурентные процедуры\АУКЦИОНЫ\2018 год\Рузский г.о\ЗЕМЛЯ\Аренда\АЗ-РУЗ_18-1436\Документы 2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436\Документы 2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D81441" wp14:editId="78766475">
            <wp:extent cx="6562725" cy="9286875"/>
            <wp:effectExtent l="0" t="0" r="9525" b="9525"/>
            <wp:docPr id="64" name="Рисунок 64" descr="Z:\__УРЗП\04. Конкурентные процедуры\АУКЦИОНЫ\2018 год\Рузский г.о\ЗЕМЛЯ\Аренда\АЗ-РУЗ_18-1436\Документы 2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436\Документы 2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1F4B0A" wp14:editId="704BBF22">
            <wp:extent cx="6572250" cy="9286875"/>
            <wp:effectExtent l="0" t="0" r="0" b="9525"/>
            <wp:docPr id="65" name="Рисунок 65" descr="Z:\__УРЗП\04. Конкурентные процедуры\АУКЦИОНЫ\2018 год\Рузский г.о\ЗЕМЛЯ\Аренда\АЗ-РУЗ_18-1436\Документы 2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436\Документы 2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468AA6" wp14:editId="641CA4CB">
            <wp:extent cx="6572250" cy="9286875"/>
            <wp:effectExtent l="0" t="0" r="0" b="9525"/>
            <wp:docPr id="66" name="Рисунок 66" descr="Z:\__УРЗП\04. Конкурентные процедуры\АУКЦИОНЫ\2018 год\Рузский г.о\ЗЕМЛЯ\Аренда\АЗ-РУЗ_18-1436\Документы 2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436\Документы 2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746A8C" wp14:editId="53EBD26B">
            <wp:extent cx="6572250" cy="9286875"/>
            <wp:effectExtent l="0" t="0" r="0" b="9525"/>
            <wp:docPr id="67" name="Рисунок 67" descr="Z:\__УРЗП\04. Конкурентные процедуры\АУКЦИОНЫ\2018 год\Рузский г.о\ЗЕМЛЯ\Аренда\АЗ-РУЗ_18-1436\Документы 2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436\Документы 2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2739E36" wp14:editId="28FB04F3">
            <wp:extent cx="6572250" cy="9286875"/>
            <wp:effectExtent l="0" t="0" r="0" b="9525"/>
            <wp:docPr id="68" name="Рисунок 68" descr="Z:\__УРЗП\04. Конкурентные процедуры\АУКЦИОНЫ\2018 год\Рузский г.о\ЗЕМЛЯ\Аренда\АЗ-РУЗ_18-1436\Документы 2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436\Документы 2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3E958D" wp14:editId="60E03B25">
            <wp:extent cx="6572250" cy="9286875"/>
            <wp:effectExtent l="0" t="0" r="0" b="9525"/>
            <wp:docPr id="69" name="Рисунок 69" descr="Z:\__УРЗП\04. Конкурентные процедуры\АУКЦИОНЫ\2018 год\Рузский г.о\ЗЕМЛЯ\Аренда\АЗ-РУЗ_18-1436\Документы 2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436\Документы 2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FE7F88" wp14:editId="7E150A8F">
            <wp:extent cx="6572250" cy="9286875"/>
            <wp:effectExtent l="0" t="0" r="0" b="9525"/>
            <wp:docPr id="70" name="Рисунок 70" descr="Z:\__УРЗП\04. Конкурентные процедуры\АУКЦИОНЫ\2018 год\Рузский г.о\ЗЕМЛЯ\Аренда\АЗ-РУЗ_18-1436\Документы 2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436\Документы 2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0238AF" wp14:editId="519A5E10">
            <wp:extent cx="6572250" cy="9286875"/>
            <wp:effectExtent l="0" t="0" r="0" b="9525"/>
            <wp:docPr id="71" name="Рисунок 71" descr="Z:\__УРЗП\04. Конкурентные процедуры\АУКЦИОНЫ\2018 год\Рузский г.о\ЗЕМЛЯ\Аренда\АЗ-РУЗ_18-1436\Документы 2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436\Документы 2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54635A" wp14:editId="0AD99C13">
            <wp:extent cx="6572250" cy="9286875"/>
            <wp:effectExtent l="0" t="0" r="0" b="9525"/>
            <wp:docPr id="72" name="Рисунок 72" descr="Z:\__УРЗП\04. Конкурентные процедуры\АУКЦИОНЫ\2018 год\Рузский г.о\ЗЕМЛЯ\Аренда\АЗ-РУЗ_18-1436\Документы 2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436\Документы 2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909B003" wp14:editId="52753C08">
            <wp:extent cx="6572250" cy="9286875"/>
            <wp:effectExtent l="0" t="0" r="0" b="9525"/>
            <wp:docPr id="73" name="Рисунок 73" descr="Z:\__УРЗП\04. Конкурентные процедуры\АУКЦИОНЫ\2018 год\Рузский г.о\ЗЕМЛЯ\Аренда\АЗ-РУЗ_18-1436\Документы 2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узский г.о\ЗЕМЛЯ\Аренда\АЗ-РУЗ_18-1436\Документы 2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641D3" w14:textId="3CA34C5C" w:rsidR="00C1332A" w:rsidRDefault="00C1332A" w:rsidP="007235D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6BCC468C" w14:textId="77777777" w:rsidR="0097776B" w:rsidRDefault="0097776B" w:rsidP="0097776B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6BB471F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</w:p>
    <w:p w14:paraId="29A43738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BE739B6" w14:textId="77777777" w:rsidR="0097776B" w:rsidRPr="0059460F" w:rsidRDefault="0097776B" w:rsidP="0097776B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7776B" w:rsidRPr="00926D31" w14:paraId="733142EF" w14:textId="77777777" w:rsidTr="006D4583">
        <w:trPr>
          <w:trHeight w:val="321"/>
        </w:trPr>
        <w:tc>
          <w:tcPr>
            <w:tcW w:w="4871" w:type="dxa"/>
          </w:tcPr>
          <w:p w14:paraId="109DB0D8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C960B04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97776B" w:rsidRPr="00792D01" w14:paraId="4ADFCEA8" w14:textId="77777777" w:rsidTr="006D4583">
        <w:trPr>
          <w:trHeight w:val="321"/>
        </w:trPr>
        <w:tc>
          <w:tcPr>
            <w:tcW w:w="4871" w:type="dxa"/>
          </w:tcPr>
          <w:p w14:paraId="43E1CAA7" w14:textId="77777777" w:rsidR="0097776B" w:rsidRPr="00792D01" w:rsidRDefault="0097776B" w:rsidP="006D4583">
            <w:pPr>
              <w:snapToGrid w:val="0"/>
              <w:jc w:val="both"/>
            </w:pPr>
          </w:p>
        </w:tc>
        <w:tc>
          <w:tcPr>
            <w:tcW w:w="5691" w:type="dxa"/>
          </w:tcPr>
          <w:p w14:paraId="48283E03" w14:textId="77777777" w:rsidR="0097776B" w:rsidRPr="00792D01" w:rsidRDefault="0097776B" w:rsidP="006D4583">
            <w:pPr>
              <w:snapToGrid w:val="0"/>
              <w:jc w:val="both"/>
            </w:pPr>
          </w:p>
        </w:tc>
      </w:tr>
    </w:tbl>
    <w:p w14:paraId="0707ED82" w14:textId="77777777" w:rsidR="0097776B" w:rsidRPr="00792D01" w:rsidRDefault="0097776B" w:rsidP="0097776B">
      <w:pPr>
        <w:ind w:firstLine="567"/>
        <w:jc w:val="both"/>
      </w:pPr>
      <w:r w:rsidRPr="00792D01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792D01">
        <w:rPr>
          <w:noProof/>
        </w:rPr>
        <w:t>Рузского городского округа Московской области</w:t>
      </w:r>
      <w:r w:rsidRPr="00792D01">
        <w:rPr>
          <w:spacing w:val="-3"/>
        </w:rPr>
        <w:t>,</w:t>
      </w:r>
      <w:r w:rsidRPr="00792D01">
        <w:t xml:space="preserve"> ИНН 5075003287, </w:t>
      </w:r>
      <w:r w:rsidRPr="00792D01">
        <w:rPr>
          <w:snapToGrid w:val="0"/>
        </w:rPr>
        <w:t>КПП 507501001</w:t>
      </w:r>
      <w:r w:rsidRPr="00792D01">
        <w:t>, ОГРН 1025007589199,</w:t>
      </w:r>
      <w:r w:rsidRPr="00792D01">
        <w:rPr>
          <w:spacing w:val="-3"/>
        </w:rPr>
        <w:t xml:space="preserve"> именуемая в дальнейшем Арендодатель, </w:t>
      </w:r>
      <w:r w:rsidRPr="00792D01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62F4BF9" w14:textId="77777777" w:rsidR="0097776B" w:rsidRPr="00792D01" w:rsidRDefault="0097776B" w:rsidP="0097776B">
      <w:pPr>
        <w:ind w:firstLine="567"/>
        <w:jc w:val="both"/>
      </w:pPr>
      <w:r w:rsidRPr="00792D01">
        <w:t xml:space="preserve">__________________ </w:t>
      </w:r>
      <w:r w:rsidRPr="00792D01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F826EB0" w14:textId="77777777" w:rsidR="0097776B" w:rsidRPr="00792D01" w:rsidRDefault="0097776B" w:rsidP="0097776B">
      <w:pPr>
        <w:autoSpaceDE w:val="0"/>
        <w:jc w:val="both"/>
        <w:rPr>
          <w:lang w:eastAsia="ru-RU"/>
        </w:rPr>
      </w:pPr>
    </w:p>
    <w:p w14:paraId="79DD50F7" w14:textId="77777777" w:rsidR="0097776B" w:rsidRPr="00792D01" w:rsidRDefault="0097776B" w:rsidP="0097776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Предмет Договора</w:t>
      </w:r>
    </w:p>
    <w:p w14:paraId="3A781DD3" w14:textId="77777777" w:rsidR="0097776B" w:rsidRPr="00792D01" w:rsidRDefault="0097776B" w:rsidP="0097776B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2E6EC957" w14:textId="0C8FAAFD" w:rsidR="00C1332A" w:rsidRPr="00792D01" w:rsidRDefault="008F2F43" w:rsidP="00C1332A">
      <w:pPr>
        <w:tabs>
          <w:tab w:val="left" w:pos="-142"/>
        </w:tabs>
        <w:jc w:val="both"/>
      </w:pPr>
      <w:r w:rsidRPr="00792D01">
        <w:rPr>
          <w:bCs/>
        </w:rPr>
        <w:t xml:space="preserve">1.1. </w:t>
      </w:r>
      <w:r w:rsidR="0097776B" w:rsidRPr="00792D01">
        <w:rPr>
          <w:bCs/>
        </w:rPr>
        <w:t>Арендодатель</w:t>
      </w:r>
      <w:r w:rsidR="0097776B" w:rsidRPr="00792D01">
        <w:t xml:space="preserve"> обязуется предоставить Арендатору за плату во временное владение и пользование земельный участок площадью </w:t>
      </w:r>
      <w:r w:rsidR="00856CD0">
        <w:t>1 0</w:t>
      </w:r>
      <w:r w:rsidR="00354F20">
        <w:t>0</w:t>
      </w:r>
      <w:r w:rsidR="00C1332A" w:rsidRPr="00792D01">
        <w:t>0</w:t>
      </w:r>
      <w:r w:rsidR="0097776B" w:rsidRPr="00792D01">
        <w:t xml:space="preserve"> кв. м., категория земель – земли населенных пунктов, с кадастровым номером </w:t>
      </w:r>
      <w:r w:rsidR="00856CD0" w:rsidRPr="00856CD0">
        <w:rPr>
          <w:noProof/>
        </w:rPr>
        <w:t>50:19:0010203:16</w:t>
      </w:r>
      <w:r w:rsidR="00777E1B">
        <w:rPr>
          <w:noProof/>
        </w:rPr>
        <w:t>79</w:t>
      </w:r>
      <w:r w:rsidR="0097776B" w:rsidRPr="00792D01">
        <w:t xml:space="preserve">, вид разрешенного использования: </w:t>
      </w:r>
      <w:r w:rsidRPr="00792D01">
        <w:t xml:space="preserve">для </w:t>
      </w:r>
      <w:r w:rsidR="00C1332A" w:rsidRPr="00792D01">
        <w:t xml:space="preserve">индивидуального жилищного строительства, расположенный по адресу: </w:t>
      </w:r>
      <w:r w:rsidR="00856CD0" w:rsidRPr="00856CD0">
        <w:t>Московская область, Рузский муниципальный район, г/п Руза, г. Руза</w:t>
      </w:r>
      <w:r w:rsidR="007970D6" w:rsidRPr="007970D6">
        <w:t xml:space="preserve"> </w:t>
      </w:r>
      <w:r w:rsidR="0097776B" w:rsidRPr="00792D01">
        <w:t>(далее – Земельный участок).</w:t>
      </w:r>
      <w:r w:rsidR="00C1332A" w:rsidRPr="00792D01">
        <w:t xml:space="preserve">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3A84CE4A" w14:textId="77777777" w:rsidR="00C1332A" w:rsidRPr="00792D01" w:rsidRDefault="00C1332A" w:rsidP="0097776B">
      <w:pPr>
        <w:jc w:val="both"/>
      </w:pPr>
      <w:r w:rsidRPr="00792D01"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2FE15B11" w14:textId="37D8C9A1" w:rsidR="00C1332A" w:rsidRPr="00792D01" w:rsidRDefault="00C1332A" w:rsidP="0097776B">
      <w:pPr>
        <w:jc w:val="both"/>
        <w:rPr>
          <w:u w:val="single"/>
        </w:rPr>
      </w:pPr>
      <w:r w:rsidRPr="00792D01">
        <w:t xml:space="preserve">1.3. Участок предоставляется для: </w:t>
      </w:r>
      <w:r w:rsidRPr="00792D01">
        <w:rPr>
          <w:u w:val="single"/>
        </w:rPr>
        <w:t>для индивидуального жилищного строительства.</w:t>
      </w:r>
    </w:p>
    <w:p w14:paraId="2774F8F2" w14:textId="77777777" w:rsidR="007970D6" w:rsidRDefault="003867EF" w:rsidP="007970D6">
      <w:pPr>
        <w:jc w:val="both"/>
      </w:pPr>
      <w:r w:rsidRPr="00792D01">
        <w:t>1.</w:t>
      </w:r>
      <w:r w:rsidR="007970D6">
        <w:t>4. Сведения о Земельном участке:</w:t>
      </w:r>
    </w:p>
    <w:p w14:paraId="000A1102" w14:textId="77777777" w:rsidR="002F4B5D" w:rsidRDefault="002F4B5D" w:rsidP="002F4B5D">
      <w:pPr>
        <w:jc w:val="both"/>
      </w:pPr>
      <w:r>
        <w:t xml:space="preserve">1. Земельный участок расположен в зоне с особыми условиями использования территории </w:t>
      </w:r>
    </w:p>
    <w:p w14:paraId="1D3B1F91" w14:textId="77777777" w:rsidR="002F4B5D" w:rsidRDefault="002F4B5D" w:rsidP="002F4B5D">
      <w:pPr>
        <w:jc w:val="both"/>
      </w:pPr>
      <w:r>
        <w:t xml:space="preserve">в соответствии с СП 2.1.4.2625-10 и иными нормативными правовыми актами в сфере санитарного законодательства (**/п). </w:t>
      </w:r>
    </w:p>
    <w:p w14:paraId="0036CD1B" w14:textId="77777777" w:rsidR="002F4B5D" w:rsidRDefault="002F4B5D" w:rsidP="002F4B5D">
      <w:pPr>
        <w:jc w:val="both"/>
      </w:pPr>
      <w:r>
        <w:t xml:space="preserve">2. Земельный участок входит в зону с особыми условиями использования территории: </w:t>
      </w:r>
    </w:p>
    <w:p w14:paraId="4F435E39" w14:textId="6943904B" w:rsidR="00856CD0" w:rsidRDefault="002F4B5D" w:rsidP="002F4B5D">
      <w:pPr>
        <w:jc w:val="both"/>
      </w:pPr>
      <w:r>
        <w:t>- границы приаэродромной терри</w:t>
      </w:r>
      <w:r w:rsidR="00777E1B">
        <w:t>тории 30 км аэродрома п.Кубинка;</w:t>
      </w:r>
    </w:p>
    <w:p w14:paraId="60037C23" w14:textId="28126CDE" w:rsidR="00777E1B" w:rsidRPr="00792D01" w:rsidRDefault="00777E1B" w:rsidP="002F4B5D">
      <w:pPr>
        <w:jc w:val="both"/>
      </w:pPr>
      <w:r w:rsidRPr="00777E1B">
        <w:t>- частично водоохранная зона р. Руза.</w:t>
      </w:r>
    </w:p>
    <w:p w14:paraId="2CB489DD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Срок Договора</w:t>
      </w:r>
    </w:p>
    <w:p w14:paraId="2519AAF5" w14:textId="77777777" w:rsidR="0097776B" w:rsidRPr="00792D01" w:rsidRDefault="0097776B" w:rsidP="0097776B">
      <w:pPr>
        <w:suppressAutoHyphens w:val="0"/>
      </w:pPr>
    </w:p>
    <w:p w14:paraId="64C035A8" w14:textId="708FAF20" w:rsidR="0097776B" w:rsidRPr="00792D01" w:rsidRDefault="0097776B" w:rsidP="007970D6">
      <w:pPr>
        <w:suppressAutoHyphens w:val="0"/>
        <w:jc w:val="both"/>
        <w:rPr>
          <w:b/>
          <w:bCs/>
        </w:rPr>
      </w:pPr>
      <w:r w:rsidRPr="00792D01">
        <w:t>2.1. Настоящий договор заключается на срок 9 лет с</w:t>
      </w:r>
      <w:r w:rsidR="003867EF" w:rsidRPr="00792D01">
        <w:t xml:space="preserve"> даты </w:t>
      </w:r>
      <w:r w:rsidR="007970D6">
        <w:t xml:space="preserve">подписания акта приема-передачи </w:t>
      </w:r>
      <w:r w:rsidR="003867EF" w:rsidRPr="00792D01">
        <w:t>Земельного участка</w:t>
      </w:r>
      <w:r w:rsidRPr="00792D01">
        <w:t xml:space="preserve"> «__» ______ 20__года по «__» _____ 20__ года.</w:t>
      </w:r>
    </w:p>
    <w:p w14:paraId="3CD75C83" w14:textId="77777777" w:rsidR="0097776B" w:rsidRPr="00792D01" w:rsidRDefault="0097776B" w:rsidP="007970D6">
      <w:pPr>
        <w:jc w:val="both"/>
      </w:pPr>
      <w:r w:rsidRPr="00792D01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D04F418" w14:textId="77777777" w:rsidR="0097776B" w:rsidRPr="00792D01" w:rsidRDefault="0097776B" w:rsidP="007970D6">
      <w:pPr>
        <w:jc w:val="both"/>
        <w:rPr>
          <w:bCs/>
        </w:rPr>
      </w:pPr>
      <w:r w:rsidRPr="00792D01">
        <w:t xml:space="preserve">2.3. </w:t>
      </w:r>
      <w:r w:rsidRPr="00792D01">
        <w:rPr>
          <w:bCs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7F8F4CFA" w14:textId="7130CC6B" w:rsidR="007970D6" w:rsidRDefault="007970D6" w:rsidP="00856CD0">
      <w:pPr>
        <w:tabs>
          <w:tab w:val="left" w:pos="1260"/>
        </w:tabs>
        <w:jc w:val="both"/>
        <w:rPr>
          <w:color w:val="0000FF"/>
        </w:rPr>
      </w:pPr>
    </w:p>
    <w:p w14:paraId="781F2931" w14:textId="481E665D" w:rsidR="002F4B5D" w:rsidRDefault="002F4B5D" w:rsidP="00856CD0">
      <w:pPr>
        <w:tabs>
          <w:tab w:val="left" w:pos="1260"/>
        </w:tabs>
        <w:jc w:val="both"/>
        <w:rPr>
          <w:color w:val="0000FF"/>
        </w:rPr>
      </w:pPr>
    </w:p>
    <w:p w14:paraId="5149C63D" w14:textId="23C8BF1D" w:rsidR="002F4B5D" w:rsidRDefault="002F4B5D" w:rsidP="00856CD0">
      <w:pPr>
        <w:tabs>
          <w:tab w:val="left" w:pos="1260"/>
        </w:tabs>
        <w:jc w:val="both"/>
        <w:rPr>
          <w:color w:val="0000FF"/>
        </w:rPr>
      </w:pPr>
    </w:p>
    <w:p w14:paraId="67586E56" w14:textId="77777777" w:rsidR="002F4B5D" w:rsidRPr="00792D01" w:rsidRDefault="002F4B5D" w:rsidP="00856CD0">
      <w:pPr>
        <w:tabs>
          <w:tab w:val="left" w:pos="1260"/>
        </w:tabs>
        <w:jc w:val="both"/>
        <w:rPr>
          <w:color w:val="0000FF"/>
        </w:rPr>
      </w:pPr>
    </w:p>
    <w:p w14:paraId="211EA305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Размер и условия внесения арендной платы</w:t>
      </w:r>
    </w:p>
    <w:p w14:paraId="2F60AEF0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2B2408E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792D01">
        <w:t>протоколом о результатах аукциона ____________(Лот № 1) от __________2018 г.</w:t>
      </w:r>
      <w:r w:rsidRPr="00792D01">
        <w:rPr>
          <w:color w:val="000000"/>
        </w:rPr>
        <w:t xml:space="preserve"> в размере </w:t>
      </w:r>
      <w:r w:rsidRPr="00792D01">
        <w:t xml:space="preserve">_________руб. </w:t>
      </w:r>
    </w:p>
    <w:p w14:paraId="207645FC" w14:textId="77777777" w:rsidR="0097776B" w:rsidRPr="00792D01" w:rsidRDefault="0097776B" w:rsidP="0097776B">
      <w:pPr>
        <w:ind w:firstLine="567"/>
        <w:jc w:val="both"/>
      </w:pPr>
      <w:r w:rsidRPr="00792D01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46793A2" w14:textId="77777777" w:rsidR="0097776B" w:rsidRPr="00792D01" w:rsidRDefault="0097776B" w:rsidP="0097776B">
      <w:pPr>
        <w:jc w:val="both"/>
        <w:rPr>
          <w:bCs/>
          <w:snapToGrid w:val="0"/>
        </w:rPr>
      </w:pPr>
      <w:r w:rsidRPr="00792D01">
        <w:t xml:space="preserve">3.2. </w:t>
      </w:r>
      <w:r w:rsidRPr="00792D01">
        <w:rPr>
          <w:snapToGrid w:val="0"/>
        </w:rPr>
        <w:t xml:space="preserve">Арендная плата вносится в </w:t>
      </w:r>
      <w:r w:rsidRPr="00792D01">
        <w:t>Управление Федерального казначейства по Московской области (Администрация Рузского городского округа)</w:t>
      </w:r>
      <w:r w:rsidRPr="00792D01">
        <w:rPr>
          <w:snapToGrid w:val="0"/>
        </w:rPr>
        <w:t xml:space="preserve"> на расчетный счет </w:t>
      </w:r>
      <w:r w:rsidRPr="00792D01">
        <w:t xml:space="preserve">40101810845250010102 </w:t>
      </w:r>
      <w:r w:rsidRPr="00792D01">
        <w:rPr>
          <w:snapToGrid w:val="0"/>
        </w:rPr>
        <w:t xml:space="preserve">в </w:t>
      </w:r>
      <w:r w:rsidRPr="00792D01">
        <w:t>ГУ Банка России по ЦФО</w:t>
      </w:r>
      <w:r w:rsidRPr="00792D01">
        <w:rPr>
          <w:snapToGrid w:val="0"/>
        </w:rPr>
        <w:t xml:space="preserve">, БИК </w:t>
      </w:r>
      <w:r w:rsidRPr="00792D01">
        <w:t>044525000</w:t>
      </w:r>
      <w:r w:rsidRPr="00792D01">
        <w:rPr>
          <w:snapToGrid w:val="0"/>
        </w:rPr>
        <w:t xml:space="preserve">, ИНН </w:t>
      </w:r>
      <w:r w:rsidRPr="00792D01">
        <w:t>5075003287</w:t>
      </w:r>
      <w:r w:rsidRPr="00792D01">
        <w:rPr>
          <w:snapToGrid w:val="0"/>
        </w:rPr>
        <w:t xml:space="preserve">, КПП </w:t>
      </w:r>
      <w:r w:rsidRPr="00792D01">
        <w:t>50701001</w:t>
      </w:r>
      <w:r w:rsidRPr="00792D01">
        <w:rPr>
          <w:snapToGrid w:val="0"/>
        </w:rPr>
        <w:t xml:space="preserve">, ОКТМО </w:t>
      </w:r>
      <w:r w:rsidRPr="00792D01">
        <w:t>46766000</w:t>
      </w:r>
      <w:r w:rsidRPr="00792D01">
        <w:rPr>
          <w:snapToGrid w:val="0"/>
        </w:rPr>
        <w:t xml:space="preserve">, КБК </w:t>
      </w:r>
      <w:r w:rsidRPr="00792D01">
        <w:rPr>
          <w:bCs/>
        </w:rPr>
        <w:t>018 1 11 05012 04 0000 120</w:t>
      </w:r>
      <w:r w:rsidRPr="00792D01">
        <w:t xml:space="preserve"> (Реквизиты могут изменяться).</w:t>
      </w:r>
    </w:p>
    <w:p w14:paraId="4497ABCE" w14:textId="77777777" w:rsidR="0097776B" w:rsidRPr="00792D01" w:rsidRDefault="0097776B" w:rsidP="0097776B">
      <w:pPr>
        <w:jc w:val="both"/>
      </w:pPr>
      <w:r w:rsidRPr="00792D01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9A6E4B7" w14:textId="77777777" w:rsidR="0097776B" w:rsidRPr="00792D01" w:rsidRDefault="0097776B" w:rsidP="0097776B">
      <w:pPr>
        <w:jc w:val="both"/>
      </w:pPr>
      <w:r w:rsidRPr="00792D01">
        <w:t>3.4.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2A10304" w14:textId="77777777" w:rsidR="0097776B" w:rsidRPr="00792D01" w:rsidRDefault="0097776B" w:rsidP="0097776B">
      <w:pPr>
        <w:jc w:val="both"/>
      </w:pPr>
      <w:r w:rsidRPr="00792D01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5FD95AE" w14:textId="77777777" w:rsidR="0097776B" w:rsidRPr="00792D01" w:rsidRDefault="0097776B" w:rsidP="0097776B">
      <w:pPr>
        <w:jc w:val="both"/>
      </w:pPr>
      <w:r w:rsidRPr="00792D01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C641D42" w14:textId="77777777" w:rsidR="0097776B" w:rsidRPr="00792D01" w:rsidRDefault="0097776B" w:rsidP="0097776B">
      <w:pPr>
        <w:jc w:val="both"/>
      </w:pPr>
      <w:r w:rsidRPr="00792D01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C36025" w14:textId="77777777" w:rsidR="0097776B" w:rsidRPr="00792D01" w:rsidRDefault="0097776B" w:rsidP="0097776B">
      <w:pPr>
        <w:ind w:firstLine="567"/>
        <w:jc w:val="both"/>
      </w:pPr>
      <w:r w:rsidRPr="00792D01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D4C25F7" w14:textId="77777777" w:rsidR="0097776B" w:rsidRPr="00792D01" w:rsidRDefault="0097776B" w:rsidP="0097776B">
      <w:pPr>
        <w:ind w:firstLine="567"/>
        <w:jc w:val="both"/>
      </w:pPr>
      <w:r w:rsidRPr="00792D01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D5922E3" w14:textId="77777777" w:rsidR="0097776B" w:rsidRPr="00792D01" w:rsidRDefault="0097776B" w:rsidP="0097776B">
      <w:pPr>
        <w:jc w:val="both"/>
      </w:pPr>
      <w:r w:rsidRPr="00792D01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F9C341C" w14:textId="77777777" w:rsidR="0097776B" w:rsidRPr="00792D01" w:rsidRDefault="0097776B" w:rsidP="0097776B">
      <w:pPr>
        <w:ind w:firstLine="567"/>
        <w:jc w:val="both"/>
      </w:pPr>
      <w:r w:rsidRPr="00792D01">
        <w:t>Обязанность отслеживать принятие указанных в настоящем пункте федеральных законов возлагается на Арендодателя.</w:t>
      </w:r>
    </w:p>
    <w:p w14:paraId="4687E140" w14:textId="77777777" w:rsidR="0097776B" w:rsidRPr="00792D01" w:rsidRDefault="0097776B" w:rsidP="0097776B">
      <w:pPr>
        <w:ind w:firstLine="567"/>
        <w:jc w:val="both"/>
      </w:pPr>
      <w:r w:rsidRPr="00792D01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5D92E3D" w14:textId="77777777" w:rsidR="0097776B" w:rsidRPr="00792D01" w:rsidRDefault="0097776B" w:rsidP="0097776B">
      <w:pPr>
        <w:ind w:firstLine="567"/>
        <w:jc w:val="both"/>
      </w:pPr>
      <w:r w:rsidRPr="00792D01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7CFB9C4" w14:textId="77777777" w:rsidR="0097776B" w:rsidRPr="00792D01" w:rsidRDefault="0097776B" w:rsidP="0097776B">
      <w:pPr>
        <w:jc w:val="both"/>
      </w:pPr>
      <w:r w:rsidRPr="00792D01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7168BB6" w14:textId="77777777" w:rsidR="0097776B" w:rsidRPr="00792D01" w:rsidRDefault="0097776B" w:rsidP="0097776B">
      <w:pPr>
        <w:ind w:firstLine="567"/>
        <w:jc w:val="both"/>
      </w:pPr>
    </w:p>
    <w:p w14:paraId="16FABA75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Права и обязанности Сторон</w:t>
      </w:r>
    </w:p>
    <w:p w14:paraId="2BCFDF37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60B30A1C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4.1. Арендодатель имеет право:</w:t>
      </w:r>
    </w:p>
    <w:p w14:paraId="4F97B8C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A99682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lastRenderedPageBreak/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A3CF47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4.1.3. Требовать надлежащего исполнения Арендатором обязательств, предусмотренных п. 4.4. настоящего Договора.</w:t>
      </w:r>
    </w:p>
    <w:p w14:paraId="4F7C16DB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685B94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4.1.5. Изъять Земельный участок в порядке, установленном законодательством либо муниципальными правовыми актами.</w:t>
      </w:r>
    </w:p>
    <w:p w14:paraId="3321E450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6408CC8" w14:textId="77777777" w:rsidR="0097776B" w:rsidRPr="00792D01" w:rsidRDefault="0097776B" w:rsidP="0097776B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792D01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792D01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792D01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792D01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6565A59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б) </w:t>
      </w:r>
      <w:r w:rsidRPr="00792D01">
        <w:rPr>
          <w:lang w:eastAsia="ru-RU"/>
        </w:rPr>
        <w:t>однократного</w:t>
      </w:r>
      <w:r w:rsidRPr="00792D01">
        <w:t xml:space="preserve"> внесения арендной платы не в полном объеме;</w:t>
      </w:r>
    </w:p>
    <w:p w14:paraId="078DFF3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D84189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г) использования земельного участка способами, приводящими к его порче;</w:t>
      </w:r>
    </w:p>
    <w:p w14:paraId="7FB093F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428C08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е)</w:t>
      </w:r>
      <w:r w:rsidRPr="00792D01">
        <w:rPr>
          <w:color w:val="0000FF"/>
        </w:rPr>
        <w:t xml:space="preserve"> </w:t>
      </w:r>
      <w:r w:rsidRPr="00792D01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A6F8AA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ж) неосвоения Земельного участка в течение 3 (трех) лет с даты передачи участка Арендатору по акту приема-передачи;</w:t>
      </w:r>
    </w:p>
    <w:p w14:paraId="44273A0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з) изъятия земельного участка для государственных или муниципальных нужд;</w:t>
      </w:r>
    </w:p>
    <w:p w14:paraId="2FEA0712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и) по иным основаниям, предусмотренным законодательством.</w:t>
      </w:r>
    </w:p>
    <w:p w14:paraId="401DFFE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4.1.7. Осуществлять иные права, предусмотренные действующим законодательством и настоящим Договором.</w:t>
      </w:r>
    </w:p>
    <w:p w14:paraId="59EFFE63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4.2. Арендодатель обязан:</w:t>
      </w:r>
    </w:p>
    <w:p w14:paraId="66FF0D41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4.2.1. Выполнять в полном объеме все условия Договора.</w:t>
      </w:r>
    </w:p>
    <w:p w14:paraId="61AC690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4.2.2. Передать Арендатору Земельный участок по акту приема-передачи.</w:t>
      </w:r>
    </w:p>
    <w:p w14:paraId="2E46196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249081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8F49A6E" w14:textId="5F12F7F2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</w:t>
      </w:r>
      <w:r w:rsidR="00E5588C" w:rsidRPr="00792D01">
        <w:t>5</w:t>
      </w:r>
      <w:r w:rsidRPr="00792D01">
        <w:t>. В течение 7 (семи) календарных дней с даты получения зарегистрированного Договора направить Арендатору 1 (один) экземпляр.</w:t>
      </w:r>
    </w:p>
    <w:p w14:paraId="3AD559B5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4.3. Арендатор имеет право:</w:t>
      </w:r>
    </w:p>
    <w:p w14:paraId="25DF563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4.3.1. Использовать Земельный участок на условиях, установленных настоящим Договором.</w:t>
      </w:r>
    </w:p>
    <w:p w14:paraId="03FC21B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4.3.2. Сдавать Земельный участок в субаренду, а также передавать свои права и обязанности по Договору третьим лицам.</w:t>
      </w:r>
    </w:p>
    <w:p w14:paraId="7AA5AB10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4.3.3. 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40A07940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4.4. Арендатор обязан:</w:t>
      </w:r>
    </w:p>
    <w:p w14:paraId="6758709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4.4.1. Выполнять в полном объеме все условия настоящего Договора.</w:t>
      </w:r>
    </w:p>
    <w:p w14:paraId="46E3BFE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4.4.2. Использовать Земельный участок в соответствии с целевым назначением и видом разрешенного использования.</w:t>
      </w:r>
    </w:p>
    <w:p w14:paraId="2A4698A0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15A0E6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lastRenderedPageBreak/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E8B02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4.4.5. Принять Земельный участок по акту приема-передачи.</w:t>
      </w:r>
    </w:p>
    <w:p w14:paraId="47B9F346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4.4.6. Уплачивать арендную плату в размере и сроки, установленные Договором.</w:t>
      </w:r>
    </w:p>
    <w:p w14:paraId="43B6A5F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10AA16B" w14:textId="77777777" w:rsidR="0097776B" w:rsidRPr="00792D01" w:rsidRDefault="0097776B" w:rsidP="0097776B">
      <w:pPr>
        <w:autoSpaceDE w:val="0"/>
        <w:autoSpaceDN w:val="0"/>
        <w:adjustRightInd w:val="0"/>
        <w:ind w:firstLine="567"/>
        <w:jc w:val="both"/>
      </w:pPr>
      <w:r w:rsidRPr="00792D01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FDF5CCA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6F77FD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FEFEF0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2B2123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472DCF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593E705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61264E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AB5298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3075B2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4.4.16. Не нарушать прав собственников, землепользователей и арендаторов смежных земельных участков.</w:t>
      </w:r>
    </w:p>
    <w:p w14:paraId="1C403CF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7705F4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D03BE1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3A08B5D" w14:textId="77777777" w:rsidR="0097776B" w:rsidRPr="00792D01" w:rsidRDefault="0097776B" w:rsidP="0097776B">
      <w:pPr>
        <w:autoSpaceDE w:val="0"/>
        <w:autoSpaceDN w:val="0"/>
        <w:adjustRightInd w:val="0"/>
        <w:ind w:firstLine="567"/>
        <w:jc w:val="both"/>
      </w:pPr>
      <w:r w:rsidRPr="00792D01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10F572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</w:t>
      </w:r>
      <w:r w:rsidRPr="00792D01">
        <w:lastRenderedPageBreak/>
        <w:t>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48F9AC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431D13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634B7E6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4.4.23. Исполнять иные обязанности, предусмотренные действующим законодательством, настоящим Договором.</w:t>
      </w:r>
    </w:p>
    <w:p w14:paraId="6F7FC8D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8566549" w14:textId="2A510470" w:rsidR="007970D6" w:rsidRDefault="00B416C0" w:rsidP="007970D6">
      <w:pPr>
        <w:autoSpaceDE w:val="0"/>
        <w:autoSpaceDN w:val="0"/>
        <w:adjustRightInd w:val="0"/>
        <w:jc w:val="both"/>
      </w:pPr>
      <w:r w:rsidRPr="00792D01">
        <w:t>4.4.2</w:t>
      </w:r>
      <w:r w:rsidR="00E5588C" w:rsidRPr="00792D01">
        <w:t>5</w:t>
      </w:r>
      <w:r w:rsidRPr="00792D01">
        <w:t xml:space="preserve">. </w:t>
      </w:r>
      <w:r w:rsidR="007970D6">
        <w:t>Использовать Земельный участок в соответствии с требованиями:</w:t>
      </w:r>
    </w:p>
    <w:p w14:paraId="74802863" w14:textId="1F77BA7C" w:rsidR="0097776B" w:rsidRDefault="00856CD0" w:rsidP="007970D6">
      <w:pPr>
        <w:autoSpaceDE w:val="0"/>
        <w:autoSpaceDN w:val="0"/>
        <w:adjustRightInd w:val="0"/>
        <w:jc w:val="both"/>
      </w:pPr>
      <w:r>
        <w:t xml:space="preserve">- </w:t>
      </w:r>
      <w:r w:rsidR="007970D6">
        <w:t>Воздушного кодекса Российской Федерации;</w:t>
      </w:r>
    </w:p>
    <w:p w14:paraId="61BF1FE7" w14:textId="72CFFCF7" w:rsidR="00856CD0" w:rsidRDefault="00856CD0" w:rsidP="007970D6">
      <w:pPr>
        <w:autoSpaceDE w:val="0"/>
        <w:autoSpaceDN w:val="0"/>
        <w:adjustRightInd w:val="0"/>
        <w:jc w:val="both"/>
      </w:pPr>
      <w:r>
        <w:t>- Водного кодекса Российской Федерации;</w:t>
      </w:r>
    </w:p>
    <w:p w14:paraId="0755287A" w14:textId="77777777" w:rsidR="00856CD0" w:rsidRDefault="00856CD0" w:rsidP="007970D6">
      <w:pPr>
        <w:autoSpaceDE w:val="0"/>
        <w:autoSpaceDN w:val="0"/>
        <w:adjustRightInd w:val="0"/>
        <w:jc w:val="both"/>
      </w:pPr>
      <w:r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0D62AFDE" w14:textId="07CD90B6" w:rsidR="00856CD0" w:rsidRDefault="00856CD0" w:rsidP="007970D6">
      <w:pPr>
        <w:autoSpaceDE w:val="0"/>
        <w:autoSpaceDN w:val="0"/>
        <w:adjustRightInd w:val="0"/>
        <w:jc w:val="both"/>
      </w:pPr>
      <w:r>
        <w:t>- распоряжения Правительства Российской Федерации от 19.03.2013 № 384-р «Схема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значения»;</w:t>
      </w:r>
    </w:p>
    <w:p w14:paraId="7435586D" w14:textId="0178A411" w:rsidR="00856CD0" w:rsidRDefault="00856CD0" w:rsidP="007970D6">
      <w:pPr>
        <w:autoSpaceDE w:val="0"/>
        <w:autoSpaceDN w:val="0"/>
        <w:adjustRightInd w:val="0"/>
        <w:jc w:val="both"/>
      </w:pPr>
      <w:r>
        <w:t xml:space="preserve">- </w:t>
      </w:r>
      <w:r w:rsidRPr="00552A43"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</w:t>
      </w:r>
      <w:r>
        <w:t>.2010 №45.</w:t>
      </w:r>
    </w:p>
    <w:p w14:paraId="3775ACA4" w14:textId="6D38CAB3" w:rsidR="007970D6" w:rsidRPr="00792D01" w:rsidRDefault="007970D6" w:rsidP="007970D6">
      <w:pPr>
        <w:autoSpaceDE w:val="0"/>
        <w:autoSpaceDN w:val="0"/>
        <w:adjustRightInd w:val="0"/>
        <w:jc w:val="both"/>
      </w:pPr>
      <w:r>
        <w:t xml:space="preserve">4.4.26. </w:t>
      </w:r>
      <w:r w:rsidRPr="007970D6">
        <w:t xml:space="preserve">Строительство объектов капитального строительства согласовать </w:t>
      </w:r>
      <w:r w:rsidR="00856CD0">
        <w:t>в соответствии с действующим законодательством.</w:t>
      </w:r>
    </w:p>
    <w:p w14:paraId="739A47E9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Ответственность Сторон</w:t>
      </w:r>
    </w:p>
    <w:p w14:paraId="00C5AFDB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691E7B68" w14:textId="77777777" w:rsidR="00792D01" w:rsidRPr="00792D01" w:rsidRDefault="00792D01" w:rsidP="00792D01">
      <w:pPr>
        <w:jc w:val="both"/>
      </w:pPr>
      <w:r w:rsidRPr="00792D0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17127D6" w14:textId="77777777" w:rsidR="00792D01" w:rsidRPr="00792D01" w:rsidRDefault="00792D01" w:rsidP="00792D01">
      <w:pPr>
        <w:jc w:val="both"/>
      </w:pPr>
      <w:r w:rsidRPr="00792D0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D121B86" w14:textId="77777777" w:rsidR="00792D01" w:rsidRPr="00792D01" w:rsidRDefault="00792D01" w:rsidP="00792D01">
      <w:pPr>
        <w:jc w:val="both"/>
      </w:pPr>
      <w:r w:rsidRPr="00792D0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3254003" w14:textId="25265B04" w:rsidR="0097776B" w:rsidRPr="00792D01" w:rsidRDefault="00792D01" w:rsidP="00792D01">
      <w:pPr>
        <w:jc w:val="both"/>
      </w:pPr>
      <w:r w:rsidRPr="00792D0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4B7E7195" w14:textId="4AB3A65E" w:rsidR="00792D01" w:rsidRPr="00792D01" w:rsidRDefault="00792D01" w:rsidP="00792D01">
      <w:pPr>
        <w:jc w:val="both"/>
      </w:pPr>
    </w:p>
    <w:p w14:paraId="690242A1" w14:textId="77777777" w:rsidR="00792D01" w:rsidRPr="00792D01" w:rsidRDefault="00792D01" w:rsidP="00792D01">
      <w:pPr>
        <w:jc w:val="both"/>
      </w:pPr>
    </w:p>
    <w:p w14:paraId="17157CF9" w14:textId="3578358B" w:rsidR="0097776B" w:rsidRPr="00792D01" w:rsidRDefault="00792D01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Рассмотрение споров</w:t>
      </w:r>
    </w:p>
    <w:p w14:paraId="2E6813AE" w14:textId="77777777" w:rsidR="0097776B" w:rsidRPr="00792D01" w:rsidRDefault="0097776B" w:rsidP="00792D01">
      <w:pPr>
        <w:suppressAutoHyphens w:val="0"/>
        <w:jc w:val="both"/>
        <w:rPr>
          <w:b/>
          <w:bCs/>
        </w:rPr>
      </w:pPr>
    </w:p>
    <w:p w14:paraId="6F896653" w14:textId="77777777" w:rsidR="00792D01" w:rsidRPr="00792D01" w:rsidRDefault="00792D01" w:rsidP="00792D01">
      <w:pPr>
        <w:jc w:val="both"/>
      </w:pPr>
      <w:r w:rsidRPr="00792D01">
        <w:t>6.1. Все споры и разногласия, которые могут возникнуть между Сторонами, разрешаются путем переговоров.</w:t>
      </w:r>
    </w:p>
    <w:p w14:paraId="4302A72D" w14:textId="77777777" w:rsidR="00792D01" w:rsidRPr="00792D01" w:rsidRDefault="00792D01" w:rsidP="00792D01">
      <w:pPr>
        <w:jc w:val="both"/>
      </w:pPr>
      <w:r w:rsidRPr="00792D0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2E9E55" w14:textId="77777777" w:rsidR="00792D01" w:rsidRPr="00792D01" w:rsidRDefault="00792D01" w:rsidP="00792D01">
      <w:pPr>
        <w:jc w:val="center"/>
      </w:pPr>
    </w:p>
    <w:p w14:paraId="7AD6F424" w14:textId="4CE8D9B0" w:rsidR="0097776B" w:rsidRPr="00792D01" w:rsidRDefault="0097776B" w:rsidP="00792D01">
      <w:pPr>
        <w:jc w:val="center"/>
        <w:rPr>
          <w:b/>
          <w:bCs/>
        </w:rPr>
      </w:pPr>
      <w:r w:rsidRPr="00792D01">
        <w:rPr>
          <w:b/>
          <w:bCs/>
        </w:rPr>
        <w:t xml:space="preserve">7. </w:t>
      </w:r>
      <w:r w:rsidR="00792D01" w:rsidRPr="00792D01">
        <w:rPr>
          <w:b/>
          <w:bCs/>
        </w:rPr>
        <w:t>Изменение условий договора</w:t>
      </w:r>
    </w:p>
    <w:p w14:paraId="2361132C" w14:textId="77777777" w:rsidR="0097776B" w:rsidRPr="00792D01" w:rsidRDefault="0097776B" w:rsidP="0097776B">
      <w:pPr>
        <w:jc w:val="center"/>
        <w:rPr>
          <w:b/>
          <w:bCs/>
        </w:rPr>
      </w:pPr>
    </w:p>
    <w:p w14:paraId="5CF9E418" w14:textId="77777777" w:rsidR="00792D01" w:rsidRPr="00792D01" w:rsidRDefault="00792D01" w:rsidP="00792D01">
      <w:pPr>
        <w:tabs>
          <w:tab w:val="left" w:pos="1102"/>
        </w:tabs>
        <w:jc w:val="both"/>
        <w:rPr>
          <w:i/>
        </w:rPr>
      </w:pPr>
      <w:r w:rsidRPr="00792D01"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792D01">
        <w:rPr>
          <w:i/>
        </w:rPr>
        <w:t>(для договоров, заключенных на срок более 1 года).</w:t>
      </w:r>
    </w:p>
    <w:p w14:paraId="79B066EC" w14:textId="77777777" w:rsidR="00792D01" w:rsidRPr="00792D01" w:rsidRDefault="00792D01" w:rsidP="00792D01">
      <w:pPr>
        <w:suppressAutoHyphens w:val="0"/>
        <w:jc w:val="both"/>
      </w:pPr>
      <w:r w:rsidRPr="00792D01">
        <w:t>7.2.</w:t>
      </w:r>
      <w:r w:rsidRPr="00792D01">
        <w:tab/>
        <w:t>Изменение вида разрешенного использования Земельного участка не допускается.</w:t>
      </w:r>
    </w:p>
    <w:p w14:paraId="71E877D7" w14:textId="77777777" w:rsidR="0097776B" w:rsidRPr="00792D01" w:rsidRDefault="0097776B" w:rsidP="0097776B">
      <w:pPr>
        <w:jc w:val="both"/>
      </w:pPr>
    </w:p>
    <w:p w14:paraId="7E4A6EA9" w14:textId="6859C417" w:rsidR="0097776B" w:rsidRPr="00792D01" w:rsidRDefault="00792D01" w:rsidP="00792D01">
      <w:pPr>
        <w:suppressAutoHyphens w:val="0"/>
        <w:ind w:left="360"/>
        <w:jc w:val="center"/>
        <w:rPr>
          <w:b/>
          <w:bCs/>
        </w:rPr>
      </w:pPr>
      <w:r w:rsidRPr="00792D01">
        <w:rPr>
          <w:b/>
          <w:bCs/>
        </w:rPr>
        <w:t xml:space="preserve">8. </w:t>
      </w:r>
      <w:r w:rsidR="0097776B" w:rsidRPr="00792D01">
        <w:rPr>
          <w:b/>
          <w:bCs/>
        </w:rPr>
        <w:t>Дополнительные и особые условия Договора</w:t>
      </w:r>
    </w:p>
    <w:p w14:paraId="08843778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3B4B5B81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8.1.</w:t>
      </w:r>
      <w:r w:rsidRPr="00792D01">
        <w:rPr>
          <w:bCs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50247AB" w14:textId="77777777" w:rsidR="00792D01" w:rsidRPr="00792D01" w:rsidRDefault="00792D01" w:rsidP="00792D01">
      <w:pPr>
        <w:suppressAutoHyphens w:val="0"/>
        <w:jc w:val="both"/>
        <w:rPr>
          <w:b/>
          <w:bCs/>
        </w:rPr>
      </w:pPr>
      <w:r w:rsidRPr="00792D01">
        <w:rPr>
          <w:bCs/>
        </w:rPr>
        <w:t>8.2.</w:t>
      </w:r>
      <w:r w:rsidRPr="00792D01">
        <w:rPr>
          <w:bCs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792D01">
        <w:rPr>
          <w:b/>
          <w:bCs/>
        </w:rPr>
        <w:t>.</w:t>
      </w:r>
    </w:p>
    <w:p w14:paraId="538442DC" w14:textId="592EDD1A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8.3.</w:t>
      </w:r>
      <w:r w:rsidRPr="00792D01">
        <w:rPr>
          <w:bCs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5E52222" w14:textId="1062EAA6" w:rsidR="00792D01" w:rsidRPr="00792D01" w:rsidRDefault="00792D01" w:rsidP="00792D01">
      <w:pPr>
        <w:suppressAutoHyphens w:val="0"/>
        <w:jc w:val="both"/>
        <w:rPr>
          <w:bCs/>
        </w:rPr>
      </w:pPr>
    </w:p>
    <w:p w14:paraId="5B0FF3B0" w14:textId="6C9B3772" w:rsidR="00792D01" w:rsidRPr="00792D01" w:rsidRDefault="00792D01" w:rsidP="00792D01">
      <w:pPr>
        <w:suppressAutoHyphens w:val="0"/>
        <w:jc w:val="center"/>
        <w:rPr>
          <w:b/>
          <w:bCs/>
        </w:rPr>
      </w:pPr>
      <w:r w:rsidRPr="00792D01">
        <w:rPr>
          <w:b/>
          <w:bCs/>
        </w:rPr>
        <w:t>9.Приложения</w:t>
      </w:r>
    </w:p>
    <w:p w14:paraId="0E048966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К настоящему договору прилагается и является его неотъемлемой частью:</w:t>
      </w:r>
    </w:p>
    <w:p w14:paraId="5F17B517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Протокол проведения торгов (Приложение 1)</w:t>
      </w:r>
    </w:p>
    <w:p w14:paraId="2B8B258C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Расчет арендной платы (Приложение 2)</w:t>
      </w:r>
    </w:p>
    <w:p w14:paraId="3DD0957B" w14:textId="142C3ECF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Акт приема-передачи земельного участка (Приложение3).</w:t>
      </w:r>
    </w:p>
    <w:p w14:paraId="034FC2A1" w14:textId="3801635E" w:rsidR="0097776B" w:rsidRPr="00792D01" w:rsidRDefault="0097776B" w:rsidP="00B416C0">
      <w:pPr>
        <w:ind w:right="93"/>
      </w:pPr>
    </w:p>
    <w:p w14:paraId="25EA468C" w14:textId="1B72D3BE" w:rsidR="0097776B" w:rsidRPr="00792D01" w:rsidRDefault="00792D01" w:rsidP="00792D01">
      <w:pPr>
        <w:ind w:right="284"/>
        <w:jc w:val="center"/>
        <w:rPr>
          <w:b/>
        </w:rPr>
      </w:pPr>
      <w:r w:rsidRPr="00792D01">
        <w:rPr>
          <w:b/>
        </w:rPr>
        <w:t>10.</w:t>
      </w:r>
      <w:r w:rsidR="0097776B" w:rsidRPr="00792D01">
        <w:rPr>
          <w:b/>
        </w:rPr>
        <w:t xml:space="preserve"> </w:t>
      </w:r>
      <w:r w:rsidRPr="00792D01">
        <w:rPr>
          <w:b/>
        </w:rPr>
        <w:t>Адреса,</w:t>
      </w:r>
      <w:r w:rsidR="0097776B" w:rsidRPr="00792D01">
        <w:rPr>
          <w:b/>
        </w:rPr>
        <w:t xml:space="preserve"> реквизиты </w:t>
      </w:r>
      <w:r w:rsidRPr="00792D01">
        <w:rPr>
          <w:b/>
        </w:rPr>
        <w:t xml:space="preserve">и подписи </w:t>
      </w:r>
      <w:r w:rsidR="0097776B" w:rsidRPr="00792D01">
        <w:rPr>
          <w:b/>
        </w:rPr>
        <w:t>сторон</w:t>
      </w:r>
    </w:p>
    <w:p w14:paraId="27A13B36" w14:textId="77777777" w:rsidR="0097776B" w:rsidRPr="00792D01" w:rsidRDefault="0097776B" w:rsidP="0097776B">
      <w:pPr>
        <w:ind w:left="360" w:right="284"/>
        <w:rPr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92D01" w:rsidRPr="00792D01" w14:paraId="1A2A56CD" w14:textId="77777777" w:rsidTr="00354F20">
        <w:tc>
          <w:tcPr>
            <w:tcW w:w="4503" w:type="dxa"/>
          </w:tcPr>
          <w:bookmarkEnd w:id="127"/>
          <w:p w14:paraId="0081BA7A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792D01">
              <w:rPr>
                <w:u w:val="single"/>
              </w:rPr>
              <w:t>Арендодатель</w:t>
            </w:r>
            <w:r w:rsidRPr="00792D01">
              <w:t xml:space="preserve">: </w:t>
            </w:r>
          </w:p>
          <w:p w14:paraId="0BDB8269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</w:p>
          <w:p w14:paraId="7F26B070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Адрес: _________________________;</w:t>
            </w:r>
          </w:p>
          <w:p w14:paraId="0A4BAA2C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ИНН___________________________;</w:t>
            </w:r>
          </w:p>
          <w:p w14:paraId="13CBFE07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КПП ___________________________;</w:t>
            </w:r>
          </w:p>
          <w:p w14:paraId="13DD142F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Банковские реквизиты:____________;</w:t>
            </w:r>
          </w:p>
          <w:p w14:paraId="235C070C" w14:textId="77777777" w:rsidR="00792D01" w:rsidRPr="00792D01" w:rsidRDefault="00792D01" w:rsidP="00354F20">
            <w:pPr>
              <w:tabs>
                <w:tab w:val="left" w:pos="916"/>
              </w:tabs>
              <w:spacing w:line="270" w:lineRule="exact"/>
              <w:jc w:val="both"/>
            </w:pPr>
            <w:r w:rsidRPr="00792D01">
              <w:t xml:space="preserve">р/с_____________________________; </w:t>
            </w:r>
          </w:p>
          <w:p w14:paraId="1C872523" w14:textId="77777777" w:rsidR="00792D01" w:rsidRPr="00792D01" w:rsidRDefault="00792D01" w:rsidP="00354F20">
            <w:pPr>
              <w:tabs>
                <w:tab w:val="left" w:pos="916"/>
              </w:tabs>
              <w:spacing w:line="270" w:lineRule="exact"/>
              <w:jc w:val="both"/>
            </w:pPr>
            <w:r w:rsidRPr="00792D01">
              <w:t xml:space="preserve">БИК ___________________________; </w:t>
            </w:r>
          </w:p>
          <w:p w14:paraId="07A87806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</w:p>
          <w:p w14:paraId="65113C85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ОКТМО________________________.</w:t>
            </w:r>
          </w:p>
          <w:p w14:paraId="614B98F3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2C378BEE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792D01">
              <w:t xml:space="preserve">                   ________                     М.П.</w:t>
            </w:r>
          </w:p>
          <w:p w14:paraId="69FFE148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65E2380C" w14:textId="5E7E7845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28D0A30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CCA781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792D01">
              <w:rPr>
                <w:u w:val="single"/>
              </w:rPr>
              <w:t>Арендатор</w:t>
            </w:r>
            <w:r w:rsidRPr="00792D01">
              <w:t xml:space="preserve">: </w:t>
            </w:r>
          </w:p>
          <w:p w14:paraId="3142F86D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</w:p>
          <w:p w14:paraId="71412B09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Адрес_____________________________;</w:t>
            </w:r>
          </w:p>
          <w:p w14:paraId="6C1CF65F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ИНН______________________________;</w:t>
            </w:r>
          </w:p>
          <w:p w14:paraId="2E248F54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КПП______________________________;</w:t>
            </w:r>
          </w:p>
          <w:p w14:paraId="4B9B43E2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Банковские реквизиты:_______________;</w:t>
            </w:r>
          </w:p>
          <w:p w14:paraId="1E88220D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р/с_________________________________;</w:t>
            </w:r>
          </w:p>
          <w:p w14:paraId="678F043E" w14:textId="77777777" w:rsidR="00792D01" w:rsidRPr="00792D01" w:rsidRDefault="00792D01" w:rsidP="00354F20">
            <w:pPr>
              <w:autoSpaceDE w:val="0"/>
              <w:autoSpaceDN w:val="0"/>
              <w:adjustRightInd w:val="0"/>
              <w:rPr>
                <w:i/>
              </w:rPr>
            </w:pPr>
            <w:r w:rsidRPr="00792D01">
              <w:t xml:space="preserve">в </w:t>
            </w:r>
            <w:r w:rsidRPr="00792D01">
              <w:rPr>
                <w:i/>
              </w:rPr>
              <w:t>(наименование банка)</w:t>
            </w:r>
          </w:p>
          <w:p w14:paraId="74A2AF36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к/с________________________________;</w:t>
            </w:r>
          </w:p>
          <w:p w14:paraId="2028B204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БИК _______________________________/</w:t>
            </w:r>
          </w:p>
          <w:p w14:paraId="5441FF9F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02F84B23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0A671F10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792D01">
              <w:t xml:space="preserve">                   ________                     М.П.</w:t>
            </w:r>
          </w:p>
          <w:p w14:paraId="311F55C6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BFDDB9D" w14:textId="05C9F728" w:rsidR="002A24F8" w:rsidRDefault="002A24F8" w:rsidP="00792D01"/>
    <w:p w14:paraId="301B7DF1" w14:textId="2BBFDCA7" w:rsidR="00792D01" w:rsidRDefault="00792D01" w:rsidP="00792D01"/>
    <w:p w14:paraId="7A80CA42" w14:textId="7CEEED13" w:rsidR="00792D01" w:rsidRDefault="00792D01" w:rsidP="00792D01"/>
    <w:p w14:paraId="7509E045" w14:textId="5AF2DA11" w:rsidR="00792D01" w:rsidRDefault="00792D01" w:rsidP="00792D01"/>
    <w:p w14:paraId="31A4928C" w14:textId="19276512" w:rsidR="00792D01" w:rsidRDefault="00792D01" w:rsidP="00792D01"/>
    <w:p w14:paraId="175D25A1" w14:textId="4CC32541" w:rsidR="00792D01" w:rsidRDefault="00792D01" w:rsidP="00792D01"/>
    <w:p w14:paraId="7578FC16" w14:textId="14D64803" w:rsidR="00792D01" w:rsidRDefault="00792D01" w:rsidP="00792D01"/>
    <w:p w14:paraId="7B954DBD" w14:textId="59A29E1F" w:rsidR="00792D01" w:rsidRDefault="00792D01" w:rsidP="00792D01"/>
    <w:p w14:paraId="4E98F7FB" w14:textId="5250D714" w:rsidR="00792D01" w:rsidRDefault="00792D01" w:rsidP="00792D01"/>
    <w:p w14:paraId="0257FD40" w14:textId="52066303" w:rsidR="00792D01" w:rsidRDefault="00792D01" w:rsidP="00792D01"/>
    <w:p w14:paraId="5A1139AA" w14:textId="41D3BD79" w:rsidR="00792D01" w:rsidRDefault="00792D01" w:rsidP="00792D01"/>
    <w:p w14:paraId="73189BA7" w14:textId="5529958C" w:rsidR="00792D01" w:rsidRDefault="00792D01" w:rsidP="00792D01"/>
    <w:p w14:paraId="375AFF5D" w14:textId="0436AEDE" w:rsidR="00792D01" w:rsidRDefault="00792D01" w:rsidP="00792D01"/>
    <w:p w14:paraId="40DF297B" w14:textId="0DAEF4CD" w:rsidR="00792D01" w:rsidRDefault="00792D01" w:rsidP="00792D01"/>
    <w:p w14:paraId="0BF21F3D" w14:textId="6AF53208" w:rsidR="00792D01" w:rsidRDefault="00792D01" w:rsidP="00792D01"/>
    <w:p w14:paraId="5B8D41E9" w14:textId="2A2308D9" w:rsidR="00792D01" w:rsidRDefault="00792D01" w:rsidP="00792D01"/>
    <w:p w14:paraId="1D173CA2" w14:textId="211F5383" w:rsidR="00792D01" w:rsidRDefault="00792D01" w:rsidP="00792D01"/>
    <w:p w14:paraId="49D3825C" w14:textId="56B5222C" w:rsidR="00792D01" w:rsidRDefault="00792D01" w:rsidP="00792D01"/>
    <w:p w14:paraId="43FDB923" w14:textId="7BABFB20" w:rsidR="00792D01" w:rsidRPr="00792D01" w:rsidRDefault="00792D01" w:rsidP="00792D01"/>
    <w:p w14:paraId="2F7705A9" w14:textId="77777777" w:rsidR="0097776B" w:rsidRPr="00792D01" w:rsidRDefault="0097776B" w:rsidP="0097776B">
      <w:pPr>
        <w:rPr>
          <w:bCs/>
        </w:rPr>
      </w:pPr>
      <w:r w:rsidRPr="00792D01">
        <w:t xml:space="preserve">                                                                                                       Приложение 2 к договору           </w:t>
      </w:r>
    </w:p>
    <w:p w14:paraId="0420F22D" w14:textId="77777777" w:rsidR="0097776B" w:rsidRPr="00792D01" w:rsidRDefault="0097776B" w:rsidP="0097776B">
      <w:pPr>
        <w:tabs>
          <w:tab w:val="left" w:pos="7500"/>
        </w:tabs>
      </w:pPr>
      <w:r w:rsidRPr="00792D01">
        <w:t xml:space="preserve">                                                                                                       аренды </w:t>
      </w:r>
      <w:r w:rsidRPr="00792D01">
        <w:rPr>
          <w:bCs/>
        </w:rPr>
        <w:t>№ ___ от         __.__.____</w:t>
      </w:r>
    </w:p>
    <w:p w14:paraId="7EF74A49" w14:textId="77777777" w:rsidR="0097776B" w:rsidRPr="00792D01" w:rsidRDefault="0097776B" w:rsidP="0097776B">
      <w:pPr>
        <w:rPr>
          <w:bCs/>
        </w:rPr>
      </w:pPr>
    </w:p>
    <w:p w14:paraId="6FE9DD95" w14:textId="77777777" w:rsidR="0097776B" w:rsidRPr="00792D01" w:rsidRDefault="0097776B" w:rsidP="0097776B">
      <w:pPr>
        <w:rPr>
          <w:bCs/>
        </w:rPr>
      </w:pPr>
    </w:p>
    <w:p w14:paraId="79E6A220" w14:textId="77777777" w:rsidR="0097776B" w:rsidRPr="00792D01" w:rsidRDefault="0097776B" w:rsidP="0097776B">
      <w:pPr>
        <w:rPr>
          <w:bCs/>
        </w:rPr>
      </w:pPr>
    </w:p>
    <w:p w14:paraId="1FE68F5A" w14:textId="77777777" w:rsidR="0097776B" w:rsidRPr="00792D01" w:rsidRDefault="0097776B" w:rsidP="0097776B">
      <w:pPr>
        <w:rPr>
          <w:bCs/>
        </w:rPr>
      </w:pPr>
    </w:p>
    <w:p w14:paraId="6B162E8F" w14:textId="77777777" w:rsidR="0097776B" w:rsidRPr="00792D01" w:rsidRDefault="0097776B" w:rsidP="0097776B">
      <w:pPr>
        <w:jc w:val="center"/>
        <w:rPr>
          <w:bCs/>
        </w:rPr>
      </w:pPr>
      <w:r w:rsidRPr="00792D01">
        <w:rPr>
          <w:bCs/>
        </w:rPr>
        <w:t>Расчет арендной платы за земельный участок</w:t>
      </w:r>
    </w:p>
    <w:p w14:paraId="4D050D00" w14:textId="77777777" w:rsidR="0097776B" w:rsidRPr="00792D01" w:rsidRDefault="0097776B" w:rsidP="0097776B">
      <w:pPr>
        <w:jc w:val="center"/>
      </w:pPr>
    </w:p>
    <w:p w14:paraId="55D085F3" w14:textId="77777777" w:rsidR="0097776B" w:rsidRPr="00792D01" w:rsidRDefault="0097776B" w:rsidP="0097776B">
      <w:r w:rsidRPr="00792D01">
        <w:t>1. Годовая арендная плата за земельный участок определяется в соответствии с Протоколом.</w:t>
      </w:r>
    </w:p>
    <w:p w14:paraId="3BAFAA06" w14:textId="77777777" w:rsidR="0097776B" w:rsidRPr="00792D01" w:rsidRDefault="0097776B" w:rsidP="0097776B"/>
    <w:p w14:paraId="5D1A6D7D" w14:textId="77777777" w:rsidR="0097776B" w:rsidRPr="00792D01" w:rsidRDefault="0097776B" w:rsidP="0097776B"/>
    <w:p w14:paraId="59E72EEC" w14:textId="77777777" w:rsidR="0097776B" w:rsidRPr="00792D01" w:rsidRDefault="0097776B" w:rsidP="0097776B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776B" w:rsidRPr="00792D01" w14:paraId="1971206A" w14:textId="77777777" w:rsidTr="006D4583">
        <w:tc>
          <w:tcPr>
            <w:tcW w:w="594" w:type="dxa"/>
            <w:shd w:val="clear" w:color="auto" w:fill="auto"/>
          </w:tcPr>
          <w:p w14:paraId="14FFFDC3" w14:textId="77777777" w:rsidR="0097776B" w:rsidRPr="00792D01" w:rsidRDefault="0097776B" w:rsidP="006D4583">
            <w:r w:rsidRPr="00792D01">
              <w:t>№ п/п</w:t>
            </w:r>
          </w:p>
        </w:tc>
        <w:tc>
          <w:tcPr>
            <w:tcW w:w="977" w:type="dxa"/>
            <w:shd w:val="clear" w:color="auto" w:fill="auto"/>
          </w:tcPr>
          <w:p w14:paraId="3BB6D624" w14:textId="77777777" w:rsidR="0097776B" w:rsidRPr="00792D01" w:rsidRDefault="0097776B" w:rsidP="006D4583">
            <w:r w:rsidRPr="00792D01">
              <w:rPr>
                <w:lang w:val="en-US"/>
              </w:rPr>
              <w:t>S</w:t>
            </w:r>
            <w:r w:rsidRPr="00792D01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041F4AC" w14:textId="77777777" w:rsidR="0097776B" w:rsidRPr="00792D01" w:rsidRDefault="0097776B" w:rsidP="006D4583">
            <w:r w:rsidRPr="00792D01">
              <w:t>ВРИ</w:t>
            </w:r>
          </w:p>
        </w:tc>
        <w:tc>
          <w:tcPr>
            <w:tcW w:w="1421" w:type="dxa"/>
            <w:shd w:val="clear" w:color="auto" w:fill="auto"/>
          </w:tcPr>
          <w:p w14:paraId="2D546345" w14:textId="77777777" w:rsidR="0097776B" w:rsidRPr="00792D01" w:rsidRDefault="0097776B" w:rsidP="006D4583">
            <w:r w:rsidRPr="00792D01">
              <w:t>Годовая арендная плата, руб.</w:t>
            </w:r>
          </w:p>
        </w:tc>
      </w:tr>
      <w:tr w:rsidR="0097776B" w:rsidRPr="00792D01" w14:paraId="442A2424" w14:textId="77777777" w:rsidTr="006D4583">
        <w:tc>
          <w:tcPr>
            <w:tcW w:w="594" w:type="dxa"/>
            <w:shd w:val="clear" w:color="auto" w:fill="auto"/>
          </w:tcPr>
          <w:p w14:paraId="23F54DE3" w14:textId="77777777" w:rsidR="0097776B" w:rsidRPr="00792D01" w:rsidRDefault="0097776B" w:rsidP="006D4583"/>
        </w:tc>
        <w:tc>
          <w:tcPr>
            <w:tcW w:w="977" w:type="dxa"/>
            <w:shd w:val="clear" w:color="auto" w:fill="auto"/>
          </w:tcPr>
          <w:p w14:paraId="14B9CCF7" w14:textId="77777777" w:rsidR="0097776B" w:rsidRPr="00792D01" w:rsidRDefault="0097776B" w:rsidP="006D4583"/>
        </w:tc>
        <w:tc>
          <w:tcPr>
            <w:tcW w:w="3365" w:type="dxa"/>
            <w:shd w:val="clear" w:color="auto" w:fill="auto"/>
          </w:tcPr>
          <w:p w14:paraId="36F8EEDB" w14:textId="77777777" w:rsidR="0097776B" w:rsidRPr="00792D01" w:rsidRDefault="0097776B" w:rsidP="006D4583"/>
        </w:tc>
        <w:tc>
          <w:tcPr>
            <w:tcW w:w="1421" w:type="dxa"/>
            <w:shd w:val="clear" w:color="auto" w:fill="auto"/>
          </w:tcPr>
          <w:p w14:paraId="06F01A35" w14:textId="77777777" w:rsidR="0097776B" w:rsidRPr="00792D01" w:rsidRDefault="0097776B" w:rsidP="006D4583"/>
        </w:tc>
      </w:tr>
    </w:tbl>
    <w:p w14:paraId="1FB95E75" w14:textId="77777777" w:rsidR="0097776B" w:rsidRPr="00792D01" w:rsidRDefault="0097776B" w:rsidP="0097776B">
      <w:pPr>
        <w:ind w:firstLine="709"/>
      </w:pPr>
    </w:p>
    <w:p w14:paraId="25697F21" w14:textId="77777777" w:rsidR="0097776B" w:rsidRPr="00792D01" w:rsidRDefault="0097776B" w:rsidP="0097776B"/>
    <w:p w14:paraId="5B3ED98C" w14:textId="77777777" w:rsidR="0097776B" w:rsidRPr="00792D01" w:rsidRDefault="0097776B" w:rsidP="0097776B">
      <w:r w:rsidRPr="00792D01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52CB16B" w14:textId="77777777" w:rsidR="0097776B" w:rsidRPr="00792D01" w:rsidRDefault="0097776B" w:rsidP="0097776B">
      <w:r w:rsidRPr="00792D01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97776B" w:rsidRPr="00792D01" w14:paraId="3ADDA8FB" w14:textId="77777777" w:rsidTr="006D4583">
        <w:tc>
          <w:tcPr>
            <w:tcW w:w="2552" w:type="dxa"/>
            <w:shd w:val="clear" w:color="auto" w:fill="auto"/>
          </w:tcPr>
          <w:p w14:paraId="6E9F1C60" w14:textId="77777777" w:rsidR="0097776B" w:rsidRPr="00792D01" w:rsidRDefault="0097776B" w:rsidP="006D4583"/>
        </w:tc>
        <w:tc>
          <w:tcPr>
            <w:tcW w:w="2551" w:type="dxa"/>
            <w:shd w:val="clear" w:color="auto" w:fill="auto"/>
          </w:tcPr>
          <w:p w14:paraId="69108C27" w14:textId="77777777" w:rsidR="0097776B" w:rsidRPr="00792D01" w:rsidRDefault="0097776B" w:rsidP="006D4583">
            <w:r w:rsidRPr="00792D01">
              <w:t>Арендная плата (руб.)</w:t>
            </w:r>
          </w:p>
        </w:tc>
      </w:tr>
      <w:tr w:rsidR="0097776B" w:rsidRPr="00792D01" w14:paraId="5A695AA2" w14:textId="77777777" w:rsidTr="006D4583">
        <w:tc>
          <w:tcPr>
            <w:tcW w:w="2552" w:type="dxa"/>
            <w:shd w:val="clear" w:color="auto" w:fill="auto"/>
          </w:tcPr>
          <w:p w14:paraId="64A885D7" w14:textId="77777777" w:rsidR="0097776B" w:rsidRPr="00792D01" w:rsidRDefault="0097776B" w:rsidP="006D4583">
            <w:r w:rsidRPr="00792D01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0236F16" w14:textId="77777777" w:rsidR="0097776B" w:rsidRPr="00792D01" w:rsidRDefault="0097776B" w:rsidP="006D4583"/>
        </w:tc>
      </w:tr>
      <w:tr w:rsidR="0097776B" w:rsidRPr="00792D01" w14:paraId="630FBE0B" w14:textId="77777777" w:rsidTr="006D4583">
        <w:tc>
          <w:tcPr>
            <w:tcW w:w="2552" w:type="dxa"/>
            <w:shd w:val="clear" w:color="auto" w:fill="auto"/>
          </w:tcPr>
          <w:p w14:paraId="16C6E92C" w14:textId="77777777" w:rsidR="0097776B" w:rsidRPr="00792D01" w:rsidRDefault="0097776B" w:rsidP="006D4583">
            <w:r w:rsidRPr="00792D01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67EBFB2C" w14:textId="77777777" w:rsidR="0097776B" w:rsidRPr="00792D01" w:rsidRDefault="0097776B" w:rsidP="006D4583"/>
        </w:tc>
      </w:tr>
    </w:tbl>
    <w:p w14:paraId="6DFA9DE2" w14:textId="77777777" w:rsidR="0097776B" w:rsidRPr="00792D01" w:rsidRDefault="0097776B" w:rsidP="0097776B">
      <w:pPr>
        <w:rPr>
          <w:bCs/>
        </w:rPr>
      </w:pPr>
    </w:p>
    <w:p w14:paraId="4287EAE7" w14:textId="77777777" w:rsidR="0097776B" w:rsidRPr="00792D01" w:rsidRDefault="0097776B" w:rsidP="0097776B">
      <w:r w:rsidRPr="00792D01">
        <w:t xml:space="preserve">* указывается сумма платежа за неполный период с обязательным указанием неполного периода. </w:t>
      </w:r>
    </w:p>
    <w:p w14:paraId="734B66DF" w14:textId="77777777" w:rsidR="0097776B" w:rsidRPr="00792D01" w:rsidRDefault="0097776B" w:rsidP="0097776B"/>
    <w:p w14:paraId="2EB679BD" w14:textId="77777777" w:rsidR="0097776B" w:rsidRPr="00792D01" w:rsidRDefault="0097776B" w:rsidP="0097776B"/>
    <w:p w14:paraId="296923E6" w14:textId="77777777" w:rsidR="0097776B" w:rsidRPr="00792D01" w:rsidRDefault="0097776B" w:rsidP="0097776B"/>
    <w:p w14:paraId="4192F909" w14:textId="77777777" w:rsidR="0097776B" w:rsidRPr="00792D01" w:rsidRDefault="0097776B" w:rsidP="0097776B"/>
    <w:p w14:paraId="3E6896E0" w14:textId="77777777" w:rsidR="0097776B" w:rsidRPr="00792D01" w:rsidRDefault="0097776B" w:rsidP="0097776B"/>
    <w:p w14:paraId="4D70E997" w14:textId="77777777" w:rsidR="0097776B" w:rsidRPr="00792D01" w:rsidRDefault="0097776B" w:rsidP="0097776B"/>
    <w:p w14:paraId="7FBE1401" w14:textId="77777777" w:rsidR="0097776B" w:rsidRPr="00792D01" w:rsidRDefault="0097776B" w:rsidP="0097776B"/>
    <w:p w14:paraId="3A125583" w14:textId="77777777" w:rsidR="0097776B" w:rsidRPr="00792D01" w:rsidRDefault="0097776B" w:rsidP="0097776B">
      <w:r w:rsidRPr="00792D01">
        <w:t>Подписи сторон</w:t>
      </w:r>
    </w:p>
    <w:p w14:paraId="6C6752D6" w14:textId="77777777" w:rsidR="0097776B" w:rsidRPr="00792D01" w:rsidRDefault="0097776B" w:rsidP="0097776B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776B" w:rsidRPr="00792D01" w14:paraId="0D2D26E0" w14:textId="77777777" w:rsidTr="006D4583">
        <w:tc>
          <w:tcPr>
            <w:tcW w:w="4503" w:type="dxa"/>
          </w:tcPr>
          <w:p w14:paraId="52E1CA30" w14:textId="77777777" w:rsidR="0097776B" w:rsidRPr="00792D01" w:rsidRDefault="0097776B" w:rsidP="006D4583">
            <w:r w:rsidRPr="00792D01">
              <w:rPr>
                <w:u w:val="single"/>
              </w:rPr>
              <w:t>Арендодатель</w:t>
            </w:r>
            <w:r w:rsidRPr="00792D01">
              <w:t xml:space="preserve">: </w:t>
            </w:r>
          </w:p>
          <w:p w14:paraId="3B166363" w14:textId="77777777" w:rsidR="0097776B" w:rsidRPr="00792D01" w:rsidRDefault="0097776B" w:rsidP="006D4583"/>
          <w:p w14:paraId="64EF9F89" w14:textId="77777777" w:rsidR="0097776B" w:rsidRPr="00792D01" w:rsidRDefault="0097776B" w:rsidP="006D4583"/>
          <w:p w14:paraId="57C82B0D" w14:textId="77777777" w:rsidR="0097776B" w:rsidRPr="00792D01" w:rsidRDefault="0097776B" w:rsidP="006D4583">
            <w:r w:rsidRPr="00792D01">
              <w:t xml:space="preserve">                   ________                     М.П.</w:t>
            </w:r>
          </w:p>
          <w:p w14:paraId="35287B39" w14:textId="77777777" w:rsidR="0097776B" w:rsidRPr="00792D01" w:rsidRDefault="0097776B" w:rsidP="006D4583">
            <w:r w:rsidRPr="00792D01">
              <w:t xml:space="preserve"> </w:t>
            </w:r>
          </w:p>
          <w:p w14:paraId="6D0C09F4" w14:textId="77777777" w:rsidR="0097776B" w:rsidRPr="00792D01" w:rsidRDefault="0097776B" w:rsidP="006D4583"/>
        </w:tc>
        <w:tc>
          <w:tcPr>
            <w:tcW w:w="5068" w:type="dxa"/>
          </w:tcPr>
          <w:p w14:paraId="01E6C417" w14:textId="77777777" w:rsidR="0097776B" w:rsidRPr="00792D01" w:rsidRDefault="0097776B" w:rsidP="006D4583">
            <w:r w:rsidRPr="00792D01">
              <w:rPr>
                <w:u w:val="single"/>
              </w:rPr>
              <w:t>Арендатор</w:t>
            </w:r>
            <w:r w:rsidRPr="00792D01">
              <w:t xml:space="preserve">: </w:t>
            </w:r>
          </w:p>
          <w:p w14:paraId="0CFD4FF2" w14:textId="77777777" w:rsidR="0097776B" w:rsidRPr="00792D01" w:rsidRDefault="0097776B" w:rsidP="006D4583"/>
          <w:p w14:paraId="6CF0A31F" w14:textId="77777777" w:rsidR="0097776B" w:rsidRPr="00792D01" w:rsidRDefault="0097776B" w:rsidP="006D4583"/>
          <w:p w14:paraId="66AED389" w14:textId="77777777" w:rsidR="0097776B" w:rsidRPr="00792D01" w:rsidRDefault="0097776B" w:rsidP="006D4583">
            <w:r w:rsidRPr="00792D01">
              <w:t xml:space="preserve">                   ________                     М.П.</w:t>
            </w:r>
          </w:p>
          <w:p w14:paraId="5BF6266E" w14:textId="77777777" w:rsidR="0097776B" w:rsidRPr="00792D01" w:rsidRDefault="0097776B" w:rsidP="006D4583"/>
        </w:tc>
      </w:tr>
    </w:tbl>
    <w:p w14:paraId="18391BD8" w14:textId="77777777" w:rsidR="0097776B" w:rsidRPr="00792D01" w:rsidRDefault="0097776B" w:rsidP="0097776B"/>
    <w:p w14:paraId="61EDF759" w14:textId="77777777" w:rsidR="0097776B" w:rsidRPr="00792D01" w:rsidRDefault="0097776B" w:rsidP="0097776B"/>
    <w:p w14:paraId="0136EEEC" w14:textId="7CE3D6C9" w:rsidR="0097776B" w:rsidRDefault="0097776B" w:rsidP="0097776B">
      <w:pPr>
        <w:rPr>
          <w:bCs/>
        </w:rPr>
      </w:pPr>
    </w:p>
    <w:p w14:paraId="4BB3D5BB" w14:textId="46CBCE86" w:rsidR="00792D01" w:rsidRDefault="00792D01" w:rsidP="0097776B">
      <w:pPr>
        <w:rPr>
          <w:bCs/>
        </w:rPr>
      </w:pPr>
    </w:p>
    <w:p w14:paraId="13BED561" w14:textId="5F825303" w:rsidR="00792D01" w:rsidRDefault="00792D01" w:rsidP="0097776B">
      <w:pPr>
        <w:rPr>
          <w:bCs/>
        </w:rPr>
      </w:pPr>
    </w:p>
    <w:p w14:paraId="25B78C95" w14:textId="58D3C150" w:rsidR="00792D01" w:rsidRDefault="00792D01" w:rsidP="0097776B">
      <w:pPr>
        <w:rPr>
          <w:bCs/>
        </w:rPr>
      </w:pPr>
    </w:p>
    <w:p w14:paraId="4EAC0762" w14:textId="155973A3" w:rsidR="00792D01" w:rsidRDefault="00792D01" w:rsidP="0097776B">
      <w:pPr>
        <w:rPr>
          <w:bCs/>
        </w:rPr>
      </w:pPr>
    </w:p>
    <w:p w14:paraId="23B5F316" w14:textId="30F80757" w:rsidR="00792D01" w:rsidRDefault="00792D01" w:rsidP="0097776B">
      <w:pPr>
        <w:rPr>
          <w:bCs/>
        </w:rPr>
      </w:pPr>
    </w:p>
    <w:p w14:paraId="363E5977" w14:textId="0F133F8F" w:rsidR="00792D01" w:rsidRDefault="00792D01" w:rsidP="0097776B">
      <w:pPr>
        <w:rPr>
          <w:bCs/>
        </w:rPr>
      </w:pPr>
    </w:p>
    <w:p w14:paraId="21AEF3B3" w14:textId="04F517D7" w:rsidR="00792D01" w:rsidRPr="00792D01" w:rsidRDefault="00792D01" w:rsidP="0097776B">
      <w:pPr>
        <w:rPr>
          <w:bCs/>
        </w:rPr>
      </w:pPr>
    </w:p>
    <w:p w14:paraId="33788231" w14:textId="77777777" w:rsidR="0097776B" w:rsidRPr="00792D01" w:rsidRDefault="0097776B" w:rsidP="0097776B">
      <w:pPr>
        <w:rPr>
          <w:bCs/>
        </w:rPr>
      </w:pPr>
    </w:p>
    <w:p w14:paraId="7D305B5A" w14:textId="46582D6D" w:rsidR="0097776B" w:rsidRPr="00792D01" w:rsidRDefault="0097776B" w:rsidP="00792D01">
      <w:pPr>
        <w:pStyle w:val="3c"/>
        <w:keepNext/>
        <w:keepLines/>
        <w:shd w:val="clear" w:color="auto" w:fill="auto"/>
        <w:spacing w:line="260" w:lineRule="exact"/>
        <w:rPr>
          <w:sz w:val="24"/>
          <w:szCs w:val="24"/>
        </w:rPr>
      </w:pPr>
    </w:p>
    <w:p w14:paraId="4E25E919" w14:textId="1216510F" w:rsidR="0097776B" w:rsidRPr="00792D01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792D01">
        <w:rPr>
          <w:sz w:val="24"/>
          <w:szCs w:val="24"/>
        </w:rPr>
        <w:t xml:space="preserve">Приложение 4 к договору аренды </w:t>
      </w:r>
      <w:r w:rsidRPr="00792D01">
        <w:rPr>
          <w:rStyle w:val="11pt"/>
          <w:b w:val="0"/>
          <w:sz w:val="24"/>
          <w:szCs w:val="24"/>
        </w:rPr>
        <w:t>№ _____ от __.__.____</w:t>
      </w:r>
    </w:p>
    <w:p w14:paraId="1F6C4E38" w14:textId="77777777" w:rsidR="0097776B" w:rsidRPr="00792D01" w:rsidRDefault="0097776B" w:rsidP="0097776B">
      <w:pPr>
        <w:pStyle w:val="af"/>
        <w:ind w:right="284"/>
        <w:jc w:val="right"/>
        <w:rPr>
          <w:sz w:val="24"/>
          <w:szCs w:val="24"/>
        </w:rPr>
      </w:pPr>
    </w:p>
    <w:p w14:paraId="19018C51" w14:textId="77777777" w:rsidR="0097776B" w:rsidRPr="00792D01" w:rsidRDefault="0097776B" w:rsidP="0097776B">
      <w:pPr>
        <w:pStyle w:val="af"/>
        <w:ind w:right="284"/>
        <w:rPr>
          <w:sz w:val="24"/>
          <w:szCs w:val="24"/>
        </w:rPr>
      </w:pPr>
      <w:r w:rsidRPr="00792D01">
        <w:rPr>
          <w:sz w:val="24"/>
          <w:szCs w:val="24"/>
        </w:rPr>
        <w:t xml:space="preserve"> АКТ ПРИЕМА-ПЕРЕДАЧИ</w:t>
      </w:r>
    </w:p>
    <w:p w14:paraId="6B70CE53" w14:textId="77777777" w:rsidR="0097776B" w:rsidRPr="00792D01" w:rsidRDefault="0097776B" w:rsidP="0097776B">
      <w:pPr>
        <w:pStyle w:val="af"/>
        <w:ind w:right="284"/>
        <w:rPr>
          <w:sz w:val="24"/>
          <w:szCs w:val="24"/>
        </w:rPr>
      </w:pPr>
    </w:p>
    <w:p w14:paraId="61A82A41" w14:textId="77777777" w:rsidR="0097776B" w:rsidRPr="00792D01" w:rsidRDefault="0097776B" w:rsidP="0097776B">
      <w:pPr>
        <w:ind w:right="284"/>
        <w:jc w:val="center"/>
        <w:rPr>
          <w:b/>
        </w:rPr>
      </w:pPr>
      <w:r w:rsidRPr="00792D01">
        <w:rPr>
          <w:b/>
        </w:rPr>
        <w:t xml:space="preserve"> две тысячи восемнадцатого года</w:t>
      </w:r>
    </w:p>
    <w:p w14:paraId="0B69F33B" w14:textId="77777777" w:rsidR="0097776B" w:rsidRPr="00792D01" w:rsidRDefault="0097776B" w:rsidP="0097776B">
      <w:pPr>
        <w:ind w:right="284"/>
        <w:jc w:val="center"/>
      </w:pPr>
    </w:p>
    <w:p w14:paraId="7AA4DC52" w14:textId="77777777" w:rsidR="0097776B" w:rsidRPr="00792D01" w:rsidRDefault="0097776B" w:rsidP="0097776B">
      <w:pPr>
        <w:ind w:right="-1" w:firstLine="80"/>
        <w:jc w:val="both"/>
      </w:pPr>
      <w:r w:rsidRPr="00792D01">
        <w:t xml:space="preserve">      Администрация Рузского городского округа Московской области</w:t>
      </w:r>
      <w:r w:rsidRPr="00792D01">
        <w:rPr>
          <w:color w:val="0000FF"/>
        </w:rPr>
        <w:t>,</w:t>
      </w:r>
      <w:r w:rsidRPr="00792D01">
        <w:rPr>
          <w:spacing w:val="-8"/>
        </w:rPr>
        <w:t xml:space="preserve"> ИНН 5075003287, КПП 507501001, </w:t>
      </w:r>
      <w:r w:rsidRPr="00792D01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792D01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1A53758" w14:textId="626FDA96" w:rsidR="0097776B" w:rsidRPr="00792D01" w:rsidRDefault="0097776B" w:rsidP="0097776B">
      <w:pPr>
        <w:ind w:right="-1" w:firstLine="80"/>
        <w:jc w:val="both"/>
      </w:pPr>
      <w:r w:rsidRPr="00792D01">
        <w:t xml:space="preserve">_______________________________именуемое в дальнейшем Арендатор, с другой </w:t>
      </w:r>
      <w:r w:rsidR="007970D6" w:rsidRPr="00792D01">
        <w:t>стороны, в</w:t>
      </w:r>
      <w:r w:rsidRPr="00792D01">
        <w:t xml:space="preserve">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A48E0B1" w14:textId="16B441C6" w:rsidR="0097776B" w:rsidRPr="00792D01" w:rsidRDefault="0097776B" w:rsidP="0097776B">
      <w:pPr>
        <w:tabs>
          <w:tab w:val="left" w:pos="9180"/>
        </w:tabs>
        <w:ind w:right="-1" w:firstLine="360"/>
        <w:jc w:val="both"/>
      </w:pPr>
      <w:r w:rsidRPr="00792D01">
        <w:t xml:space="preserve">1. </w:t>
      </w:r>
      <w:r w:rsidR="00B416C0" w:rsidRPr="00792D01">
        <w:t>Арендодатель передал, а Арендатор принял во</w:t>
      </w:r>
      <w:bookmarkStart w:id="128" w:name="bookmark21"/>
      <w:r w:rsidR="00B416C0" w:rsidRPr="00792D01">
        <w:t xml:space="preserve"> временное владение и пользование за плату </w:t>
      </w:r>
      <w:r w:rsidR="00B416C0" w:rsidRPr="00792D01">
        <w:rPr>
          <w:bCs/>
        </w:rPr>
        <w:t xml:space="preserve">Земельный участок </w:t>
      </w:r>
      <w:bookmarkEnd w:id="128"/>
      <w:r w:rsidR="00B416C0" w:rsidRPr="00792D01">
        <w:rPr>
          <w:bCs/>
        </w:rPr>
        <w:t>площадью</w:t>
      </w:r>
      <w:r w:rsidR="00B416C0" w:rsidRPr="00792D01">
        <w:t xml:space="preserve"> </w:t>
      </w:r>
      <w:r w:rsidR="00856CD0">
        <w:t>10</w:t>
      </w:r>
      <w:r w:rsidR="007970D6">
        <w:t>0</w:t>
      </w:r>
      <w:r w:rsidR="00792D01" w:rsidRPr="00792D01">
        <w:t>0</w:t>
      </w:r>
      <w:r w:rsidR="00B416C0" w:rsidRPr="00792D01">
        <w:t xml:space="preserve"> кв. м., категория земель – земли населенных пунктов, с кадастровым номером </w:t>
      </w:r>
      <w:r w:rsidR="00856CD0" w:rsidRPr="00856CD0">
        <w:t>50:19:0010203:16</w:t>
      </w:r>
      <w:r w:rsidR="00777E1B">
        <w:t>79</w:t>
      </w:r>
      <w:r w:rsidR="00B416C0" w:rsidRPr="00792D01">
        <w:t xml:space="preserve">, вид разрешенного использования: для </w:t>
      </w:r>
      <w:r w:rsidR="00792D01" w:rsidRPr="00792D01">
        <w:t>индивидуального жилищного строительства</w:t>
      </w:r>
      <w:r w:rsidRPr="00792D01">
        <w:t xml:space="preserve">, </w:t>
      </w:r>
      <w:r w:rsidR="00856CD0">
        <w:t xml:space="preserve">расположенный по адресу: </w:t>
      </w:r>
      <w:r w:rsidR="00856CD0" w:rsidRPr="00856CD0">
        <w:t>Московская область, Рузский муниципальный район, г/п Руза, г. Руза</w:t>
      </w:r>
      <w:r w:rsidR="00856CD0">
        <w:t xml:space="preserve">, </w:t>
      </w:r>
      <w:r w:rsidRPr="00792D01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8E0C935" w14:textId="77777777" w:rsidR="0097776B" w:rsidRPr="00792D01" w:rsidRDefault="0097776B" w:rsidP="0097776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792D01">
        <w:t>Претензий у Арендатора к Арендодателю по передаваемому земельному участку не имеется.</w:t>
      </w:r>
    </w:p>
    <w:p w14:paraId="2293C71B" w14:textId="77777777" w:rsidR="0097776B" w:rsidRPr="00792D01" w:rsidRDefault="0097776B" w:rsidP="0097776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92D01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A4A09EA" w14:textId="77777777" w:rsidR="0097776B" w:rsidRPr="00926D31" w:rsidRDefault="0097776B" w:rsidP="0097776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758344B9" w14:textId="77777777" w:rsidR="00792D01" w:rsidRPr="00F14648" w:rsidRDefault="00792D01" w:rsidP="00792D01">
      <w:pPr>
        <w:tabs>
          <w:tab w:val="left" w:pos="358"/>
        </w:tabs>
        <w:jc w:val="center"/>
      </w:pPr>
      <w:r w:rsidRPr="00F14648">
        <w:t>Подписи Сторон</w:t>
      </w:r>
    </w:p>
    <w:p w14:paraId="47F060BF" w14:textId="77777777" w:rsidR="00792D01" w:rsidRPr="00F14648" w:rsidRDefault="00792D01" w:rsidP="00792D0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92D01" w:rsidRPr="00F14648" w14:paraId="1CB74F46" w14:textId="77777777" w:rsidTr="00354F20">
        <w:tc>
          <w:tcPr>
            <w:tcW w:w="4503" w:type="dxa"/>
          </w:tcPr>
          <w:p w14:paraId="6BBC5CD2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441D189" w14:textId="77777777" w:rsidR="00792D01" w:rsidRPr="00F14648" w:rsidRDefault="00792D01" w:rsidP="00354F20">
            <w:pPr>
              <w:autoSpaceDE w:val="0"/>
              <w:autoSpaceDN w:val="0"/>
              <w:adjustRightInd w:val="0"/>
            </w:pPr>
          </w:p>
          <w:p w14:paraId="5C104850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77B31334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BF4B28B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657253B0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E0174EE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8EFC12D" w14:textId="77777777" w:rsidR="00792D01" w:rsidRPr="00F14648" w:rsidRDefault="00792D01" w:rsidP="00354F20">
            <w:pPr>
              <w:autoSpaceDE w:val="0"/>
              <w:autoSpaceDN w:val="0"/>
              <w:adjustRightInd w:val="0"/>
            </w:pPr>
          </w:p>
          <w:p w14:paraId="30D2B8C9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1F07BDE7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70D1A51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94E1E" w:rsidRDefault="00A94E1E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94E1E" w:rsidRDefault="00A94E1E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AF87AC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0540CB">
        <w:rPr>
          <w:b/>
          <w:color w:val="0000FF"/>
        </w:rPr>
        <w:t>4</w:t>
      </w:r>
      <w:r w:rsidR="00904E69">
        <w:rPr>
          <w:b/>
          <w:color w:val="0000FF"/>
        </w:rPr>
        <w:t>3</w:t>
      </w:r>
      <w:r w:rsidR="00777E1B">
        <w:rPr>
          <w:b/>
          <w:color w:val="0000FF"/>
        </w:rPr>
        <w:t>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7F0A71" w14:textId="77777777" w:rsidR="00447437" w:rsidRDefault="00447437">
      <w:r>
        <w:separator/>
      </w:r>
    </w:p>
  </w:endnote>
  <w:endnote w:type="continuationSeparator" w:id="0">
    <w:p w14:paraId="69F3A5ED" w14:textId="77777777" w:rsidR="00447437" w:rsidRDefault="004474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337771C" w:rsidR="00A94E1E" w:rsidRDefault="00A94E1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2B0D" w:rsidRPr="00C12B0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94E1E" w:rsidRPr="001A6C06" w:rsidRDefault="00A94E1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A0CFB56" w14:textId="77777777" w:rsidR="00447437" w:rsidRDefault="00447437">
      <w:r>
        <w:separator/>
      </w:r>
    </w:p>
  </w:footnote>
  <w:footnote w:type="continuationSeparator" w:id="0">
    <w:p w14:paraId="1F3AA9E1" w14:textId="77777777" w:rsidR="00447437" w:rsidRDefault="00447437">
      <w:r>
        <w:continuationSeparator/>
      </w:r>
    </w:p>
  </w:footnote>
  <w:footnote w:id="1">
    <w:p w14:paraId="3FE4BEB6" w14:textId="77777777" w:rsidR="00A94E1E" w:rsidRDefault="00A94E1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E3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40CB"/>
    <w:rsid w:val="00055084"/>
    <w:rsid w:val="000566D0"/>
    <w:rsid w:val="00057397"/>
    <w:rsid w:val="000601D3"/>
    <w:rsid w:val="0006066E"/>
    <w:rsid w:val="00060AB2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4F0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0B1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109"/>
    <w:rsid w:val="00193453"/>
    <w:rsid w:val="00193D88"/>
    <w:rsid w:val="00194A50"/>
    <w:rsid w:val="00194A71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0D8"/>
    <w:rsid w:val="00287144"/>
    <w:rsid w:val="00292B3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4F8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B5D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590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20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7EF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E7FC7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7437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CCB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5AE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0A1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093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8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FA6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77E1B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2D01"/>
    <w:rsid w:val="007935B7"/>
    <w:rsid w:val="00795AB6"/>
    <w:rsid w:val="007970D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11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CD0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2F43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4E69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35FB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A7915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805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E1E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6C0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2B0D"/>
    <w:rsid w:val="00C1316F"/>
    <w:rsid w:val="00C1332A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3781"/>
    <w:rsid w:val="00DA6191"/>
    <w:rsid w:val="00DA6A24"/>
    <w:rsid w:val="00DA6AF8"/>
    <w:rsid w:val="00DA74D1"/>
    <w:rsid w:val="00DA778E"/>
    <w:rsid w:val="00DA7DD9"/>
    <w:rsid w:val="00DB13E9"/>
    <w:rsid w:val="00DB16CC"/>
    <w:rsid w:val="00DB47E2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588C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8C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7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83B17A5-D816-4847-9E40-02B1EDDA3E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10499</Words>
  <Characters>59850</Characters>
  <Application>Microsoft Office Word</Application>
  <DocSecurity>8</DocSecurity>
  <Lines>498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70209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3</cp:revision>
  <cp:lastPrinted>2018-08-17T13:11:00Z</cp:lastPrinted>
  <dcterms:created xsi:type="dcterms:W3CDTF">2018-08-20T06:08:00Z</dcterms:created>
  <dcterms:modified xsi:type="dcterms:W3CDTF">2018-08-20T06:08:00Z</dcterms:modified>
</cp:coreProperties>
</file>