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A748C4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</w:t>
      </w:r>
      <w:r w:rsidR="00190668">
        <w:rPr>
          <w:b/>
          <w:noProof/>
          <w:color w:val="0000FF"/>
          <w:sz w:val="28"/>
          <w:szCs w:val="28"/>
        </w:rPr>
        <w:t>4</w:t>
      </w:r>
      <w:r w:rsidR="00256B4B">
        <w:rPr>
          <w:b/>
          <w:noProof/>
          <w:color w:val="0000FF"/>
          <w:sz w:val="28"/>
          <w:szCs w:val="28"/>
        </w:rPr>
        <w:t>1</w:t>
      </w:r>
      <w:r w:rsidR="00190668">
        <w:rPr>
          <w:b/>
          <w:noProof/>
          <w:color w:val="0000FF"/>
          <w:sz w:val="28"/>
          <w:szCs w:val="28"/>
        </w:rPr>
        <w:t xml:space="preserve"> 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8E9FDE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91A7B" w:rsidRPr="00091A7B">
        <w:rPr>
          <w:b/>
          <w:noProof/>
          <w:color w:val="0000FF"/>
          <w:sz w:val="28"/>
          <w:szCs w:val="28"/>
        </w:rPr>
        <w:t>170818/6987935/11</w:t>
      </w:r>
      <w:r w:rsidR="00190668">
        <w:rPr>
          <w:sz w:val="26"/>
          <w:szCs w:val="26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74149C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B3288" w:rsidRPr="005B3288">
        <w:rPr>
          <w:b/>
          <w:noProof/>
          <w:color w:val="0000FF"/>
          <w:sz w:val="28"/>
          <w:szCs w:val="28"/>
        </w:rPr>
        <w:t>00300060102990</w:t>
      </w:r>
      <w:r w:rsidR="00190668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7C2FAF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90668">
        <w:rPr>
          <w:b/>
          <w:noProof/>
          <w:color w:val="0000FF"/>
          <w:sz w:val="28"/>
          <w:szCs w:val="28"/>
        </w:rPr>
        <w:t>20</w:t>
      </w:r>
      <w:r w:rsidR="000540CB">
        <w:rPr>
          <w:b/>
          <w:noProof/>
          <w:color w:val="0000FF"/>
          <w:sz w:val="28"/>
          <w:szCs w:val="28"/>
        </w:rPr>
        <w:t>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83BFB54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C2435E">
        <w:rPr>
          <w:color w:val="0000FF"/>
          <w:sz w:val="22"/>
          <w:szCs w:val="22"/>
        </w:rPr>
        <w:t>25.07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C2435E">
        <w:rPr>
          <w:color w:val="0000FF"/>
          <w:sz w:val="22"/>
          <w:szCs w:val="22"/>
        </w:rPr>
        <w:t>10</w:t>
      </w:r>
      <w:r w:rsidR="00DA3781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C2435E">
        <w:rPr>
          <w:color w:val="0000FF"/>
          <w:sz w:val="22"/>
          <w:szCs w:val="22"/>
        </w:rPr>
        <w:t>2</w:t>
      </w:r>
      <w:r w:rsidR="00256B4B">
        <w:rPr>
          <w:color w:val="0000FF"/>
          <w:sz w:val="22"/>
          <w:szCs w:val="22"/>
        </w:rPr>
        <w:t>90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390AABA4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C2435E">
        <w:rPr>
          <w:color w:val="0000FF"/>
          <w:sz w:val="22"/>
          <w:szCs w:val="22"/>
        </w:rPr>
        <w:t>30</w:t>
      </w:r>
      <w:r w:rsidR="00292B34">
        <w:rPr>
          <w:color w:val="0000FF"/>
          <w:sz w:val="22"/>
          <w:szCs w:val="22"/>
        </w:rPr>
        <w:t>.0</w:t>
      </w:r>
      <w:r w:rsidR="00C2435E">
        <w:rPr>
          <w:color w:val="0000FF"/>
          <w:sz w:val="22"/>
          <w:szCs w:val="22"/>
        </w:rPr>
        <w:t>7</w:t>
      </w:r>
      <w:r w:rsidR="00D92D07">
        <w:rPr>
          <w:color w:val="0000FF"/>
          <w:sz w:val="22"/>
          <w:szCs w:val="22"/>
        </w:rPr>
        <w:t xml:space="preserve">.2018 № </w:t>
      </w:r>
      <w:r w:rsidR="00256B4B">
        <w:rPr>
          <w:color w:val="0000FF"/>
          <w:sz w:val="22"/>
          <w:szCs w:val="22"/>
        </w:rPr>
        <w:t>2810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C2435E">
        <w:rPr>
          <w:color w:val="0000FF"/>
          <w:sz w:val="22"/>
          <w:szCs w:val="22"/>
        </w:rPr>
        <w:t>0010203</w:t>
      </w:r>
      <w:r w:rsidR="00DA3781">
        <w:rPr>
          <w:color w:val="0000FF"/>
          <w:sz w:val="22"/>
          <w:szCs w:val="22"/>
        </w:rPr>
        <w:t>:</w:t>
      </w:r>
      <w:r w:rsidR="00C2435E">
        <w:rPr>
          <w:color w:val="0000FF"/>
          <w:sz w:val="22"/>
          <w:szCs w:val="22"/>
        </w:rPr>
        <w:t>168</w:t>
      </w:r>
      <w:r w:rsidR="00333FDA">
        <w:rPr>
          <w:color w:val="0000FF"/>
          <w:sz w:val="22"/>
          <w:szCs w:val="22"/>
        </w:rPr>
        <w:t>4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69022F9F" w:rsidR="00DC1D6B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01740E7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A3781" w:rsidRPr="00DA3781">
        <w:rPr>
          <w:color w:val="0000FF"/>
          <w:sz w:val="22"/>
          <w:szCs w:val="22"/>
        </w:rPr>
        <w:t xml:space="preserve">Московская область, Рузский муниципальный район, </w:t>
      </w:r>
      <w:r w:rsidR="008760CE">
        <w:rPr>
          <w:color w:val="0000FF"/>
          <w:sz w:val="22"/>
          <w:szCs w:val="22"/>
        </w:rPr>
        <w:t>г</w:t>
      </w:r>
      <w:r w:rsidR="00DA3781" w:rsidRPr="00DA3781">
        <w:rPr>
          <w:color w:val="0000FF"/>
          <w:sz w:val="22"/>
          <w:szCs w:val="22"/>
        </w:rPr>
        <w:t xml:space="preserve">/п </w:t>
      </w:r>
      <w:r w:rsidR="008760CE">
        <w:rPr>
          <w:color w:val="0000FF"/>
          <w:sz w:val="22"/>
          <w:szCs w:val="22"/>
        </w:rPr>
        <w:t>Руза</w:t>
      </w:r>
      <w:r w:rsidR="00DA3781" w:rsidRPr="00DA3781">
        <w:rPr>
          <w:color w:val="0000FF"/>
          <w:sz w:val="22"/>
          <w:szCs w:val="22"/>
        </w:rPr>
        <w:t>,</w:t>
      </w:r>
      <w:r w:rsidR="008760CE">
        <w:rPr>
          <w:color w:val="0000FF"/>
          <w:sz w:val="22"/>
          <w:szCs w:val="22"/>
        </w:rPr>
        <w:t xml:space="preserve"> г</w:t>
      </w:r>
      <w:r w:rsidR="00DA3781" w:rsidRPr="00DA3781">
        <w:rPr>
          <w:color w:val="0000FF"/>
          <w:sz w:val="22"/>
          <w:szCs w:val="22"/>
        </w:rPr>
        <w:t>.</w:t>
      </w:r>
      <w:r w:rsidR="008760CE">
        <w:rPr>
          <w:color w:val="0000FF"/>
          <w:sz w:val="22"/>
          <w:szCs w:val="22"/>
        </w:rPr>
        <w:t xml:space="preserve"> Руза</w:t>
      </w:r>
      <w:r w:rsidR="00417FFE">
        <w:rPr>
          <w:color w:val="0000FF"/>
          <w:sz w:val="22"/>
          <w:szCs w:val="22"/>
        </w:rPr>
        <w:t>.</w:t>
      </w:r>
    </w:p>
    <w:permEnd w:id="8865509"/>
    <w:p w14:paraId="55E57AF4" w14:textId="743126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3781">
        <w:rPr>
          <w:color w:val="0000FF"/>
          <w:sz w:val="22"/>
          <w:szCs w:val="22"/>
        </w:rPr>
        <w:t xml:space="preserve">1 </w:t>
      </w:r>
      <w:r w:rsidR="008760CE">
        <w:rPr>
          <w:color w:val="0000FF"/>
          <w:sz w:val="22"/>
          <w:szCs w:val="22"/>
        </w:rPr>
        <w:t>0</w:t>
      </w:r>
      <w:r w:rsidR="00DA3781">
        <w:rPr>
          <w:color w:val="0000FF"/>
          <w:sz w:val="22"/>
          <w:szCs w:val="22"/>
        </w:rPr>
        <w:t>0</w:t>
      </w:r>
      <w:r w:rsidR="00292B3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E208DD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A3781" w:rsidRPr="00DA3781">
        <w:rPr>
          <w:color w:val="0000FF"/>
          <w:sz w:val="22"/>
          <w:szCs w:val="22"/>
        </w:rPr>
        <w:t>50:19:</w:t>
      </w:r>
      <w:r w:rsidR="008760CE">
        <w:rPr>
          <w:color w:val="0000FF"/>
          <w:sz w:val="22"/>
          <w:szCs w:val="22"/>
        </w:rPr>
        <w:t>0010203</w:t>
      </w:r>
      <w:r w:rsidR="00DA3781" w:rsidRPr="00DA3781">
        <w:rPr>
          <w:color w:val="0000FF"/>
          <w:sz w:val="22"/>
          <w:szCs w:val="22"/>
        </w:rPr>
        <w:t>:1</w:t>
      </w:r>
      <w:r w:rsidR="008760CE">
        <w:rPr>
          <w:color w:val="0000FF"/>
          <w:sz w:val="22"/>
          <w:szCs w:val="22"/>
        </w:rPr>
        <w:t>68</w:t>
      </w:r>
      <w:r w:rsidR="00BE1A09">
        <w:rPr>
          <w:color w:val="0000FF"/>
          <w:sz w:val="22"/>
          <w:szCs w:val="22"/>
        </w:rPr>
        <w:t>4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8760CE">
        <w:rPr>
          <w:color w:val="0000FF"/>
          <w:sz w:val="22"/>
          <w:szCs w:val="22"/>
        </w:rPr>
        <w:t>10.04</w:t>
      </w:r>
      <w:r w:rsidR="00E54097">
        <w:rPr>
          <w:color w:val="0000FF"/>
          <w:sz w:val="22"/>
          <w:szCs w:val="22"/>
        </w:rPr>
        <w:t>.2018 № 99/2018/</w:t>
      </w:r>
      <w:r w:rsidR="008760CE">
        <w:rPr>
          <w:color w:val="0000FF"/>
          <w:sz w:val="22"/>
          <w:szCs w:val="22"/>
        </w:rPr>
        <w:t>92429</w:t>
      </w:r>
      <w:r w:rsidR="00BE1A09">
        <w:rPr>
          <w:color w:val="0000FF"/>
          <w:sz w:val="22"/>
          <w:szCs w:val="22"/>
        </w:rPr>
        <w:t>893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5F1742AC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8760CE">
        <w:rPr>
          <w:color w:val="0000FF"/>
          <w:sz w:val="22"/>
          <w:szCs w:val="22"/>
        </w:rPr>
        <w:t xml:space="preserve">от 10.04.2018 </w:t>
      </w:r>
      <w:r w:rsidR="008760CE">
        <w:rPr>
          <w:color w:val="0000FF"/>
          <w:sz w:val="22"/>
          <w:szCs w:val="22"/>
        </w:rPr>
        <w:br/>
      </w:r>
      <w:r w:rsidR="00BE1A09">
        <w:rPr>
          <w:color w:val="0000FF"/>
          <w:sz w:val="22"/>
          <w:szCs w:val="22"/>
        </w:rPr>
        <w:t>№ 99/2018/92429893</w:t>
      </w:r>
      <w:r w:rsidR="008760CE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4F77C38C" w14:textId="1FB6D825" w:rsidR="00501773" w:rsidRDefault="002C6926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501773">
        <w:rPr>
          <w:color w:val="0000FF"/>
          <w:sz w:val="22"/>
          <w:szCs w:val="22"/>
        </w:rPr>
        <w:t xml:space="preserve">от 10.04.2018 </w:t>
      </w:r>
      <w:r w:rsidR="00BE1A09">
        <w:rPr>
          <w:color w:val="0000FF"/>
          <w:sz w:val="22"/>
          <w:szCs w:val="22"/>
        </w:rPr>
        <w:t>№ 99/2018/92429893</w:t>
      </w:r>
      <w:r w:rsidR="00194A71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</w:t>
      </w:r>
      <w:r w:rsidR="00501773">
        <w:rPr>
          <w:color w:val="0000FF"/>
          <w:sz w:val="22"/>
          <w:szCs w:val="22"/>
        </w:rPr>
        <w:t xml:space="preserve">Администрации </w:t>
      </w:r>
      <w:r w:rsidR="00BE1A09">
        <w:rPr>
          <w:color w:val="0000FF"/>
          <w:sz w:val="22"/>
          <w:szCs w:val="22"/>
        </w:rPr>
        <w:t>Рузского городского округа Московской области от 30.07.2018 № 2810 «О проведении аукциона на право заключения договора аренды земельного участка с кадастровым номером 50:19:0010203:1684, из земель государственной неразграниченной собственности»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501773">
        <w:rPr>
          <w:color w:val="0000FF"/>
          <w:sz w:val="22"/>
          <w:szCs w:val="22"/>
        </w:rPr>
        <w:t>07.06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501773">
        <w:rPr>
          <w:color w:val="0000FF"/>
          <w:sz w:val="22"/>
          <w:szCs w:val="22"/>
        </w:rPr>
        <w:t>148</w:t>
      </w:r>
      <w:r w:rsidR="00BE1A09">
        <w:rPr>
          <w:color w:val="0000FF"/>
          <w:sz w:val="22"/>
          <w:szCs w:val="22"/>
        </w:rPr>
        <w:t>37</w:t>
      </w:r>
      <w:r w:rsidR="007235D5">
        <w:rPr>
          <w:color w:val="0000FF"/>
          <w:sz w:val="22"/>
          <w:szCs w:val="22"/>
        </w:rPr>
        <w:t>/</w:t>
      </w:r>
      <w:r w:rsidR="00501773">
        <w:rPr>
          <w:color w:val="0000FF"/>
          <w:sz w:val="22"/>
          <w:szCs w:val="22"/>
        </w:rPr>
        <w:t>Т-51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501773">
        <w:rPr>
          <w:color w:val="0000FF"/>
          <w:sz w:val="22"/>
          <w:szCs w:val="22"/>
        </w:rPr>
        <w:t xml:space="preserve"> в том числе:</w:t>
      </w:r>
    </w:p>
    <w:p w14:paraId="1B231634" w14:textId="5122C3AD" w:rsidR="003E7FC7" w:rsidRDefault="00501773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</w:t>
      </w:r>
      <w:r w:rsidR="00DA3781">
        <w:rPr>
          <w:color w:val="0000FF"/>
          <w:sz w:val="22"/>
          <w:szCs w:val="22"/>
        </w:rPr>
        <w:t>зон</w:t>
      </w:r>
      <w:r>
        <w:rPr>
          <w:color w:val="0000FF"/>
          <w:sz w:val="22"/>
          <w:szCs w:val="22"/>
        </w:rPr>
        <w:t>е</w:t>
      </w:r>
      <w:r w:rsidR="00DA3781">
        <w:rPr>
          <w:color w:val="0000FF"/>
          <w:sz w:val="22"/>
          <w:szCs w:val="22"/>
        </w:rPr>
        <w:t xml:space="preserve"> с особыми усл</w:t>
      </w:r>
      <w:r>
        <w:rPr>
          <w:color w:val="0000FF"/>
          <w:sz w:val="22"/>
          <w:szCs w:val="22"/>
        </w:rPr>
        <w:t xml:space="preserve">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и иными нормативными правовыми актами в сфере санитарного законодательства (**/п). </w:t>
      </w:r>
    </w:p>
    <w:p w14:paraId="32AF0409" w14:textId="0BA233EB" w:rsidR="00501773" w:rsidRPr="00482E56" w:rsidRDefault="00501773" w:rsidP="00534CE3">
      <w:pPr>
        <w:spacing w:line="276" w:lineRule="auto"/>
        <w:jc w:val="both"/>
        <w:rPr>
          <w:color w:val="0000FF"/>
          <w:sz w:val="22"/>
          <w:szCs w:val="22"/>
        </w:rPr>
      </w:pPr>
      <w:r w:rsidRPr="00482E56">
        <w:rPr>
          <w:color w:val="0000FF"/>
          <w:sz w:val="22"/>
          <w:szCs w:val="22"/>
        </w:rPr>
        <w:t>Исполь</w:t>
      </w:r>
      <w:r w:rsidR="00482E56" w:rsidRPr="00482E56">
        <w:rPr>
          <w:color w:val="0000FF"/>
          <w:sz w:val="22"/>
          <w:szCs w:val="22"/>
        </w:rPr>
        <w:t>зование з</w:t>
      </w:r>
      <w:r w:rsidRPr="00482E56">
        <w:rPr>
          <w:color w:val="0000FF"/>
          <w:sz w:val="22"/>
          <w:szCs w:val="22"/>
        </w:rPr>
        <w:t>емельн</w:t>
      </w:r>
      <w:r w:rsidR="00482E56" w:rsidRPr="00482E56">
        <w:rPr>
          <w:color w:val="0000FF"/>
          <w:sz w:val="22"/>
          <w:szCs w:val="22"/>
        </w:rPr>
        <w:t>ого</w:t>
      </w:r>
      <w:r w:rsidRPr="00482E56">
        <w:rPr>
          <w:color w:val="0000FF"/>
          <w:sz w:val="22"/>
          <w:szCs w:val="22"/>
        </w:rPr>
        <w:t xml:space="preserve"> участ</w:t>
      </w:r>
      <w:r w:rsidR="00482E56" w:rsidRPr="00482E56">
        <w:rPr>
          <w:color w:val="0000FF"/>
          <w:sz w:val="22"/>
          <w:szCs w:val="22"/>
        </w:rPr>
        <w:t>ка</w:t>
      </w:r>
      <w:r w:rsidRPr="00482E56">
        <w:rPr>
          <w:color w:val="0000FF"/>
          <w:sz w:val="22"/>
          <w:szCs w:val="22"/>
        </w:rPr>
        <w:t xml:space="preserve"> в соответствии с требованиями Водного к</w:t>
      </w:r>
      <w:r w:rsidR="00482E56" w:rsidRPr="00482E56">
        <w:rPr>
          <w:color w:val="0000FF"/>
          <w:sz w:val="22"/>
          <w:szCs w:val="22"/>
        </w:rPr>
        <w:t xml:space="preserve">одекса Российской Федерации, </w:t>
      </w:r>
      <w:r w:rsidRPr="00482E56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3DB99898" w14:textId="77DDBF9C" w:rsidR="00501773" w:rsidRDefault="00136FC6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Земельный участок входит в зону с особыми условиями использования территории: </w:t>
      </w:r>
    </w:p>
    <w:p w14:paraId="110CB63E" w14:textId="2610FAAC" w:rsidR="00136FC6" w:rsidRDefault="00136FC6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границы приаэродромной территории 30 км аэродрома п.Кубинка.</w:t>
      </w:r>
    </w:p>
    <w:p w14:paraId="1E0EA7D9" w14:textId="75A83F2D" w:rsidR="00354F20" w:rsidRPr="00E54097" w:rsidRDefault="00354F20" w:rsidP="00534CE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</w:t>
      </w:r>
      <w:r w:rsidR="00136FC6">
        <w:rPr>
          <w:color w:val="0000FF"/>
          <w:sz w:val="22"/>
          <w:szCs w:val="22"/>
        </w:rPr>
        <w:t xml:space="preserve">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 w:rsidR="00136FC6"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 w:rsidR="00136FC6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45A8082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BE1A09">
        <w:rPr>
          <w:color w:val="0000FF"/>
          <w:sz w:val="22"/>
          <w:szCs w:val="22"/>
        </w:rPr>
        <w:t>от 07.06.2018 № 30Исх-14837/Т-51</w:t>
      </w:r>
      <w:r w:rsidR="003936B7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6991E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B027D2">
        <w:rPr>
          <w:color w:val="0000FF"/>
          <w:sz w:val="22"/>
          <w:szCs w:val="22"/>
        </w:rPr>
        <w:t>04</w:t>
      </w:r>
      <w:r w:rsidR="00354F20">
        <w:rPr>
          <w:color w:val="0000FF"/>
          <w:sz w:val="22"/>
          <w:szCs w:val="22"/>
        </w:rPr>
        <w:t>.</w:t>
      </w:r>
      <w:r w:rsidR="00B027D2">
        <w:rPr>
          <w:color w:val="0000FF"/>
          <w:sz w:val="22"/>
          <w:szCs w:val="22"/>
        </w:rPr>
        <w:t>06</w:t>
      </w:r>
      <w:r w:rsidR="00354F2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8717E6">
        <w:rPr>
          <w:color w:val="0000FF"/>
          <w:sz w:val="22"/>
          <w:szCs w:val="22"/>
        </w:rPr>
        <w:t>77</w:t>
      </w:r>
      <w:r w:rsidR="00B65630">
        <w:rPr>
          <w:color w:val="0000FF"/>
          <w:sz w:val="22"/>
          <w:szCs w:val="22"/>
        </w:rPr>
        <w:t xml:space="preserve">, № </w:t>
      </w:r>
      <w:r w:rsidR="008717E6">
        <w:rPr>
          <w:color w:val="0000FF"/>
          <w:sz w:val="22"/>
          <w:szCs w:val="22"/>
        </w:rPr>
        <w:t>75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429E7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B027D2">
        <w:rPr>
          <w:color w:val="0000FF"/>
          <w:sz w:val="22"/>
          <w:szCs w:val="22"/>
        </w:rPr>
        <w:t>04.06</w:t>
      </w:r>
      <w:r w:rsidR="00354F20">
        <w:rPr>
          <w:color w:val="0000FF"/>
          <w:sz w:val="22"/>
          <w:szCs w:val="22"/>
        </w:rPr>
        <w:t>.2018</w:t>
      </w:r>
      <w:r w:rsidR="0069209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8717E6">
        <w:rPr>
          <w:color w:val="0000FF"/>
          <w:sz w:val="22"/>
          <w:szCs w:val="22"/>
        </w:rPr>
        <w:t>76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35353C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783BBA">
        <w:rPr>
          <w:color w:val="0000FF"/>
          <w:sz w:val="22"/>
          <w:szCs w:val="22"/>
        </w:rPr>
        <w:t>15</w:t>
      </w:r>
      <w:r w:rsidR="00B027D2">
        <w:rPr>
          <w:color w:val="0000FF"/>
          <w:sz w:val="22"/>
          <w:szCs w:val="22"/>
        </w:rPr>
        <w:t>.06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</w:t>
      </w:r>
      <w:r w:rsidR="00783BBA">
        <w:rPr>
          <w:color w:val="0000FF"/>
          <w:sz w:val="22"/>
          <w:szCs w:val="22"/>
        </w:rPr>
        <w:t>49</w:t>
      </w:r>
      <w:r w:rsidR="00B027D2">
        <w:rPr>
          <w:color w:val="0000FF"/>
          <w:sz w:val="22"/>
          <w:szCs w:val="22"/>
        </w:rPr>
        <w:t>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C0F977A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B027D2">
        <w:rPr>
          <w:color w:val="0000FF"/>
          <w:sz w:val="22"/>
          <w:szCs w:val="22"/>
        </w:rPr>
        <w:t>16</w:t>
      </w:r>
      <w:r w:rsidR="00692093">
        <w:rPr>
          <w:color w:val="0000FF"/>
          <w:sz w:val="22"/>
          <w:szCs w:val="22"/>
        </w:rPr>
        <w:t>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B027D2">
        <w:rPr>
          <w:color w:val="0000FF"/>
          <w:sz w:val="22"/>
          <w:szCs w:val="22"/>
        </w:rPr>
        <w:t>5910</w:t>
      </w:r>
      <w:r w:rsidR="007235D5">
        <w:rPr>
          <w:color w:val="0000FF"/>
          <w:sz w:val="22"/>
          <w:szCs w:val="22"/>
        </w:rPr>
        <w:t>(</w:t>
      </w:r>
      <w:r w:rsidR="00B027D2">
        <w:rPr>
          <w:color w:val="0000FF"/>
          <w:sz w:val="22"/>
          <w:szCs w:val="22"/>
        </w:rPr>
        <w:t>990509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DA070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7030B">
        <w:rPr>
          <w:b/>
          <w:color w:val="0000FF"/>
          <w:sz w:val="22"/>
          <w:szCs w:val="22"/>
        </w:rPr>
        <w:t>71 998,00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67030B">
        <w:rPr>
          <w:color w:val="0000FF"/>
          <w:sz w:val="22"/>
          <w:szCs w:val="22"/>
        </w:rPr>
        <w:t>Семьдесят одна тысяча девятьсот девяносто восемь</w:t>
      </w:r>
      <w:r w:rsidR="00354F20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руб. </w:t>
      </w:r>
      <w:r w:rsidR="0067030B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35C87EC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7030B">
        <w:rPr>
          <w:b/>
          <w:color w:val="0000FF"/>
          <w:sz w:val="22"/>
          <w:szCs w:val="22"/>
        </w:rPr>
        <w:t>2 159,94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54F20" w:rsidRPr="00354F20">
        <w:rPr>
          <w:color w:val="0000FF"/>
          <w:sz w:val="22"/>
          <w:szCs w:val="22"/>
        </w:rPr>
        <w:t xml:space="preserve">Две тысячи </w:t>
      </w:r>
      <w:r w:rsidR="0067030B">
        <w:rPr>
          <w:color w:val="0000FF"/>
          <w:sz w:val="22"/>
          <w:szCs w:val="22"/>
        </w:rPr>
        <w:t>сто пятьдесят девять</w:t>
      </w:r>
      <w:r w:rsidR="00DD2693">
        <w:rPr>
          <w:color w:val="0000FF"/>
          <w:sz w:val="22"/>
          <w:szCs w:val="22"/>
        </w:rPr>
        <w:t xml:space="preserve"> руб. </w:t>
      </w:r>
      <w:r w:rsidR="00354F20">
        <w:rPr>
          <w:color w:val="0000FF"/>
          <w:sz w:val="22"/>
          <w:szCs w:val="22"/>
        </w:rPr>
        <w:t>9</w:t>
      </w:r>
      <w:r w:rsidR="0067030B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43CA9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7030B">
        <w:rPr>
          <w:b/>
          <w:color w:val="0000FF"/>
          <w:sz w:val="22"/>
          <w:szCs w:val="22"/>
        </w:rPr>
        <w:t>71 998,00</w:t>
      </w:r>
      <w:r w:rsidR="0067030B" w:rsidRPr="00242F27">
        <w:rPr>
          <w:b/>
          <w:color w:val="0000FF"/>
          <w:sz w:val="22"/>
          <w:szCs w:val="22"/>
        </w:rPr>
        <w:t xml:space="preserve"> руб.</w:t>
      </w:r>
      <w:r w:rsidR="0067030B">
        <w:rPr>
          <w:color w:val="0000FF"/>
          <w:sz w:val="22"/>
          <w:szCs w:val="22"/>
        </w:rPr>
        <w:t xml:space="preserve"> </w:t>
      </w:r>
      <w:r w:rsidR="0067030B" w:rsidRPr="00242F27">
        <w:rPr>
          <w:color w:val="0000FF"/>
          <w:sz w:val="22"/>
          <w:szCs w:val="22"/>
        </w:rPr>
        <w:t>(</w:t>
      </w:r>
      <w:r w:rsidR="0067030B">
        <w:rPr>
          <w:color w:val="0000FF"/>
          <w:sz w:val="22"/>
          <w:szCs w:val="22"/>
        </w:rPr>
        <w:t>Семьдесят одна тысяча девятьсот девяносто восемь руб. 00 коп</w:t>
      </w:r>
      <w:r w:rsidR="00DD2693">
        <w:rPr>
          <w:color w:val="0000FF"/>
          <w:sz w:val="22"/>
          <w:szCs w:val="22"/>
        </w:rPr>
        <w:t>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C9810D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35547">
        <w:rPr>
          <w:b/>
          <w:color w:val="0000FF"/>
          <w:sz w:val="22"/>
          <w:szCs w:val="22"/>
        </w:rPr>
        <w:t>20</w:t>
      </w:r>
      <w:r w:rsidR="00692093">
        <w:rPr>
          <w:b/>
          <w:color w:val="0000FF"/>
          <w:sz w:val="22"/>
          <w:szCs w:val="22"/>
        </w:rPr>
        <w:t>.08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9554E4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783BBA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7A4C9996" w:rsidR="00B774EF" w:rsidRDefault="00286E87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3EEA24C3" wp14:editId="22F1C553">
            <wp:extent cx="6570345" cy="9288145"/>
            <wp:effectExtent l="0" t="0" r="1905" b="8255"/>
            <wp:docPr id="1" name="Рисунок 1" descr="Z:\__УРЗП\04. Конкурентные процедуры\АУКЦИОНЫ\2018 год\Рузский г.о\ЗЕМЛЯ\Аренда\АЗ-РУЗ_18-1441\Документы\пост 2810от 30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41\Документы\пост 2810от 30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D0C3F" w14:textId="7EBBD39B" w:rsidR="00286E87" w:rsidRDefault="00286E87" w:rsidP="0011232C">
      <w:pPr>
        <w:tabs>
          <w:tab w:val="left" w:pos="0"/>
        </w:tabs>
        <w:jc w:val="both"/>
        <w:rPr>
          <w:b/>
          <w:color w:val="0000FF"/>
        </w:rPr>
      </w:pPr>
    </w:p>
    <w:p w14:paraId="06B1D168" w14:textId="7F99AE7C" w:rsidR="00286E87" w:rsidRDefault="00286E87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043C14D7" wp14:editId="06121AC5">
            <wp:extent cx="6567170" cy="9289415"/>
            <wp:effectExtent l="0" t="0" r="5080" b="6985"/>
            <wp:docPr id="4" name="Рисунок 4" descr="Z:\__УРЗП\04. Конкурентные процедуры\АУКЦИОНЫ\2018 год\Рузский г.о\ЗЕМЛЯ\Аренда\АЗ-РУЗ_18-1441\Документы\пост 2810от 30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441\Документы\пост 2810от 30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7E603094" w:rsidR="00852C9E" w:rsidRDefault="00852C9E" w:rsidP="003B3264">
      <w:pPr>
        <w:jc w:val="center"/>
        <w:rPr>
          <w:b/>
          <w:szCs w:val="28"/>
        </w:rPr>
      </w:pPr>
    </w:p>
    <w:p w14:paraId="4B349234" w14:textId="5C76DF70" w:rsidR="00286E87" w:rsidRDefault="00286E87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C2A0309" wp14:editId="56843E4F">
            <wp:extent cx="6463146" cy="8717915"/>
            <wp:effectExtent l="0" t="0" r="0" b="6985"/>
            <wp:docPr id="5" name="Рисунок 5" descr="Z:\__УРЗП\04. Конкурентные процедуры\АУКЦИОНЫ\2018 год\Рузский г.о\ЗЕМЛЯ\Аренда\АЗ-РУЗ_18-144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4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364" cy="872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6BB7B" w14:textId="2EE08AF4" w:rsidR="00286E87" w:rsidRDefault="00286E87" w:rsidP="003B3264">
      <w:pPr>
        <w:jc w:val="center"/>
        <w:rPr>
          <w:b/>
          <w:szCs w:val="28"/>
        </w:rPr>
      </w:pPr>
    </w:p>
    <w:p w14:paraId="773F8ECD" w14:textId="1388652E" w:rsidR="00286E87" w:rsidRDefault="00286E87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1EFD3FD" wp14:editId="501D4135">
            <wp:extent cx="6795655" cy="9497060"/>
            <wp:effectExtent l="0" t="0" r="5715" b="0"/>
            <wp:docPr id="9" name="Рисунок 9" descr="Z:\__УРЗП\04. Конкурентные процедуры\АУКЦИОНЫ\2018 год\Рузский г.о\ЗЕМЛЯ\Аренда\АЗ-РУЗ_18-144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4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641" cy="95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9C29B17" w:rsidR="00B774EF" w:rsidRDefault="00B774EF" w:rsidP="003B3264">
      <w:pPr>
        <w:jc w:val="center"/>
        <w:rPr>
          <w:b/>
          <w:szCs w:val="28"/>
        </w:rPr>
      </w:pPr>
    </w:p>
    <w:p w14:paraId="1CFCE02A" w14:textId="256D75B2" w:rsidR="00B774EF" w:rsidRDefault="00286E8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289588C" wp14:editId="1D3379C8">
            <wp:extent cx="6733310" cy="9444990"/>
            <wp:effectExtent l="0" t="0" r="0" b="3810"/>
            <wp:docPr id="10" name="Рисунок 10" descr="Z:\__УРЗП\04. Конкурентные процедуры\АУКЦИОНЫ\2018 год\Рузский г.о\ЗЕМЛЯ\Аренда\АЗ-РУЗ_18-144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4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672" cy="944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4E030" w14:textId="6237B669" w:rsidR="00286E87" w:rsidRDefault="00286E87" w:rsidP="00581432">
      <w:pPr>
        <w:rPr>
          <w:b/>
          <w:szCs w:val="28"/>
        </w:rPr>
      </w:pPr>
    </w:p>
    <w:p w14:paraId="0E5DB842" w14:textId="3DE963D4" w:rsidR="00286E87" w:rsidRDefault="00286E8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F306AC8" wp14:editId="48AEFE26">
            <wp:extent cx="6670964" cy="9434830"/>
            <wp:effectExtent l="0" t="0" r="0" b="0"/>
            <wp:docPr id="11" name="Рисунок 11" descr="Z:\__УРЗП\04. Конкурентные процедуры\АУКЦИОНЫ\2018 год\Рузский г.о\ЗЕМЛЯ\Аренда\АЗ-РУЗ_18-144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4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746" cy="943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B7013" w14:textId="7D45B8E7" w:rsidR="00286E87" w:rsidRDefault="00286E87" w:rsidP="00581432">
      <w:pPr>
        <w:rPr>
          <w:b/>
          <w:szCs w:val="28"/>
        </w:rPr>
      </w:pPr>
    </w:p>
    <w:p w14:paraId="76D37F55" w14:textId="270EF721" w:rsidR="00286E87" w:rsidRDefault="00286E8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60E22E6" wp14:editId="47F50F5A">
            <wp:extent cx="6587837" cy="9278620"/>
            <wp:effectExtent l="0" t="0" r="3810" b="0"/>
            <wp:docPr id="12" name="Рисунок 12" descr="Z:\__УРЗП\04. Конкурентные процедуры\АУКЦИОНЫ\2018 год\Рузский г.о\ЗЕМЛЯ\Аренда\АЗ-РУЗ_18-144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4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597" cy="928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55C49" w14:textId="35179320" w:rsidR="00286E87" w:rsidRDefault="00286E87" w:rsidP="00581432">
      <w:pPr>
        <w:rPr>
          <w:b/>
          <w:szCs w:val="28"/>
        </w:rPr>
      </w:pPr>
    </w:p>
    <w:p w14:paraId="6473F5D5" w14:textId="7730019A" w:rsidR="00286E87" w:rsidRDefault="00286E87" w:rsidP="00581432">
      <w:pPr>
        <w:rPr>
          <w:b/>
          <w:szCs w:val="28"/>
        </w:rPr>
      </w:pPr>
    </w:p>
    <w:p w14:paraId="07BA7738" w14:textId="63BD7D08" w:rsidR="00286E87" w:rsidRDefault="00286E87" w:rsidP="00581432">
      <w:pPr>
        <w:rPr>
          <w:b/>
          <w:szCs w:val="28"/>
        </w:rPr>
      </w:pPr>
    </w:p>
    <w:p w14:paraId="77728AA6" w14:textId="0998C1C2" w:rsidR="00286E87" w:rsidRDefault="00286E87" w:rsidP="00581432">
      <w:pPr>
        <w:rPr>
          <w:b/>
          <w:szCs w:val="28"/>
        </w:rPr>
      </w:pPr>
    </w:p>
    <w:p w14:paraId="444DDCA9" w14:textId="7295F92B" w:rsidR="00286E87" w:rsidRDefault="00286E87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442A0063" wp14:editId="2564EA1A">
            <wp:extent cx="6535882" cy="9081135"/>
            <wp:effectExtent l="0" t="0" r="0" b="5715"/>
            <wp:docPr id="13" name="Рисунок 13" descr="Z:\__УРЗП\04. Конкурентные процедуры\АУКЦИОНЫ\2018 год\Рузский г.о\ЗЕМЛЯ\Аренда\АЗ-РУЗ_18-1441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41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363" cy="908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7F9FFA78" w:rsidR="00B87C16" w:rsidRDefault="00B87C16" w:rsidP="003B3264">
      <w:pPr>
        <w:jc w:val="center"/>
        <w:rPr>
          <w:b/>
          <w:noProof/>
          <w:lang w:eastAsia="ru-RU"/>
        </w:rPr>
      </w:pPr>
    </w:p>
    <w:p w14:paraId="1590FFEE" w14:textId="7F21D6FE" w:rsidR="00286E87" w:rsidRDefault="00F947BC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CEDE5EB" wp14:editId="73AE2A67">
            <wp:extent cx="6567170" cy="4135755"/>
            <wp:effectExtent l="0" t="0" r="5080" b="0"/>
            <wp:docPr id="14" name="Рисунок 14" descr="Z:\__УРЗП\04. Конкурентные процедуры\АУКЦИОНЫ\2018 год\Рузский г.о\ЗЕМЛЯ\Аренда\АЗ-РУЗ_18-144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4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1CE66" w14:textId="2592FC65" w:rsidR="00F947BC" w:rsidRDefault="00F947BC" w:rsidP="00C1332A">
      <w:pPr>
        <w:jc w:val="center"/>
        <w:rPr>
          <w:b/>
          <w:noProof/>
          <w:lang w:eastAsia="ru-RU"/>
        </w:rPr>
      </w:pPr>
    </w:p>
    <w:p w14:paraId="12E97820" w14:textId="18679A32" w:rsidR="00F947BC" w:rsidRDefault="00F947BC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1ADC938" wp14:editId="2087E4F7">
            <wp:extent cx="6567170" cy="3886200"/>
            <wp:effectExtent l="0" t="0" r="5080" b="0"/>
            <wp:docPr id="15" name="Рисунок 15" descr="Z:\__УРЗП\04. Конкурентные процедуры\АУКЦИОНЫ\2018 год\Рузский г.о\ЗЕМЛЯ\Аренда\АЗ-РУЗ_18-1441\Документы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41\Документы\Фото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8D803" w14:textId="77777777" w:rsidR="00286E87" w:rsidRPr="003B3264" w:rsidRDefault="00286E87" w:rsidP="00C1332A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DA12B5A" w14:textId="15D2A065" w:rsidR="00F947BC" w:rsidRDefault="00F947BC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301149C" wp14:editId="68C28517">
            <wp:extent cx="6398030" cy="9040264"/>
            <wp:effectExtent l="0" t="0" r="3175" b="8890"/>
            <wp:docPr id="16" name="Рисунок 16" descr="Z:\__УРЗП\04. Конкурентные процедуры\АУКЦИОНЫ\2018 год\Рузский г.о\ЗЕМЛЯ\Аренда\АЗ-РУЗ_18-1441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441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9016" cy="9041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00514" w14:textId="632C1D05" w:rsidR="00F947BC" w:rsidRDefault="00F947BC" w:rsidP="00C1332A">
      <w:pPr>
        <w:rPr>
          <w:b/>
        </w:rPr>
      </w:pPr>
    </w:p>
    <w:p w14:paraId="2E623131" w14:textId="65C099B0" w:rsidR="00F947BC" w:rsidRDefault="00F947BC" w:rsidP="00C1332A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52826A" wp14:editId="21887566">
            <wp:extent cx="6567170" cy="9279255"/>
            <wp:effectExtent l="0" t="0" r="5080" b="0"/>
            <wp:docPr id="17" name="Рисунок 17" descr="Z:\__УРЗП\04. Конкурентные процедуры\АУКЦИОНЫ\2018 год\Рузский г.о\ЗЕМЛЯ\Аренда\АЗ-РУЗ_18-1441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41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4D7C5" w14:textId="32AAA266" w:rsidR="00F947BC" w:rsidRDefault="00F947BC" w:rsidP="00C1332A">
      <w:pPr>
        <w:rPr>
          <w:b/>
        </w:rPr>
      </w:pPr>
    </w:p>
    <w:p w14:paraId="5724DF85" w14:textId="6BB7E2D6" w:rsidR="00F947BC" w:rsidRDefault="00F947BC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414822" wp14:editId="5E5A1A32">
            <wp:extent cx="6567170" cy="9279255"/>
            <wp:effectExtent l="0" t="0" r="5080" b="0"/>
            <wp:docPr id="18" name="Рисунок 18" descr="Z:\__УРЗП\04. Конкурентные процедуры\АУКЦИОНЫ\2018 год\Рузский г.о\ЗЕМЛЯ\Аренда\АЗ-РУЗ_18-1441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41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60DAD" w14:textId="251DD0B6" w:rsidR="00F947BC" w:rsidRDefault="00F947BC" w:rsidP="00C1332A">
      <w:pPr>
        <w:rPr>
          <w:b/>
        </w:rPr>
      </w:pPr>
    </w:p>
    <w:p w14:paraId="03DC985C" w14:textId="0BE85B67" w:rsidR="00F947BC" w:rsidRDefault="00F947BC" w:rsidP="00C1332A">
      <w:pPr>
        <w:rPr>
          <w:b/>
        </w:rPr>
      </w:pPr>
    </w:p>
    <w:p w14:paraId="6C074200" w14:textId="780979AD" w:rsidR="00F947BC" w:rsidRDefault="00F947BC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35D272" wp14:editId="293BA674">
            <wp:extent cx="6567170" cy="9279255"/>
            <wp:effectExtent l="0" t="0" r="5080" b="0"/>
            <wp:docPr id="19" name="Рисунок 19" descr="Z:\__УРЗП\04. Конкурентные процедуры\АУКЦИОНЫ\2018 год\Рузский г.о\ЗЕМЛЯ\Аренда\АЗ-РУЗ_18-1441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41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DCC06" w14:textId="1F74C4DA" w:rsidR="00F947BC" w:rsidRDefault="00F947BC" w:rsidP="00C1332A">
      <w:pPr>
        <w:rPr>
          <w:b/>
        </w:rPr>
      </w:pPr>
    </w:p>
    <w:p w14:paraId="5DB0A6D3" w14:textId="58D36299" w:rsidR="00F947BC" w:rsidRDefault="00F947BC" w:rsidP="00C1332A">
      <w:pPr>
        <w:rPr>
          <w:b/>
        </w:rPr>
      </w:pPr>
    </w:p>
    <w:p w14:paraId="407A5F19" w14:textId="62312C48" w:rsidR="00F947BC" w:rsidRDefault="00F947BC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A385DFC" wp14:editId="4DA4C8B2">
            <wp:extent cx="6567170" cy="9279255"/>
            <wp:effectExtent l="0" t="0" r="5080" b="0"/>
            <wp:docPr id="20" name="Рисунок 20" descr="Z:\__УРЗП\04. Конкурентные процедуры\АУКЦИОНЫ\2018 год\Рузский г.о\ЗЕМЛЯ\Аренда\АЗ-РУЗ_18-1441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41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CBAE6" w14:textId="01BD3EA1" w:rsidR="00F947BC" w:rsidRDefault="00F947BC" w:rsidP="00C1332A">
      <w:pPr>
        <w:rPr>
          <w:b/>
        </w:rPr>
      </w:pPr>
    </w:p>
    <w:p w14:paraId="54185E16" w14:textId="422C63A0" w:rsidR="00F947BC" w:rsidRDefault="00F947BC" w:rsidP="00C1332A">
      <w:pPr>
        <w:rPr>
          <w:b/>
        </w:rPr>
      </w:pPr>
    </w:p>
    <w:p w14:paraId="3BF6D6F4" w14:textId="6DE02E02" w:rsidR="00F947BC" w:rsidRDefault="00F947BC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FE2113" wp14:editId="6D12309F">
            <wp:extent cx="6567170" cy="9279255"/>
            <wp:effectExtent l="0" t="0" r="5080" b="0"/>
            <wp:docPr id="21" name="Рисунок 21" descr="Z:\__УРЗП\04. Конкурентные процедуры\АУКЦИОНЫ\2018 год\Рузский г.о\ЗЕМЛЯ\Аренда\АЗ-РУЗ_18-1441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41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62FAB" w14:textId="77777777" w:rsidR="00F947BC" w:rsidRDefault="00F947BC" w:rsidP="00C1332A">
      <w:pPr>
        <w:rPr>
          <w:b/>
        </w:rPr>
      </w:pP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54A2614D" w14:textId="7D9B9756" w:rsidR="00C058C6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1FCBDC7" wp14:editId="32255505">
            <wp:extent cx="6567170" cy="9289415"/>
            <wp:effectExtent l="0" t="0" r="5080" b="6985"/>
            <wp:docPr id="22" name="Рисунок 22" descr="Z:\__УРЗП\04. Конкурентные процедуры\АУКЦИОНЫ\2018 год\Рузский г.о\ЗЕМЛЯ\Аренда\АЗ-РУЗ_18-1441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41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CA35" w14:textId="74A3FA1E" w:rsidR="00F947BC" w:rsidRDefault="00F947BC" w:rsidP="007235D5">
      <w:pPr>
        <w:rPr>
          <w:sz w:val="32"/>
          <w:szCs w:val="32"/>
        </w:rPr>
      </w:pPr>
    </w:p>
    <w:p w14:paraId="51BF4077" w14:textId="2A07E316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FB04688" wp14:editId="5DF873C2">
            <wp:extent cx="6567170" cy="9289415"/>
            <wp:effectExtent l="0" t="0" r="5080" b="6985"/>
            <wp:docPr id="23" name="Рисунок 23" descr="Z:\__УРЗП\04. Конкурентные процедуры\АУКЦИОНЫ\2018 год\Рузский г.о\ЗЕМЛЯ\Аренда\АЗ-РУЗ_18-1441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41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F7EB7" w14:textId="7FAECF5A" w:rsidR="00F947BC" w:rsidRDefault="00F947BC" w:rsidP="007235D5">
      <w:pPr>
        <w:rPr>
          <w:sz w:val="32"/>
          <w:szCs w:val="32"/>
        </w:rPr>
      </w:pPr>
    </w:p>
    <w:p w14:paraId="7055AF12" w14:textId="6ACA3888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A00BFB" wp14:editId="5DABB6CF">
            <wp:extent cx="6567170" cy="9289415"/>
            <wp:effectExtent l="0" t="0" r="5080" b="6985"/>
            <wp:docPr id="24" name="Рисунок 24" descr="Z:\__УРЗП\04. Конкурентные процедуры\АУКЦИОНЫ\2018 год\Рузский г.о\ЗЕМЛЯ\Аренда\АЗ-РУЗ_18-1441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41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7A766" w14:textId="1DB8118B" w:rsidR="00F947BC" w:rsidRDefault="00F947BC" w:rsidP="007235D5">
      <w:pPr>
        <w:rPr>
          <w:sz w:val="32"/>
          <w:szCs w:val="32"/>
        </w:rPr>
      </w:pPr>
    </w:p>
    <w:p w14:paraId="3985BE6A" w14:textId="07C234B0" w:rsidR="00F947BC" w:rsidRDefault="00F947BC" w:rsidP="007235D5">
      <w:pPr>
        <w:rPr>
          <w:sz w:val="32"/>
          <w:szCs w:val="32"/>
        </w:rPr>
      </w:pPr>
    </w:p>
    <w:p w14:paraId="406BEC8D" w14:textId="4B70CDE9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9FA841" wp14:editId="040A3F63">
            <wp:extent cx="6567170" cy="9279255"/>
            <wp:effectExtent l="0" t="0" r="5080" b="0"/>
            <wp:docPr id="25" name="Рисунок 25" descr="Z:\__УРЗП\04. Конкурентные процедуры\АУКЦИОНЫ\2018 год\Рузский г.о\ЗЕМЛЯ\Аренда\АЗ-РУЗ_18-144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4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84653" w14:textId="2E7D46E9" w:rsidR="00F947BC" w:rsidRDefault="00F947BC" w:rsidP="007235D5">
      <w:pPr>
        <w:rPr>
          <w:sz w:val="32"/>
          <w:szCs w:val="32"/>
        </w:rPr>
      </w:pPr>
    </w:p>
    <w:p w14:paraId="171636FB" w14:textId="26761E78" w:rsidR="00F947BC" w:rsidRDefault="00F947BC" w:rsidP="007235D5">
      <w:pPr>
        <w:rPr>
          <w:sz w:val="32"/>
          <w:szCs w:val="32"/>
        </w:rPr>
      </w:pPr>
    </w:p>
    <w:p w14:paraId="1C7B984B" w14:textId="38B35BDE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5770E5" wp14:editId="71B4B9FC">
            <wp:extent cx="6567170" cy="9279255"/>
            <wp:effectExtent l="0" t="0" r="5080" b="0"/>
            <wp:docPr id="26" name="Рисунок 26" descr="Z:\__УРЗП\04. Конкурентные процедуры\АУКЦИОНЫ\2018 год\Рузский г.о\ЗЕМЛЯ\Аренда\АЗ-РУЗ_18-144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4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837AD" w14:textId="5790805E" w:rsidR="00F947BC" w:rsidRDefault="00F947BC" w:rsidP="007235D5">
      <w:pPr>
        <w:rPr>
          <w:sz w:val="32"/>
          <w:szCs w:val="32"/>
        </w:rPr>
      </w:pPr>
    </w:p>
    <w:p w14:paraId="5D99711C" w14:textId="623A9EC7" w:rsidR="00F947BC" w:rsidRDefault="00F947BC" w:rsidP="007235D5">
      <w:pPr>
        <w:rPr>
          <w:sz w:val="32"/>
          <w:szCs w:val="32"/>
        </w:rPr>
      </w:pPr>
    </w:p>
    <w:p w14:paraId="7DEA1A39" w14:textId="71459D8B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4843B3" wp14:editId="1EC09C1F">
            <wp:extent cx="6567170" cy="9289415"/>
            <wp:effectExtent l="0" t="0" r="5080" b="6985"/>
            <wp:docPr id="27" name="Рисунок 27" descr="Z:\__УРЗП\04. Конкурентные процедуры\АУКЦИОНЫ\2018 год\Рузский г.о\ЗЕМЛЯ\Аренда\АЗ-РУЗ_18-144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4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9D41C" w14:textId="76BB8B50" w:rsidR="00F947BC" w:rsidRDefault="00F947BC" w:rsidP="007235D5">
      <w:pPr>
        <w:rPr>
          <w:sz w:val="32"/>
          <w:szCs w:val="32"/>
        </w:rPr>
      </w:pPr>
    </w:p>
    <w:p w14:paraId="13DC6274" w14:textId="114C483A" w:rsidR="00F947BC" w:rsidRDefault="00F947BC" w:rsidP="007235D5">
      <w:pPr>
        <w:rPr>
          <w:sz w:val="32"/>
          <w:szCs w:val="32"/>
        </w:rPr>
      </w:pPr>
    </w:p>
    <w:p w14:paraId="367B905E" w14:textId="026DD717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48D0B3" wp14:editId="54DD07FD">
            <wp:extent cx="6567170" cy="9289415"/>
            <wp:effectExtent l="0" t="0" r="5080" b="6985"/>
            <wp:docPr id="28" name="Рисунок 28" descr="Z:\__УРЗП\04. Конкурентные процедуры\АУКЦИОНЫ\2018 год\Рузский г.о\ЗЕМЛЯ\Аренда\АЗ-РУЗ_18-144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4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13524" w14:textId="6C833849" w:rsidR="00F947BC" w:rsidRDefault="00F947BC" w:rsidP="007235D5">
      <w:pPr>
        <w:rPr>
          <w:sz w:val="32"/>
          <w:szCs w:val="32"/>
        </w:rPr>
      </w:pPr>
    </w:p>
    <w:p w14:paraId="0113364B" w14:textId="29F1067B" w:rsidR="00F947BC" w:rsidRDefault="00F947BC" w:rsidP="007235D5">
      <w:pPr>
        <w:rPr>
          <w:sz w:val="32"/>
          <w:szCs w:val="32"/>
        </w:rPr>
      </w:pPr>
    </w:p>
    <w:p w14:paraId="1E92782C" w14:textId="0DCB8C0E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D6F4D9" wp14:editId="4EC9D069">
            <wp:extent cx="6567170" cy="9289415"/>
            <wp:effectExtent l="0" t="0" r="5080" b="6985"/>
            <wp:docPr id="29" name="Рисунок 29" descr="Z:\__УРЗП\04. Конкурентные процедуры\АУКЦИОНЫ\2018 год\Рузский г.о\ЗЕМЛЯ\Аренда\АЗ-РУЗ_18-144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4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8B646" w14:textId="03425828" w:rsidR="00F947BC" w:rsidRDefault="00F947BC" w:rsidP="007235D5">
      <w:pPr>
        <w:rPr>
          <w:sz w:val="32"/>
          <w:szCs w:val="32"/>
        </w:rPr>
      </w:pPr>
    </w:p>
    <w:p w14:paraId="233CA00B" w14:textId="2A3C28E6" w:rsidR="00F947BC" w:rsidRDefault="00F947BC" w:rsidP="007235D5">
      <w:pPr>
        <w:rPr>
          <w:sz w:val="32"/>
          <w:szCs w:val="32"/>
        </w:rPr>
      </w:pPr>
    </w:p>
    <w:p w14:paraId="60F9BD5E" w14:textId="13C52146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DAE76C" wp14:editId="589D0BB3">
            <wp:extent cx="6567170" cy="9289415"/>
            <wp:effectExtent l="0" t="0" r="5080" b="6985"/>
            <wp:docPr id="30" name="Рисунок 30" descr="Z:\__УРЗП\04. Конкурентные процедуры\АУКЦИОНЫ\2018 год\Рузский г.о\ЗЕМЛЯ\Аренда\АЗ-РУЗ_18-144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4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A46DC" w14:textId="5D052112" w:rsidR="00F947BC" w:rsidRDefault="00F947BC" w:rsidP="007235D5">
      <w:pPr>
        <w:rPr>
          <w:sz w:val="32"/>
          <w:szCs w:val="32"/>
        </w:rPr>
      </w:pPr>
    </w:p>
    <w:p w14:paraId="28D2A2DB" w14:textId="2AA4DA17" w:rsidR="00F947BC" w:rsidRDefault="00F947BC" w:rsidP="007235D5">
      <w:pPr>
        <w:rPr>
          <w:sz w:val="32"/>
          <w:szCs w:val="32"/>
        </w:rPr>
      </w:pPr>
    </w:p>
    <w:p w14:paraId="114F72CF" w14:textId="627BFD14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09987D" wp14:editId="1FD23464">
            <wp:extent cx="6567170" cy="9289415"/>
            <wp:effectExtent l="0" t="0" r="5080" b="6985"/>
            <wp:docPr id="31" name="Рисунок 31" descr="Z:\__УРЗП\04. Конкурентные процедуры\АУКЦИОНЫ\2018 год\Рузский г.о\ЗЕМЛЯ\Аренда\АЗ-РУЗ_18-144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4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8C40D" w14:textId="077FE9CA" w:rsidR="00F947BC" w:rsidRDefault="00F947BC" w:rsidP="007235D5">
      <w:pPr>
        <w:rPr>
          <w:sz w:val="32"/>
          <w:szCs w:val="32"/>
        </w:rPr>
      </w:pPr>
    </w:p>
    <w:p w14:paraId="51388E0C" w14:textId="743BB517" w:rsidR="00F947BC" w:rsidRDefault="00F947BC" w:rsidP="007235D5">
      <w:pPr>
        <w:rPr>
          <w:sz w:val="32"/>
          <w:szCs w:val="32"/>
        </w:rPr>
      </w:pPr>
    </w:p>
    <w:p w14:paraId="319F17FD" w14:textId="6A06889E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C1BDFD" wp14:editId="4E3AA2ED">
            <wp:extent cx="6567170" cy="9289415"/>
            <wp:effectExtent l="0" t="0" r="5080" b="6985"/>
            <wp:docPr id="32" name="Рисунок 32" descr="Z:\__УРЗП\04. Конкурентные процедуры\АУКЦИОНЫ\2018 год\Рузский г.о\ЗЕМЛЯ\Аренда\АЗ-РУЗ_18-144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4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3FE4D" w14:textId="1A3204F1" w:rsidR="00F947BC" w:rsidRDefault="00F947BC" w:rsidP="007235D5">
      <w:pPr>
        <w:rPr>
          <w:sz w:val="32"/>
          <w:szCs w:val="32"/>
        </w:rPr>
      </w:pPr>
    </w:p>
    <w:p w14:paraId="0BF45A41" w14:textId="2B9E30BE" w:rsidR="00F947BC" w:rsidRDefault="00F947BC" w:rsidP="007235D5">
      <w:pPr>
        <w:rPr>
          <w:sz w:val="32"/>
          <w:szCs w:val="32"/>
        </w:rPr>
      </w:pPr>
    </w:p>
    <w:p w14:paraId="6EC0B9F2" w14:textId="3BB41C82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E7C1A7" wp14:editId="70A32CCA">
            <wp:extent cx="6567170" cy="9289415"/>
            <wp:effectExtent l="0" t="0" r="5080" b="6985"/>
            <wp:docPr id="33" name="Рисунок 33" descr="Z:\__УРЗП\04. Конкурентные процедуры\АУКЦИОНЫ\2018 год\Рузский г.о\ЗЕМЛЯ\Аренда\АЗ-РУЗ_18-144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4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67ED2" w14:textId="7646BCE7" w:rsidR="00F947BC" w:rsidRDefault="00F947BC" w:rsidP="007235D5">
      <w:pPr>
        <w:rPr>
          <w:sz w:val="32"/>
          <w:szCs w:val="32"/>
        </w:rPr>
      </w:pPr>
    </w:p>
    <w:p w14:paraId="12C9F044" w14:textId="42B7B83B" w:rsidR="00F947BC" w:rsidRDefault="00F947BC" w:rsidP="007235D5">
      <w:pPr>
        <w:rPr>
          <w:sz w:val="32"/>
          <w:szCs w:val="32"/>
        </w:rPr>
      </w:pPr>
    </w:p>
    <w:p w14:paraId="1D238827" w14:textId="0A2A858C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582D7DD" wp14:editId="575FEEE5">
            <wp:extent cx="6567170" cy="9289415"/>
            <wp:effectExtent l="0" t="0" r="5080" b="6985"/>
            <wp:docPr id="34" name="Рисунок 34" descr="Z:\__УРЗП\04. Конкурентные процедуры\АУКЦИОНЫ\2018 год\Рузский г.о\ЗЕМЛЯ\Аренда\АЗ-РУЗ_18-144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4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20BA0" w14:textId="19D68C87" w:rsidR="00F947BC" w:rsidRDefault="00F947BC" w:rsidP="007235D5">
      <w:pPr>
        <w:rPr>
          <w:sz w:val="32"/>
          <w:szCs w:val="32"/>
        </w:rPr>
      </w:pPr>
    </w:p>
    <w:p w14:paraId="56D9CC2B" w14:textId="56D1DF97" w:rsidR="00F947BC" w:rsidRDefault="00F947BC" w:rsidP="007235D5">
      <w:pPr>
        <w:rPr>
          <w:sz w:val="32"/>
          <w:szCs w:val="32"/>
        </w:rPr>
      </w:pPr>
    </w:p>
    <w:p w14:paraId="4C7B778D" w14:textId="09C2BA54" w:rsidR="00F947BC" w:rsidRDefault="00F947BC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7CE82F0" wp14:editId="51998651">
            <wp:extent cx="6567170" cy="9289415"/>
            <wp:effectExtent l="0" t="0" r="5080" b="6985"/>
            <wp:docPr id="35" name="Рисунок 35" descr="Z:\__УРЗП\04. Конкурентные процедуры\АУКЦИОНЫ\2018 год\Рузский г.о\ЗЕМЛЯ\Аренда\АЗ-РУЗ_18-1441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41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2AB8D" w14:textId="567B1A30" w:rsidR="0097776B" w:rsidRDefault="0097776B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3F6087B" w14:textId="77777777" w:rsidR="004D51B7" w:rsidRDefault="004D51B7" w:rsidP="004D51B7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40B04B6C" w14:textId="77777777" w:rsidR="004D51B7" w:rsidRPr="0059460F" w:rsidRDefault="004D51B7" w:rsidP="004D51B7">
      <w:pPr>
        <w:ind w:left="80"/>
        <w:jc w:val="center"/>
        <w:rPr>
          <w:b/>
          <w:bCs/>
          <w:sz w:val="28"/>
          <w:szCs w:val="28"/>
        </w:rPr>
      </w:pPr>
    </w:p>
    <w:p w14:paraId="464A4813" w14:textId="77777777" w:rsidR="004D51B7" w:rsidRPr="0059460F" w:rsidRDefault="004D51B7" w:rsidP="004D51B7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ABBD293" w14:textId="77777777" w:rsidR="004D51B7" w:rsidRPr="0059460F" w:rsidRDefault="004D51B7" w:rsidP="004D51B7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D51B7" w:rsidRPr="00926D31" w14:paraId="39D8CB36" w14:textId="77777777" w:rsidTr="004175B0">
        <w:trPr>
          <w:trHeight w:val="321"/>
        </w:trPr>
        <w:tc>
          <w:tcPr>
            <w:tcW w:w="4871" w:type="dxa"/>
          </w:tcPr>
          <w:p w14:paraId="028A2ACC" w14:textId="77777777" w:rsidR="004D51B7" w:rsidRPr="00926D31" w:rsidRDefault="004D51B7" w:rsidP="004175B0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9987BFA" w14:textId="77777777" w:rsidR="004D51B7" w:rsidRPr="00926D31" w:rsidRDefault="004D51B7" w:rsidP="004175B0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4D51B7" w:rsidRPr="00926D31" w14:paraId="4F6D0F36" w14:textId="77777777" w:rsidTr="004175B0">
        <w:trPr>
          <w:trHeight w:val="321"/>
        </w:trPr>
        <w:tc>
          <w:tcPr>
            <w:tcW w:w="4871" w:type="dxa"/>
          </w:tcPr>
          <w:p w14:paraId="4CF8B996" w14:textId="77777777" w:rsidR="004D51B7" w:rsidRPr="00926D31" w:rsidRDefault="004D51B7" w:rsidP="004175B0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CF49E62" w14:textId="77777777" w:rsidR="004D51B7" w:rsidRPr="00926D31" w:rsidRDefault="004D51B7" w:rsidP="004175B0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25ED5CF7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E143B1C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92C70AD" w14:textId="77777777" w:rsidR="004D51B7" w:rsidRPr="00926D31" w:rsidRDefault="004D51B7" w:rsidP="004D51B7">
      <w:pPr>
        <w:autoSpaceDE w:val="0"/>
        <w:jc w:val="both"/>
        <w:rPr>
          <w:sz w:val="26"/>
          <w:szCs w:val="26"/>
          <w:lang w:eastAsia="ru-RU"/>
        </w:rPr>
      </w:pPr>
    </w:p>
    <w:p w14:paraId="08EB459D" w14:textId="77777777" w:rsidR="004D51B7" w:rsidRPr="00926D31" w:rsidRDefault="004D51B7" w:rsidP="004D51B7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44DA4451" w14:textId="77777777" w:rsidR="004D51B7" w:rsidRPr="00926D31" w:rsidRDefault="004D51B7" w:rsidP="004D51B7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047BBEAE" w14:textId="77777777" w:rsidR="004D51B7" w:rsidRPr="00926D31" w:rsidRDefault="004D51B7" w:rsidP="004D51B7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0010203:1684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1A4ED83A" w14:textId="77777777" w:rsidR="004D51B7" w:rsidRPr="00926D31" w:rsidRDefault="004D51B7" w:rsidP="004D51B7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</w:t>
      </w:r>
      <w:r>
        <w:rPr>
          <w:sz w:val="26"/>
          <w:szCs w:val="26"/>
        </w:rPr>
        <w:t xml:space="preserve">муниципальный </w:t>
      </w:r>
      <w:r w:rsidRPr="00926D31">
        <w:rPr>
          <w:sz w:val="26"/>
          <w:szCs w:val="26"/>
        </w:rPr>
        <w:t xml:space="preserve">район, </w:t>
      </w:r>
      <w:r>
        <w:rPr>
          <w:sz w:val="26"/>
          <w:szCs w:val="26"/>
        </w:rPr>
        <w:t xml:space="preserve">г/п Руза, г. Руза, </w:t>
      </w:r>
      <w:r w:rsidRPr="00926D31">
        <w:rPr>
          <w:sz w:val="26"/>
          <w:szCs w:val="26"/>
        </w:rPr>
        <w:t xml:space="preserve">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5DC9F9B1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A2D266A" w14:textId="77777777" w:rsidR="009A6FDD" w:rsidRDefault="004D51B7" w:rsidP="009A6FD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1.3. </w:t>
      </w:r>
      <w:r w:rsidR="009A6FDD">
        <w:rPr>
          <w:sz w:val="26"/>
          <w:szCs w:val="26"/>
        </w:rPr>
        <w:t>Ограничения и обременения Земельного участка отсутствуют.</w:t>
      </w:r>
    </w:p>
    <w:p w14:paraId="5A98FA43" w14:textId="4FAFE691" w:rsidR="004D51B7" w:rsidRPr="00DB4DAE" w:rsidRDefault="004D51B7" w:rsidP="004D51B7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>1.4. Сведения о Земельном участке:</w:t>
      </w:r>
    </w:p>
    <w:p w14:paraId="39C5C936" w14:textId="40F10BEE" w:rsidR="004D51B7" w:rsidRPr="00DB4DAE" w:rsidRDefault="004D51B7" w:rsidP="004D51B7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 xml:space="preserve">1. Земельный участок расположен в зоне с особыми условиями использования территории </w:t>
      </w:r>
      <w:r w:rsidR="0036581A">
        <w:rPr>
          <w:sz w:val="26"/>
          <w:szCs w:val="26"/>
        </w:rPr>
        <w:br/>
      </w:r>
      <w:r w:rsidRPr="00DB4DAE">
        <w:rPr>
          <w:sz w:val="26"/>
          <w:szCs w:val="26"/>
        </w:rPr>
        <w:t xml:space="preserve">в соответствии с СП 2.1.4.2625-10 и иными нормативными правовыми актами в сфере санитарного законодательства (**/п). </w:t>
      </w:r>
    </w:p>
    <w:p w14:paraId="73C4F388" w14:textId="77777777" w:rsidR="004D51B7" w:rsidRPr="00DB4DAE" w:rsidRDefault="004D51B7" w:rsidP="004D51B7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 xml:space="preserve">2. Земельный участок входит в зону с особыми условиями использования территории: </w:t>
      </w:r>
    </w:p>
    <w:p w14:paraId="65BF9D38" w14:textId="77777777" w:rsidR="004D51B7" w:rsidRDefault="004D51B7" w:rsidP="004D51B7">
      <w:pPr>
        <w:jc w:val="both"/>
        <w:rPr>
          <w:sz w:val="26"/>
          <w:szCs w:val="26"/>
        </w:rPr>
      </w:pPr>
      <w:r w:rsidRPr="00DB4DAE">
        <w:rPr>
          <w:sz w:val="26"/>
          <w:szCs w:val="26"/>
        </w:rPr>
        <w:t>- границы приаэродромной территории 30 км аэродрома п.Кубинка.</w:t>
      </w:r>
    </w:p>
    <w:p w14:paraId="7466D19D" w14:textId="77777777" w:rsidR="00AB62B8" w:rsidRDefault="00AB62B8" w:rsidP="004D51B7">
      <w:pPr>
        <w:jc w:val="both"/>
        <w:rPr>
          <w:sz w:val="26"/>
          <w:szCs w:val="26"/>
        </w:rPr>
      </w:pPr>
    </w:p>
    <w:p w14:paraId="63F0412C" w14:textId="77777777" w:rsidR="004D51B7" w:rsidRDefault="004D51B7" w:rsidP="004D51B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</w:t>
      </w:r>
      <w:r>
        <w:rPr>
          <w:b/>
          <w:bCs/>
          <w:sz w:val="26"/>
          <w:szCs w:val="26"/>
        </w:rPr>
        <w:t>а</w:t>
      </w:r>
    </w:p>
    <w:p w14:paraId="13013351" w14:textId="77777777" w:rsidR="004D51B7" w:rsidRPr="00B97BD8" w:rsidRDefault="004D51B7" w:rsidP="004D51B7">
      <w:pPr>
        <w:suppressAutoHyphens w:val="0"/>
        <w:rPr>
          <w:b/>
          <w:bCs/>
          <w:sz w:val="26"/>
          <w:szCs w:val="26"/>
        </w:rPr>
      </w:pPr>
    </w:p>
    <w:p w14:paraId="301A6758" w14:textId="77777777" w:rsidR="004D51B7" w:rsidRPr="00940F46" w:rsidRDefault="004D51B7" w:rsidP="004D51B7">
      <w:pPr>
        <w:suppressAutoHyphens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2.1. </w:t>
      </w:r>
      <w:r w:rsidRPr="00940F46">
        <w:rPr>
          <w:sz w:val="26"/>
          <w:szCs w:val="26"/>
        </w:rPr>
        <w:t>Настоящий договор заключается на срок 9 лет с даты подписания акта приема-передачи Земельного участка «__» ______ 20__года по «__» _____ 20__ года.</w:t>
      </w:r>
    </w:p>
    <w:p w14:paraId="7FFB684B" w14:textId="77777777" w:rsidR="004D51B7" w:rsidRPr="00940F46" w:rsidRDefault="004D51B7" w:rsidP="004D51B7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DCF077" w14:textId="77777777" w:rsidR="004D51B7" w:rsidRDefault="004D51B7" w:rsidP="004D51B7">
      <w:pPr>
        <w:suppressAutoHyphens w:val="0"/>
        <w:jc w:val="both"/>
        <w:rPr>
          <w:sz w:val="26"/>
          <w:szCs w:val="26"/>
        </w:rPr>
      </w:pPr>
      <w:r w:rsidRPr="00940F46">
        <w:rPr>
          <w:sz w:val="26"/>
          <w:szCs w:val="26"/>
        </w:rPr>
        <w:lastRenderedPageBreak/>
        <w:t>2.3. Договор подлежит государственной регистрации в установленном законодательством Российской Федерации порядке.</w:t>
      </w:r>
    </w:p>
    <w:p w14:paraId="390202BC" w14:textId="77777777" w:rsidR="004D51B7" w:rsidRPr="00926D31" w:rsidRDefault="004D51B7" w:rsidP="004D51B7">
      <w:pPr>
        <w:suppressAutoHyphens w:val="0"/>
        <w:rPr>
          <w:color w:val="0000FF"/>
          <w:sz w:val="26"/>
          <w:szCs w:val="26"/>
        </w:rPr>
      </w:pPr>
    </w:p>
    <w:p w14:paraId="1D2FC9BB" w14:textId="77777777" w:rsidR="004D51B7" w:rsidRPr="00926D31" w:rsidRDefault="004D51B7" w:rsidP="004D51B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4D5ABFD5" w14:textId="77777777" w:rsidR="004D51B7" w:rsidRPr="00926D31" w:rsidRDefault="004D51B7" w:rsidP="004D51B7">
      <w:pPr>
        <w:suppressAutoHyphens w:val="0"/>
        <w:jc w:val="center"/>
        <w:rPr>
          <w:b/>
          <w:bCs/>
          <w:sz w:val="26"/>
          <w:szCs w:val="26"/>
        </w:rPr>
      </w:pPr>
    </w:p>
    <w:p w14:paraId="2D7E315C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5D386E3D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8E9EF81" w14:textId="77777777" w:rsidR="004D51B7" w:rsidRPr="00926D31" w:rsidRDefault="004D51B7" w:rsidP="004D51B7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2195FD6F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12284F70" w14:textId="77777777" w:rsidR="004D51B7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3.4. </w:t>
      </w:r>
      <w:r w:rsidRPr="00170B4D">
        <w:rPr>
          <w:sz w:val="26"/>
          <w:szCs w:val="26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2F7C336F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ACE088F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D2B2A9E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C0ED2FA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3FC0AA05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5D475C8E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5B68C27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72B8279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B390850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600D348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78B6527C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</w:p>
    <w:p w14:paraId="05875D61" w14:textId="77777777" w:rsidR="004D51B7" w:rsidRPr="00926D31" w:rsidRDefault="004D51B7" w:rsidP="004D51B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35160F4E" w14:textId="77777777" w:rsidR="004D51B7" w:rsidRPr="00926D31" w:rsidRDefault="004D51B7" w:rsidP="004D51B7">
      <w:pPr>
        <w:suppressAutoHyphens w:val="0"/>
        <w:jc w:val="center"/>
        <w:rPr>
          <w:b/>
          <w:bCs/>
          <w:sz w:val="26"/>
          <w:szCs w:val="26"/>
        </w:rPr>
      </w:pPr>
    </w:p>
    <w:p w14:paraId="2A55FE9A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40151690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40F6A22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E67495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3B751773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16115AE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2D89493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9C8AAA3" w14:textId="77777777" w:rsidR="004D51B7" w:rsidRPr="00926D31" w:rsidRDefault="004D51B7" w:rsidP="004D51B7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624703E2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596CD8AE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FC17469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7B9BBAE1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205D48AB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35B99692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2BD23FB3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3BE275A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79C7F695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074BA273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7BA3D40A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570A81A9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491D1E50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D20CECE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6EAABCAE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27154531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760C248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4AE1D33D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5471AB98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27D0B74B" w14:textId="77777777" w:rsidR="004D51B7" w:rsidRPr="00926D31" w:rsidRDefault="004D51B7" w:rsidP="004D51B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0D148041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66890671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31C90C2C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08E4B5C6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91E32D6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9127A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29AA87A3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0E222F8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0859060" w14:textId="77777777" w:rsidR="004D51B7" w:rsidRPr="00926D31" w:rsidRDefault="004D51B7" w:rsidP="004D51B7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F00A046" w14:textId="77777777" w:rsidR="004D51B7" w:rsidRPr="00926D31" w:rsidRDefault="004D51B7" w:rsidP="004D51B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6115866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2791906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1AC1B819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14C06469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3D8D501" w14:textId="77777777" w:rsidR="004D51B7" w:rsidRPr="00926D31" w:rsidRDefault="004D51B7" w:rsidP="004D51B7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</w:t>
      </w:r>
      <w:r w:rsidRPr="00926D31">
        <w:rPr>
          <w:sz w:val="26"/>
          <w:szCs w:val="26"/>
        </w:rPr>
        <w:lastRenderedPageBreak/>
        <w:t>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20705E6F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1E37E5A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F72F4BF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58242A1D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E70757F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B58769C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BCB00AF" w14:textId="77777777" w:rsidR="004D51B7" w:rsidRPr="00926D31" w:rsidRDefault="004D51B7" w:rsidP="004D51B7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45E61463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26A8F980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B786DAE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16147F4F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2B64BE09" w14:textId="77777777" w:rsidR="004D51B7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2DB2BEC" w14:textId="77777777" w:rsidR="004D51B7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3D30CF9B" w14:textId="77777777" w:rsidR="004D51B7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1499431B" w14:textId="77777777" w:rsidR="004D51B7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Водного кодекса Российской Федерации;</w:t>
      </w:r>
    </w:p>
    <w:p w14:paraId="56B01576" w14:textId="77777777" w:rsidR="004D51B7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№45.</w:t>
      </w:r>
    </w:p>
    <w:p w14:paraId="3C34219D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4.4.26. </w:t>
      </w:r>
      <w:r w:rsidRPr="00840415">
        <w:rPr>
          <w:sz w:val="26"/>
          <w:szCs w:val="26"/>
        </w:rPr>
        <w:t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6FA6465" w14:textId="77777777" w:rsidR="004D51B7" w:rsidRPr="00926D31" w:rsidRDefault="004D51B7" w:rsidP="004D51B7">
      <w:pPr>
        <w:jc w:val="both"/>
        <w:rPr>
          <w:sz w:val="26"/>
          <w:szCs w:val="26"/>
        </w:rPr>
      </w:pPr>
    </w:p>
    <w:p w14:paraId="3EEA40CC" w14:textId="77777777" w:rsidR="004D51B7" w:rsidRPr="00926D31" w:rsidRDefault="004D51B7" w:rsidP="004D51B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Ответственность Сторон</w:t>
      </w:r>
    </w:p>
    <w:p w14:paraId="3BC49E3D" w14:textId="77777777" w:rsidR="004D51B7" w:rsidRPr="00926D31" w:rsidRDefault="004D51B7" w:rsidP="004D51B7">
      <w:pPr>
        <w:suppressAutoHyphens w:val="0"/>
        <w:jc w:val="center"/>
        <w:rPr>
          <w:b/>
          <w:bCs/>
          <w:sz w:val="26"/>
          <w:szCs w:val="26"/>
        </w:rPr>
      </w:pPr>
    </w:p>
    <w:p w14:paraId="00F7529F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2B2943AD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69161A3D" w14:textId="77777777" w:rsidR="004D51B7" w:rsidRPr="00926D31" w:rsidRDefault="004D51B7" w:rsidP="004D51B7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0FF98C10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737F0133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A5DF4FD" w14:textId="77777777" w:rsidR="004D51B7" w:rsidRPr="00926D31" w:rsidRDefault="004D51B7" w:rsidP="004D51B7">
      <w:pPr>
        <w:jc w:val="both"/>
        <w:rPr>
          <w:sz w:val="26"/>
          <w:szCs w:val="26"/>
        </w:rPr>
      </w:pPr>
    </w:p>
    <w:p w14:paraId="318C8AAB" w14:textId="77777777" w:rsidR="004D51B7" w:rsidRPr="00926D31" w:rsidRDefault="004D51B7" w:rsidP="004D51B7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77B08627" w14:textId="77777777" w:rsidR="004D51B7" w:rsidRPr="00926D31" w:rsidRDefault="004D51B7" w:rsidP="004D51B7">
      <w:pPr>
        <w:suppressAutoHyphens w:val="0"/>
        <w:jc w:val="center"/>
        <w:rPr>
          <w:b/>
          <w:bCs/>
          <w:sz w:val="26"/>
          <w:szCs w:val="26"/>
        </w:rPr>
      </w:pPr>
    </w:p>
    <w:p w14:paraId="4A1783AC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032340EB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7A7E2C44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575360C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0CA7592F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B1505FE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4093914E" w14:textId="77777777" w:rsidR="004D51B7" w:rsidRPr="00926D31" w:rsidRDefault="004D51B7" w:rsidP="004D51B7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83A215E" w14:textId="77777777" w:rsidR="004D51B7" w:rsidRPr="00926D31" w:rsidRDefault="004D51B7" w:rsidP="004D51B7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691F10A7" w14:textId="77777777" w:rsidR="004D51B7" w:rsidRPr="00926D31" w:rsidRDefault="004D51B7" w:rsidP="004D51B7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67CEBA19" w14:textId="77777777" w:rsidR="004D51B7" w:rsidRPr="00926D31" w:rsidRDefault="004D51B7" w:rsidP="004D51B7">
      <w:pPr>
        <w:jc w:val="center"/>
        <w:rPr>
          <w:b/>
          <w:bCs/>
          <w:sz w:val="26"/>
          <w:szCs w:val="26"/>
        </w:rPr>
      </w:pPr>
    </w:p>
    <w:p w14:paraId="00C62C59" w14:textId="77777777" w:rsidR="004D51B7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06A5819" w14:textId="77777777" w:rsidR="004D51B7" w:rsidRPr="00926D31" w:rsidRDefault="004D51B7" w:rsidP="004D51B7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5AC27186" w14:textId="77777777" w:rsidR="004D51B7" w:rsidRPr="00926D31" w:rsidRDefault="004D51B7" w:rsidP="004D51B7">
      <w:pPr>
        <w:suppressAutoHyphens w:val="0"/>
        <w:jc w:val="center"/>
        <w:rPr>
          <w:b/>
          <w:bCs/>
          <w:sz w:val="26"/>
          <w:szCs w:val="26"/>
        </w:rPr>
      </w:pPr>
    </w:p>
    <w:p w14:paraId="708A1597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7C6B41FB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9CF2B67" w14:textId="77777777" w:rsidR="004D51B7" w:rsidRPr="00926D31" w:rsidRDefault="004D51B7" w:rsidP="004D51B7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lastRenderedPageBreak/>
        <w:t>8.3. Срок действия договора субаренды не может превышать срока действия настоящего Договора.</w:t>
      </w:r>
    </w:p>
    <w:p w14:paraId="5BC0D393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0F81A158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7B1778DE" w14:textId="77777777" w:rsidR="004D51B7" w:rsidRPr="00926D31" w:rsidRDefault="004D51B7" w:rsidP="004D51B7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E84DCED" w14:textId="77777777" w:rsidR="004D51B7" w:rsidRPr="00926D31" w:rsidRDefault="004D51B7" w:rsidP="004D51B7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5A1C48BD" w14:textId="77777777" w:rsidR="004D51B7" w:rsidRPr="00926D31" w:rsidRDefault="004D51B7" w:rsidP="004D51B7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0A1F4FEF" w14:textId="77777777" w:rsidR="004D51B7" w:rsidRPr="00926D31" w:rsidRDefault="004D51B7" w:rsidP="004D51B7">
      <w:pPr>
        <w:ind w:left="720" w:right="284"/>
        <w:jc w:val="center"/>
        <w:rPr>
          <w:b/>
          <w:sz w:val="26"/>
          <w:szCs w:val="26"/>
        </w:rPr>
      </w:pPr>
    </w:p>
    <w:p w14:paraId="6E4A2C0F" w14:textId="77777777" w:rsidR="004D51B7" w:rsidRPr="00926D31" w:rsidRDefault="004D51B7" w:rsidP="004D51B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2E892A0B" w14:textId="77777777" w:rsidR="004D51B7" w:rsidRPr="00926D31" w:rsidRDefault="004D51B7" w:rsidP="004D51B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5F1EC5BB" w14:textId="77777777" w:rsidR="004D51B7" w:rsidRPr="00926D31" w:rsidRDefault="004D51B7" w:rsidP="004D51B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3A9479B1" w14:textId="77777777" w:rsidR="004D51B7" w:rsidRPr="00926D31" w:rsidRDefault="004D51B7" w:rsidP="004D51B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6D0D3E36" w14:textId="77777777" w:rsidR="004D51B7" w:rsidRPr="00926D31" w:rsidRDefault="004D51B7" w:rsidP="004D51B7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30187F53" w14:textId="77777777" w:rsidR="004D51B7" w:rsidRPr="00926D31" w:rsidRDefault="004D51B7" w:rsidP="004D51B7">
      <w:pPr>
        <w:ind w:right="93"/>
        <w:rPr>
          <w:sz w:val="26"/>
          <w:szCs w:val="26"/>
        </w:rPr>
      </w:pPr>
    </w:p>
    <w:p w14:paraId="36D96799" w14:textId="77777777" w:rsidR="004D51B7" w:rsidRPr="00926D31" w:rsidRDefault="004D51B7" w:rsidP="004D51B7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4D682742" w14:textId="77777777" w:rsidR="004D51B7" w:rsidRPr="00926D31" w:rsidRDefault="004D51B7" w:rsidP="004D51B7">
      <w:pPr>
        <w:ind w:left="360" w:right="284"/>
        <w:rPr>
          <w:b/>
          <w:sz w:val="26"/>
          <w:szCs w:val="26"/>
        </w:rPr>
      </w:pPr>
    </w:p>
    <w:p w14:paraId="2FB6DE2D" w14:textId="77777777" w:rsidR="004D51B7" w:rsidRPr="00926D31" w:rsidRDefault="004D51B7" w:rsidP="004D51B7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15763DF7" w14:textId="77777777" w:rsidR="004D51B7" w:rsidRPr="00926D31" w:rsidRDefault="004D51B7" w:rsidP="004D51B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7433E97F" w14:textId="77777777" w:rsidR="004D51B7" w:rsidRPr="00926D31" w:rsidRDefault="004D51B7" w:rsidP="004D51B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069192E5" w14:textId="77777777" w:rsidR="004D51B7" w:rsidRPr="00926D31" w:rsidRDefault="004D51B7" w:rsidP="004D51B7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19BD0215" w14:textId="77777777" w:rsidR="004D51B7" w:rsidRPr="00926D31" w:rsidRDefault="004D51B7" w:rsidP="004D51B7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03059D86" w14:textId="77777777" w:rsidR="004D51B7" w:rsidRPr="00926D31" w:rsidRDefault="004D51B7" w:rsidP="004D51B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0978D282" w14:textId="77777777" w:rsidR="004D51B7" w:rsidRPr="00926D31" w:rsidRDefault="004D51B7" w:rsidP="004D51B7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7B307AE0" w14:textId="77777777" w:rsidR="004D51B7" w:rsidRPr="00926D31" w:rsidRDefault="004D51B7" w:rsidP="004D51B7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0DE6D64F" w14:textId="77777777" w:rsidR="004D51B7" w:rsidRPr="00926D31" w:rsidRDefault="004D51B7" w:rsidP="004D51B7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6BB85177" w14:textId="77777777" w:rsidR="004D51B7" w:rsidRPr="00926D31" w:rsidRDefault="004D51B7" w:rsidP="004D51B7">
      <w:pPr>
        <w:ind w:right="284"/>
        <w:rPr>
          <w:b/>
          <w:sz w:val="26"/>
          <w:szCs w:val="26"/>
        </w:rPr>
      </w:pPr>
    </w:p>
    <w:bookmarkEnd w:id="127"/>
    <w:p w14:paraId="191A27FC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B7CBBCD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1B3D655E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1D667BFA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7FAEDB77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2266687" w14:textId="77777777" w:rsidR="004D51B7" w:rsidRPr="00926D31" w:rsidRDefault="004D51B7" w:rsidP="004D51B7">
      <w:pPr>
        <w:rPr>
          <w:sz w:val="26"/>
          <w:szCs w:val="26"/>
        </w:rPr>
      </w:pPr>
    </w:p>
    <w:p w14:paraId="46384473" w14:textId="77777777" w:rsidR="004D51B7" w:rsidRPr="00926D31" w:rsidRDefault="004D51B7" w:rsidP="004D51B7">
      <w:pPr>
        <w:rPr>
          <w:sz w:val="26"/>
          <w:szCs w:val="26"/>
        </w:rPr>
      </w:pPr>
    </w:p>
    <w:p w14:paraId="77A6CFE8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5582F935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4E987F2D" w14:textId="77777777" w:rsidR="0097052D" w:rsidRDefault="004D51B7" w:rsidP="004D51B7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14:paraId="53157A9D" w14:textId="77777777" w:rsidR="0097052D" w:rsidRDefault="0097052D" w:rsidP="004D51B7">
      <w:pPr>
        <w:rPr>
          <w:sz w:val="26"/>
          <w:szCs w:val="26"/>
        </w:rPr>
      </w:pPr>
    </w:p>
    <w:p w14:paraId="76514A37" w14:textId="77777777" w:rsidR="0097052D" w:rsidRDefault="0097052D" w:rsidP="004D51B7">
      <w:pPr>
        <w:rPr>
          <w:sz w:val="26"/>
          <w:szCs w:val="26"/>
        </w:rPr>
      </w:pPr>
    </w:p>
    <w:p w14:paraId="6074BF0C" w14:textId="77777777" w:rsidR="0097052D" w:rsidRDefault="0097052D" w:rsidP="004D51B7">
      <w:pPr>
        <w:rPr>
          <w:sz w:val="26"/>
          <w:szCs w:val="26"/>
        </w:rPr>
      </w:pPr>
    </w:p>
    <w:p w14:paraId="00641F74" w14:textId="77777777" w:rsidR="0097052D" w:rsidRDefault="0097052D" w:rsidP="004D51B7">
      <w:pPr>
        <w:rPr>
          <w:sz w:val="26"/>
          <w:szCs w:val="26"/>
        </w:rPr>
      </w:pPr>
    </w:p>
    <w:p w14:paraId="19F6C986" w14:textId="77777777" w:rsidR="0097052D" w:rsidRDefault="0097052D" w:rsidP="004D51B7">
      <w:pPr>
        <w:rPr>
          <w:sz w:val="26"/>
          <w:szCs w:val="26"/>
        </w:rPr>
      </w:pPr>
    </w:p>
    <w:p w14:paraId="5F4EAED4" w14:textId="77777777" w:rsidR="0097052D" w:rsidRDefault="0097052D" w:rsidP="004D51B7">
      <w:pPr>
        <w:rPr>
          <w:sz w:val="26"/>
          <w:szCs w:val="26"/>
        </w:rPr>
      </w:pPr>
    </w:p>
    <w:p w14:paraId="09EDD880" w14:textId="77777777" w:rsidR="0097052D" w:rsidRDefault="0097052D" w:rsidP="004D51B7">
      <w:pPr>
        <w:rPr>
          <w:sz w:val="26"/>
          <w:szCs w:val="26"/>
        </w:rPr>
      </w:pPr>
    </w:p>
    <w:p w14:paraId="03092236" w14:textId="64E6EBB8" w:rsidR="004D51B7" w:rsidRPr="00926D31" w:rsidRDefault="004D51B7" w:rsidP="0097052D">
      <w:pPr>
        <w:jc w:val="right"/>
        <w:rPr>
          <w:bCs/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Приложение 2 к договору           </w:t>
      </w:r>
    </w:p>
    <w:p w14:paraId="10721BBB" w14:textId="77777777" w:rsidR="004D51B7" w:rsidRPr="00926D31" w:rsidRDefault="004D51B7" w:rsidP="004D51B7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049E8B90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515CC763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6F5A0404" w14:textId="77777777" w:rsidR="004D51B7" w:rsidRDefault="004D51B7" w:rsidP="004D51B7">
      <w:pPr>
        <w:rPr>
          <w:bCs/>
          <w:sz w:val="26"/>
          <w:szCs w:val="26"/>
        </w:rPr>
      </w:pPr>
    </w:p>
    <w:p w14:paraId="6B591299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532B6F3E" w14:textId="77777777" w:rsidR="004D51B7" w:rsidRPr="00926D31" w:rsidRDefault="004D51B7" w:rsidP="004D51B7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44577A82" w14:textId="77777777" w:rsidR="004D51B7" w:rsidRPr="00926D31" w:rsidRDefault="004D51B7" w:rsidP="004D51B7">
      <w:pPr>
        <w:jc w:val="center"/>
        <w:rPr>
          <w:sz w:val="26"/>
          <w:szCs w:val="26"/>
        </w:rPr>
      </w:pPr>
    </w:p>
    <w:p w14:paraId="6B03B706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08914D4E" w14:textId="77777777" w:rsidR="004D51B7" w:rsidRPr="00926D31" w:rsidRDefault="004D51B7" w:rsidP="004D51B7">
      <w:pPr>
        <w:rPr>
          <w:sz w:val="26"/>
          <w:szCs w:val="26"/>
        </w:rPr>
      </w:pPr>
    </w:p>
    <w:p w14:paraId="494F6102" w14:textId="77777777" w:rsidR="004D51B7" w:rsidRPr="00926D31" w:rsidRDefault="004D51B7" w:rsidP="004D51B7">
      <w:pPr>
        <w:rPr>
          <w:sz w:val="26"/>
          <w:szCs w:val="26"/>
        </w:rPr>
      </w:pPr>
    </w:p>
    <w:p w14:paraId="054961FF" w14:textId="77777777" w:rsidR="004D51B7" w:rsidRPr="00926D31" w:rsidRDefault="004D51B7" w:rsidP="004D51B7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D51B7" w:rsidRPr="00926D31" w14:paraId="34962135" w14:textId="77777777" w:rsidTr="004175B0">
        <w:tc>
          <w:tcPr>
            <w:tcW w:w="594" w:type="dxa"/>
            <w:shd w:val="clear" w:color="auto" w:fill="auto"/>
          </w:tcPr>
          <w:p w14:paraId="6B412610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3D5E1705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5DA5E12C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3FBC4454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4D51B7" w:rsidRPr="00926D31" w14:paraId="2D67E113" w14:textId="77777777" w:rsidTr="004175B0">
        <w:tc>
          <w:tcPr>
            <w:tcW w:w="594" w:type="dxa"/>
            <w:shd w:val="clear" w:color="auto" w:fill="auto"/>
          </w:tcPr>
          <w:p w14:paraId="7E84CE29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7E5E7EA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59FEE0EF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2208245E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</w:tr>
    </w:tbl>
    <w:p w14:paraId="05324EDA" w14:textId="77777777" w:rsidR="004D51B7" w:rsidRPr="00926D31" w:rsidRDefault="004D51B7" w:rsidP="004D51B7">
      <w:pPr>
        <w:ind w:firstLine="709"/>
        <w:rPr>
          <w:sz w:val="26"/>
          <w:szCs w:val="26"/>
        </w:rPr>
      </w:pPr>
    </w:p>
    <w:p w14:paraId="7607B677" w14:textId="77777777" w:rsidR="004D51B7" w:rsidRPr="00926D31" w:rsidRDefault="004D51B7" w:rsidP="004D51B7">
      <w:pPr>
        <w:rPr>
          <w:sz w:val="26"/>
          <w:szCs w:val="26"/>
        </w:rPr>
      </w:pPr>
    </w:p>
    <w:p w14:paraId="20EFF90E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31325173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4D51B7" w:rsidRPr="00926D31" w14:paraId="14436E7A" w14:textId="77777777" w:rsidTr="004175B0">
        <w:tc>
          <w:tcPr>
            <w:tcW w:w="2552" w:type="dxa"/>
            <w:shd w:val="clear" w:color="auto" w:fill="auto"/>
          </w:tcPr>
          <w:p w14:paraId="726B6791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1D7107C2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4D51B7" w:rsidRPr="00926D31" w14:paraId="0F4BE055" w14:textId="77777777" w:rsidTr="004175B0">
        <w:tc>
          <w:tcPr>
            <w:tcW w:w="2552" w:type="dxa"/>
            <w:shd w:val="clear" w:color="auto" w:fill="auto"/>
          </w:tcPr>
          <w:p w14:paraId="79F1FF5B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53DE395F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</w:tr>
    </w:tbl>
    <w:p w14:paraId="6CE9E927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64A279EC" w14:textId="77777777" w:rsidR="004D51B7" w:rsidRPr="00926D31" w:rsidRDefault="004D51B7" w:rsidP="004D51B7">
      <w:pPr>
        <w:rPr>
          <w:sz w:val="26"/>
          <w:szCs w:val="26"/>
        </w:rPr>
      </w:pPr>
    </w:p>
    <w:p w14:paraId="482C3D35" w14:textId="77777777" w:rsidR="004D51B7" w:rsidRPr="00926D31" w:rsidRDefault="004D51B7" w:rsidP="004D51B7">
      <w:pPr>
        <w:rPr>
          <w:sz w:val="26"/>
          <w:szCs w:val="26"/>
        </w:rPr>
      </w:pPr>
    </w:p>
    <w:p w14:paraId="6434F85D" w14:textId="77777777" w:rsidR="004D51B7" w:rsidRPr="00926D31" w:rsidRDefault="004D51B7" w:rsidP="004D51B7">
      <w:pPr>
        <w:rPr>
          <w:sz w:val="26"/>
          <w:szCs w:val="26"/>
        </w:rPr>
      </w:pPr>
    </w:p>
    <w:p w14:paraId="5F28E704" w14:textId="77777777" w:rsidR="004D51B7" w:rsidRPr="00926D31" w:rsidRDefault="004D51B7" w:rsidP="004D51B7">
      <w:pPr>
        <w:rPr>
          <w:sz w:val="26"/>
          <w:szCs w:val="26"/>
        </w:rPr>
      </w:pPr>
    </w:p>
    <w:p w14:paraId="3F337F7C" w14:textId="77777777" w:rsidR="004D51B7" w:rsidRPr="00926D31" w:rsidRDefault="004D51B7" w:rsidP="004D51B7">
      <w:pPr>
        <w:rPr>
          <w:sz w:val="26"/>
          <w:szCs w:val="26"/>
        </w:rPr>
      </w:pPr>
    </w:p>
    <w:p w14:paraId="35AE9BA1" w14:textId="77777777" w:rsidR="004D51B7" w:rsidRPr="00926D31" w:rsidRDefault="004D51B7" w:rsidP="004D51B7">
      <w:pPr>
        <w:rPr>
          <w:sz w:val="26"/>
          <w:szCs w:val="26"/>
        </w:rPr>
      </w:pPr>
    </w:p>
    <w:p w14:paraId="06953254" w14:textId="77777777" w:rsidR="004D51B7" w:rsidRPr="00926D31" w:rsidRDefault="004D51B7" w:rsidP="004D51B7">
      <w:pPr>
        <w:rPr>
          <w:sz w:val="26"/>
          <w:szCs w:val="26"/>
        </w:rPr>
      </w:pPr>
    </w:p>
    <w:p w14:paraId="24B874E4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53692764" w14:textId="77777777" w:rsidR="004D51B7" w:rsidRPr="00926D31" w:rsidRDefault="004D51B7" w:rsidP="004D51B7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D51B7" w:rsidRPr="00926D31" w14:paraId="4E9AE85D" w14:textId="77777777" w:rsidTr="004175B0">
        <w:tc>
          <w:tcPr>
            <w:tcW w:w="4503" w:type="dxa"/>
          </w:tcPr>
          <w:p w14:paraId="04191BFF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5253B1FE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  <w:p w14:paraId="6FE04B7E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  <w:p w14:paraId="0ABD0209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1003BE0F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7A9EEE0F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3E1FA086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5E5DFDE2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  <w:p w14:paraId="56E1B2B3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  <w:p w14:paraId="2B915093" w14:textId="77777777" w:rsidR="004D51B7" w:rsidRPr="00926D31" w:rsidRDefault="004D51B7" w:rsidP="004175B0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00CCDF30" w14:textId="77777777" w:rsidR="004D51B7" w:rsidRPr="00926D31" w:rsidRDefault="004D51B7" w:rsidP="004175B0">
            <w:pPr>
              <w:rPr>
                <w:sz w:val="26"/>
                <w:szCs w:val="26"/>
              </w:rPr>
            </w:pPr>
          </w:p>
        </w:tc>
      </w:tr>
    </w:tbl>
    <w:p w14:paraId="27D10CE8" w14:textId="77777777" w:rsidR="004D51B7" w:rsidRDefault="004D51B7" w:rsidP="004D51B7">
      <w:pPr>
        <w:rPr>
          <w:sz w:val="26"/>
          <w:szCs w:val="26"/>
        </w:rPr>
      </w:pPr>
    </w:p>
    <w:p w14:paraId="19E8EC69" w14:textId="77777777" w:rsidR="004D51B7" w:rsidRDefault="004D51B7" w:rsidP="004D51B7">
      <w:pPr>
        <w:rPr>
          <w:sz w:val="26"/>
          <w:szCs w:val="26"/>
        </w:rPr>
      </w:pPr>
    </w:p>
    <w:p w14:paraId="17C2409A" w14:textId="77777777" w:rsidR="004D51B7" w:rsidRPr="00926D31" w:rsidRDefault="004D51B7" w:rsidP="004D51B7">
      <w:pPr>
        <w:rPr>
          <w:sz w:val="26"/>
          <w:szCs w:val="26"/>
        </w:rPr>
      </w:pPr>
    </w:p>
    <w:p w14:paraId="1235203A" w14:textId="77777777" w:rsidR="004D51B7" w:rsidRPr="00926D31" w:rsidRDefault="004D51B7" w:rsidP="004D51B7">
      <w:pPr>
        <w:rPr>
          <w:sz w:val="26"/>
          <w:szCs w:val="26"/>
        </w:rPr>
      </w:pPr>
    </w:p>
    <w:p w14:paraId="1B22011A" w14:textId="7D6A4DA4" w:rsidR="004D51B7" w:rsidRDefault="004D51B7" w:rsidP="004D51B7">
      <w:pPr>
        <w:rPr>
          <w:bCs/>
          <w:sz w:val="26"/>
          <w:szCs w:val="26"/>
        </w:rPr>
      </w:pPr>
    </w:p>
    <w:p w14:paraId="72317999" w14:textId="6BFC33DF" w:rsidR="004D51B7" w:rsidRDefault="004D51B7" w:rsidP="004D51B7">
      <w:pPr>
        <w:rPr>
          <w:bCs/>
          <w:sz w:val="26"/>
          <w:szCs w:val="26"/>
        </w:rPr>
      </w:pPr>
    </w:p>
    <w:p w14:paraId="455ED597" w14:textId="25634B85" w:rsidR="004D51B7" w:rsidRDefault="004D51B7" w:rsidP="004D51B7">
      <w:pPr>
        <w:rPr>
          <w:bCs/>
          <w:sz w:val="26"/>
          <w:szCs w:val="26"/>
        </w:rPr>
      </w:pPr>
    </w:p>
    <w:p w14:paraId="6D54F026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0291067C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10B273D4" w14:textId="77777777" w:rsidR="004D51B7" w:rsidRPr="00926D31" w:rsidRDefault="004D51B7" w:rsidP="004D51B7">
      <w:pPr>
        <w:rPr>
          <w:bCs/>
          <w:sz w:val="26"/>
          <w:szCs w:val="26"/>
        </w:rPr>
      </w:pPr>
    </w:p>
    <w:p w14:paraId="29124903" w14:textId="77777777" w:rsidR="004D51B7" w:rsidRPr="00926D31" w:rsidRDefault="004D51B7" w:rsidP="004D51B7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3D87BD06" w14:textId="77777777" w:rsidR="004D51B7" w:rsidRDefault="004D51B7" w:rsidP="004D51B7">
      <w:pPr>
        <w:pStyle w:val="af"/>
        <w:ind w:right="284"/>
        <w:jc w:val="right"/>
        <w:rPr>
          <w:sz w:val="26"/>
          <w:szCs w:val="26"/>
        </w:rPr>
      </w:pPr>
    </w:p>
    <w:p w14:paraId="1B6B6D38" w14:textId="77777777" w:rsidR="004D51B7" w:rsidRPr="00DE7ACB" w:rsidRDefault="004D51B7" w:rsidP="004D51B7">
      <w:pPr>
        <w:pStyle w:val="af0"/>
        <w:rPr>
          <w:lang w:val="ru-RU"/>
        </w:rPr>
      </w:pPr>
    </w:p>
    <w:p w14:paraId="0349AF40" w14:textId="77777777" w:rsidR="004D51B7" w:rsidRPr="00926D31" w:rsidRDefault="004D51B7" w:rsidP="004D51B7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3CD4DCAD" w14:textId="77777777" w:rsidR="004D51B7" w:rsidRPr="00926D31" w:rsidRDefault="004D51B7" w:rsidP="004D51B7">
      <w:pPr>
        <w:pStyle w:val="af"/>
        <w:ind w:right="284"/>
        <w:rPr>
          <w:sz w:val="26"/>
          <w:szCs w:val="26"/>
        </w:rPr>
      </w:pPr>
    </w:p>
    <w:p w14:paraId="4D22BC0E" w14:textId="77777777" w:rsidR="004D51B7" w:rsidRPr="00926D31" w:rsidRDefault="004D51B7" w:rsidP="004D51B7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48954272" w14:textId="77777777" w:rsidR="004D51B7" w:rsidRPr="00926D31" w:rsidRDefault="004D51B7" w:rsidP="004D51B7">
      <w:pPr>
        <w:ind w:right="284"/>
        <w:jc w:val="center"/>
        <w:rPr>
          <w:sz w:val="26"/>
          <w:szCs w:val="26"/>
        </w:rPr>
      </w:pPr>
    </w:p>
    <w:p w14:paraId="2122F5B2" w14:textId="77777777" w:rsidR="004D51B7" w:rsidRPr="00926D31" w:rsidRDefault="004D51B7" w:rsidP="004D51B7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55385ED1" w14:textId="77777777" w:rsidR="004D51B7" w:rsidRPr="00926D31" w:rsidRDefault="004D51B7" w:rsidP="004D51B7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6E9A57C2" w14:textId="77777777" w:rsidR="004D51B7" w:rsidRPr="00926D31" w:rsidRDefault="004D51B7" w:rsidP="004D51B7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1000 </w:t>
      </w:r>
      <w:r w:rsidRPr="00926D31">
        <w:rPr>
          <w:sz w:val="26"/>
          <w:szCs w:val="26"/>
        </w:rPr>
        <w:t>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00110203:1684</w:t>
      </w:r>
      <w:r w:rsidRPr="00926D31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>для 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2259388" w14:textId="77777777" w:rsidR="004D51B7" w:rsidRPr="00926D31" w:rsidRDefault="004D51B7" w:rsidP="004D51B7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66998B2A" w14:textId="77777777" w:rsidR="004D51B7" w:rsidRPr="00926D31" w:rsidRDefault="004D51B7" w:rsidP="004D51B7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B7CC464" w14:textId="77777777" w:rsidR="004D51B7" w:rsidRPr="00926D31" w:rsidRDefault="004D51B7" w:rsidP="004D51B7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6C870D03" w14:textId="77777777" w:rsidR="004D51B7" w:rsidRPr="00926D31" w:rsidRDefault="004D51B7" w:rsidP="004D51B7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140B2062" w14:textId="77777777" w:rsidR="004D51B7" w:rsidRPr="00926D31" w:rsidRDefault="004D51B7" w:rsidP="004D51B7">
      <w:pPr>
        <w:ind w:right="284"/>
        <w:jc w:val="center"/>
        <w:rPr>
          <w:b/>
          <w:sz w:val="26"/>
          <w:szCs w:val="26"/>
        </w:rPr>
      </w:pPr>
    </w:p>
    <w:p w14:paraId="09E5FF7C" w14:textId="77777777" w:rsidR="004D51B7" w:rsidRPr="00926D31" w:rsidRDefault="004D51B7" w:rsidP="004D51B7">
      <w:pPr>
        <w:ind w:right="284"/>
        <w:jc w:val="center"/>
        <w:rPr>
          <w:b/>
          <w:sz w:val="26"/>
          <w:szCs w:val="26"/>
        </w:rPr>
      </w:pPr>
    </w:p>
    <w:p w14:paraId="5786EE25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6E6AE0D3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153FE143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EB17C50" w14:textId="77777777" w:rsidR="004D51B7" w:rsidRPr="00926D31" w:rsidRDefault="004D51B7" w:rsidP="004D51B7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09FAF304" w14:textId="77777777" w:rsidR="004D51B7" w:rsidRPr="00926D31" w:rsidRDefault="004D51B7" w:rsidP="004D51B7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7B498DC8" w14:textId="77777777" w:rsidR="004D51B7" w:rsidRPr="00926D31" w:rsidRDefault="004D51B7" w:rsidP="004D51B7">
      <w:pPr>
        <w:ind w:right="284"/>
        <w:jc w:val="both"/>
        <w:rPr>
          <w:sz w:val="26"/>
          <w:szCs w:val="26"/>
        </w:rPr>
      </w:pPr>
    </w:p>
    <w:p w14:paraId="4FD12DBD" w14:textId="77777777" w:rsidR="004D51B7" w:rsidRPr="00926D31" w:rsidRDefault="004D51B7" w:rsidP="004D51B7">
      <w:pPr>
        <w:ind w:right="284"/>
        <w:jc w:val="both"/>
        <w:rPr>
          <w:sz w:val="26"/>
          <w:szCs w:val="26"/>
        </w:rPr>
      </w:pPr>
    </w:p>
    <w:p w14:paraId="26D47DB5" w14:textId="77777777" w:rsidR="004D51B7" w:rsidRPr="00926D31" w:rsidRDefault="004D51B7" w:rsidP="004D51B7">
      <w:pPr>
        <w:ind w:right="284"/>
        <w:jc w:val="both"/>
        <w:rPr>
          <w:sz w:val="26"/>
          <w:szCs w:val="26"/>
        </w:rPr>
      </w:pPr>
    </w:p>
    <w:p w14:paraId="40E75E9F" w14:textId="77777777" w:rsidR="004D51B7" w:rsidRPr="00926D31" w:rsidRDefault="004D51B7" w:rsidP="004D51B7">
      <w:pPr>
        <w:ind w:right="284"/>
        <w:jc w:val="both"/>
        <w:rPr>
          <w:sz w:val="26"/>
          <w:szCs w:val="26"/>
        </w:rPr>
      </w:pPr>
    </w:p>
    <w:p w14:paraId="0725D9C0" w14:textId="77777777" w:rsidR="004D51B7" w:rsidRPr="00926D31" w:rsidRDefault="004D51B7" w:rsidP="004D51B7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521F4203" w14:textId="77777777" w:rsidR="004D51B7" w:rsidRPr="006D1130" w:rsidRDefault="004D51B7" w:rsidP="004D51B7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717E6" w:rsidRDefault="008717E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717E6" w:rsidRDefault="008717E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C939ED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</w:t>
      </w:r>
      <w:r w:rsidR="00FD1636">
        <w:rPr>
          <w:b/>
          <w:color w:val="0000FF"/>
        </w:rPr>
        <w:t>4</w:t>
      </w:r>
      <w:r w:rsidR="00036DE0">
        <w:rPr>
          <w:b/>
          <w:color w:val="0000FF"/>
        </w:rPr>
        <w:t>1</w:t>
      </w:r>
      <w:r w:rsidR="00FD1636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CC135D" w14:textId="77777777" w:rsidR="001E7D58" w:rsidRDefault="001E7D58">
      <w:r>
        <w:separator/>
      </w:r>
    </w:p>
  </w:endnote>
  <w:endnote w:type="continuationSeparator" w:id="0">
    <w:p w14:paraId="256A0896" w14:textId="77777777" w:rsidR="001E7D58" w:rsidRDefault="001E7D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66851BB" w:rsidR="008717E6" w:rsidRDefault="008717E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1AFC" w:rsidRPr="008C1AF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8717E6" w:rsidRPr="001A6C06" w:rsidRDefault="008717E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3D33C6" w14:textId="77777777" w:rsidR="001E7D58" w:rsidRDefault="001E7D58">
      <w:r>
        <w:separator/>
      </w:r>
    </w:p>
  </w:footnote>
  <w:footnote w:type="continuationSeparator" w:id="0">
    <w:p w14:paraId="4CF14691" w14:textId="77777777" w:rsidR="001E7D58" w:rsidRDefault="001E7D58">
      <w:r>
        <w:continuationSeparator/>
      </w:r>
    </w:p>
  </w:footnote>
  <w:footnote w:id="1">
    <w:p w14:paraId="3FE4BEB6" w14:textId="77777777" w:rsidR="008717E6" w:rsidRDefault="008717E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547"/>
    <w:rsid w:val="0003677E"/>
    <w:rsid w:val="000369A8"/>
    <w:rsid w:val="00036DE0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A7B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6FC6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668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7D58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6B4B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E87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3FDA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20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81A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36B7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56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1B7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1773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4CE3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288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30B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BA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0D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11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17E6"/>
    <w:rsid w:val="00872526"/>
    <w:rsid w:val="008729F6"/>
    <w:rsid w:val="0087413E"/>
    <w:rsid w:val="00874246"/>
    <w:rsid w:val="0087534A"/>
    <w:rsid w:val="0087596E"/>
    <w:rsid w:val="008760C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AFC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FB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052D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D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2B8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7D2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1A09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35E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890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378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7BC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636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6F7CA5A-ED29-4DBB-B2DB-2ECF718530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10647</Words>
  <Characters>60692</Characters>
  <Application>Microsoft Office Word</Application>
  <DocSecurity>8</DocSecurity>
  <Lines>505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71197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3</cp:revision>
  <cp:lastPrinted>2018-08-17T09:45:00Z</cp:lastPrinted>
  <dcterms:created xsi:type="dcterms:W3CDTF">2018-08-20T06:11:00Z</dcterms:created>
  <dcterms:modified xsi:type="dcterms:W3CDTF">2018-08-20T06:11:00Z</dcterms:modified>
</cp:coreProperties>
</file>