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E17459" w14:textId="77777777" w:rsidR="00BF2D1F" w:rsidRPr="00E840C7" w:rsidRDefault="00BF2D1F" w:rsidP="00BF2D1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E09C5E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F2D1F" w:rsidRPr="00BF2D1F">
        <w:rPr>
          <w:b/>
          <w:noProof/>
          <w:color w:val="0000FF"/>
          <w:sz w:val="28"/>
          <w:szCs w:val="28"/>
        </w:rPr>
        <w:t>АЗ-РУЗ/18-1776</w:t>
      </w:r>
      <w:permEnd w:id="1699494554"/>
    </w:p>
    <w:p w14:paraId="2C1F1E5D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9B008D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0DC9759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5FA2F4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912D9" w:rsidRPr="00F912D9">
        <w:rPr>
          <w:b/>
          <w:noProof/>
          <w:color w:val="0000FF"/>
          <w:sz w:val="28"/>
          <w:szCs w:val="28"/>
        </w:rPr>
        <w:t>151118/6987935/02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C04B89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912D9" w:rsidRPr="00F912D9">
        <w:rPr>
          <w:b/>
          <w:noProof/>
          <w:color w:val="0000FF"/>
          <w:sz w:val="28"/>
          <w:szCs w:val="28"/>
        </w:rPr>
        <w:t>00300060103146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176F8B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F29B4">
        <w:rPr>
          <w:b/>
          <w:noProof/>
          <w:color w:val="0000FF"/>
          <w:sz w:val="28"/>
          <w:szCs w:val="28"/>
        </w:rPr>
        <w:t>19</w:t>
      </w:r>
      <w:r w:rsidR="00BF2D1F" w:rsidRPr="00BF2D1F">
        <w:rPr>
          <w:b/>
          <w:noProof/>
          <w:color w:val="0000FF"/>
          <w:sz w:val="28"/>
          <w:szCs w:val="28"/>
        </w:rPr>
        <w:t>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4F1E9B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462F7" w:rsidRPr="00C462F7">
        <w:rPr>
          <w:b/>
          <w:noProof/>
          <w:color w:val="0000FF"/>
          <w:sz w:val="28"/>
          <w:szCs w:val="28"/>
        </w:rPr>
        <w:t>25.01.2019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F78B0B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462F7" w:rsidRPr="00C462F7">
        <w:rPr>
          <w:b/>
          <w:noProof/>
          <w:color w:val="0000FF"/>
          <w:sz w:val="28"/>
          <w:szCs w:val="28"/>
        </w:rPr>
        <w:t>30.01.2019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A8ECDA1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F2D1F">
        <w:rPr>
          <w:color w:val="0000FF"/>
          <w:sz w:val="22"/>
          <w:szCs w:val="22"/>
        </w:rPr>
        <w:t>26.10.2018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F2D1F">
        <w:rPr>
          <w:color w:val="0000FF"/>
          <w:sz w:val="22"/>
          <w:szCs w:val="22"/>
        </w:rPr>
        <w:t>157-З</w:t>
      </w:r>
      <w:r w:rsidR="00B7634D">
        <w:rPr>
          <w:color w:val="0000FF"/>
          <w:sz w:val="22"/>
          <w:szCs w:val="22"/>
        </w:rPr>
        <w:t xml:space="preserve"> п. </w:t>
      </w:r>
      <w:r w:rsidR="00BF2D1F">
        <w:rPr>
          <w:color w:val="0000FF"/>
          <w:sz w:val="22"/>
          <w:szCs w:val="22"/>
        </w:rPr>
        <w:t>306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DA78056" w:rsidR="004F5A3B" w:rsidRDefault="00BF2D1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31.10.2018 № 4058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50:0050416:267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0D81DF48" w14:textId="1FF2C7A6" w:rsidR="002243D7" w:rsidRPr="0066427B" w:rsidRDefault="002243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 округа Московской области</w:t>
      </w:r>
      <w:r w:rsidR="00A90EA8">
        <w:rPr>
          <w:color w:val="0000FF"/>
          <w:sz w:val="22"/>
          <w:szCs w:val="22"/>
        </w:rPr>
        <w:t xml:space="preserve"> от 15.11.2018 №4217 </w:t>
      </w:r>
      <w:r w:rsidR="00A90EA8">
        <w:rPr>
          <w:color w:val="0000FF"/>
          <w:sz w:val="22"/>
          <w:szCs w:val="22"/>
        </w:rPr>
        <w:br/>
        <w:t>«О внесении изменений в Постановление Администрации Рузского городского округа Московской области</w:t>
      </w:r>
      <w:r w:rsidR="00A90EA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от 31.10.2018 № 4058 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50:0050416:267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90EA8">
        <w:rPr>
          <w:color w:val="0000FF"/>
          <w:sz w:val="22"/>
          <w:szCs w:val="22"/>
        </w:rPr>
        <w:t xml:space="preserve"> (</w:t>
      </w:r>
      <w:r w:rsidR="00A90EA8" w:rsidRPr="0066427B">
        <w:rPr>
          <w:color w:val="0000FF"/>
          <w:sz w:val="22"/>
          <w:szCs w:val="22"/>
        </w:rPr>
        <w:t>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861CCE" w14:textId="77777777" w:rsidR="00BF2D1F" w:rsidRPr="0066427B" w:rsidRDefault="00DC1D6B" w:rsidP="00BF2D1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F2D1F" w:rsidRPr="0066427B">
        <w:rPr>
          <w:b/>
          <w:color w:val="0000FF"/>
          <w:sz w:val="22"/>
          <w:szCs w:val="22"/>
        </w:rPr>
        <w:t xml:space="preserve">Администрация </w:t>
      </w:r>
      <w:r w:rsidR="00BF2D1F">
        <w:rPr>
          <w:b/>
          <w:color w:val="0000FF"/>
          <w:sz w:val="22"/>
          <w:szCs w:val="22"/>
        </w:rPr>
        <w:t>Рузского городского округа</w:t>
      </w:r>
      <w:r w:rsidR="00BF2D1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90BE8F2" w14:textId="77777777" w:rsidR="00BF2D1F" w:rsidRPr="0066427B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08F46B27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3BF657A" w14:textId="77777777" w:rsidR="00BF2D1F" w:rsidRPr="00956B68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A4B68A" w14:textId="77777777" w:rsidR="00BF2D1F" w:rsidRPr="002D01A9" w:rsidRDefault="00BF2D1F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6258C5A" w:rsidR="00DC1D6B" w:rsidRPr="002D01A9" w:rsidRDefault="00DC1D6B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61BDAC3" w14:textId="77777777" w:rsidR="00BF2D1F" w:rsidRPr="002D01A9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5A43971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783C6C47" w:rsidR="00DC1D6B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>
        <w:rPr>
          <w:color w:val="0000FF"/>
          <w:sz w:val="22"/>
          <w:szCs w:val="22"/>
        </w:rPr>
        <w:t xml:space="preserve">области </w:t>
      </w:r>
      <w:r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55B1E75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F2D1F" w:rsidRPr="006D02A8">
        <w:rPr>
          <w:color w:val="0000FF"/>
          <w:sz w:val="22"/>
          <w:szCs w:val="22"/>
        </w:rPr>
        <w:t>земельный участок</w:t>
      </w:r>
      <w:r w:rsidR="00BF2D1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F686F6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F2D1F" w:rsidRPr="00BF2D1F">
        <w:rPr>
          <w:color w:val="0000FF"/>
          <w:sz w:val="22"/>
          <w:szCs w:val="22"/>
        </w:rPr>
        <w:t>Московская область, Рузский муниципальный район, сельское поселение Старорузское, д. Вертошино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55954E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F2D1F">
        <w:rPr>
          <w:color w:val="0000FF"/>
          <w:sz w:val="22"/>
          <w:szCs w:val="22"/>
        </w:rPr>
        <w:t>1000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CB6B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F2D1F" w:rsidRPr="00BF2D1F">
        <w:rPr>
          <w:color w:val="0000FF"/>
          <w:sz w:val="22"/>
          <w:szCs w:val="22"/>
        </w:rPr>
        <w:t>50:19:0050416:267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BF2D1F">
        <w:rPr>
          <w:color w:val="0000FF"/>
          <w:sz w:val="22"/>
          <w:szCs w:val="22"/>
        </w:rPr>
        <w:t>10.07.2018 № 99/2018/131322266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0560110" w:rsidR="00242F27" w:rsidRPr="00242F27" w:rsidRDefault="00242F27" w:rsidP="00BF2D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F2D1F">
        <w:rPr>
          <w:color w:val="0000FF"/>
          <w:sz w:val="22"/>
          <w:szCs w:val="22"/>
        </w:rPr>
        <w:t>государственная собственность не разграничена</w:t>
      </w:r>
      <w:r w:rsidR="00BF2D1F" w:rsidRPr="00242F27">
        <w:rPr>
          <w:color w:val="0000FF"/>
          <w:sz w:val="22"/>
          <w:szCs w:val="22"/>
        </w:rPr>
        <w:t xml:space="preserve"> (выписка </w:t>
      </w:r>
      <w:r w:rsidR="00BF2D1F">
        <w:rPr>
          <w:color w:val="0000FF"/>
          <w:sz w:val="22"/>
          <w:szCs w:val="22"/>
        </w:rPr>
        <w:br/>
      </w:r>
      <w:r w:rsidR="00BF2D1F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BF2D1F">
        <w:rPr>
          <w:color w:val="0000FF"/>
          <w:sz w:val="22"/>
          <w:szCs w:val="22"/>
        </w:rPr>
        <w:t xml:space="preserve"> </w:t>
      </w:r>
      <w:r w:rsidR="00BF2D1F" w:rsidRPr="00242F27">
        <w:rPr>
          <w:color w:val="0000FF"/>
          <w:sz w:val="22"/>
          <w:szCs w:val="22"/>
        </w:rPr>
        <w:t>объект</w:t>
      </w:r>
      <w:r w:rsidR="00BF2D1F">
        <w:rPr>
          <w:color w:val="0000FF"/>
          <w:sz w:val="22"/>
          <w:szCs w:val="22"/>
        </w:rPr>
        <w:t xml:space="preserve">е недвижимости от 10.07.2018 № 99/2018/131322266 - 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>.</w:t>
      </w:r>
    </w:p>
    <w:p w14:paraId="0B0BE6E9" w14:textId="27AE4836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BF2D1F">
        <w:rPr>
          <w:color w:val="0000FF"/>
          <w:sz w:val="22"/>
          <w:szCs w:val="22"/>
        </w:rPr>
        <w:t>выписке</w:t>
      </w:r>
      <w:r w:rsidR="00BF2D1F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BF2D1F">
        <w:rPr>
          <w:color w:val="0000FF"/>
          <w:sz w:val="22"/>
          <w:szCs w:val="22"/>
        </w:rPr>
        <w:t>10.07.2018 № 99/2018/131322266</w:t>
      </w:r>
      <w:r w:rsidR="00BF2D1F" w:rsidRPr="00242F27">
        <w:rPr>
          <w:color w:val="0000FF"/>
          <w:sz w:val="22"/>
          <w:szCs w:val="22"/>
        </w:rPr>
        <w:t xml:space="preserve"> </w:t>
      </w:r>
      <w:r w:rsidR="00BF2D1F">
        <w:rPr>
          <w:color w:val="0000FF"/>
          <w:sz w:val="22"/>
          <w:szCs w:val="22"/>
        </w:rPr>
        <w:t>(</w:t>
      </w:r>
      <w:r w:rsidR="00BF2D1F" w:rsidRPr="00242F27">
        <w:rPr>
          <w:color w:val="0000FF"/>
          <w:sz w:val="22"/>
          <w:szCs w:val="22"/>
        </w:rPr>
        <w:t>Приложение</w:t>
      </w:r>
      <w:r w:rsidR="00BF2D1F">
        <w:rPr>
          <w:color w:val="0000FF"/>
          <w:sz w:val="22"/>
          <w:szCs w:val="22"/>
        </w:rPr>
        <w:t> </w:t>
      </w:r>
      <w:r w:rsidR="00BF2D1F" w:rsidRPr="00242F27">
        <w:rPr>
          <w:color w:val="0000FF"/>
          <w:sz w:val="22"/>
          <w:szCs w:val="22"/>
        </w:rPr>
        <w:t>2)</w:t>
      </w:r>
      <w:r w:rsidR="00BF2D1F">
        <w:rPr>
          <w:color w:val="0000FF"/>
          <w:sz w:val="22"/>
          <w:szCs w:val="22"/>
        </w:rPr>
        <w:t xml:space="preserve">, постановлении Администрации Рузского городского округа Московской области от 31.10.2018 № 4058 «О проведении аукциона на право заключения договора аренды земельного участка с кадастровым номером </w:t>
      </w:r>
      <w:r w:rsidR="00BF2D1F" w:rsidRPr="00BF2D1F">
        <w:rPr>
          <w:color w:val="0000FF"/>
          <w:sz w:val="22"/>
          <w:szCs w:val="22"/>
        </w:rPr>
        <w:t>50:19:0050416:267</w:t>
      </w:r>
      <w:r w:rsidR="00BF2D1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BF2D1F" w:rsidRPr="0066427B">
        <w:rPr>
          <w:color w:val="0000FF"/>
          <w:sz w:val="22"/>
          <w:szCs w:val="22"/>
        </w:rPr>
        <w:t xml:space="preserve"> (Приложение 1)</w:t>
      </w:r>
      <w:r w:rsidR="00BF2D1F">
        <w:rPr>
          <w:color w:val="0000FF"/>
          <w:sz w:val="22"/>
          <w:szCs w:val="22"/>
        </w:rPr>
        <w:t xml:space="preserve">, </w:t>
      </w:r>
      <w:r w:rsidR="00BF2D1F" w:rsidRPr="00242F27">
        <w:rPr>
          <w:color w:val="0000FF"/>
          <w:sz w:val="22"/>
          <w:szCs w:val="22"/>
        </w:rPr>
        <w:t xml:space="preserve">Заключении </w:t>
      </w:r>
      <w:r w:rsidR="00BF2D1F">
        <w:rPr>
          <w:color w:val="0000FF"/>
          <w:sz w:val="22"/>
          <w:szCs w:val="22"/>
        </w:rPr>
        <w:t>т</w:t>
      </w:r>
      <w:r w:rsidR="00BF2D1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F2D1F">
        <w:rPr>
          <w:color w:val="0000FF"/>
          <w:sz w:val="22"/>
          <w:szCs w:val="22"/>
        </w:rPr>
        <w:t>Волоколамского и Рузского</w:t>
      </w:r>
      <w:r w:rsidR="00BF2D1F" w:rsidRPr="00242F27">
        <w:rPr>
          <w:color w:val="0000FF"/>
          <w:sz w:val="22"/>
          <w:szCs w:val="22"/>
        </w:rPr>
        <w:t xml:space="preserve"> муниципальн</w:t>
      </w:r>
      <w:r w:rsidR="00BF2D1F">
        <w:rPr>
          <w:color w:val="0000FF"/>
          <w:sz w:val="22"/>
          <w:szCs w:val="22"/>
        </w:rPr>
        <w:t>ых</w:t>
      </w:r>
      <w:r w:rsidR="00BF2D1F" w:rsidRPr="00242F27">
        <w:rPr>
          <w:color w:val="0000FF"/>
          <w:sz w:val="22"/>
          <w:szCs w:val="22"/>
        </w:rPr>
        <w:t xml:space="preserve"> район</w:t>
      </w:r>
      <w:r w:rsidR="00BF2D1F">
        <w:rPr>
          <w:color w:val="0000FF"/>
          <w:sz w:val="22"/>
          <w:szCs w:val="22"/>
        </w:rPr>
        <w:t>ов</w:t>
      </w:r>
      <w:r w:rsidR="00BF2D1F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EC32BA">
        <w:rPr>
          <w:color w:val="0000FF"/>
          <w:sz w:val="22"/>
          <w:szCs w:val="22"/>
        </w:rPr>
        <w:br/>
      </w:r>
      <w:r w:rsidR="00BF2D1F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F2D1F">
        <w:rPr>
          <w:color w:val="0000FF"/>
          <w:sz w:val="22"/>
          <w:szCs w:val="22"/>
        </w:rPr>
        <w:t xml:space="preserve"> от </w:t>
      </w:r>
      <w:r w:rsidR="00EC32BA">
        <w:rPr>
          <w:color w:val="0000FF"/>
          <w:sz w:val="22"/>
          <w:szCs w:val="22"/>
        </w:rPr>
        <w:t>11.09</w:t>
      </w:r>
      <w:r w:rsidR="00BF2D1F">
        <w:rPr>
          <w:color w:val="0000FF"/>
          <w:sz w:val="22"/>
          <w:szCs w:val="22"/>
        </w:rPr>
        <w:t>.2018 № 30Исх-</w:t>
      </w:r>
      <w:r w:rsidR="00EC32BA">
        <w:rPr>
          <w:color w:val="0000FF"/>
          <w:sz w:val="22"/>
          <w:szCs w:val="22"/>
        </w:rPr>
        <w:t>22554</w:t>
      </w:r>
      <w:r w:rsidR="00BF2D1F">
        <w:rPr>
          <w:color w:val="0000FF"/>
          <w:sz w:val="22"/>
          <w:szCs w:val="22"/>
        </w:rPr>
        <w:t>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C32BA">
        <w:rPr>
          <w:color w:val="0000FF"/>
          <w:sz w:val="22"/>
          <w:szCs w:val="22"/>
        </w:rPr>
        <w:t>, в том числе земельный участок расположен в зоне с особыми условиями использования территории – приаэродромная территория аэродрома Кубинка.</w:t>
      </w:r>
    </w:p>
    <w:p w14:paraId="6415152F" w14:textId="56F97DFD" w:rsidR="00EC32BA" w:rsidRPr="00F62462" w:rsidRDefault="00EC32BA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33A6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C32BA" w:rsidRPr="00242F27">
        <w:rPr>
          <w:color w:val="0000FF"/>
          <w:sz w:val="22"/>
          <w:szCs w:val="22"/>
        </w:rPr>
        <w:t xml:space="preserve">земли </w:t>
      </w:r>
      <w:r w:rsidR="00EC32B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B0ED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C32BA">
        <w:rPr>
          <w:color w:val="0000FF"/>
          <w:sz w:val="22"/>
          <w:szCs w:val="22"/>
        </w:rPr>
        <w:t>д</w:t>
      </w:r>
      <w:r w:rsidR="00EC32BA" w:rsidRPr="00022E32">
        <w:rPr>
          <w:color w:val="0000FF"/>
          <w:sz w:val="22"/>
          <w:szCs w:val="22"/>
        </w:rPr>
        <w:t xml:space="preserve">ля </w:t>
      </w:r>
      <w:r w:rsidR="00EC32BA">
        <w:rPr>
          <w:color w:val="0000FF"/>
          <w:sz w:val="22"/>
          <w:szCs w:val="22"/>
        </w:rPr>
        <w:t>индивидуального жилищного строительств</w:t>
      </w:r>
      <w:r>
        <w:rPr>
          <w:color w:val="0000FF"/>
          <w:sz w:val="22"/>
          <w:szCs w:val="22"/>
        </w:rPr>
        <w:t>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19D78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EC32BA" w:rsidRPr="00242F27">
        <w:rPr>
          <w:color w:val="0000FF"/>
          <w:sz w:val="22"/>
          <w:szCs w:val="22"/>
        </w:rPr>
        <w:t xml:space="preserve">Заключении </w:t>
      </w:r>
      <w:r w:rsidR="00EC32BA">
        <w:rPr>
          <w:color w:val="0000FF"/>
          <w:sz w:val="22"/>
          <w:szCs w:val="22"/>
        </w:rPr>
        <w:t>т</w:t>
      </w:r>
      <w:r w:rsidR="00EC32B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EC32BA">
        <w:rPr>
          <w:color w:val="0000FF"/>
          <w:sz w:val="22"/>
          <w:szCs w:val="22"/>
        </w:rPr>
        <w:t>Волоколамского и Рузского</w:t>
      </w:r>
      <w:r w:rsidR="00EC32BA" w:rsidRPr="00242F27">
        <w:rPr>
          <w:color w:val="0000FF"/>
          <w:sz w:val="22"/>
          <w:szCs w:val="22"/>
        </w:rPr>
        <w:t xml:space="preserve"> муниципальн</w:t>
      </w:r>
      <w:r w:rsidR="00EC32BA">
        <w:rPr>
          <w:color w:val="0000FF"/>
          <w:sz w:val="22"/>
          <w:szCs w:val="22"/>
        </w:rPr>
        <w:t>ых</w:t>
      </w:r>
      <w:r w:rsidR="00EC32BA" w:rsidRPr="00242F27">
        <w:rPr>
          <w:color w:val="0000FF"/>
          <w:sz w:val="22"/>
          <w:szCs w:val="22"/>
        </w:rPr>
        <w:t xml:space="preserve"> район</w:t>
      </w:r>
      <w:r w:rsidR="00EC32BA">
        <w:rPr>
          <w:color w:val="0000FF"/>
          <w:sz w:val="22"/>
          <w:szCs w:val="22"/>
        </w:rPr>
        <w:t>ов</w:t>
      </w:r>
      <w:r w:rsidR="00EC32BA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EC32BA">
        <w:rPr>
          <w:color w:val="0000FF"/>
          <w:sz w:val="22"/>
          <w:szCs w:val="22"/>
        </w:rPr>
        <w:t xml:space="preserve"> от 11.09.2018 № 30Исх-22554/Т-51 (</w:t>
      </w:r>
      <w:r w:rsidR="00EC32BA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36C216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>АО «Жилсервис» от 26.07.2018</w:t>
      </w:r>
      <w:r w:rsidR="00EC32BA" w:rsidRPr="00242F27">
        <w:rPr>
          <w:color w:val="0000FF"/>
          <w:sz w:val="22"/>
          <w:szCs w:val="22"/>
        </w:rPr>
        <w:t xml:space="preserve"> № </w:t>
      </w:r>
      <w:r w:rsidR="00EC32BA">
        <w:rPr>
          <w:color w:val="0000FF"/>
          <w:sz w:val="22"/>
          <w:szCs w:val="22"/>
        </w:rPr>
        <w:t>128, № 126</w:t>
      </w:r>
      <w:r w:rsidR="00EC32BA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1926E9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>АО «Жилсервис» от 26.07.2018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>№ 127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FF9EE0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«Одинцовомежрайгаз» ГУП МО «МОСОБЛГАЗ» от 21.08.2018 </w:t>
      </w:r>
      <w:r w:rsidR="00EC32BA">
        <w:rPr>
          <w:color w:val="0000FF"/>
          <w:sz w:val="22"/>
          <w:szCs w:val="22"/>
        </w:rPr>
        <w:br/>
        <w:t>№ П-2038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68674C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>филиала ПАО «МОЭСК» - Западные электрические сети от 06.11.2018 № МЖ-18-114-9765(153241/102/З8)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88ABF4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EC32BA">
        <w:rPr>
          <w:b/>
          <w:color w:val="0000FF"/>
          <w:sz w:val="22"/>
          <w:szCs w:val="22"/>
        </w:rPr>
        <w:t>56 018,50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A5FAA" w:rsidRPr="00DA5FAA">
        <w:rPr>
          <w:color w:val="0000FF"/>
          <w:sz w:val="22"/>
          <w:szCs w:val="22"/>
        </w:rPr>
        <w:t>Пятьдесят шесть тысяч восемнадцать</w:t>
      </w:r>
      <w:r w:rsidRPr="00242F27">
        <w:rPr>
          <w:color w:val="0000FF"/>
          <w:sz w:val="22"/>
          <w:szCs w:val="22"/>
        </w:rPr>
        <w:t xml:space="preserve"> руб. </w:t>
      </w:r>
      <w:r w:rsidR="00EC32BA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69C11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EC32BA">
        <w:rPr>
          <w:b/>
          <w:color w:val="0000FF"/>
          <w:sz w:val="22"/>
          <w:szCs w:val="22"/>
        </w:rPr>
        <w:t>1 680,55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A5FAA" w:rsidRPr="00DA5FAA">
        <w:rPr>
          <w:color w:val="0000FF"/>
          <w:sz w:val="22"/>
          <w:szCs w:val="22"/>
        </w:rPr>
        <w:t>Одна тысяча шестьсот восемьдесят</w:t>
      </w:r>
      <w:r w:rsidR="00EC32BA">
        <w:rPr>
          <w:color w:val="0000FF"/>
          <w:sz w:val="22"/>
          <w:szCs w:val="22"/>
        </w:rPr>
        <w:t xml:space="preserve"> руб. 55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32C9AE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EC32BA">
        <w:rPr>
          <w:b/>
          <w:color w:val="0000FF"/>
          <w:sz w:val="22"/>
          <w:szCs w:val="22"/>
        </w:rPr>
        <w:t>56 018,50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A5FAA" w:rsidRPr="00DA5FAA">
        <w:rPr>
          <w:color w:val="0000FF"/>
          <w:sz w:val="22"/>
          <w:szCs w:val="22"/>
        </w:rPr>
        <w:t>Пятьдесят шесть тысяч восемнадцать</w:t>
      </w:r>
      <w:r w:rsidRPr="00242F27">
        <w:rPr>
          <w:color w:val="0000FF"/>
          <w:sz w:val="22"/>
          <w:szCs w:val="22"/>
        </w:rPr>
        <w:t xml:space="preserve"> руб. </w:t>
      </w:r>
      <w:r w:rsidR="00EC32BA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4CB1B3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A5FAA">
        <w:rPr>
          <w:b/>
          <w:color w:val="0000FF"/>
          <w:sz w:val="22"/>
          <w:szCs w:val="22"/>
        </w:rPr>
        <w:t>1</w:t>
      </w:r>
      <w:r w:rsidR="003F29B4">
        <w:rPr>
          <w:b/>
          <w:color w:val="0000FF"/>
          <w:sz w:val="22"/>
          <w:szCs w:val="22"/>
        </w:rPr>
        <w:t>9</w:t>
      </w:r>
      <w:r w:rsidR="00DA5FAA">
        <w:rPr>
          <w:b/>
          <w:color w:val="0000FF"/>
          <w:sz w:val="22"/>
          <w:szCs w:val="22"/>
        </w:rPr>
        <w:t>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ABBD09D" w:rsidR="00FA27BE" w:rsidRPr="00FA27BE" w:rsidRDefault="00C462F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25.01.2019</w:t>
      </w:r>
      <w:r w:rsidR="002C6926">
        <w:rPr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121EFB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462F7">
        <w:rPr>
          <w:b/>
          <w:bCs/>
          <w:color w:val="0000FF"/>
          <w:sz w:val="22"/>
          <w:szCs w:val="22"/>
        </w:rPr>
        <w:t>25.01.2019</w:t>
      </w:r>
      <w:r w:rsidR="00C462F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DF9F8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462F7">
        <w:rPr>
          <w:b/>
          <w:color w:val="0000FF"/>
          <w:sz w:val="22"/>
          <w:szCs w:val="22"/>
        </w:rPr>
        <w:t>30.01.2019 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E3BC87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462F7">
        <w:rPr>
          <w:b/>
          <w:bCs/>
          <w:color w:val="0000FF"/>
          <w:sz w:val="22"/>
          <w:szCs w:val="22"/>
        </w:rPr>
        <w:t>30.01</w:t>
      </w:r>
      <w:r w:rsidR="000938C2" w:rsidRPr="000938C2">
        <w:rPr>
          <w:b/>
          <w:bCs/>
          <w:color w:val="0000FF"/>
          <w:sz w:val="22"/>
          <w:szCs w:val="22"/>
        </w:rPr>
        <w:t>.2018 с 1</w:t>
      </w:r>
      <w:r w:rsidR="000B51A9">
        <w:rPr>
          <w:b/>
          <w:bCs/>
          <w:color w:val="0000FF"/>
          <w:sz w:val="22"/>
          <w:szCs w:val="22"/>
        </w:rPr>
        <w:t>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F0C28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B51A9">
        <w:rPr>
          <w:b/>
          <w:color w:val="0000FF"/>
          <w:sz w:val="22"/>
          <w:szCs w:val="22"/>
        </w:rPr>
        <w:t xml:space="preserve">30.01.2019 в 11 </w:t>
      </w:r>
      <w:r w:rsidRPr="00FA27BE">
        <w:rPr>
          <w:b/>
          <w:color w:val="0000FF"/>
          <w:sz w:val="22"/>
          <w:szCs w:val="22"/>
        </w:rPr>
        <w:t>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29790C86" w:rsidR="00470131" w:rsidRPr="00FF0617" w:rsidRDefault="00DA5FAA" w:rsidP="00DA5F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29E5824" w:rsidR="00702052" w:rsidRDefault="00DA5FA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FD12704" wp14:editId="58D1C5CE">
            <wp:extent cx="6562725" cy="9286875"/>
            <wp:effectExtent l="0" t="0" r="9525" b="9525"/>
            <wp:docPr id="1" name="Рисунок 1" descr="Z:\__УРЗП\04. Конкурентные процедуры\АУКЦИОНЫ\2018 год\Рузский г.о\ЗЕМЛЯ\Аренда\АЗ-РУЗ_18-1776\документы\14.11.2018_вх-11462_2018_Назарова_В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76\документы\14.11.2018_вх-11462_2018_Назарова_В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31351" w14:textId="3B4A7A18" w:rsidR="00DA5FAA" w:rsidRDefault="00DA5FA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DF6DF15" wp14:editId="28CB96B3">
            <wp:extent cx="6562725" cy="9286875"/>
            <wp:effectExtent l="0" t="0" r="9525" b="9525"/>
            <wp:docPr id="5" name="Рисунок 5" descr="Z:\__УРЗП\04. Конкурентные процедуры\АУКЦИОНЫ\2018 год\Рузский г.о\ЗЕМЛЯ\Аренда\АЗ-РУЗ_18-1776\документы\14.11.2018_вх-11462_2018_Назарова_В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776\документы\14.11.2018_вх-11462_2018_Назарова_В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ABC2B" w14:textId="74060B00" w:rsidR="00A90EA8" w:rsidRDefault="00A90EA8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4FCA77D" wp14:editId="1DB135CC">
            <wp:extent cx="6572250" cy="9286875"/>
            <wp:effectExtent l="0" t="0" r="0" b="9525"/>
            <wp:docPr id="4" name="Рисунок 4" descr="Z:\__УРЗП\04. Конкурентные процедуры\АУКЦИОНЫ\2018 год\Рузский г.о\ЗЕМЛЯ\Аренда\АЗ-РУЗ_18-1776\документы\о внесениии зменений 15.11.2018 42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76\документы\о внесениии зменений 15.11.2018 42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5559665" wp14:editId="03E1444E">
            <wp:extent cx="6572250" cy="9286875"/>
            <wp:effectExtent l="0" t="0" r="0" b="9525"/>
            <wp:docPr id="34" name="Рисунок 34" descr="Z:\__УРЗП\04. Конкурентные процедуры\АУКЦИОНЫ\2018 год\Рузский г.о\ЗЕМЛЯ\Аренда\АЗ-РУЗ_18-1776\документы\о внесениии зменений 15.11.2018 42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76\документы\о внесениии зменений 15.11.2018 42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700E67" w14:textId="77777777" w:rsidR="00DA5FAA" w:rsidRDefault="00DA5FAA" w:rsidP="00214674">
      <w:pPr>
        <w:rPr>
          <w:noProof/>
          <w:lang w:eastAsia="ru-RU"/>
        </w:rPr>
      </w:pPr>
    </w:p>
    <w:p w14:paraId="4E244FE1" w14:textId="28A5A17B" w:rsidR="003B3264" w:rsidRDefault="00DA5FAA" w:rsidP="00214674">
      <w:r>
        <w:rPr>
          <w:noProof/>
          <w:lang w:eastAsia="ru-RU"/>
        </w:rPr>
        <w:drawing>
          <wp:inline distT="0" distB="0" distL="0" distR="0" wp14:anchorId="31ACCB3D" wp14:editId="45CD103B">
            <wp:extent cx="6522027" cy="7686675"/>
            <wp:effectExtent l="0" t="0" r="0" b="0"/>
            <wp:docPr id="9" name="Рисунок 9" descr="Z:\__УРЗП\04. Конкурентные процедуры\АУКЦИОНЫ\2018 год\Рузский г.о\ЗЕМЛЯ\Аренда\АЗ-РУЗ_18-1776\документы\14.11.2018_вх-11462_2018_Назарова_В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776\документы\14.11.2018_вх-11462_2018_Назарова_В.В._Неплюева_И.А._Страница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042" b="-1434"/>
                    <a:stretch/>
                  </pic:blipFill>
                  <pic:spPr bwMode="auto">
                    <a:xfrm>
                      <a:off x="0" y="0"/>
                      <a:ext cx="6525871" cy="769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0ABD2" w14:textId="0DE76930" w:rsidR="00DA5FAA" w:rsidRDefault="00DA5FAA" w:rsidP="00214674"/>
    <w:p w14:paraId="27FD0F81" w14:textId="77777777" w:rsidR="00DA5FAA" w:rsidRDefault="00DA5FAA" w:rsidP="00214674">
      <w:pPr>
        <w:rPr>
          <w:noProof/>
          <w:lang w:eastAsia="ru-RU"/>
        </w:rPr>
      </w:pPr>
    </w:p>
    <w:p w14:paraId="01BB0619" w14:textId="1BB935AD" w:rsidR="00DA5FAA" w:rsidRDefault="00DA5FAA" w:rsidP="00214674">
      <w:r>
        <w:rPr>
          <w:noProof/>
          <w:lang w:eastAsia="ru-RU"/>
        </w:rPr>
        <w:lastRenderedPageBreak/>
        <w:drawing>
          <wp:inline distT="0" distB="0" distL="0" distR="0" wp14:anchorId="04BA4FCF" wp14:editId="1670E211">
            <wp:extent cx="6592744" cy="7715250"/>
            <wp:effectExtent l="0" t="0" r="0" b="0"/>
            <wp:docPr id="10" name="Рисунок 10" descr="Z:\__УРЗП\04. Конкурентные процедуры\АУКЦИОНЫ\2018 год\Рузский г.о\ЗЕМЛЯ\Аренда\АЗ-РУЗ_18-1776\документы\14.11.2018_вх-11462_2018_Назарова_В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776\документы\14.11.2018_вх-11462_2018_Назарова_В.В._Неплюева_И.А._Страница_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478"/>
                    <a:stretch/>
                  </pic:blipFill>
                  <pic:spPr bwMode="auto">
                    <a:xfrm>
                      <a:off x="0" y="0"/>
                      <a:ext cx="6596818" cy="772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94D69" w14:textId="77777777" w:rsidR="00DA5FAA" w:rsidRDefault="00DA5FAA" w:rsidP="00214674">
      <w:pPr>
        <w:rPr>
          <w:noProof/>
          <w:lang w:eastAsia="ru-RU"/>
        </w:rPr>
      </w:pPr>
    </w:p>
    <w:p w14:paraId="2B4CFA6D" w14:textId="4862E9AD" w:rsidR="00DA5FAA" w:rsidRDefault="00DA5FAA" w:rsidP="00214674">
      <w:r>
        <w:rPr>
          <w:noProof/>
          <w:lang w:eastAsia="ru-RU"/>
        </w:rPr>
        <w:lastRenderedPageBreak/>
        <w:drawing>
          <wp:inline distT="0" distB="0" distL="0" distR="0" wp14:anchorId="71345D19" wp14:editId="3C29DD81">
            <wp:extent cx="6324600" cy="7697501"/>
            <wp:effectExtent l="0" t="0" r="0" b="0"/>
            <wp:docPr id="11" name="Рисунок 11" descr="Z:\__УРЗП\04. Конкурентные процедуры\АУКЦИОНЫ\2018 год\Рузский г.о\ЗЕМЛЯ\Аренда\АЗ-РУЗ_18-1776\документы\14.11.2018_вх-11462_2018_Назарова_В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776\документы\14.11.2018_вх-11462_2018_Назарова_В.В._Неплюева_И.А._Страница_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493" b="-2254"/>
                    <a:stretch/>
                  </pic:blipFill>
                  <pic:spPr bwMode="auto">
                    <a:xfrm>
                      <a:off x="0" y="0"/>
                      <a:ext cx="6327048" cy="77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FE8A6" w14:textId="77777777" w:rsidR="000A2711" w:rsidRDefault="000A2711" w:rsidP="00214674">
      <w:pPr>
        <w:rPr>
          <w:noProof/>
          <w:lang w:eastAsia="ru-RU"/>
        </w:rPr>
      </w:pPr>
    </w:p>
    <w:p w14:paraId="15AB6997" w14:textId="7CAE936D" w:rsidR="000A2711" w:rsidRDefault="000A2711" w:rsidP="00214674">
      <w:r>
        <w:rPr>
          <w:noProof/>
          <w:lang w:eastAsia="ru-RU"/>
        </w:rPr>
        <w:lastRenderedPageBreak/>
        <w:drawing>
          <wp:inline distT="0" distB="0" distL="0" distR="0" wp14:anchorId="19B88F0D" wp14:editId="32BF8320">
            <wp:extent cx="6401850" cy="7419975"/>
            <wp:effectExtent l="0" t="0" r="0" b="0"/>
            <wp:docPr id="12" name="Рисунок 12" descr="Z:\__УРЗП\04. Конкурентные процедуры\АУКЦИОНЫ\2018 год\Рузский г.о\ЗЕМЛЯ\Аренда\АЗ-РУЗ_18-1776\документы\14.11.2018_вх-11462_2018_Назарова_В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776\документы\14.11.2018_вх-11462_2018_Назарова_В.В._Неплюева_И.А._Страница_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9768" b="1435"/>
                    <a:stretch/>
                  </pic:blipFill>
                  <pic:spPr bwMode="auto">
                    <a:xfrm>
                      <a:off x="0" y="0"/>
                      <a:ext cx="6404116" cy="742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5D60F" w14:textId="77777777" w:rsidR="000A2711" w:rsidRDefault="000A2711" w:rsidP="00214674">
      <w:pPr>
        <w:rPr>
          <w:noProof/>
          <w:lang w:eastAsia="ru-RU"/>
        </w:rPr>
      </w:pPr>
    </w:p>
    <w:p w14:paraId="505AA6D8" w14:textId="10362569" w:rsidR="000A2711" w:rsidRDefault="000A2711" w:rsidP="00214674">
      <w:r>
        <w:rPr>
          <w:noProof/>
          <w:lang w:eastAsia="ru-RU"/>
        </w:rPr>
        <w:lastRenderedPageBreak/>
        <w:drawing>
          <wp:inline distT="0" distB="0" distL="0" distR="0" wp14:anchorId="67C4A5D2" wp14:editId="5E75C7FA">
            <wp:extent cx="6010275" cy="8501490"/>
            <wp:effectExtent l="0" t="0" r="0" b="0"/>
            <wp:docPr id="13" name="Рисунок 13" descr="Z:\__УРЗП\04. Конкурентные процедуры\АУКЦИОНЫ\2018 год\Рузский г.о\ЗЕМЛЯ\Аренда\АЗ-РУЗ_18-1776\документы\14.11.2018_вх-11462_2018_Назарова_В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776\документы\14.11.2018_вх-11462_2018_Назарова_В.В._Неплюева_И.А._Страница_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927"/>
                    <a:stretch/>
                  </pic:blipFill>
                  <pic:spPr bwMode="auto">
                    <a:xfrm>
                      <a:off x="0" y="0"/>
                      <a:ext cx="6012857" cy="850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97A708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3B2849" w14:textId="0D22A3CD" w:rsidR="000A2711" w:rsidRDefault="000A271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6B43148" wp14:editId="0D5A02B0">
            <wp:extent cx="6000750" cy="4572000"/>
            <wp:effectExtent l="0" t="0" r="0" b="0"/>
            <wp:docPr id="14" name="Рисунок 14" descr="Z:\__УРЗП\04. Конкурентные процедуры\АУКЦИОНЫ\2018 год\Рузский г.о\ЗЕМЛЯ\Аренда\АЗ-РУЗ_18-177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77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AE1E" w14:textId="74FEB8CF" w:rsidR="000A2711" w:rsidRPr="003B3264" w:rsidRDefault="000A271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4B157B0" wp14:editId="64C3FF9E">
            <wp:extent cx="5921411" cy="4286250"/>
            <wp:effectExtent l="0" t="0" r="3175" b="0"/>
            <wp:docPr id="15" name="Рисунок 15" descr="Z:\__УРЗП\04. Конкурентные процедуры\АУКЦИОНЫ\2018 год\Рузский г.о\ЗЕМЛЯ\Аренда\АЗ-РУЗ_18-177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77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116" cy="4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65ED5B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F3A0A3A" w14:textId="03C9EE68" w:rsidR="000A2711" w:rsidRDefault="000A271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EFBC4E8" wp14:editId="40576154">
            <wp:extent cx="6354064" cy="8991600"/>
            <wp:effectExtent l="0" t="0" r="8890" b="0"/>
            <wp:docPr id="16" name="Рисунок 16" descr="Z:\__УРЗП\04. Конкурентные процедуры\АУКЦИОНЫ\2018 год\Рузский г.о\ЗЕМЛЯ\Аренда\АЗ-РУЗ_18-1776\документы\14.11.2018_вх-11462_2018_Назарова_В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776\документы\14.11.2018_вх-11462_2018_Назарова_В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43" cy="899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B524" w14:textId="22E94322" w:rsidR="000A2711" w:rsidRDefault="000A271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DDF34BE" wp14:editId="7D8641E4">
            <wp:extent cx="6562725" cy="9286875"/>
            <wp:effectExtent l="0" t="0" r="9525" b="9525"/>
            <wp:docPr id="17" name="Рисунок 17" descr="Z:\__УРЗП\04. Конкурентные процедуры\АУКЦИОНЫ\2018 год\Рузский г.о\ЗЕМЛЯ\Аренда\АЗ-РУЗ_18-1776\документы\14.11.2018_вх-11462_2018_Назарова_В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776\документы\14.11.2018_вх-11462_2018_Назарова_В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3269" w14:textId="1683E874" w:rsidR="000A2711" w:rsidRDefault="000A271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58B747" wp14:editId="17B4FAE7">
            <wp:extent cx="6562725" cy="9286875"/>
            <wp:effectExtent l="0" t="0" r="9525" b="9525"/>
            <wp:docPr id="18" name="Рисунок 18" descr="Z:\__УРЗП\04. Конкурентные процедуры\АУКЦИОНЫ\2018 год\Рузский г.о\ЗЕМЛЯ\Аренда\АЗ-РУЗ_18-1776\документы\14.11.2018_вх-11462_2018_Назарова_В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776\документы\14.11.2018_вх-11462_2018_Назарова_В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5DFD" w14:textId="4EE3E3F9" w:rsidR="000A2711" w:rsidRDefault="000A2711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FAF96FD" wp14:editId="0AF46C5E">
            <wp:extent cx="6562725" cy="9286875"/>
            <wp:effectExtent l="0" t="0" r="9525" b="9525"/>
            <wp:docPr id="19" name="Рисунок 19" descr="Z:\__УРЗП\04. Конкурентные процедуры\АУКЦИОНЫ\2018 год\Рузский г.о\ЗЕМЛЯ\Аренда\АЗ-РУЗ_18-1776\документы\14.11.2018_вх-11462_2018_Назарова_В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776\документы\14.11.2018_вх-11462_2018_Назарова_В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0826388" wp14:editId="10B01A0B">
            <wp:extent cx="6562725" cy="9286875"/>
            <wp:effectExtent l="0" t="0" r="9525" b="9525"/>
            <wp:docPr id="20" name="Рисунок 20" descr="Z:\__УРЗП\04. Конкурентные процедуры\АУКЦИОНЫ\2018 год\Рузский г.о\ЗЕМЛЯ\Аренда\АЗ-РУЗ_18-1776\документы\14.11.2018_вх-11462_2018_Назарова_В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776\документы\14.11.2018_вх-11462_2018_Назарова_В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0D320BB6" w14:textId="672AE29E" w:rsidR="003B3264" w:rsidRDefault="0003222C" w:rsidP="00124233">
      <w:pPr>
        <w:jc w:val="center"/>
        <w:rPr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002B6A5" wp14:editId="7E778ED6">
            <wp:extent cx="6266561" cy="8867775"/>
            <wp:effectExtent l="0" t="0" r="1270" b="0"/>
            <wp:docPr id="21" name="Рисунок 21" descr="Z:\__УРЗП\04. Конкурентные процедуры\АУКЦИОНЫ\2018 год\Рузский г.о\ЗЕМЛЯ\Аренда\АЗ-РУЗ_18-1776\документы\14.11.2018_вх-11462_2018_Назарова_В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776\документы\14.11.2018_вх-11462_2018_Назарова_В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942" cy="886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4C221" w14:textId="2F24411C" w:rsidR="0003222C" w:rsidRDefault="0003222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7C97430" wp14:editId="5C047162">
            <wp:extent cx="6562725" cy="9286875"/>
            <wp:effectExtent l="0" t="0" r="9525" b="9525"/>
            <wp:docPr id="22" name="Рисунок 22" descr="Z:\__УРЗП\04. Конкурентные процедуры\АУКЦИОНЫ\2018 год\Рузский г.о\ЗЕМЛЯ\Аренда\АЗ-РУЗ_18-1776\документы\14.11.2018_вх-11462_2018_Назарова_В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776\документы\14.11.2018_вх-11462_2018_Назарова_В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9801" w14:textId="69754291" w:rsidR="0003222C" w:rsidRPr="00124233" w:rsidRDefault="0003222C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1FF1A1A" wp14:editId="75C11EFB">
            <wp:extent cx="6562725" cy="9286875"/>
            <wp:effectExtent l="0" t="0" r="9525" b="9525"/>
            <wp:docPr id="23" name="Рисунок 23" descr="Z:\__УРЗП\04. Конкурентные процедуры\АУКЦИОНЫ\2018 год\Рузский г.о\ЗЕМЛЯ\Аренда\АЗ-РУЗ_18-1776\документы\14.11.2018_вх-11462_2018_Назарова_В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776\документы\14.11.2018_вх-11462_2018_Назарова_В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38248FA" wp14:editId="4C6849F7">
            <wp:extent cx="6562725" cy="9286875"/>
            <wp:effectExtent l="0" t="0" r="9525" b="9525"/>
            <wp:docPr id="24" name="Рисунок 24" descr="Z:\__УРЗП\04. Конкурентные процедуры\АУКЦИОНЫ\2018 год\Рузский г.о\ЗЕМЛЯ\Аренда\АЗ-РУЗ_18-1776\документы\14.11.2018_вх-11462_2018_Назарова_В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776\документы\14.11.2018_вх-11462_2018_Назарова_В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9D8D4FB" wp14:editId="392FF0BA">
            <wp:extent cx="6562725" cy="9286875"/>
            <wp:effectExtent l="0" t="0" r="9525" b="9525"/>
            <wp:docPr id="25" name="Рисунок 25" descr="Z:\__УРЗП\04. Конкурентные процедуры\АУКЦИОНЫ\2018 год\Рузский г.о\ЗЕМЛЯ\Аренда\АЗ-РУЗ_18-1776\документы\14.11.2018_вх-11462_2018_Назарова_В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776\документы\14.11.2018_вх-11462_2018_Назарова_В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50E3987C" wp14:editId="06C0B4AD">
            <wp:extent cx="6562725" cy="9286875"/>
            <wp:effectExtent l="0" t="0" r="9525" b="9525"/>
            <wp:docPr id="26" name="Рисунок 26" descr="Z:\__УРЗП\04. Конкурентные процедуры\АУКЦИОНЫ\2018 год\Рузский г.о\ЗЕМЛЯ\Аренда\АЗ-РУЗ_18-1776\документы\14.11.2018_вх-11462_2018_Назарова_В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776\документы\14.11.2018_вх-11462_2018_Назарова_В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F4D2008" wp14:editId="3426BE38">
            <wp:extent cx="6562725" cy="9286875"/>
            <wp:effectExtent l="0" t="0" r="9525" b="9525"/>
            <wp:docPr id="27" name="Рисунок 27" descr="Z:\__УРЗП\04. Конкурентные процедуры\АУКЦИОНЫ\2018 год\Рузский г.о\ЗЕМЛЯ\Аренда\АЗ-РУЗ_18-1776\документы\14.11.2018_вх-11462_2018_Назарова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776\документы\14.11.2018_вх-11462_2018_Назарова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AEEC024" wp14:editId="4E7167AF">
            <wp:extent cx="6562725" cy="9286875"/>
            <wp:effectExtent l="0" t="0" r="9525" b="9525"/>
            <wp:docPr id="28" name="Рисунок 28" descr="Z:\__УРЗП\04. Конкурентные процедуры\АУКЦИОНЫ\2018 год\Рузский г.о\ЗЕМЛЯ\Аренда\АЗ-РУЗ_18-1776\документы\14.11.2018_вх-11462_2018_Назарова_В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776\документы\14.11.2018_вх-11462_2018_Назарова_В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6C466F7" wp14:editId="2B1AD73E">
            <wp:extent cx="6562725" cy="9286875"/>
            <wp:effectExtent l="0" t="0" r="9525" b="9525"/>
            <wp:docPr id="29" name="Рисунок 29" descr="Z:\__УРЗП\04. Конкурентные процедуры\АУКЦИОНЫ\2018 год\Рузский г.о\ЗЕМЛЯ\Аренда\АЗ-РУЗ_18-1776\документы\14.11.2018_вх-11462_2018_Назарова_В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776\документы\14.11.2018_вх-11462_2018_Назарова_В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55402B5" wp14:editId="752DE480">
            <wp:extent cx="6562725" cy="9286875"/>
            <wp:effectExtent l="0" t="0" r="9525" b="9525"/>
            <wp:docPr id="30" name="Рисунок 30" descr="Z:\__УРЗП\04. Конкурентные процедуры\АУКЦИОНЫ\2018 год\Рузский г.о\ЗЕМЛЯ\Аренда\АЗ-РУЗ_18-1776\документы\14.11.2018_вх-11462_2018_Назарова_В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776\документы\14.11.2018_вх-11462_2018_Назарова_В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F7E50C2" wp14:editId="14563296">
            <wp:extent cx="6562725" cy="9286875"/>
            <wp:effectExtent l="0" t="0" r="9525" b="9525"/>
            <wp:docPr id="31" name="Рисунок 31" descr="Z:\__УРЗП\04. Конкурентные процедуры\АУКЦИОНЫ\2018 год\Рузский г.о\ЗЕМЛЯ\Аренда\АЗ-РУЗ_18-1776\документы\14.11.2018_вх-11462_2018_Назарова_В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776\документы\14.11.2018_вх-11462_2018_Назарова_В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17F4F376" wp14:editId="40F981D0">
            <wp:extent cx="6562725" cy="9286875"/>
            <wp:effectExtent l="0" t="0" r="9525" b="9525"/>
            <wp:docPr id="32" name="Рисунок 32" descr="Z:\__УРЗП\04. Конкурентные процедуры\АУКЦИОНЫ\2018 год\Рузский г.о\ЗЕМЛЯ\Аренда\АЗ-РУЗ_18-1776\документы\14.11.2018_вх-11462_2018_Назарова_В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776\документы\14.11.2018_вх-11462_2018_Назарова_В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36E58E8" wp14:editId="3827C9CB">
            <wp:extent cx="6562725" cy="9286875"/>
            <wp:effectExtent l="0" t="0" r="9525" b="9525"/>
            <wp:docPr id="33" name="Рисунок 33" descr="Z:\__УРЗП\04. Конкурентные процедуры\АУКЦИОНЫ\2018 год\Рузский г.о\ЗЕМЛЯ\Аренда\АЗ-РУЗ_18-1776\документы\14.11.2018_вх-11462_2018_Назарова_В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776\документы\14.11.2018_вх-11462_2018_Назарова_В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9D1AF56" w14:textId="77777777" w:rsidR="0003222C" w:rsidRPr="002B1734" w:rsidRDefault="0003222C" w:rsidP="0003222C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3C403901" w14:textId="77777777" w:rsidR="0003222C" w:rsidRPr="002B1734" w:rsidRDefault="0003222C" w:rsidP="0003222C">
      <w:pPr>
        <w:jc w:val="both"/>
        <w:rPr>
          <w:b/>
        </w:rPr>
      </w:pPr>
    </w:p>
    <w:p w14:paraId="06D7AF23" w14:textId="77777777" w:rsidR="0003222C" w:rsidRDefault="0003222C" w:rsidP="0003222C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B66880A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</w:p>
    <w:p w14:paraId="477DB58F" w14:textId="77777777" w:rsidR="0003222C" w:rsidRPr="0059460F" w:rsidRDefault="0003222C" w:rsidP="0003222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CAB0531" w14:textId="77777777" w:rsidR="0003222C" w:rsidRPr="0059460F" w:rsidRDefault="0003222C" w:rsidP="0003222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03222C" w:rsidRPr="00926D31" w14:paraId="3C912DD0" w14:textId="77777777" w:rsidTr="00C462F7">
        <w:trPr>
          <w:trHeight w:val="321"/>
        </w:trPr>
        <w:tc>
          <w:tcPr>
            <w:tcW w:w="4871" w:type="dxa"/>
          </w:tcPr>
          <w:p w14:paraId="07F30544" w14:textId="77777777" w:rsidR="0003222C" w:rsidRPr="00926D31" w:rsidRDefault="0003222C" w:rsidP="00C462F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11DBABA" w14:textId="77777777" w:rsidR="0003222C" w:rsidRPr="00926D31" w:rsidRDefault="0003222C" w:rsidP="00C462F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03222C" w:rsidRPr="00926D31" w14:paraId="04B8FC90" w14:textId="77777777" w:rsidTr="00C462F7">
        <w:trPr>
          <w:trHeight w:val="321"/>
        </w:trPr>
        <w:tc>
          <w:tcPr>
            <w:tcW w:w="4871" w:type="dxa"/>
          </w:tcPr>
          <w:p w14:paraId="28975FE7" w14:textId="77777777" w:rsidR="0003222C" w:rsidRPr="00926D31" w:rsidRDefault="0003222C" w:rsidP="00C462F7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246E481" w14:textId="77777777" w:rsidR="0003222C" w:rsidRPr="00926D31" w:rsidRDefault="0003222C" w:rsidP="00C462F7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47BDCFA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7D4A52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3D1387E" w14:textId="77777777" w:rsidR="0003222C" w:rsidRPr="00926D31" w:rsidRDefault="0003222C" w:rsidP="0003222C">
      <w:pPr>
        <w:autoSpaceDE w:val="0"/>
        <w:jc w:val="both"/>
        <w:rPr>
          <w:sz w:val="26"/>
          <w:szCs w:val="26"/>
          <w:lang w:eastAsia="ru-RU"/>
        </w:rPr>
      </w:pPr>
    </w:p>
    <w:p w14:paraId="5C70F364" w14:textId="0ED8337A" w:rsidR="0003222C" w:rsidRDefault="0003222C" w:rsidP="0003222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173B7FCD" w14:textId="77777777" w:rsidR="0003222C" w:rsidRPr="00926D31" w:rsidRDefault="0003222C" w:rsidP="0003222C">
      <w:pPr>
        <w:tabs>
          <w:tab w:val="left" w:pos="10063"/>
        </w:tabs>
        <w:suppressAutoHyphens w:val="0"/>
        <w:rPr>
          <w:b/>
          <w:bCs/>
          <w:sz w:val="26"/>
          <w:szCs w:val="26"/>
        </w:rPr>
      </w:pPr>
    </w:p>
    <w:p w14:paraId="09341B21" w14:textId="2D1E729C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>
        <w:rPr>
          <w:bCs/>
          <w:sz w:val="26"/>
          <w:szCs w:val="26"/>
        </w:rPr>
        <w:t>1000</w:t>
      </w:r>
      <w:r w:rsidRPr="0003222C">
        <w:rPr>
          <w:bCs/>
          <w:sz w:val="26"/>
          <w:szCs w:val="26"/>
        </w:rPr>
        <w:t xml:space="preserve"> кв.м., с кадастровым номером 50:19:0050416:267, категория земель</w:t>
      </w:r>
      <w:r>
        <w:rPr>
          <w:bCs/>
          <w:sz w:val="26"/>
          <w:szCs w:val="26"/>
        </w:rPr>
        <w:t>: з</w:t>
      </w:r>
      <w:r w:rsidRPr="0003222C">
        <w:rPr>
          <w:bCs/>
          <w:sz w:val="26"/>
          <w:szCs w:val="26"/>
        </w:rPr>
        <w:t>емли населённых пунктов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с в</w:t>
      </w:r>
      <w:r>
        <w:rPr>
          <w:bCs/>
          <w:sz w:val="26"/>
          <w:szCs w:val="26"/>
        </w:rPr>
        <w:t>идом разрешенного использования: д</w:t>
      </w:r>
      <w:r w:rsidRPr="0003222C">
        <w:rPr>
          <w:bCs/>
          <w:sz w:val="26"/>
          <w:szCs w:val="26"/>
        </w:rPr>
        <w:t>ля индивидуального жилищного строительства</w:t>
      </w:r>
      <w:r>
        <w:rPr>
          <w:bCs/>
          <w:sz w:val="26"/>
          <w:szCs w:val="26"/>
        </w:rPr>
        <w:t>,</w:t>
      </w:r>
      <w:r w:rsidRPr="0003222C">
        <w:rPr>
          <w:bCs/>
          <w:sz w:val="26"/>
          <w:szCs w:val="26"/>
        </w:rPr>
        <w:t xml:space="preserve"> расположенный по адресу: Московская область, Рузский муниципальный район, сельское поселение Старорузское, д. Вертошино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F017284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5930E43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1.3. Земельный участок предоставляется для _______________________ (при необходимости)                                                                </w:t>
      </w:r>
    </w:p>
    <w:p w14:paraId="55971826" w14:textId="3C574B25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                                                 </w:t>
      </w:r>
      <w:r>
        <w:rPr>
          <w:bCs/>
          <w:sz w:val="26"/>
          <w:szCs w:val="26"/>
        </w:rPr>
        <w:t xml:space="preserve">                  </w:t>
      </w:r>
      <w:r w:rsidRPr="0003222C">
        <w:rPr>
          <w:bCs/>
          <w:sz w:val="26"/>
          <w:szCs w:val="26"/>
        </w:rPr>
        <w:t xml:space="preserve">         /вид деятельности/</w:t>
      </w:r>
    </w:p>
    <w:p w14:paraId="208654A8" w14:textId="77777777" w:rsidR="0003222C" w:rsidRPr="0003222C" w:rsidRDefault="0003222C" w:rsidP="0003222C">
      <w:pPr>
        <w:jc w:val="both"/>
        <w:rPr>
          <w:bCs/>
          <w:sz w:val="26"/>
          <w:szCs w:val="26"/>
        </w:rPr>
      </w:pPr>
      <w:r w:rsidRPr="0003222C">
        <w:rPr>
          <w:bCs/>
          <w:sz w:val="26"/>
          <w:szCs w:val="26"/>
        </w:rPr>
        <w:t xml:space="preserve">1.4. Сведения о Земельном участке: </w:t>
      </w:r>
    </w:p>
    <w:p w14:paraId="5C6A6541" w14:textId="538524AE" w:rsidR="0003222C" w:rsidRPr="0003222C" w:rsidRDefault="0003222C" w:rsidP="0003222C">
      <w:pPr>
        <w:jc w:val="both"/>
        <w:rPr>
          <w:bCs/>
          <w:sz w:val="26"/>
          <w:szCs w:val="26"/>
        </w:rPr>
      </w:pPr>
      <w:r>
        <w:rPr>
          <w:bCs/>
          <w:sz w:val="26"/>
          <w:szCs w:val="26"/>
        </w:rPr>
        <w:t>З</w:t>
      </w:r>
      <w:r w:rsidRPr="0003222C">
        <w:rPr>
          <w:bCs/>
          <w:sz w:val="26"/>
          <w:szCs w:val="26"/>
        </w:rPr>
        <w:t>емельный участок расположен в зоне с особыми условиями использования территории – приаэродромная территория аэродрома Кубинка</w:t>
      </w:r>
      <w:r w:rsidR="000B51A9">
        <w:rPr>
          <w:bCs/>
          <w:sz w:val="26"/>
          <w:szCs w:val="26"/>
        </w:rPr>
        <w:t>.</w:t>
      </w:r>
    </w:p>
    <w:p w14:paraId="265064EA" w14:textId="78BB5F9A" w:rsidR="0003222C" w:rsidRPr="0003222C" w:rsidRDefault="0003222C" w:rsidP="0003222C">
      <w:pPr>
        <w:jc w:val="both"/>
        <w:rPr>
          <w:sz w:val="26"/>
          <w:szCs w:val="26"/>
        </w:rPr>
      </w:pPr>
      <w:r w:rsidRPr="0003222C">
        <w:rPr>
          <w:bCs/>
          <w:sz w:val="26"/>
          <w:szCs w:val="26"/>
        </w:rPr>
        <w:t>1.5. На Земельном участке отсутствуют объекты недвижимого имущества.</w:t>
      </w:r>
    </w:p>
    <w:p w14:paraId="753C29CA" w14:textId="3A70E746" w:rsidR="0003222C" w:rsidRPr="000B572A" w:rsidRDefault="0003222C" w:rsidP="000B572A">
      <w:pPr>
        <w:pStyle w:val="aff1"/>
        <w:numPr>
          <w:ilvl w:val="0"/>
          <w:numId w:val="30"/>
        </w:numPr>
        <w:suppressAutoHyphens w:val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0B572A">
        <w:rPr>
          <w:rFonts w:ascii="Times New Roman" w:hAnsi="Times New Roman" w:cs="Times New Roman"/>
          <w:b/>
          <w:bCs/>
          <w:sz w:val="26"/>
          <w:szCs w:val="26"/>
        </w:rPr>
        <w:t>Срок Договора</w:t>
      </w:r>
    </w:p>
    <w:p w14:paraId="7224DF0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2.1. </w:t>
      </w:r>
      <w:r w:rsidRPr="00940F46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0B8DD4BC" w14:textId="77777777" w:rsidR="0003222C" w:rsidRPr="00940F46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B26F00F" w14:textId="77777777" w:rsidR="0003222C" w:rsidRDefault="0003222C" w:rsidP="0003222C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7FD45F63" w14:textId="77777777" w:rsidR="0003222C" w:rsidRPr="00926D31" w:rsidRDefault="0003222C" w:rsidP="0003222C">
      <w:pPr>
        <w:suppressAutoHyphens w:val="0"/>
        <w:rPr>
          <w:color w:val="0000FF"/>
          <w:sz w:val="26"/>
          <w:szCs w:val="26"/>
        </w:rPr>
      </w:pPr>
    </w:p>
    <w:p w14:paraId="115C6768" w14:textId="04F2EAAB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3.</w:t>
      </w:r>
      <w:r w:rsidR="0003222C"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20F7BFCC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5B85C5B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35FF81DB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625901E" w14:textId="77777777" w:rsidR="0003222C" w:rsidRPr="00926D31" w:rsidRDefault="0003222C" w:rsidP="0003222C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0A169569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1F6E8DB3" w14:textId="77777777" w:rsidR="0003222C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70B4D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F3EDA7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9505AFA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ABF0EF2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EAD49DC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8F73EC9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03071E6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D8E45F7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61F0485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EFD62D1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69C4D978" w14:textId="77777777" w:rsidR="0003222C" w:rsidRPr="00926D31" w:rsidRDefault="0003222C" w:rsidP="0003222C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3FD7BFDD" w14:textId="77777777" w:rsidR="0003222C" w:rsidRPr="00926D31" w:rsidRDefault="0003222C" w:rsidP="0003222C">
      <w:pPr>
        <w:ind w:firstLine="567"/>
        <w:jc w:val="both"/>
        <w:rPr>
          <w:sz w:val="26"/>
          <w:szCs w:val="26"/>
        </w:rPr>
      </w:pPr>
    </w:p>
    <w:p w14:paraId="52E85102" w14:textId="4AD3FFAD" w:rsidR="0003222C" w:rsidRPr="00926D31" w:rsidRDefault="000B572A" w:rsidP="000B572A">
      <w:pPr>
        <w:suppressAutoHyphens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4.</w:t>
      </w:r>
      <w:r w:rsidR="0003222C" w:rsidRPr="00926D31">
        <w:rPr>
          <w:b/>
          <w:bCs/>
          <w:sz w:val="26"/>
          <w:szCs w:val="26"/>
        </w:rPr>
        <w:t>Права и обязанности Сторон</w:t>
      </w:r>
    </w:p>
    <w:p w14:paraId="35789DC2" w14:textId="77777777" w:rsidR="0003222C" w:rsidRPr="00926D31" w:rsidRDefault="0003222C" w:rsidP="0003222C">
      <w:pPr>
        <w:suppressAutoHyphens w:val="0"/>
        <w:jc w:val="center"/>
        <w:rPr>
          <w:b/>
          <w:bCs/>
          <w:sz w:val="26"/>
          <w:szCs w:val="26"/>
        </w:rPr>
      </w:pPr>
    </w:p>
    <w:p w14:paraId="6F48E1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5A09B7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1DF0115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339692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C8303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926A69D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AD2BC5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619101D7" w14:textId="77777777" w:rsidR="0003222C" w:rsidRPr="00926D31" w:rsidRDefault="0003222C" w:rsidP="0003222C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13008EF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1778745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0314F23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559C3CE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65D97AD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34A13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BCB782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7CC5FD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368634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59A861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41833F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4F8F84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FD0363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01BD3FC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443FCD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F48D97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38CBB50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79EB83C2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5B2AA39C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0DD37483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4297B1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4663EF5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02E2534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3FA1566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B7CB38B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A00AB3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36B5676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684B942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67FAAE8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ACC6118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DB5B540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F748C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FB066F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D6BF09E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0FACF24" w14:textId="77777777" w:rsidR="0003222C" w:rsidRPr="00926D31" w:rsidRDefault="0003222C" w:rsidP="0003222C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0E9679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53767E4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79996879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0D49D136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3EBC3C8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6C2AE37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5A256A9" w14:textId="77777777" w:rsidR="0003222C" w:rsidRPr="00926D31" w:rsidRDefault="0003222C" w:rsidP="0003222C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FE373B3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3DA7FDA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067C8A1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38889AAF" w14:textId="7777777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6BA30F60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991D3FA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1A7E12A3" w14:textId="77777777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79F99C37" w14:textId="1AFF3D5B" w:rsidR="0003222C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Pr="0003222C">
        <w:rPr>
          <w:sz w:val="26"/>
          <w:szCs w:val="26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</w:t>
      </w:r>
      <w:r>
        <w:rPr>
          <w:sz w:val="26"/>
          <w:szCs w:val="26"/>
        </w:rPr>
        <w:br/>
      </w:r>
      <w:r w:rsidRPr="0003222C">
        <w:rPr>
          <w:sz w:val="26"/>
          <w:szCs w:val="26"/>
        </w:rPr>
        <w:t>и санитарно-защитной зоны»</w:t>
      </w:r>
      <w:r>
        <w:rPr>
          <w:sz w:val="26"/>
          <w:szCs w:val="26"/>
        </w:rPr>
        <w:t>.</w:t>
      </w:r>
    </w:p>
    <w:p w14:paraId="73BAE2F8" w14:textId="45BCE067" w:rsidR="0003222C" w:rsidRPr="00926D31" w:rsidRDefault="0003222C" w:rsidP="0003222C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3A23B61" w14:textId="77777777" w:rsidR="0003222C" w:rsidRPr="00926D31" w:rsidRDefault="0003222C" w:rsidP="0003222C">
      <w:pPr>
        <w:jc w:val="both"/>
        <w:rPr>
          <w:sz w:val="26"/>
          <w:szCs w:val="26"/>
        </w:rPr>
      </w:pPr>
    </w:p>
    <w:p w14:paraId="33E904A3" w14:textId="6C2E388F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28" w:name="bookmark11"/>
      <w:r w:rsidRPr="000B572A">
        <w:rPr>
          <w:b/>
          <w:bCs/>
          <w:color w:val="000000"/>
          <w:sz w:val="26"/>
          <w:szCs w:val="26"/>
          <w:lang w:eastAsia="ru-RU"/>
        </w:rPr>
        <w:t>5. Ответственность сторон</w:t>
      </w:r>
      <w:bookmarkEnd w:id="128"/>
    </w:p>
    <w:p w14:paraId="0D63A8ED" w14:textId="77777777" w:rsidR="000B572A" w:rsidRPr="000B572A" w:rsidRDefault="000B572A" w:rsidP="000B572A">
      <w:pPr>
        <w:tabs>
          <w:tab w:val="left" w:pos="1044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54390E" w14:textId="77777777" w:rsidR="000B572A" w:rsidRPr="000B572A" w:rsidRDefault="000B572A" w:rsidP="000B572A">
      <w:pPr>
        <w:tabs>
          <w:tab w:val="left" w:pos="1066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11DA754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9A901CE" w14:textId="77777777" w:rsidR="000B572A" w:rsidRPr="000B572A" w:rsidRDefault="000B572A" w:rsidP="000B572A">
      <w:pPr>
        <w:tabs>
          <w:tab w:val="left" w:pos="1008"/>
        </w:tabs>
        <w:suppressAutoHyphens w:val="0"/>
        <w:ind w:firstLine="709"/>
        <w:jc w:val="both"/>
        <w:rPr>
          <w:color w:val="FF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B572A">
        <w:rPr>
          <w:color w:val="FF0000"/>
          <w:sz w:val="26"/>
          <w:szCs w:val="26"/>
          <w:lang w:eastAsia="ru-RU"/>
        </w:rPr>
        <w:t xml:space="preserve"> </w:t>
      </w:r>
    </w:p>
    <w:p w14:paraId="3D95D558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color w:val="000000"/>
          <w:sz w:val="26"/>
          <w:szCs w:val="26"/>
          <w:lang w:eastAsia="ru-RU"/>
        </w:rPr>
      </w:pPr>
      <w:bookmarkStart w:id="129" w:name="bookmark12"/>
    </w:p>
    <w:p w14:paraId="23B70FD5" w14:textId="7DDDB5D6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color w:val="000000"/>
          <w:sz w:val="26"/>
          <w:szCs w:val="26"/>
          <w:lang w:eastAsia="ru-RU"/>
        </w:rPr>
        <w:t>6</w:t>
      </w:r>
      <w:r w:rsidRPr="000B572A">
        <w:rPr>
          <w:b/>
          <w:color w:val="000000"/>
          <w:sz w:val="26"/>
          <w:szCs w:val="26"/>
          <w:lang w:eastAsia="ru-RU"/>
        </w:rPr>
        <w:t>.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 Рассмотрение</w:t>
      </w:r>
      <w:r w:rsidRPr="000B572A">
        <w:rPr>
          <w:b/>
          <w:color w:val="000000"/>
          <w:sz w:val="26"/>
          <w:szCs w:val="26"/>
          <w:lang w:eastAsia="ru-RU"/>
        </w:rPr>
        <w:t xml:space="preserve"> споров</w:t>
      </w:r>
      <w:bookmarkEnd w:id="129"/>
    </w:p>
    <w:p w14:paraId="40E7299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bookmarkStart w:id="130" w:name="bookmark13"/>
      <w:r w:rsidRPr="000B572A">
        <w:rPr>
          <w:sz w:val="26"/>
          <w:szCs w:val="26"/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7F34073B" w14:textId="77777777" w:rsidR="000B572A" w:rsidRPr="000B572A" w:rsidRDefault="000B572A" w:rsidP="000B572A">
      <w:pPr>
        <w:suppressAutoHyphens w:val="0"/>
        <w:autoSpaceDE w:val="0"/>
        <w:autoSpaceDN w:val="0"/>
        <w:adjustRightInd w:val="0"/>
        <w:ind w:firstLine="709"/>
        <w:jc w:val="both"/>
        <w:rPr>
          <w:sz w:val="26"/>
          <w:szCs w:val="26"/>
          <w:lang w:eastAsia="ru-RU"/>
        </w:rPr>
      </w:pPr>
      <w:r w:rsidRPr="000B572A">
        <w:rPr>
          <w:sz w:val="26"/>
          <w:szCs w:val="26"/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BE9B61F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</w:p>
    <w:p w14:paraId="0A06602B" w14:textId="4074623E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7</w:t>
      </w:r>
      <w:r w:rsidRPr="000B572A">
        <w:rPr>
          <w:b/>
          <w:bCs/>
          <w:color w:val="000000"/>
          <w:sz w:val="26"/>
          <w:szCs w:val="26"/>
          <w:lang w:eastAsia="ru-RU"/>
        </w:rPr>
        <w:t xml:space="preserve">. Изменение условий договора </w:t>
      </w:r>
      <w:bookmarkEnd w:id="130"/>
    </w:p>
    <w:p w14:paraId="31A3FD4E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0B572A">
        <w:rPr>
          <w:i/>
          <w:color w:val="000000"/>
          <w:sz w:val="26"/>
          <w:szCs w:val="26"/>
          <w:lang w:eastAsia="ru-RU"/>
        </w:rPr>
        <w:t>.</w:t>
      </w:r>
    </w:p>
    <w:p w14:paraId="7B396F33" w14:textId="77777777" w:rsidR="000B572A" w:rsidRPr="000B572A" w:rsidRDefault="000B572A" w:rsidP="000B572A">
      <w:pPr>
        <w:tabs>
          <w:tab w:val="left" w:pos="110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7.2. Изменение вида разрешенного использования Земельного участка не допускается.</w:t>
      </w:r>
    </w:p>
    <w:p w14:paraId="27165FED" w14:textId="77777777" w:rsid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bookmarkStart w:id="131" w:name="bookmark14"/>
    </w:p>
    <w:p w14:paraId="656BFDDF" w14:textId="0F436214" w:rsidR="000B572A" w:rsidRPr="000B572A" w:rsidRDefault="000B572A" w:rsidP="000B572A">
      <w:pPr>
        <w:keepNext/>
        <w:keepLines/>
        <w:suppressAutoHyphens w:val="0"/>
        <w:ind w:firstLine="709"/>
        <w:jc w:val="center"/>
        <w:outlineLvl w:val="4"/>
        <w:rPr>
          <w:b/>
          <w:bCs/>
          <w:color w:val="000000"/>
          <w:sz w:val="26"/>
          <w:szCs w:val="26"/>
          <w:lang w:eastAsia="ru-RU"/>
        </w:rPr>
      </w:pPr>
      <w:r>
        <w:rPr>
          <w:b/>
          <w:bCs/>
          <w:color w:val="000000"/>
          <w:sz w:val="26"/>
          <w:szCs w:val="26"/>
          <w:lang w:eastAsia="ru-RU"/>
        </w:rPr>
        <w:t>8</w:t>
      </w:r>
      <w:r w:rsidRPr="000B572A">
        <w:rPr>
          <w:b/>
          <w:bCs/>
          <w:color w:val="000000"/>
          <w:sz w:val="26"/>
          <w:szCs w:val="26"/>
          <w:lang w:eastAsia="ru-RU"/>
        </w:rPr>
        <w:t>. Дополнительные и особые условия договора</w:t>
      </w:r>
      <w:bookmarkEnd w:id="131"/>
    </w:p>
    <w:p w14:paraId="7AF74813" w14:textId="77777777" w:rsidR="000B572A" w:rsidRPr="000B572A" w:rsidRDefault="000B572A" w:rsidP="000B572A">
      <w:pPr>
        <w:tabs>
          <w:tab w:val="left" w:pos="992"/>
        </w:tabs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B94E89A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AAC44C6" w14:textId="77777777" w:rsidR="000B572A" w:rsidRPr="000B572A" w:rsidRDefault="000B572A" w:rsidP="000B572A">
      <w:pPr>
        <w:suppressAutoHyphens w:val="0"/>
        <w:ind w:firstLine="709"/>
        <w:jc w:val="both"/>
        <w:rPr>
          <w:i/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D717E6" w14:textId="1793A135" w:rsidR="000B572A" w:rsidRPr="000B572A" w:rsidRDefault="000B572A" w:rsidP="000B572A">
      <w:pPr>
        <w:suppressAutoHyphens w:val="0"/>
        <w:jc w:val="center"/>
        <w:rPr>
          <w:b/>
          <w:color w:val="000000"/>
          <w:sz w:val="26"/>
          <w:szCs w:val="26"/>
          <w:lang w:eastAsia="ru-RU"/>
        </w:rPr>
      </w:pPr>
      <w:r w:rsidRPr="000B572A">
        <w:rPr>
          <w:b/>
          <w:bCs/>
          <w:color w:val="000000"/>
          <w:sz w:val="26"/>
          <w:szCs w:val="26"/>
          <w:lang w:eastAsia="ru-RU"/>
        </w:rPr>
        <w:t xml:space="preserve">9. Приложения </w:t>
      </w:r>
    </w:p>
    <w:p w14:paraId="1FBCC6B2" w14:textId="77777777" w:rsidR="000B572A" w:rsidRPr="000B572A" w:rsidRDefault="000B572A" w:rsidP="000B572A">
      <w:pPr>
        <w:suppressAutoHyphens w:val="0"/>
        <w:ind w:firstLine="709"/>
        <w:jc w:val="both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К настоящему договору прилагается и является его неотъемлемой частью:</w:t>
      </w:r>
    </w:p>
    <w:p w14:paraId="281F62F9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Протокол проведения торгов (Приложение 1)</w:t>
      </w:r>
    </w:p>
    <w:p w14:paraId="5724A8CC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>Расчет арендной платы (Приложение 2)</w:t>
      </w:r>
    </w:p>
    <w:p w14:paraId="346C78BF" w14:textId="77777777" w:rsidR="000B572A" w:rsidRPr="000B572A" w:rsidRDefault="000B572A" w:rsidP="000B572A">
      <w:pPr>
        <w:numPr>
          <w:ilvl w:val="0"/>
          <w:numId w:val="36"/>
        </w:numPr>
        <w:tabs>
          <w:tab w:val="left" w:pos="358"/>
        </w:tabs>
        <w:suppressAutoHyphens w:val="0"/>
        <w:ind w:firstLine="709"/>
        <w:rPr>
          <w:color w:val="000000"/>
          <w:sz w:val="26"/>
          <w:szCs w:val="26"/>
          <w:lang w:eastAsia="ru-RU"/>
        </w:rPr>
      </w:pPr>
      <w:r w:rsidRPr="000B572A">
        <w:rPr>
          <w:color w:val="000000"/>
          <w:sz w:val="26"/>
          <w:szCs w:val="26"/>
          <w:lang w:eastAsia="ru-RU"/>
        </w:rPr>
        <w:t xml:space="preserve">Акт приема-передачи земельного участка (Приложение 3). </w:t>
      </w:r>
    </w:p>
    <w:p w14:paraId="764E88EF" w14:textId="77777777" w:rsidR="0003222C" w:rsidRPr="000B572A" w:rsidRDefault="0003222C" w:rsidP="0003222C">
      <w:pPr>
        <w:ind w:right="93"/>
        <w:rPr>
          <w:sz w:val="26"/>
          <w:szCs w:val="26"/>
        </w:rPr>
      </w:pPr>
    </w:p>
    <w:p w14:paraId="3DE83EA6" w14:textId="0C1CF0D9" w:rsidR="0003222C" w:rsidRPr="00926D31" w:rsidRDefault="000B572A" w:rsidP="000B572A">
      <w:pPr>
        <w:ind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10.</w:t>
      </w:r>
      <w:r w:rsidR="0003222C"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11B829AB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</w:p>
    <w:p w14:paraId="612343E9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20F123BA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5DF4677E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4332D36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3A5A1B54" w14:textId="77777777" w:rsidR="0003222C" w:rsidRPr="00926D31" w:rsidRDefault="0003222C" w:rsidP="0003222C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DD72D86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32FA3683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440A0858" w14:textId="77777777" w:rsidR="0003222C" w:rsidRPr="00926D31" w:rsidRDefault="0003222C" w:rsidP="0003222C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4FEF001E" w14:textId="77777777" w:rsidR="0003222C" w:rsidRPr="00926D31" w:rsidRDefault="0003222C" w:rsidP="0003222C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1EE46B2C" w14:textId="77777777" w:rsidR="0003222C" w:rsidRPr="00926D31" w:rsidRDefault="0003222C" w:rsidP="0003222C">
      <w:pPr>
        <w:ind w:right="284"/>
        <w:rPr>
          <w:b/>
          <w:sz w:val="26"/>
          <w:szCs w:val="26"/>
        </w:rPr>
      </w:pPr>
    </w:p>
    <w:bookmarkEnd w:id="127"/>
    <w:p w14:paraId="3BF03C85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A4E8360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0112B12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523C0C6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7A732F7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45AF42A" w14:textId="77777777" w:rsidR="0003222C" w:rsidRPr="00926D31" w:rsidRDefault="0003222C" w:rsidP="0003222C">
      <w:pPr>
        <w:rPr>
          <w:sz w:val="26"/>
          <w:szCs w:val="26"/>
        </w:rPr>
      </w:pPr>
    </w:p>
    <w:p w14:paraId="2055BF35" w14:textId="77777777" w:rsidR="0003222C" w:rsidRPr="00926D31" w:rsidRDefault="0003222C" w:rsidP="0003222C">
      <w:pPr>
        <w:rPr>
          <w:sz w:val="26"/>
          <w:szCs w:val="26"/>
        </w:rPr>
      </w:pPr>
    </w:p>
    <w:p w14:paraId="149526D4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8FF4CF0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35375653" w14:textId="77777777" w:rsidR="0003222C" w:rsidRDefault="0003222C" w:rsidP="0003222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26F77E67" w14:textId="77777777" w:rsidR="0003222C" w:rsidRDefault="0003222C" w:rsidP="0003222C">
      <w:pPr>
        <w:rPr>
          <w:sz w:val="26"/>
          <w:szCs w:val="26"/>
        </w:rPr>
      </w:pPr>
    </w:p>
    <w:p w14:paraId="7FB8FD7F" w14:textId="77777777" w:rsidR="0003222C" w:rsidRDefault="0003222C" w:rsidP="0003222C">
      <w:pPr>
        <w:rPr>
          <w:sz w:val="26"/>
          <w:szCs w:val="26"/>
        </w:rPr>
      </w:pPr>
    </w:p>
    <w:p w14:paraId="76E1E74C" w14:textId="77777777" w:rsidR="0003222C" w:rsidRDefault="0003222C" w:rsidP="0003222C">
      <w:pPr>
        <w:rPr>
          <w:sz w:val="26"/>
          <w:szCs w:val="26"/>
        </w:rPr>
      </w:pPr>
    </w:p>
    <w:p w14:paraId="537339AE" w14:textId="77777777" w:rsidR="0003222C" w:rsidRDefault="0003222C" w:rsidP="0003222C">
      <w:pPr>
        <w:rPr>
          <w:sz w:val="26"/>
          <w:szCs w:val="26"/>
        </w:rPr>
      </w:pPr>
    </w:p>
    <w:p w14:paraId="0678B7C8" w14:textId="77777777" w:rsidR="0003222C" w:rsidRDefault="0003222C" w:rsidP="0003222C">
      <w:pPr>
        <w:rPr>
          <w:sz w:val="26"/>
          <w:szCs w:val="26"/>
        </w:rPr>
      </w:pPr>
    </w:p>
    <w:p w14:paraId="602F38E3" w14:textId="6BA1225A" w:rsidR="0003222C" w:rsidRDefault="0003222C" w:rsidP="0003222C">
      <w:pPr>
        <w:rPr>
          <w:sz w:val="26"/>
          <w:szCs w:val="26"/>
        </w:rPr>
      </w:pPr>
    </w:p>
    <w:p w14:paraId="1FAFB6AE" w14:textId="3CC25A83" w:rsidR="000B572A" w:rsidRDefault="000B572A" w:rsidP="0003222C">
      <w:pPr>
        <w:rPr>
          <w:sz w:val="26"/>
          <w:szCs w:val="26"/>
        </w:rPr>
      </w:pPr>
    </w:p>
    <w:p w14:paraId="07171DD9" w14:textId="26A7B78B" w:rsidR="000B572A" w:rsidRDefault="000B572A" w:rsidP="0003222C">
      <w:pPr>
        <w:rPr>
          <w:sz w:val="26"/>
          <w:szCs w:val="26"/>
        </w:rPr>
      </w:pPr>
    </w:p>
    <w:p w14:paraId="0B39285D" w14:textId="1811BDDD" w:rsidR="000B572A" w:rsidRDefault="000B572A" w:rsidP="0003222C">
      <w:pPr>
        <w:rPr>
          <w:sz w:val="26"/>
          <w:szCs w:val="26"/>
        </w:rPr>
      </w:pPr>
    </w:p>
    <w:p w14:paraId="7BAD7391" w14:textId="6A34F51A" w:rsidR="000B572A" w:rsidRDefault="000B572A" w:rsidP="0003222C">
      <w:pPr>
        <w:rPr>
          <w:sz w:val="26"/>
          <w:szCs w:val="26"/>
        </w:rPr>
      </w:pPr>
    </w:p>
    <w:p w14:paraId="0CABC71B" w14:textId="6B7963AD" w:rsidR="000B572A" w:rsidRDefault="000B572A" w:rsidP="0003222C">
      <w:pPr>
        <w:rPr>
          <w:sz w:val="26"/>
          <w:szCs w:val="26"/>
        </w:rPr>
      </w:pPr>
    </w:p>
    <w:p w14:paraId="2AF1E074" w14:textId="1C8B5FE3" w:rsidR="000B572A" w:rsidRDefault="000B572A" w:rsidP="0003222C">
      <w:pPr>
        <w:rPr>
          <w:sz w:val="26"/>
          <w:szCs w:val="26"/>
        </w:rPr>
      </w:pPr>
    </w:p>
    <w:p w14:paraId="29EA5431" w14:textId="0E44771B" w:rsidR="000B572A" w:rsidRDefault="000B572A" w:rsidP="0003222C">
      <w:pPr>
        <w:rPr>
          <w:sz w:val="26"/>
          <w:szCs w:val="26"/>
        </w:rPr>
      </w:pPr>
    </w:p>
    <w:p w14:paraId="739A000D" w14:textId="4A4D227A" w:rsidR="000B572A" w:rsidRDefault="000B572A" w:rsidP="0003222C">
      <w:pPr>
        <w:rPr>
          <w:sz w:val="26"/>
          <w:szCs w:val="26"/>
        </w:rPr>
      </w:pPr>
    </w:p>
    <w:p w14:paraId="0C306D2D" w14:textId="77FA9057" w:rsidR="000B572A" w:rsidRDefault="000B572A" w:rsidP="0003222C">
      <w:pPr>
        <w:rPr>
          <w:sz w:val="26"/>
          <w:szCs w:val="26"/>
        </w:rPr>
      </w:pPr>
    </w:p>
    <w:p w14:paraId="6280450D" w14:textId="2C657BFF" w:rsidR="000B572A" w:rsidRDefault="000B572A" w:rsidP="0003222C">
      <w:pPr>
        <w:rPr>
          <w:sz w:val="26"/>
          <w:szCs w:val="26"/>
        </w:rPr>
      </w:pPr>
    </w:p>
    <w:p w14:paraId="4C52A387" w14:textId="415EB6EF" w:rsidR="000B572A" w:rsidRDefault="000B572A" w:rsidP="0003222C">
      <w:pPr>
        <w:rPr>
          <w:sz w:val="26"/>
          <w:szCs w:val="26"/>
        </w:rPr>
      </w:pPr>
    </w:p>
    <w:p w14:paraId="699CD181" w14:textId="29D2CD5C" w:rsidR="000B572A" w:rsidRDefault="000B572A" w:rsidP="0003222C">
      <w:pPr>
        <w:rPr>
          <w:sz w:val="26"/>
          <w:szCs w:val="26"/>
        </w:rPr>
      </w:pPr>
    </w:p>
    <w:p w14:paraId="171D1538" w14:textId="73D7F69D" w:rsidR="000B572A" w:rsidRDefault="000B572A" w:rsidP="0003222C">
      <w:pPr>
        <w:rPr>
          <w:sz w:val="26"/>
          <w:szCs w:val="26"/>
        </w:rPr>
      </w:pPr>
    </w:p>
    <w:p w14:paraId="3F1CDF3E" w14:textId="14C748B8" w:rsidR="000B572A" w:rsidRDefault="000B572A" w:rsidP="0003222C">
      <w:pPr>
        <w:rPr>
          <w:sz w:val="26"/>
          <w:szCs w:val="26"/>
        </w:rPr>
      </w:pPr>
    </w:p>
    <w:p w14:paraId="3C3D6E78" w14:textId="0765DDD7" w:rsidR="000B572A" w:rsidRDefault="000B572A" w:rsidP="0003222C">
      <w:pPr>
        <w:rPr>
          <w:sz w:val="26"/>
          <w:szCs w:val="26"/>
        </w:rPr>
      </w:pPr>
    </w:p>
    <w:p w14:paraId="69FC3CD2" w14:textId="1A5A9CDD" w:rsidR="000B572A" w:rsidRDefault="000B572A" w:rsidP="0003222C">
      <w:pPr>
        <w:rPr>
          <w:sz w:val="26"/>
          <w:szCs w:val="26"/>
        </w:rPr>
      </w:pPr>
    </w:p>
    <w:p w14:paraId="214086AE" w14:textId="1733CCFA" w:rsidR="000B572A" w:rsidRDefault="000B572A" w:rsidP="0003222C">
      <w:pPr>
        <w:rPr>
          <w:sz w:val="26"/>
          <w:szCs w:val="26"/>
        </w:rPr>
      </w:pPr>
    </w:p>
    <w:p w14:paraId="394B5030" w14:textId="32A6DE93" w:rsidR="000B572A" w:rsidRDefault="000B572A" w:rsidP="0003222C">
      <w:pPr>
        <w:rPr>
          <w:sz w:val="26"/>
          <w:szCs w:val="26"/>
        </w:rPr>
      </w:pPr>
    </w:p>
    <w:p w14:paraId="46B56E84" w14:textId="49AD2D8D" w:rsidR="000B572A" w:rsidRDefault="000B572A" w:rsidP="0003222C">
      <w:pPr>
        <w:rPr>
          <w:sz w:val="26"/>
          <w:szCs w:val="26"/>
        </w:rPr>
      </w:pPr>
    </w:p>
    <w:p w14:paraId="13B95530" w14:textId="6F7C5865" w:rsidR="000B572A" w:rsidRDefault="000B572A" w:rsidP="0003222C">
      <w:pPr>
        <w:rPr>
          <w:sz w:val="26"/>
          <w:szCs w:val="26"/>
        </w:rPr>
      </w:pPr>
    </w:p>
    <w:p w14:paraId="105800F9" w14:textId="1A3C24D1" w:rsidR="000B572A" w:rsidRDefault="000B572A" w:rsidP="0003222C">
      <w:pPr>
        <w:rPr>
          <w:sz w:val="26"/>
          <w:szCs w:val="26"/>
        </w:rPr>
      </w:pPr>
    </w:p>
    <w:p w14:paraId="105D2B9D" w14:textId="7B20526D" w:rsidR="000B572A" w:rsidRDefault="000B572A" w:rsidP="0003222C">
      <w:pPr>
        <w:rPr>
          <w:sz w:val="26"/>
          <w:szCs w:val="26"/>
        </w:rPr>
      </w:pPr>
    </w:p>
    <w:p w14:paraId="22071E9A" w14:textId="0C37F6A8" w:rsidR="000B572A" w:rsidRDefault="000B572A" w:rsidP="0003222C">
      <w:pPr>
        <w:rPr>
          <w:sz w:val="26"/>
          <w:szCs w:val="26"/>
        </w:rPr>
      </w:pPr>
    </w:p>
    <w:p w14:paraId="59FE4AB8" w14:textId="550932C6" w:rsidR="000B572A" w:rsidRDefault="000B572A" w:rsidP="0003222C">
      <w:pPr>
        <w:rPr>
          <w:sz w:val="26"/>
          <w:szCs w:val="26"/>
        </w:rPr>
      </w:pPr>
    </w:p>
    <w:p w14:paraId="5CEDB875" w14:textId="2DEC8B70" w:rsidR="000B572A" w:rsidRDefault="000B572A" w:rsidP="0003222C">
      <w:pPr>
        <w:rPr>
          <w:sz w:val="26"/>
          <w:szCs w:val="26"/>
        </w:rPr>
      </w:pPr>
    </w:p>
    <w:p w14:paraId="66AE1982" w14:textId="7468AAE0" w:rsidR="000B572A" w:rsidRDefault="000B572A" w:rsidP="0003222C">
      <w:pPr>
        <w:rPr>
          <w:sz w:val="26"/>
          <w:szCs w:val="26"/>
        </w:rPr>
      </w:pPr>
    </w:p>
    <w:p w14:paraId="6E7049AF" w14:textId="64E30489" w:rsidR="000B572A" w:rsidRDefault="000B572A" w:rsidP="0003222C">
      <w:pPr>
        <w:rPr>
          <w:sz w:val="26"/>
          <w:szCs w:val="26"/>
        </w:rPr>
      </w:pPr>
    </w:p>
    <w:p w14:paraId="7431E56A" w14:textId="6D942778" w:rsidR="000B572A" w:rsidRDefault="000B572A" w:rsidP="0003222C">
      <w:pPr>
        <w:rPr>
          <w:sz w:val="26"/>
          <w:szCs w:val="26"/>
        </w:rPr>
      </w:pPr>
    </w:p>
    <w:p w14:paraId="67BB2260" w14:textId="4CAE24BC" w:rsidR="000B572A" w:rsidRDefault="000B572A" w:rsidP="0003222C">
      <w:pPr>
        <w:rPr>
          <w:sz w:val="26"/>
          <w:szCs w:val="26"/>
        </w:rPr>
      </w:pPr>
    </w:p>
    <w:p w14:paraId="4FC41497" w14:textId="77777777" w:rsidR="000B572A" w:rsidRDefault="000B572A" w:rsidP="0003222C">
      <w:pPr>
        <w:rPr>
          <w:sz w:val="26"/>
          <w:szCs w:val="26"/>
        </w:rPr>
      </w:pPr>
    </w:p>
    <w:p w14:paraId="0EA65660" w14:textId="77777777" w:rsidR="0003222C" w:rsidRDefault="0003222C" w:rsidP="0003222C">
      <w:pPr>
        <w:rPr>
          <w:sz w:val="26"/>
          <w:szCs w:val="26"/>
        </w:rPr>
      </w:pPr>
    </w:p>
    <w:p w14:paraId="1E4C68A9" w14:textId="77777777" w:rsidR="0003222C" w:rsidRPr="00926D31" w:rsidRDefault="0003222C" w:rsidP="0003222C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Приложение 2 к договору           </w:t>
      </w:r>
    </w:p>
    <w:p w14:paraId="7457CF51" w14:textId="77777777" w:rsidR="0003222C" w:rsidRPr="00926D31" w:rsidRDefault="0003222C" w:rsidP="0003222C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67B951E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4B88184F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3F195F2C" w14:textId="77777777" w:rsidR="0003222C" w:rsidRDefault="0003222C" w:rsidP="0003222C">
      <w:pPr>
        <w:rPr>
          <w:bCs/>
          <w:sz w:val="26"/>
          <w:szCs w:val="26"/>
        </w:rPr>
      </w:pPr>
    </w:p>
    <w:p w14:paraId="4B64F7F8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B89CEE4" w14:textId="77777777" w:rsidR="0003222C" w:rsidRPr="00926D31" w:rsidRDefault="0003222C" w:rsidP="0003222C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70D2ECF2" w14:textId="77777777" w:rsidR="0003222C" w:rsidRPr="00926D31" w:rsidRDefault="0003222C" w:rsidP="0003222C">
      <w:pPr>
        <w:jc w:val="center"/>
        <w:rPr>
          <w:sz w:val="26"/>
          <w:szCs w:val="26"/>
        </w:rPr>
      </w:pPr>
    </w:p>
    <w:p w14:paraId="66D9044F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E874968" w14:textId="77777777" w:rsidR="0003222C" w:rsidRPr="00926D31" w:rsidRDefault="0003222C" w:rsidP="0003222C">
      <w:pPr>
        <w:rPr>
          <w:sz w:val="26"/>
          <w:szCs w:val="26"/>
        </w:rPr>
      </w:pPr>
    </w:p>
    <w:p w14:paraId="1717D42E" w14:textId="77777777" w:rsidR="0003222C" w:rsidRPr="00926D31" w:rsidRDefault="0003222C" w:rsidP="0003222C">
      <w:pPr>
        <w:rPr>
          <w:sz w:val="26"/>
          <w:szCs w:val="26"/>
        </w:rPr>
      </w:pPr>
    </w:p>
    <w:p w14:paraId="0833A16F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222C" w:rsidRPr="00926D31" w14:paraId="0072D8A3" w14:textId="77777777" w:rsidTr="00C462F7">
        <w:tc>
          <w:tcPr>
            <w:tcW w:w="594" w:type="dxa"/>
            <w:shd w:val="clear" w:color="auto" w:fill="auto"/>
          </w:tcPr>
          <w:p w14:paraId="3FC4E60F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FBA92E7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3A2B6BB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44905DE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03222C" w:rsidRPr="00926D31" w14:paraId="59D90A9C" w14:textId="77777777" w:rsidTr="00C462F7">
        <w:tc>
          <w:tcPr>
            <w:tcW w:w="594" w:type="dxa"/>
            <w:shd w:val="clear" w:color="auto" w:fill="auto"/>
          </w:tcPr>
          <w:p w14:paraId="50EDA787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840B65E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75A10EA9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3EBC536B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</w:tr>
    </w:tbl>
    <w:p w14:paraId="7678DB3C" w14:textId="77777777" w:rsidR="0003222C" w:rsidRPr="00926D31" w:rsidRDefault="0003222C" w:rsidP="0003222C">
      <w:pPr>
        <w:ind w:firstLine="709"/>
        <w:rPr>
          <w:sz w:val="26"/>
          <w:szCs w:val="26"/>
        </w:rPr>
      </w:pPr>
    </w:p>
    <w:p w14:paraId="157F8177" w14:textId="77777777" w:rsidR="0003222C" w:rsidRPr="00926D31" w:rsidRDefault="0003222C" w:rsidP="0003222C">
      <w:pPr>
        <w:rPr>
          <w:sz w:val="26"/>
          <w:szCs w:val="26"/>
        </w:rPr>
      </w:pPr>
    </w:p>
    <w:p w14:paraId="57965EA9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EBA6E95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03222C" w:rsidRPr="00926D31" w14:paraId="3F1A15C8" w14:textId="77777777" w:rsidTr="00C462F7">
        <w:tc>
          <w:tcPr>
            <w:tcW w:w="2552" w:type="dxa"/>
            <w:shd w:val="clear" w:color="auto" w:fill="auto"/>
          </w:tcPr>
          <w:p w14:paraId="11312745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25BC2D14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03222C" w:rsidRPr="00926D31" w14:paraId="3A67E17C" w14:textId="77777777" w:rsidTr="00C462F7">
        <w:tc>
          <w:tcPr>
            <w:tcW w:w="2552" w:type="dxa"/>
            <w:shd w:val="clear" w:color="auto" w:fill="auto"/>
          </w:tcPr>
          <w:p w14:paraId="66C2785D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D907867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</w:tr>
    </w:tbl>
    <w:p w14:paraId="3E421243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07C3615F" w14:textId="77777777" w:rsidR="0003222C" w:rsidRPr="00926D31" w:rsidRDefault="0003222C" w:rsidP="0003222C">
      <w:pPr>
        <w:rPr>
          <w:sz w:val="26"/>
          <w:szCs w:val="26"/>
        </w:rPr>
      </w:pPr>
    </w:p>
    <w:p w14:paraId="6D7B227F" w14:textId="77777777" w:rsidR="0003222C" w:rsidRPr="00926D31" w:rsidRDefault="0003222C" w:rsidP="0003222C">
      <w:pPr>
        <w:rPr>
          <w:sz w:val="26"/>
          <w:szCs w:val="26"/>
        </w:rPr>
      </w:pPr>
    </w:p>
    <w:p w14:paraId="27E749B0" w14:textId="77777777" w:rsidR="0003222C" w:rsidRPr="00926D31" w:rsidRDefault="0003222C" w:rsidP="0003222C">
      <w:pPr>
        <w:rPr>
          <w:sz w:val="26"/>
          <w:szCs w:val="26"/>
        </w:rPr>
      </w:pPr>
    </w:p>
    <w:p w14:paraId="6F02BFF9" w14:textId="77777777" w:rsidR="0003222C" w:rsidRPr="00926D31" w:rsidRDefault="0003222C" w:rsidP="0003222C">
      <w:pPr>
        <w:rPr>
          <w:sz w:val="26"/>
          <w:szCs w:val="26"/>
        </w:rPr>
      </w:pPr>
    </w:p>
    <w:p w14:paraId="578BA7E5" w14:textId="77777777" w:rsidR="0003222C" w:rsidRPr="00926D31" w:rsidRDefault="0003222C" w:rsidP="0003222C">
      <w:pPr>
        <w:rPr>
          <w:sz w:val="26"/>
          <w:szCs w:val="26"/>
        </w:rPr>
      </w:pPr>
    </w:p>
    <w:p w14:paraId="23B4E086" w14:textId="77777777" w:rsidR="0003222C" w:rsidRPr="00926D31" w:rsidRDefault="0003222C" w:rsidP="0003222C">
      <w:pPr>
        <w:rPr>
          <w:sz w:val="26"/>
          <w:szCs w:val="26"/>
        </w:rPr>
      </w:pPr>
    </w:p>
    <w:p w14:paraId="6D163078" w14:textId="77777777" w:rsidR="0003222C" w:rsidRPr="00926D31" w:rsidRDefault="0003222C" w:rsidP="0003222C">
      <w:pPr>
        <w:rPr>
          <w:sz w:val="26"/>
          <w:szCs w:val="26"/>
        </w:rPr>
      </w:pPr>
    </w:p>
    <w:p w14:paraId="074E69DA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663F8637" w14:textId="77777777" w:rsidR="0003222C" w:rsidRPr="00926D31" w:rsidRDefault="0003222C" w:rsidP="0003222C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222C" w:rsidRPr="00926D31" w14:paraId="6AE46A19" w14:textId="77777777" w:rsidTr="00C462F7">
        <w:tc>
          <w:tcPr>
            <w:tcW w:w="4503" w:type="dxa"/>
          </w:tcPr>
          <w:p w14:paraId="2E0CEAC3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4096FB34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  <w:p w14:paraId="7B2FD4DA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  <w:p w14:paraId="75059CAA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3580E21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1423093E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1F264FBD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BCDD2B0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  <w:p w14:paraId="42187949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  <w:p w14:paraId="3FF1CD12" w14:textId="77777777" w:rsidR="0003222C" w:rsidRPr="00926D31" w:rsidRDefault="0003222C" w:rsidP="00C462F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A55066E" w14:textId="77777777" w:rsidR="0003222C" w:rsidRPr="00926D31" w:rsidRDefault="0003222C" w:rsidP="00C462F7">
            <w:pPr>
              <w:rPr>
                <w:sz w:val="26"/>
                <w:szCs w:val="26"/>
              </w:rPr>
            </w:pPr>
          </w:p>
        </w:tc>
      </w:tr>
    </w:tbl>
    <w:p w14:paraId="57C72D81" w14:textId="77777777" w:rsidR="0003222C" w:rsidRDefault="0003222C" w:rsidP="0003222C">
      <w:pPr>
        <w:rPr>
          <w:sz w:val="26"/>
          <w:szCs w:val="26"/>
        </w:rPr>
      </w:pPr>
    </w:p>
    <w:p w14:paraId="0F298169" w14:textId="77777777" w:rsidR="0003222C" w:rsidRDefault="0003222C" w:rsidP="0003222C">
      <w:pPr>
        <w:rPr>
          <w:sz w:val="26"/>
          <w:szCs w:val="26"/>
        </w:rPr>
      </w:pPr>
    </w:p>
    <w:p w14:paraId="465660ED" w14:textId="77777777" w:rsidR="0003222C" w:rsidRPr="00926D31" w:rsidRDefault="0003222C" w:rsidP="0003222C">
      <w:pPr>
        <w:rPr>
          <w:sz w:val="26"/>
          <w:szCs w:val="26"/>
        </w:rPr>
      </w:pPr>
    </w:p>
    <w:p w14:paraId="7AD13E62" w14:textId="77777777" w:rsidR="0003222C" w:rsidRPr="00926D31" w:rsidRDefault="0003222C" w:rsidP="0003222C">
      <w:pPr>
        <w:rPr>
          <w:sz w:val="26"/>
          <w:szCs w:val="26"/>
        </w:rPr>
      </w:pPr>
    </w:p>
    <w:p w14:paraId="48533115" w14:textId="77777777" w:rsidR="0003222C" w:rsidRDefault="0003222C" w:rsidP="0003222C">
      <w:pPr>
        <w:rPr>
          <w:bCs/>
          <w:sz w:val="26"/>
          <w:szCs w:val="26"/>
        </w:rPr>
      </w:pPr>
    </w:p>
    <w:p w14:paraId="3A8ED9A8" w14:textId="77777777" w:rsidR="0003222C" w:rsidRDefault="0003222C" w:rsidP="0003222C">
      <w:pPr>
        <w:rPr>
          <w:bCs/>
          <w:sz w:val="26"/>
          <w:szCs w:val="26"/>
        </w:rPr>
      </w:pPr>
    </w:p>
    <w:p w14:paraId="1540D282" w14:textId="77777777" w:rsidR="0003222C" w:rsidRDefault="0003222C" w:rsidP="0003222C">
      <w:pPr>
        <w:rPr>
          <w:bCs/>
          <w:sz w:val="26"/>
          <w:szCs w:val="26"/>
        </w:rPr>
      </w:pPr>
    </w:p>
    <w:p w14:paraId="72D87BD9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6141DA1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7CC1959B" w14:textId="77777777" w:rsidR="0003222C" w:rsidRPr="00926D31" w:rsidRDefault="0003222C" w:rsidP="0003222C">
      <w:pPr>
        <w:rPr>
          <w:bCs/>
          <w:sz w:val="26"/>
          <w:szCs w:val="26"/>
        </w:rPr>
      </w:pPr>
    </w:p>
    <w:p w14:paraId="29955FB5" w14:textId="77777777" w:rsidR="0003222C" w:rsidRPr="00926D31" w:rsidRDefault="0003222C" w:rsidP="0003222C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</w:rPr>
        <w:t>№ _____ от __.__.____</w:t>
      </w:r>
    </w:p>
    <w:p w14:paraId="62857B18" w14:textId="77777777" w:rsidR="0003222C" w:rsidRDefault="0003222C" w:rsidP="0003222C">
      <w:pPr>
        <w:pStyle w:val="af"/>
        <w:ind w:right="284"/>
        <w:jc w:val="right"/>
        <w:rPr>
          <w:sz w:val="26"/>
          <w:szCs w:val="26"/>
        </w:rPr>
      </w:pPr>
    </w:p>
    <w:p w14:paraId="35D0277A" w14:textId="77777777" w:rsidR="0003222C" w:rsidRPr="00DE7ACB" w:rsidRDefault="0003222C" w:rsidP="0003222C">
      <w:pPr>
        <w:pStyle w:val="af0"/>
        <w:rPr>
          <w:lang w:val="ru-RU"/>
        </w:rPr>
      </w:pPr>
    </w:p>
    <w:p w14:paraId="0D875268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B712684" w14:textId="77777777" w:rsidR="0003222C" w:rsidRPr="00926D31" w:rsidRDefault="0003222C" w:rsidP="0003222C">
      <w:pPr>
        <w:pStyle w:val="af"/>
        <w:ind w:right="284"/>
        <w:rPr>
          <w:sz w:val="26"/>
          <w:szCs w:val="26"/>
        </w:rPr>
      </w:pPr>
    </w:p>
    <w:p w14:paraId="5EDF5B69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39C2B398" w14:textId="77777777" w:rsidR="0003222C" w:rsidRPr="00926D31" w:rsidRDefault="0003222C" w:rsidP="0003222C">
      <w:pPr>
        <w:ind w:right="284"/>
        <w:jc w:val="center"/>
        <w:rPr>
          <w:sz w:val="26"/>
          <w:szCs w:val="26"/>
        </w:rPr>
      </w:pPr>
    </w:p>
    <w:p w14:paraId="7D70AFFF" w14:textId="7777777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671CCB69" w14:textId="77777777" w:rsidR="0003222C" w:rsidRPr="00926D31" w:rsidRDefault="0003222C" w:rsidP="0003222C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6B46C0F" w14:textId="329FE39A" w:rsidR="0003222C" w:rsidRPr="00926D31" w:rsidRDefault="0003222C" w:rsidP="0003222C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32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32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1000 </w:t>
      </w:r>
      <w:r w:rsidRPr="00926D31">
        <w:rPr>
          <w:sz w:val="26"/>
          <w:szCs w:val="26"/>
        </w:rPr>
        <w:t xml:space="preserve">кв. м., категория земель – земли населенных пунктов, с кадастровым номером </w:t>
      </w:r>
      <w:r w:rsidR="000B572A" w:rsidRPr="000B572A">
        <w:rPr>
          <w:sz w:val="26"/>
          <w:szCs w:val="26"/>
        </w:rPr>
        <w:t>50:19:0050416:267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2A27162" w14:textId="77777777" w:rsidR="0003222C" w:rsidRPr="00926D31" w:rsidRDefault="0003222C" w:rsidP="0003222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CE4B910" w14:textId="77777777" w:rsidR="0003222C" w:rsidRPr="00926D31" w:rsidRDefault="0003222C" w:rsidP="0003222C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D9C42F9" w14:textId="77777777" w:rsidR="0003222C" w:rsidRPr="00926D31" w:rsidRDefault="0003222C" w:rsidP="0003222C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EC23216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B08317C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345F446E" w14:textId="77777777" w:rsidR="0003222C" w:rsidRPr="00926D31" w:rsidRDefault="0003222C" w:rsidP="0003222C">
      <w:pPr>
        <w:ind w:right="284"/>
        <w:jc w:val="center"/>
        <w:rPr>
          <w:b/>
          <w:sz w:val="26"/>
          <w:szCs w:val="26"/>
        </w:rPr>
      </w:pPr>
    </w:p>
    <w:p w14:paraId="45D0F678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7C8C3082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92DE00B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FF8C05D" w14:textId="77777777" w:rsidR="0003222C" w:rsidRPr="00926D31" w:rsidRDefault="0003222C" w:rsidP="0003222C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4F89CBB" w14:textId="77777777" w:rsidR="0003222C" w:rsidRPr="00926D31" w:rsidRDefault="0003222C" w:rsidP="0003222C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0A18FD2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4117359E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3270CF6F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CD2916B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</w:p>
    <w:p w14:paraId="25218346" w14:textId="77777777" w:rsidR="0003222C" w:rsidRPr="00926D31" w:rsidRDefault="0003222C" w:rsidP="0003222C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11B5E043" w14:textId="77777777" w:rsidR="0003222C" w:rsidRPr="006D1130" w:rsidRDefault="0003222C" w:rsidP="0003222C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096916ED" w14:textId="77777777" w:rsidR="0003222C" w:rsidRPr="002B1734" w:rsidRDefault="0003222C" w:rsidP="0003222C">
      <w:pPr>
        <w:jc w:val="both"/>
        <w:rPr>
          <w:b/>
        </w:rPr>
      </w:pPr>
    </w:p>
    <w:p w14:paraId="7A7B291F" w14:textId="5AB3ABC6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F29B4" w:rsidRDefault="003F29B4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F29B4" w:rsidRDefault="003F29B4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A81FDD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B572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РУЗ</w:t>
      </w:r>
      <w:r w:rsidR="00EF6708">
        <w:rPr>
          <w:b/>
          <w:color w:val="0000FF"/>
        </w:rPr>
        <w:t>/</w:t>
      </w:r>
      <w:r w:rsidR="000B572A">
        <w:rPr>
          <w:b/>
          <w:color w:val="0000FF"/>
        </w:rPr>
        <w:t>18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1776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51D8E792" w:rsidR="008E4A5F" w:rsidRPr="008E4A5F" w:rsidRDefault="001D633C" w:rsidP="008E4A5F">
      <w:pPr>
        <w:spacing w:line="276" w:lineRule="auto"/>
        <w:jc w:val="both"/>
      </w:pPr>
      <w:r>
        <w:rPr>
          <w:color w:val="0000FF"/>
        </w:rPr>
        <w:t>Исполняющий обязанности д</w:t>
      </w:r>
      <w:r w:rsidR="008E4A5F" w:rsidRPr="00700D5C">
        <w:rPr>
          <w:color w:val="0000FF"/>
        </w:rPr>
        <w:t>иректор</w:t>
      </w:r>
      <w:r>
        <w:rPr>
          <w:color w:val="0000FF"/>
        </w:rPr>
        <w:t>а</w:t>
      </w:r>
      <w:r w:rsidR="00DA6A24">
        <w:tab/>
      </w:r>
      <w:r w:rsidR="008E4A5F" w:rsidRPr="008E4A5F">
        <w:t>_______________________</w:t>
      </w:r>
      <w:bookmarkEnd w:id="135"/>
      <w:bookmarkEnd w:id="136"/>
      <w:bookmarkEnd w:id="137"/>
      <w:bookmarkEnd w:id="138"/>
      <w:bookmarkEnd w:id="139"/>
      <w:r w:rsidR="008E4A5F"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9EE572" w14:textId="77777777" w:rsidR="0020241E" w:rsidRDefault="0020241E">
      <w:r>
        <w:separator/>
      </w:r>
    </w:p>
  </w:endnote>
  <w:endnote w:type="continuationSeparator" w:id="0">
    <w:p w14:paraId="396BF001" w14:textId="77777777" w:rsidR="0020241E" w:rsidRDefault="002024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280B7C7" w:rsidR="003F29B4" w:rsidRDefault="003F29B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5E1A" w:rsidRPr="00755E1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F29B4" w:rsidRPr="001A6C06" w:rsidRDefault="003F29B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13D8C6" w14:textId="77777777" w:rsidR="0020241E" w:rsidRDefault="0020241E">
      <w:r>
        <w:separator/>
      </w:r>
    </w:p>
  </w:footnote>
  <w:footnote w:type="continuationSeparator" w:id="0">
    <w:p w14:paraId="69024DBE" w14:textId="77777777" w:rsidR="0020241E" w:rsidRDefault="0020241E">
      <w:r>
        <w:continuationSeparator/>
      </w:r>
    </w:p>
  </w:footnote>
  <w:footnote w:id="1">
    <w:p w14:paraId="3FE4BEB6" w14:textId="77777777" w:rsidR="003F29B4" w:rsidRDefault="003F29B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2CC6D13"/>
    <w:multiLevelType w:val="multilevel"/>
    <w:tmpl w:val="6CB03AC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63288F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3"/>
  </w:num>
  <w:num w:numId="12">
    <w:abstractNumId w:val="27"/>
  </w:num>
  <w:num w:numId="13">
    <w:abstractNumId w:val="10"/>
  </w:num>
  <w:num w:numId="14">
    <w:abstractNumId w:val="37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8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Z6sQervjCSvwCsWSCIxud/040n+pV+bx2v98mbJLLo4paNEK7pUpMII28j+WWIpF6iY4HR6Y6j2CuBBC0HCJQ==" w:salt="05Z+yr4W36TuLihvzCks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2C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71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1A9"/>
    <w:rsid w:val="000B572A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33C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41E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3D7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B4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5E1A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0EA8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2D1F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2F7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FAA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2BA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2D9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03222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322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3222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image" Target="media/image21.jpeg"/><Relationship Id="rId21" Type="http://schemas.microsoft.com/office/2007/relationships/hdphoto" Target="media/hdphoto2.wdp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1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microsoft.com/office/2007/relationships/hdphoto" Target="media/hdphoto3.wdp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footer" Target="footer1.xml"/><Relationship Id="rId10" Type="http://schemas.openxmlformats.org/officeDocument/2006/relationships/hyperlink" Target="mailto:info@ruzaregion.ru" TargetMode="External"/><Relationship Id="rId19" Type="http://schemas.microsoft.com/office/2007/relationships/hdphoto" Target="media/hdphoto1.wdp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7.png"/><Relationship Id="rId27" Type="http://schemas.microsoft.com/office/2007/relationships/hdphoto" Target="media/hdphoto5.wdp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microsoft.com/office/2007/relationships/hdphoto" Target="media/hdphoto4.wdp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0" Type="http://schemas.openxmlformats.org/officeDocument/2006/relationships/image" Target="media/image6.pn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DF7651-61B9-4151-BD3A-249ED3AA5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10464</Words>
  <Characters>59651</Characters>
  <Application>Microsoft Office Word</Application>
  <DocSecurity>8</DocSecurity>
  <Lines>497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69976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2018-11-16T12:48:00Z</cp:lastPrinted>
  <dcterms:created xsi:type="dcterms:W3CDTF">2018-11-19T05:00:00Z</dcterms:created>
  <dcterms:modified xsi:type="dcterms:W3CDTF">2018-11-19T05:00:00Z</dcterms:modified>
</cp:coreProperties>
</file>