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E17459" w14:textId="77777777" w:rsidR="00BF2D1F" w:rsidRPr="00E840C7" w:rsidRDefault="00BF2D1F" w:rsidP="00BF2D1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654D42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F2D1F" w:rsidRPr="00BF2D1F">
        <w:rPr>
          <w:b/>
          <w:noProof/>
          <w:color w:val="0000FF"/>
          <w:sz w:val="28"/>
          <w:szCs w:val="28"/>
        </w:rPr>
        <w:t>АЗ-РУЗ/18-17</w:t>
      </w:r>
      <w:r w:rsidR="00B35566">
        <w:rPr>
          <w:b/>
          <w:noProof/>
          <w:color w:val="0000FF"/>
          <w:sz w:val="28"/>
          <w:szCs w:val="28"/>
        </w:rPr>
        <w:t>93</w:t>
      </w:r>
      <w:permEnd w:id="1699494554"/>
    </w:p>
    <w:p w14:paraId="2C1F1E5D" w14:textId="260E5438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B35566">
        <w:rPr>
          <w:noProof/>
          <w:color w:val="0000FF"/>
          <w:sz w:val="28"/>
          <w:szCs w:val="28"/>
        </w:rPr>
        <w:t>находящегося в муниципальной собственности</w:t>
      </w:r>
      <w:r w:rsidRPr="0066427B">
        <w:rPr>
          <w:noProof/>
          <w:color w:val="0000FF"/>
          <w:sz w:val="28"/>
          <w:szCs w:val="28"/>
        </w:rPr>
        <w:t xml:space="preserve">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="00B35566">
        <w:rPr>
          <w:noProof/>
          <w:color w:val="0000FF"/>
          <w:sz w:val="28"/>
          <w:szCs w:val="28"/>
        </w:rPr>
        <w:t>производственная деятельность</w:t>
      </w:r>
    </w:p>
    <w:p w14:paraId="40DC9759" w14:textId="77777777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A057A3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5757B" w:rsidRPr="0025757B">
        <w:rPr>
          <w:b/>
          <w:noProof/>
          <w:color w:val="0000FF"/>
          <w:sz w:val="28"/>
          <w:szCs w:val="28"/>
        </w:rPr>
        <w:t>201118/6987935/05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EC21B1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F6B10" w:rsidRPr="008F6B10">
        <w:rPr>
          <w:b/>
          <w:noProof/>
          <w:color w:val="0000FF"/>
          <w:sz w:val="28"/>
          <w:szCs w:val="28"/>
        </w:rPr>
        <w:t>00300060103159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CCB836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35566">
        <w:rPr>
          <w:b/>
          <w:noProof/>
          <w:color w:val="0000FF"/>
          <w:sz w:val="28"/>
          <w:szCs w:val="28"/>
        </w:rPr>
        <w:t>2</w:t>
      </w:r>
      <w:r w:rsidR="00342B93">
        <w:rPr>
          <w:b/>
          <w:noProof/>
          <w:color w:val="0000FF"/>
          <w:sz w:val="28"/>
          <w:szCs w:val="28"/>
        </w:rPr>
        <w:t>2</w:t>
      </w:r>
      <w:r w:rsidR="00BF2D1F" w:rsidRPr="00BF2D1F">
        <w:rPr>
          <w:b/>
          <w:noProof/>
          <w:color w:val="0000FF"/>
          <w:sz w:val="28"/>
          <w:szCs w:val="28"/>
        </w:rPr>
        <w:t>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D56427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117EA">
        <w:rPr>
          <w:b/>
          <w:noProof/>
          <w:color w:val="0000FF"/>
          <w:sz w:val="28"/>
          <w:szCs w:val="28"/>
        </w:rPr>
        <w:t>30</w:t>
      </w:r>
      <w:r w:rsidR="00696619" w:rsidRPr="00696619">
        <w:rPr>
          <w:b/>
          <w:noProof/>
          <w:color w:val="0000FF"/>
          <w:sz w:val="28"/>
          <w:szCs w:val="28"/>
        </w:rPr>
        <w:t>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71AD20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117EA">
        <w:rPr>
          <w:b/>
          <w:noProof/>
          <w:color w:val="0000FF"/>
          <w:sz w:val="28"/>
          <w:szCs w:val="28"/>
        </w:rPr>
        <w:t>04.02</w:t>
      </w:r>
      <w:r w:rsidR="00696619" w:rsidRPr="00696619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AF20B6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640747">
        <w:rPr>
          <w:color w:val="0000FF"/>
          <w:sz w:val="22"/>
          <w:szCs w:val="22"/>
        </w:rPr>
        <w:t>0</w:t>
      </w:r>
      <w:r w:rsidR="00B35566">
        <w:rPr>
          <w:color w:val="0000FF"/>
          <w:sz w:val="22"/>
          <w:szCs w:val="22"/>
        </w:rPr>
        <w:t>7.</w:t>
      </w:r>
      <w:r w:rsidR="00640747">
        <w:rPr>
          <w:color w:val="0000FF"/>
          <w:sz w:val="22"/>
          <w:szCs w:val="22"/>
        </w:rPr>
        <w:t>11</w:t>
      </w:r>
      <w:r w:rsidR="00BF2D1F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B35566">
        <w:rPr>
          <w:color w:val="0000FF"/>
          <w:sz w:val="22"/>
          <w:szCs w:val="22"/>
        </w:rPr>
        <w:t>163</w:t>
      </w:r>
      <w:r w:rsidR="00BF2D1F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B35566">
        <w:rPr>
          <w:color w:val="0000FF"/>
          <w:sz w:val="22"/>
          <w:szCs w:val="22"/>
        </w:rPr>
        <w:t>69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C05CC61" w:rsidR="004F5A3B" w:rsidRDefault="00BF2D1F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B35566">
        <w:rPr>
          <w:color w:val="0000FF"/>
          <w:sz w:val="22"/>
          <w:szCs w:val="22"/>
        </w:rPr>
        <w:t>14</w:t>
      </w:r>
      <w:r w:rsidR="00640747">
        <w:rPr>
          <w:color w:val="0000FF"/>
          <w:sz w:val="22"/>
          <w:szCs w:val="22"/>
        </w:rPr>
        <w:t>.11.2018 № 4</w:t>
      </w:r>
      <w:r w:rsidR="00B35566">
        <w:rPr>
          <w:color w:val="0000FF"/>
          <w:sz w:val="22"/>
          <w:szCs w:val="22"/>
        </w:rPr>
        <w:t>204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="00B35566" w:rsidRPr="00B35566">
        <w:rPr>
          <w:color w:val="0000FF"/>
          <w:sz w:val="22"/>
          <w:szCs w:val="22"/>
        </w:rPr>
        <w:t>50:19:0020202:207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057EACA3" w14:textId="05C20053" w:rsidR="008F4D1C" w:rsidRPr="0066427B" w:rsidRDefault="008F4D1C" w:rsidP="008F4D1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19.11.2018 № 4232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br/>
        <w:t xml:space="preserve">от 14.11.2018 № 4204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B35566">
        <w:rPr>
          <w:color w:val="0000FF"/>
          <w:sz w:val="22"/>
          <w:szCs w:val="22"/>
        </w:rPr>
        <w:t>50:19:0020202:207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8F4D1C"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9861CCE" w14:textId="77777777" w:rsidR="00BF2D1F" w:rsidRPr="0066427B" w:rsidRDefault="00DC1D6B" w:rsidP="00BF2D1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F2D1F" w:rsidRPr="0066427B">
        <w:rPr>
          <w:b/>
          <w:color w:val="0000FF"/>
          <w:sz w:val="22"/>
          <w:szCs w:val="22"/>
        </w:rPr>
        <w:t xml:space="preserve">Администрация </w:t>
      </w:r>
      <w:r w:rsidR="00BF2D1F">
        <w:rPr>
          <w:b/>
          <w:color w:val="0000FF"/>
          <w:sz w:val="22"/>
          <w:szCs w:val="22"/>
        </w:rPr>
        <w:t>Рузского городского округа</w:t>
      </w:r>
      <w:r w:rsidR="00BF2D1F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690BE8F2" w14:textId="77777777" w:rsidR="00BF2D1F" w:rsidRPr="0066427B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08F46B27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3BF657A" w14:textId="77777777" w:rsidR="00BF2D1F" w:rsidRPr="00956B68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A4B68A" w14:textId="77777777" w:rsidR="00BF2D1F" w:rsidRPr="002D01A9" w:rsidRDefault="00BF2D1F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6258C5A" w:rsidR="00DC1D6B" w:rsidRPr="002D01A9" w:rsidRDefault="00DC1D6B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61BDAC3" w14:textId="77777777" w:rsidR="00BF2D1F" w:rsidRPr="002D01A9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5A43971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783C6C47" w:rsidR="00DC1D6B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>
        <w:rPr>
          <w:color w:val="0000FF"/>
          <w:sz w:val="22"/>
          <w:szCs w:val="22"/>
        </w:rPr>
        <w:t xml:space="preserve">области </w:t>
      </w:r>
      <w:r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666B224F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6685378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BF2D1F" w:rsidRPr="006D02A8">
        <w:rPr>
          <w:color w:val="0000FF"/>
          <w:sz w:val="22"/>
          <w:szCs w:val="22"/>
        </w:rPr>
        <w:t>земельный участок</w:t>
      </w:r>
      <w:r w:rsidR="00BF2D1F">
        <w:rPr>
          <w:color w:val="0000FF"/>
          <w:sz w:val="22"/>
          <w:szCs w:val="22"/>
        </w:rPr>
        <w:t xml:space="preserve">, </w:t>
      </w:r>
      <w:r w:rsidR="00D70FD0">
        <w:rPr>
          <w:color w:val="0000FF"/>
          <w:sz w:val="22"/>
          <w:szCs w:val="22"/>
        </w:rPr>
        <w:t>находящийся в муниципальной собственности</w:t>
      </w:r>
      <w:r w:rsidR="00BF2D1F">
        <w:rPr>
          <w:color w:val="0000FF"/>
          <w:sz w:val="22"/>
          <w:szCs w:val="22"/>
        </w:rPr>
        <w:t>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076431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70FD0" w:rsidRPr="00D70FD0">
        <w:rPr>
          <w:color w:val="0000FF"/>
          <w:sz w:val="22"/>
          <w:szCs w:val="22"/>
        </w:rPr>
        <w:t xml:space="preserve">установлено относительно ориентира, расположенного за пределами участка. Ориентир нежилое строение. Участок находится примерно в 500 м от ориентира по направлению на </w:t>
      </w:r>
      <w:r w:rsidR="00D70FD0">
        <w:rPr>
          <w:color w:val="0000FF"/>
          <w:sz w:val="22"/>
          <w:szCs w:val="22"/>
        </w:rPr>
        <w:br/>
      </w:r>
      <w:r w:rsidR="00D70FD0" w:rsidRPr="00D70FD0">
        <w:rPr>
          <w:color w:val="0000FF"/>
          <w:sz w:val="22"/>
          <w:szCs w:val="22"/>
        </w:rPr>
        <w:t>северо-запад. Почтовый адрес ориентира:</w:t>
      </w:r>
      <w:r w:rsidR="00D70FD0">
        <w:rPr>
          <w:sz w:val="22"/>
          <w:szCs w:val="22"/>
        </w:rPr>
        <w:t xml:space="preserve"> </w:t>
      </w:r>
      <w:r w:rsidR="00D70FD0" w:rsidRPr="00D70FD0">
        <w:rPr>
          <w:color w:val="0000FF"/>
          <w:sz w:val="22"/>
          <w:szCs w:val="22"/>
        </w:rPr>
        <w:t xml:space="preserve">обл. Московская, р-н Рузский, г/пос Тучково, рп. Тучково, </w:t>
      </w:r>
      <w:r w:rsidR="00D70FD0">
        <w:rPr>
          <w:color w:val="0000FF"/>
          <w:sz w:val="22"/>
          <w:szCs w:val="22"/>
        </w:rPr>
        <w:br/>
      </w:r>
      <w:r w:rsidR="00D70FD0" w:rsidRPr="00D70FD0">
        <w:rPr>
          <w:color w:val="0000FF"/>
          <w:sz w:val="22"/>
          <w:szCs w:val="22"/>
        </w:rPr>
        <w:t>ул. Восточная, дом 1</w:t>
      </w:r>
      <w:r w:rsidR="00640747">
        <w:rPr>
          <w:color w:val="0000FF"/>
          <w:sz w:val="22"/>
          <w:szCs w:val="22"/>
        </w:rPr>
        <w:t>.</w:t>
      </w:r>
    </w:p>
    <w:permEnd w:id="8865509"/>
    <w:p w14:paraId="55E57AF4" w14:textId="393E5F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C63BF">
        <w:rPr>
          <w:color w:val="0000FF"/>
          <w:sz w:val="22"/>
          <w:szCs w:val="22"/>
        </w:rPr>
        <w:t xml:space="preserve">90 </w:t>
      </w:r>
      <w:r w:rsidR="00BF2D1F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82550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FC63BF" w:rsidRPr="00FC63BF">
        <w:rPr>
          <w:color w:val="0000FF"/>
          <w:sz w:val="22"/>
          <w:szCs w:val="22"/>
        </w:rPr>
        <w:t>50:19:0020202:207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BF2D1F">
        <w:rPr>
          <w:color w:val="0000FF"/>
          <w:sz w:val="22"/>
          <w:szCs w:val="22"/>
        </w:rPr>
        <w:t>1</w:t>
      </w:r>
      <w:r w:rsidR="00640747">
        <w:rPr>
          <w:color w:val="0000FF"/>
          <w:sz w:val="22"/>
          <w:szCs w:val="22"/>
        </w:rPr>
        <w:t>1</w:t>
      </w:r>
      <w:r w:rsidR="00BF2D1F">
        <w:rPr>
          <w:color w:val="0000FF"/>
          <w:sz w:val="22"/>
          <w:szCs w:val="22"/>
        </w:rPr>
        <w:t>.07.2018 № 99/2018/</w:t>
      </w:r>
      <w:r w:rsidR="00640747">
        <w:rPr>
          <w:color w:val="0000FF"/>
          <w:sz w:val="22"/>
          <w:szCs w:val="22"/>
        </w:rPr>
        <w:t>1314</w:t>
      </w:r>
      <w:r w:rsidR="00FC63BF">
        <w:rPr>
          <w:color w:val="0000FF"/>
          <w:sz w:val="22"/>
          <w:szCs w:val="22"/>
        </w:rPr>
        <w:t>30290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140A90B" w:rsidR="00242F27" w:rsidRPr="00242F27" w:rsidRDefault="00242F27" w:rsidP="00BF2D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F3169" w:rsidRPr="00BF3169">
        <w:rPr>
          <w:color w:val="0000FF"/>
          <w:sz w:val="22"/>
          <w:szCs w:val="22"/>
        </w:rPr>
        <w:t>собственность Администрации Рузского городского округа Московской области от 11.09.2017 № 50:19:0020202:207-50/19/2017-2</w:t>
      </w:r>
      <w:r w:rsidR="00BF3169">
        <w:rPr>
          <w:sz w:val="22"/>
          <w:szCs w:val="22"/>
        </w:rPr>
        <w:t xml:space="preserve"> </w:t>
      </w:r>
      <w:r w:rsidR="00BF3169" w:rsidRPr="00C72389">
        <w:rPr>
          <w:color w:val="0000FF"/>
          <w:sz w:val="22"/>
          <w:szCs w:val="22"/>
        </w:rPr>
        <w:t>(</w:t>
      </w:r>
      <w:r w:rsidR="00BF2D1F" w:rsidRPr="00242F27">
        <w:rPr>
          <w:color w:val="0000FF"/>
          <w:sz w:val="22"/>
          <w:szCs w:val="22"/>
        </w:rPr>
        <w:t>выписка из Единого государственного реестра недвижимости об</w:t>
      </w:r>
      <w:r w:rsidR="00BF2D1F">
        <w:rPr>
          <w:color w:val="0000FF"/>
          <w:sz w:val="22"/>
          <w:szCs w:val="22"/>
        </w:rPr>
        <w:t xml:space="preserve"> </w:t>
      </w:r>
      <w:r w:rsidR="00BF2D1F" w:rsidRPr="00242F27">
        <w:rPr>
          <w:color w:val="0000FF"/>
          <w:sz w:val="22"/>
          <w:szCs w:val="22"/>
        </w:rPr>
        <w:t>объект</w:t>
      </w:r>
      <w:r w:rsidR="00BF2D1F">
        <w:rPr>
          <w:color w:val="0000FF"/>
          <w:sz w:val="22"/>
          <w:szCs w:val="22"/>
        </w:rPr>
        <w:t xml:space="preserve">е недвижимости от </w:t>
      </w:r>
      <w:r w:rsidR="00640747" w:rsidRPr="00640747">
        <w:rPr>
          <w:color w:val="0000FF"/>
          <w:sz w:val="22"/>
          <w:szCs w:val="22"/>
        </w:rPr>
        <w:t xml:space="preserve">11.07.2018 </w:t>
      </w:r>
      <w:r w:rsidR="00157249">
        <w:rPr>
          <w:color w:val="0000FF"/>
          <w:sz w:val="22"/>
          <w:szCs w:val="22"/>
        </w:rPr>
        <w:t>№ 99/2018/131430290</w:t>
      </w:r>
      <w:r w:rsidR="00BF2D1F">
        <w:rPr>
          <w:color w:val="0000FF"/>
          <w:sz w:val="22"/>
          <w:szCs w:val="22"/>
        </w:rPr>
        <w:t xml:space="preserve"> - </w:t>
      </w:r>
      <w:r w:rsidR="00BF2D1F" w:rsidRPr="00242F27">
        <w:rPr>
          <w:color w:val="0000FF"/>
          <w:sz w:val="22"/>
          <w:szCs w:val="22"/>
        </w:rPr>
        <w:t>Приложение</w:t>
      </w:r>
      <w:r w:rsidR="00BF2D1F">
        <w:rPr>
          <w:color w:val="0000FF"/>
          <w:sz w:val="22"/>
          <w:szCs w:val="22"/>
        </w:rPr>
        <w:t> </w:t>
      </w:r>
      <w:r w:rsidR="00BF2D1F" w:rsidRPr="00242F27">
        <w:rPr>
          <w:color w:val="0000FF"/>
          <w:sz w:val="22"/>
          <w:szCs w:val="22"/>
        </w:rPr>
        <w:t>2)</w:t>
      </w:r>
      <w:r w:rsidR="00BF2D1F">
        <w:rPr>
          <w:color w:val="0000FF"/>
          <w:sz w:val="22"/>
          <w:szCs w:val="22"/>
        </w:rPr>
        <w:t>.</w:t>
      </w:r>
    </w:p>
    <w:p w14:paraId="1E58243A" w14:textId="64DF14FB" w:rsidR="00936C69" w:rsidRPr="00936C69" w:rsidRDefault="00024A75" w:rsidP="001572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BF2D1F">
        <w:rPr>
          <w:color w:val="0000FF"/>
          <w:sz w:val="22"/>
          <w:szCs w:val="22"/>
        </w:rPr>
        <w:t>выписке</w:t>
      </w:r>
      <w:r w:rsidR="00BF2D1F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640747" w:rsidRPr="00640747">
        <w:rPr>
          <w:color w:val="0000FF"/>
          <w:sz w:val="22"/>
          <w:szCs w:val="22"/>
        </w:rPr>
        <w:t xml:space="preserve">11.07.2018 </w:t>
      </w:r>
      <w:r w:rsidR="00157249">
        <w:rPr>
          <w:color w:val="0000FF"/>
          <w:sz w:val="22"/>
          <w:szCs w:val="22"/>
        </w:rPr>
        <w:t>№ 99/2018/131430290</w:t>
      </w:r>
      <w:r w:rsidR="00BF2D1F" w:rsidRPr="00242F27">
        <w:rPr>
          <w:color w:val="0000FF"/>
          <w:sz w:val="22"/>
          <w:szCs w:val="22"/>
        </w:rPr>
        <w:t xml:space="preserve"> </w:t>
      </w:r>
      <w:r w:rsidR="00BF2D1F">
        <w:rPr>
          <w:color w:val="0000FF"/>
          <w:sz w:val="22"/>
          <w:szCs w:val="22"/>
        </w:rPr>
        <w:t>(</w:t>
      </w:r>
      <w:r w:rsidR="00BF2D1F" w:rsidRPr="00242F27">
        <w:rPr>
          <w:color w:val="0000FF"/>
          <w:sz w:val="22"/>
          <w:szCs w:val="22"/>
        </w:rPr>
        <w:t>Приложение</w:t>
      </w:r>
      <w:r w:rsidR="00BF2D1F">
        <w:rPr>
          <w:color w:val="0000FF"/>
          <w:sz w:val="22"/>
          <w:szCs w:val="22"/>
        </w:rPr>
        <w:t> </w:t>
      </w:r>
      <w:r w:rsidR="00BF2D1F" w:rsidRPr="00242F27">
        <w:rPr>
          <w:color w:val="0000FF"/>
          <w:sz w:val="22"/>
          <w:szCs w:val="22"/>
        </w:rPr>
        <w:t>2)</w:t>
      </w:r>
      <w:r w:rsidR="00BF2D1F">
        <w:rPr>
          <w:color w:val="0000FF"/>
          <w:sz w:val="22"/>
          <w:szCs w:val="22"/>
        </w:rPr>
        <w:t xml:space="preserve">, постановлении Администрации Рузского городского округа Московской области от </w:t>
      </w:r>
      <w:r w:rsidR="00157249">
        <w:rPr>
          <w:color w:val="0000FF"/>
          <w:sz w:val="22"/>
          <w:szCs w:val="22"/>
        </w:rPr>
        <w:t xml:space="preserve">14.11.2018 № 4204 «О проведении аукциона на право заключения договора аренды земельного участка с кадастровым номером </w:t>
      </w:r>
      <w:r w:rsidR="00157249" w:rsidRPr="00B35566">
        <w:rPr>
          <w:color w:val="0000FF"/>
          <w:sz w:val="22"/>
          <w:szCs w:val="22"/>
        </w:rPr>
        <w:t>50:19:0020202:207</w:t>
      </w:r>
      <w:r w:rsidR="0015724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BF2D1F" w:rsidRPr="0066427B">
        <w:rPr>
          <w:color w:val="0000FF"/>
          <w:sz w:val="22"/>
          <w:szCs w:val="22"/>
        </w:rPr>
        <w:t xml:space="preserve"> (Приложение 1)</w:t>
      </w:r>
      <w:r w:rsidR="00BF2D1F">
        <w:rPr>
          <w:color w:val="0000FF"/>
          <w:sz w:val="22"/>
          <w:szCs w:val="22"/>
        </w:rPr>
        <w:t xml:space="preserve">, </w:t>
      </w:r>
      <w:r w:rsidR="00BF2D1F" w:rsidRPr="00242F27">
        <w:rPr>
          <w:color w:val="0000FF"/>
          <w:sz w:val="22"/>
          <w:szCs w:val="22"/>
        </w:rPr>
        <w:t xml:space="preserve">Заключении </w:t>
      </w:r>
      <w:r w:rsidR="00BF2D1F">
        <w:rPr>
          <w:color w:val="0000FF"/>
          <w:sz w:val="22"/>
          <w:szCs w:val="22"/>
        </w:rPr>
        <w:t>т</w:t>
      </w:r>
      <w:r w:rsidR="00BF2D1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F2D1F">
        <w:rPr>
          <w:color w:val="0000FF"/>
          <w:sz w:val="22"/>
          <w:szCs w:val="22"/>
        </w:rPr>
        <w:t xml:space="preserve">Волоколамского </w:t>
      </w:r>
      <w:r w:rsidR="00157249" w:rsidRPr="00242F27">
        <w:rPr>
          <w:color w:val="0000FF"/>
          <w:sz w:val="22"/>
          <w:szCs w:val="22"/>
        </w:rPr>
        <w:t>муниципальн</w:t>
      </w:r>
      <w:r w:rsidR="00157249">
        <w:rPr>
          <w:color w:val="0000FF"/>
          <w:sz w:val="22"/>
          <w:szCs w:val="22"/>
        </w:rPr>
        <w:t>ого</w:t>
      </w:r>
      <w:r w:rsidR="00157249" w:rsidRPr="00242F27">
        <w:rPr>
          <w:color w:val="0000FF"/>
          <w:sz w:val="22"/>
          <w:szCs w:val="22"/>
        </w:rPr>
        <w:t xml:space="preserve"> район</w:t>
      </w:r>
      <w:r w:rsidR="00157249">
        <w:rPr>
          <w:color w:val="0000FF"/>
          <w:sz w:val="22"/>
          <w:szCs w:val="22"/>
        </w:rPr>
        <w:t>а</w:t>
      </w:r>
      <w:r w:rsidR="00157249" w:rsidRPr="00242F27">
        <w:rPr>
          <w:color w:val="0000FF"/>
          <w:sz w:val="22"/>
          <w:szCs w:val="22"/>
        </w:rPr>
        <w:t xml:space="preserve"> </w:t>
      </w:r>
      <w:r w:rsidR="00BF2D1F">
        <w:rPr>
          <w:color w:val="0000FF"/>
          <w:sz w:val="22"/>
          <w:szCs w:val="22"/>
        </w:rPr>
        <w:t>и Рузского</w:t>
      </w:r>
      <w:r w:rsidR="00BF2D1F" w:rsidRPr="00242F27">
        <w:rPr>
          <w:color w:val="0000FF"/>
          <w:sz w:val="22"/>
          <w:szCs w:val="22"/>
        </w:rPr>
        <w:t xml:space="preserve"> </w:t>
      </w:r>
      <w:r w:rsidR="00157249">
        <w:rPr>
          <w:color w:val="0000FF"/>
          <w:sz w:val="22"/>
          <w:szCs w:val="22"/>
        </w:rPr>
        <w:t xml:space="preserve">городского округа </w:t>
      </w:r>
      <w:r w:rsidR="00BF2D1F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BF2D1F">
        <w:rPr>
          <w:color w:val="0000FF"/>
          <w:sz w:val="22"/>
          <w:szCs w:val="22"/>
        </w:rPr>
        <w:t xml:space="preserve"> от </w:t>
      </w:r>
      <w:r w:rsidR="00157249">
        <w:rPr>
          <w:color w:val="0000FF"/>
          <w:sz w:val="22"/>
          <w:szCs w:val="22"/>
        </w:rPr>
        <w:t>10.10</w:t>
      </w:r>
      <w:r w:rsidR="00BF2D1F">
        <w:rPr>
          <w:color w:val="0000FF"/>
          <w:sz w:val="22"/>
          <w:szCs w:val="22"/>
        </w:rPr>
        <w:t>.2018 № 30Исх-</w:t>
      </w:r>
      <w:r w:rsidR="00EC32BA">
        <w:rPr>
          <w:color w:val="0000FF"/>
          <w:sz w:val="22"/>
          <w:szCs w:val="22"/>
        </w:rPr>
        <w:t>2</w:t>
      </w:r>
      <w:r w:rsidR="00157249">
        <w:rPr>
          <w:color w:val="0000FF"/>
          <w:sz w:val="22"/>
          <w:szCs w:val="22"/>
        </w:rPr>
        <w:t>5074</w:t>
      </w:r>
      <w:r w:rsidR="00BF2D1F">
        <w:rPr>
          <w:color w:val="0000FF"/>
          <w:sz w:val="22"/>
          <w:szCs w:val="22"/>
        </w:rPr>
        <w:t>/Т-51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EC32BA">
        <w:rPr>
          <w:color w:val="0000FF"/>
          <w:sz w:val="22"/>
          <w:szCs w:val="22"/>
        </w:rPr>
        <w:t xml:space="preserve">, </w:t>
      </w:r>
      <w:r w:rsidR="00157249">
        <w:rPr>
          <w:color w:val="0000FF"/>
          <w:sz w:val="22"/>
          <w:szCs w:val="22"/>
        </w:rPr>
        <w:br/>
      </w:r>
      <w:r w:rsidR="00EC32BA">
        <w:rPr>
          <w:color w:val="0000FF"/>
          <w:sz w:val="22"/>
          <w:szCs w:val="22"/>
        </w:rPr>
        <w:t>в том числе</w:t>
      </w:r>
      <w:r w:rsidR="00157249">
        <w:rPr>
          <w:color w:val="0000FF"/>
          <w:sz w:val="22"/>
          <w:szCs w:val="22"/>
        </w:rPr>
        <w:t xml:space="preserve"> з</w:t>
      </w:r>
      <w:r w:rsidR="00640747">
        <w:rPr>
          <w:color w:val="0000FF"/>
          <w:sz w:val="22"/>
          <w:szCs w:val="22"/>
        </w:rPr>
        <w:t>емельный участок расположен в</w:t>
      </w:r>
      <w:r w:rsidR="00157249">
        <w:rPr>
          <w:color w:val="0000FF"/>
          <w:sz w:val="22"/>
          <w:szCs w:val="22"/>
        </w:rPr>
        <w:t xml:space="preserve"> границах зон</w:t>
      </w:r>
      <w:r w:rsidR="00640747">
        <w:rPr>
          <w:color w:val="0000FF"/>
          <w:sz w:val="22"/>
          <w:szCs w:val="22"/>
        </w:rPr>
        <w:t xml:space="preserve"> с особыми условиями использования </w:t>
      </w:r>
      <w:r w:rsidR="00274024">
        <w:rPr>
          <w:color w:val="0000FF"/>
          <w:sz w:val="22"/>
          <w:szCs w:val="22"/>
        </w:rPr>
        <w:br/>
      </w:r>
      <w:r w:rsidR="00640747">
        <w:rPr>
          <w:color w:val="0000FF"/>
          <w:sz w:val="22"/>
          <w:szCs w:val="22"/>
        </w:rPr>
        <w:t>территории</w:t>
      </w:r>
      <w:r w:rsidR="00157249">
        <w:rPr>
          <w:color w:val="0000FF"/>
          <w:sz w:val="22"/>
          <w:szCs w:val="22"/>
        </w:rPr>
        <w:t xml:space="preserve"> – приаэродромная территория аэродрома Кубинка</w:t>
      </w:r>
      <w:r w:rsidR="00792080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533A6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C32BA" w:rsidRPr="00242F27">
        <w:rPr>
          <w:color w:val="0000FF"/>
          <w:sz w:val="22"/>
          <w:szCs w:val="22"/>
        </w:rPr>
        <w:t xml:space="preserve">земли </w:t>
      </w:r>
      <w:r w:rsidR="00EC32B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3C521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157249">
        <w:rPr>
          <w:color w:val="0000FF"/>
          <w:sz w:val="22"/>
          <w:szCs w:val="22"/>
        </w:rPr>
        <w:t>производственная деятельность.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8525917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EC32BA" w:rsidRPr="00242F27">
        <w:rPr>
          <w:color w:val="0000FF"/>
          <w:sz w:val="22"/>
          <w:szCs w:val="22"/>
        </w:rPr>
        <w:t xml:space="preserve">Заключении </w:t>
      </w:r>
      <w:r w:rsidR="00EC32BA">
        <w:rPr>
          <w:color w:val="0000FF"/>
          <w:sz w:val="22"/>
          <w:szCs w:val="22"/>
        </w:rPr>
        <w:t>т</w:t>
      </w:r>
      <w:r w:rsidR="00EC32B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EC32BA">
        <w:rPr>
          <w:color w:val="0000FF"/>
          <w:sz w:val="22"/>
          <w:szCs w:val="22"/>
        </w:rPr>
        <w:t>Волоколамского и Рузского</w:t>
      </w:r>
      <w:r w:rsidR="00EC32BA" w:rsidRPr="00242F27">
        <w:rPr>
          <w:color w:val="0000FF"/>
          <w:sz w:val="22"/>
          <w:szCs w:val="22"/>
        </w:rPr>
        <w:t xml:space="preserve"> муниципальн</w:t>
      </w:r>
      <w:r w:rsidR="00EC32BA">
        <w:rPr>
          <w:color w:val="0000FF"/>
          <w:sz w:val="22"/>
          <w:szCs w:val="22"/>
        </w:rPr>
        <w:t>ых</w:t>
      </w:r>
      <w:r w:rsidR="00EC32BA" w:rsidRPr="00242F27">
        <w:rPr>
          <w:color w:val="0000FF"/>
          <w:sz w:val="22"/>
          <w:szCs w:val="22"/>
        </w:rPr>
        <w:t xml:space="preserve"> район</w:t>
      </w:r>
      <w:r w:rsidR="00EC32BA">
        <w:rPr>
          <w:color w:val="0000FF"/>
          <w:sz w:val="22"/>
          <w:szCs w:val="22"/>
        </w:rPr>
        <w:t>ов</w:t>
      </w:r>
      <w:r w:rsidR="00EC32BA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EC32BA">
        <w:rPr>
          <w:color w:val="0000FF"/>
          <w:sz w:val="22"/>
          <w:szCs w:val="22"/>
        </w:rPr>
        <w:t xml:space="preserve"> </w:t>
      </w:r>
      <w:r w:rsidR="00157249">
        <w:rPr>
          <w:color w:val="0000FF"/>
          <w:sz w:val="22"/>
          <w:szCs w:val="22"/>
        </w:rPr>
        <w:t>от 10.10.2018 № 30Исх-25074/Т-51</w:t>
      </w:r>
      <w:r w:rsidR="00EC32BA">
        <w:rPr>
          <w:color w:val="0000FF"/>
          <w:sz w:val="22"/>
          <w:szCs w:val="22"/>
        </w:rPr>
        <w:t xml:space="preserve"> (</w:t>
      </w:r>
      <w:r w:rsidR="00EC32BA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754D66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 xml:space="preserve">АО «Жилсервис» от </w:t>
      </w:r>
      <w:r w:rsidR="008F4D1C">
        <w:rPr>
          <w:color w:val="0000FF"/>
          <w:sz w:val="22"/>
          <w:szCs w:val="22"/>
        </w:rPr>
        <w:t>31</w:t>
      </w:r>
      <w:r w:rsidR="0057465C">
        <w:rPr>
          <w:color w:val="0000FF"/>
          <w:sz w:val="22"/>
          <w:szCs w:val="22"/>
        </w:rPr>
        <w:t>.07</w:t>
      </w:r>
      <w:r w:rsidR="00EC32BA">
        <w:rPr>
          <w:color w:val="0000FF"/>
          <w:sz w:val="22"/>
          <w:szCs w:val="22"/>
        </w:rPr>
        <w:t>.2018</w:t>
      </w:r>
      <w:r w:rsidR="00EC32BA" w:rsidRPr="00242F27">
        <w:rPr>
          <w:color w:val="0000FF"/>
          <w:sz w:val="22"/>
          <w:szCs w:val="22"/>
        </w:rPr>
        <w:t xml:space="preserve"> № </w:t>
      </w:r>
      <w:r w:rsidR="008F4D1C">
        <w:rPr>
          <w:color w:val="0000FF"/>
          <w:sz w:val="22"/>
          <w:szCs w:val="22"/>
        </w:rPr>
        <w:t>131</w:t>
      </w:r>
      <w:r w:rsidR="00EC32BA">
        <w:rPr>
          <w:color w:val="0000FF"/>
          <w:sz w:val="22"/>
          <w:szCs w:val="22"/>
        </w:rPr>
        <w:t xml:space="preserve">, № </w:t>
      </w:r>
      <w:r w:rsidR="008F4D1C">
        <w:rPr>
          <w:color w:val="0000FF"/>
          <w:sz w:val="22"/>
          <w:szCs w:val="22"/>
        </w:rPr>
        <w:t>129</w:t>
      </w:r>
      <w:r w:rsidR="00EC32BA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96991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 xml:space="preserve">АО «Жилсервис» от </w:t>
      </w:r>
      <w:r w:rsidR="00157249">
        <w:rPr>
          <w:color w:val="0000FF"/>
          <w:sz w:val="22"/>
          <w:szCs w:val="22"/>
        </w:rPr>
        <w:t>31</w:t>
      </w:r>
      <w:r w:rsidR="00EC32BA">
        <w:rPr>
          <w:color w:val="0000FF"/>
          <w:sz w:val="22"/>
          <w:szCs w:val="22"/>
        </w:rPr>
        <w:t>.07.2018</w:t>
      </w:r>
      <w:r w:rsidR="00EC32BA" w:rsidRPr="00242F27">
        <w:rPr>
          <w:color w:val="0000FF"/>
          <w:sz w:val="22"/>
          <w:szCs w:val="22"/>
        </w:rPr>
        <w:t xml:space="preserve"> </w:t>
      </w:r>
      <w:r w:rsidR="00157249">
        <w:rPr>
          <w:color w:val="0000FF"/>
          <w:sz w:val="22"/>
          <w:szCs w:val="22"/>
        </w:rPr>
        <w:t>№ 130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E681EF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 xml:space="preserve">филиала «Одинцовомежрайгаз» ГУП МО «МОСОБЛГАЗ» от </w:t>
      </w:r>
      <w:r w:rsidR="00157249">
        <w:rPr>
          <w:color w:val="0000FF"/>
          <w:sz w:val="22"/>
          <w:szCs w:val="22"/>
        </w:rPr>
        <w:t>21.08</w:t>
      </w:r>
      <w:r w:rsidR="00EC32BA">
        <w:rPr>
          <w:color w:val="0000FF"/>
          <w:sz w:val="22"/>
          <w:szCs w:val="22"/>
        </w:rPr>
        <w:t xml:space="preserve">.2018 </w:t>
      </w:r>
      <w:r w:rsidR="00EC32BA">
        <w:rPr>
          <w:color w:val="0000FF"/>
          <w:sz w:val="22"/>
          <w:szCs w:val="22"/>
        </w:rPr>
        <w:br/>
        <w:t>№ П-</w:t>
      </w:r>
      <w:r w:rsidR="00157249">
        <w:rPr>
          <w:color w:val="0000FF"/>
          <w:sz w:val="22"/>
          <w:szCs w:val="22"/>
        </w:rPr>
        <w:t>2037</w:t>
      </w:r>
      <w:r w:rsidR="00EC32BA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E25022D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157249">
        <w:rPr>
          <w:color w:val="0000FF"/>
          <w:sz w:val="22"/>
          <w:szCs w:val="22"/>
        </w:rPr>
        <w:t>19</w:t>
      </w:r>
      <w:r w:rsidR="0057465C">
        <w:rPr>
          <w:color w:val="0000FF"/>
          <w:sz w:val="22"/>
          <w:szCs w:val="22"/>
        </w:rPr>
        <w:t>.10.2018 № МЖ-18-114-</w:t>
      </w:r>
      <w:r w:rsidR="00157249">
        <w:rPr>
          <w:color w:val="0000FF"/>
          <w:sz w:val="22"/>
          <w:szCs w:val="22"/>
        </w:rPr>
        <w:t>8528 (934888</w:t>
      </w:r>
      <w:r w:rsidR="00EC32BA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D90A0A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157249">
        <w:rPr>
          <w:b/>
          <w:color w:val="0000FF"/>
          <w:sz w:val="22"/>
          <w:szCs w:val="22"/>
        </w:rPr>
        <w:t>3 874 365,00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57249" w:rsidRPr="00157249">
        <w:rPr>
          <w:color w:val="0000FF"/>
          <w:sz w:val="22"/>
          <w:szCs w:val="22"/>
        </w:rPr>
        <w:t>Три миллиона восемьсот семьдесят четыре тысячи триста шестьдесят пять</w:t>
      </w:r>
      <w:r w:rsidRPr="00242F27">
        <w:rPr>
          <w:color w:val="0000FF"/>
          <w:sz w:val="22"/>
          <w:szCs w:val="22"/>
        </w:rPr>
        <w:t xml:space="preserve"> руб. </w:t>
      </w:r>
      <w:r w:rsidR="0057465C">
        <w:rPr>
          <w:color w:val="0000FF"/>
          <w:sz w:val="22"/>
          <w:szCs w:val="22"/>
        </w:rPr>
        <w:t>0</w:t>
      </w:r>
      <w:r w:rsidR="00EC32BA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6047862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157249">
        <w:rPr>
          <w:b/>
          <w:color w:val="0000FF"/>
          <w:sz w:val="22"/>
          <w:szCs w:val="22"/>
        </w:rPr>
        <w:t>116 230,95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57249" w:rsidRPr="00157249">
        <w:rPr>
          <w:color w:val="0000FF"/>
          <w:sz w:val="22"/>
          <w:szCs w:val="22"/>
        </w:rPr>
        <w:t>Сто шестнадцать тысяч двести тридцать</w:t>
      </w:r>
      <w:r w:rsidR="00157249">
        <w:rPr>
          <w:color w:val="0000FF"/>
          <w:sz w:val="22"/>
          <w:szCs w:val="22"/>
        </w:rPr>
        <w:t xml:space="preserve"> руб. 95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B0AA3F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157249">
        <w:rPr>
          <w:b/>
          <w:color w:val="0000FF"/>
          <w:sz w:val="22"/>
          <w:szCs w:val="22"/>
        </w:rPr>
        <w:t>3 874 365,00</w:t>
      </w:r>
      <w:r w:rsidR="0057465C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57249" w:rsidRPr="00157249">
        <w:rPr>
          <w:color w:val="0000FF"/>
          <w:sz w:val="22"/>
          <w:szCs w:val="22"/>
        </w:rPr>
        <w:t>Три миллиона восемьсот семьдесят четыре тысячи триста шестьдесят пять</w:t>
      </w:r>
      <w:r w:rsidRPr="00242F27">
        <w:rPr>
          <w:color w:val="0000FF"/>
          <w:sz w:val="22"/>
          <w:szCs w:val="22"/>
        </w:rPr>
        <w:t xml:space="preserve"> руб. </w:t>
      </w:r>
      <w:r w:rsidR="0057465C">
        <w:rPr>
          <w:color w:val="0000FF"/>
          <w:sz w:val="22"/>
          <w:szCs w:val="22"/>
        </w:rPr>
        <w:t>0</w:t>
      </w:r>
      <w:r w:rsidR="00EC32BA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B49421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157249">
        <w:rPr>
          <w:b/>
          <w:color w:val="0000FF"/>
          <w:sz w:val="22"/>
          <w:szCs w:val="22"/>
        </w:rPr>
        <w:t>2</w:t>
      </w:r>
      <w:r w:rsidR="00342B93">
        <w:rPr>
          <w:b/>
          <w:color w:val="0000FF"/>
          <w:sz w:val="22"/>
          <w:szCs w:val="22"/>
        </w:rPr>
        <w:t>2</w:t>
      </w:r>
      <w:r w:rsidR="00DA5FAA">
        <w:rPr>
          <w:b/>
          <w:color w:val="0000FF"/>
          <w:sz w:val="22"/>
          <w:szCs w:val="22"/>
        </w:rPr>
        <w:t>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1088820" w:rsidR="00FA27BE" w:rsidRPr="00FA27BE" w:rsidRDefault="00E117E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</w:t>
      </w:r>
      <w:r w:rsidR="0034086F">
        <w:rPr>
          <w:color w:val="0000FF"/>
          <w:sz w:val="22"/>
          <w:szCs w:val="22"/>
        </w:rPr>
        <w:t>.01.2019</w:t>
      </w:r>
      <w:r w:rsidR="002C6926">
        <w:rPr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5E4B21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117EA">
        <w:rPr>
          <w:b/>
          <w:bCs/>
          <w:color w:val="0000FF"/>
          <w:sz w:val="22"/>
          <w:szCs w:val="22"/>
        </w:rPr>
        <w:t>30</w:t>
      </w:r>
      <w:r w:rsidR="0034086F">
        <w:rPr>
          <w:b/>
          <w:bCs/>
          <w:color w:val="0000FF"/>
          <w:sz w:val="22"/>
          <w:szCs w:val="22"/>
        </w:rPr>
        <w:t>.01.2019</w:t>
      </w:r>
      <w:r w:rsidR="00D87290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16E69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117EA">
        <w:rPr>
          <w:b/>
          <w:color w:val="0000FF"/>
          <w:sz w:val="22"/>
          <w:szCs w:val="22"/>
        </w:rPr>
        <w:t>04.02</w:t>
      </w:r>
      <w:r w:rsidR="0034086F">
        <w:rPr>
          <w:b/>
          <w:color w:val="0000FF"/>
          <w:sz w:val="22"/>
          <w:szCs w:val="22"/>
        </w:rPr>
        <w:t>.2019</w:t>
      </w:r>
      <w:r w:rsidR="00FA27BE" w:rsidRPr="00FA27BE">
        <w:rPr>
          <w:b/>
          <w:color w:val="0000FF"/>
          <w:sz w:val="22"/>
          <w:szCs w:val="22"/>
        </w:rPr>
        <w:t xml:space="preserve"> в</w:t>
      </w:r>
      <w:r w:rsidR="0034086F">
        <w:rPr>
          <w:b/>
          <w:color w:val="0000FF"/>
          <w:sz w:val="22"/>
          <w:szCs w:val="22"/>
        </w:rPr>
        <w:t xml:space="preserve"> </w:t>
      </w:r>
      <w:r w:rsidR="00E117EA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552A3D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E117EA">
        <w:rPr>
          <w:b/>
          <w:bCs/>
          <w:color w:val="0000FF"/>
          <w:sz w:val="22"/>
          <w:szCs w:val="22"/>
        </w:rPr>
        <w:t>04.02</w:t>
      </w:r>
      <w:r w:rsidR="0034086F">
        <w:rPr>
          <w:b/>
          <w:bCs/>
          <w:color w:val="0000FF"/>
          <w:sz w:val="22"/>
          <w:szCs w:val="22"/>
        </w:rPr>
        <w:t xml:space="preserve">.2019 с </w:t>
      </w:r>
      <w:r w:rsidR="00E117EA">
        <w:rPr>
          <w:b/>
          <w:bCs/>
          <w:color w:val="0000FF"/>
          <w:sz w:val="22"/>
          <w:szCs w:val="22"/>
        </w:rPr>
        <w:t>09</w:t>
      </w:r>
      <w:r w:rsidR="0034086F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4E934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117EA">
        <w:rPr>
          <w:b/>
          <w:color w:val="0000FF"/>
          <w:sz w:val="22"/>
          <w:szCs w:val="22"/>
        </w:rPr>
        <w:t>04.02</w:t>
      </w:r>
      <w:r w:rsidR="0034086F">
        <w:rPr>
          <w:b/>
          <w:color w:val="0000FF"/>
          <w:sz w:val="22"/>
          <w:szCs w:val="22"/>
        </w:rPr>
        <w:t xml:space="preserve">.2019 в </w:t>
      </w:r>
      <w:r w:rsidR="00E117EA">
        <w:rPr>
          <w:b/>
          <w:color w:val="0000FF"/>
          <w:sz w:val="22"/>
          <w:szCs w:val="22"/>
        </w:rPr>
        <w:t>09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E117EA">
        <w:rPr>
          <w:b/>
          <w:color w:val="0000FF"/>
          <w:sz w:val="22"/>
          <w:szCs w:val="22"/>
        </w:rPr>
        <w:t>55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29790C86" w:rsidR="00470131" w:rsidRPr="00FF0617" w:rsidRDefault="00DA5FAA" w:rsidP="00DA5FA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27935C73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копии документов, удостоверяющих личность Заявителя (для </w:t>
      </w:r>
      <w:r w:rsidR="008F06A3"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>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6B31351" w14:textId="0B746B54" w:rsidR="00DA5FAA" w:rsidRDefault="0015724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802DAAF" wp14:editId="4F806375">
            <wp:extent cx="6562725" cy="9286875"/>
            <wp:effectExtent l="0" t="0" r="9525" b="9525"/>
            <wp:docPr id="1" name="Рисунок 1" descr="Z:\__УРЗП\04. Конкурентные процедуры\АУКЦИОНЫ\2018 год\Рузский г.о\ЗЕМЛЯ\Аренда\АЗ-РУЗ_18-1793\Документы\15.11.2018_вх-11537_2018_Назарова_В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93\Документы\15.11.2018_вх-11537_2018_Назарова_В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4771E" w14:textId="161BA1AC" w:rsidR="0057465C" w:rsidRDefault="0015724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7B235BF" wp14:editId="54A98558">
            <wp:extent cx="6562725" cy="9286875"/>
            <wp:effectExtent l="0" t="0" r="9525" b="9525"/>
            <wp:docPr id="5" name="Рисунок 5" descr="Z:\__УРЗП\04. Конкурентные процедуры\АУКЦИОНЫ\2018 год\Рузский г.о\ЗЕМЛЯ\Аренда\АЗ-РУЗ_18-1793\Документы\15.11.2018_вх-11537_2018_Назарова_В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793\Документы\15.11.2018_вх-11537_2018_Назарова_В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drawing>
          <wp:inline distT="0" distB="0" distL="0" distR="0" wp14:anchorId="5EC22592" wp14:editId="387EDBFD">
            <wp:extent cx="6562725" cy="9286875"/>
            <wp:effectExtent l="0" t="0" r="9525" b="9525"/>
            <wp:docPr id="9" name="Рисунок 9" descr="Z:\__УРЗП\04. Конкурентные процедуры\АУКЦИОНЫ\2018 год\Рузский г.о\ЗЕМЛЯ\Аренда\АЗ-РУЗ_18-1793\Документы\15.11.2018_вх-11537_2018_Назарова_В.В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793\Документы\15.11.2018_вх-11537_2018_Назарова_В.В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60220" w14:textId="63A13905" w:rsidR="00157249" w:rsidRDefault="008F4D1C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3D29825" wp14:editId="502EBBB0">
            <wp:extent cx="6562725" cy="9286875"/>
            <wp:effectExtent l="0" t="0" r="9525" b="9525"/>
            <wp:docPr id="4" name="Рисунок 4" descr="Z:\__УРЗП\04. Конкурентные процедуры\АУКЦИОНЫ\2018 год\Рузский г.о\ЗЕМЛЯ\Аренда\АЗ-РУЗ_18-1793\Документы\19.11.2018_вх-11633_2018_Назарова_В.В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93\Документы\19.11.2018_вх-11633_2018_Назарова_В.В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drawing>
          <wp:inline distT="0" distB="0" distL="0" distR="0" wp14:anchorId="3EC69B5A" wp14:editId="17B70756">
            <wp:extent cx="6562725" cy="9286875"/>
            <wp:effectExtent l="0" t="0" r="9525" b="9525"/>
            <wp:docPr id="35" name="Рисунок 35" descr="Z:\__УРЗП\04. Конкурентные процедуры\АУКЦИОНЫ\2018 год\Рузский г.о\ЗЕМЛЯ\Аренда\АЗ-РУЗ_18-1793\Документы\19.11.2018_вх-11633_2018_Назарова_В.В._Неплюева_И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793\Документы\19.11.2018_вх-11633_2018_Назарова_В.В._Неплюева_И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EEE8" w14:textId="77777777" w:rsidR="00157249" w:rsidRDefault="00157249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05D17837" w14:textId="77777777" w:rsidR="00157249" w:rsidRDefault="00157249" w:rsidP="00214674">
      <w:pPr>
        <w:rPr>
          <w:noProof/>
          <w:lang w:eastAsia="ru-RU"/>
        </w:rPr>
      </w:pPr>
    </w:p>
    <w:p w14:paraId="7B7888B2" w14:textId="71B347AC" w:rsidR="0057465C" w:rsidRDefault="00157249" w:rsidP="0021467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93FFE4" wp14:editId="7E6AECB3">
            <wp:extent cx="6464059" cy="8067675"/>
            <wp:effectExtent l="0" t="0" r="0" b="0"/>
            <wp:docPr id="10" name="Рисунок 10" descr="Z:\__УРЗП\04. Конкурентные процедуры\АУКЦИОНЫ\2018 год\Рузский г.о\ЗЕМЛЯ\Аренда\АЗ-РУЗ_18-1793\Документы\15.11.2018_вх-11537_2018_Назарова_В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793\Документы\15.11.2018_вх-11537_2018_Назарова_В.В._Неплюева_И.А._Страница_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251"/>
                    <a:stretch/>
                  </pic:blipFill>
                  <pic:spPr bwMode="auto">
                    <a:xfrm>
                      <a:off x="0" y="0"/>
                      <a:ext cx="6467108" cy="807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00E67" w14:textId="63705680" w:rsidR="00DA5FAA" w:rsidRDefault="00DA5FAA" w:rsidP="00214674">
      <w:pPr>
        <w:rPr>
          <w:noProof/>
          <w:lang w:eastAsia="ru-RU"/>
        </w:rPr>
      </w:pPr>
    </w:p>
    <w:p w14:paraId="4E244FE1" w14:textId="6D8762B2" w:rsidR="003B3264" w:rsidRDefault="003B3264" w:rsidP="00214674"/>
    <w:p w14:paraId="495F8D18" w14:textId="77777777" w:rsidR="00157249" w:rsidRDefault="00157249" w:rsidP="00214674">
      <w:pPr>
        <w:rPr>
          <w:noProof/>
          <w:lang w:eastAsia="ru-RU"/>
        </w:rPr>
      </w:pPr>
    </w:p>
    <w:p w14:paraId="1E89FEBA" w14:textId="41112259" w:rsidR="0057465C" w:rsidRDefault="00157249" w:rsidP="0021467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4DC349" wp14:editId="217D3CE5">
            <wp:extent cx="6572250" cy="8058437"/>
            <wp:effectExtent l="0" t="0" r="0" b="0"/>
            <wp:docPr id="11" name="Рисунок 11" descr="Z:\__УРЗП\04. Конкурентные процедуры\АУКЦИОНЫ\2018 год\Рузский г.о\ЗЕМЛЯ\Аренда\АЗ-РУЗ_18-1793\Документы\15.11.2018_вх-11537_2018_Назарова_В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793\Документы\15.11.2018_вх-11537_2018_Назарова_В.В._Неплюева_И.А._Страница_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235"/>
                    <a:stretch/>
                  </pic:blipFill>
                  <pic:spPr bwMode="auto">
                    <a:xfrm>
                      <a:off x="0" y="0"/>
                      <a:ext cx="6576101" cy="806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0ABD2" w14:textId="0C24BED2" w:rsidR="00DA5FAA" w:rsidRDefault="00DA5FAA" w:rsidP="00214674"/>
    <w:p w14:paraId="27FD0F81" w14:textId="77777777" w:rsidR="00DA5FAA" w:rsidRDefault="00DA5FAA" w:rsidP="00214674">
      <w:pPr>
        <w:rPr>
          <w:noProof/>
          <w:lang w:eastAsia="ru-RU"/>
        </w:rPr>
      </w:pPr>
    </w:p>
    <w:p w14:paraId="0D9E32CC" w14:textId="77777777" w:rsidR="0057465C" w:rsidRDefault="0057465C" w:rsidP="00214674">
      <w:pPr>
        <w:rPr>
          <w:noProof/>
          <w:lang w:eastAsia="ru-RU"/>
        </w:rPr>
      </w:pPr>
    </w:p>
    <w:p w14:paraId="1353C38D" w14:textId="77777777" w:rsidR="00157249" w:rsidRDefault="00157249" w:rsidP="00214674">
      <w:pPr>
        <w:rPr>
          <w:noProof/>
          <w:lang w:eastAsia="ru-RU"/>
        </w:rPr>
      </w:pPr>
    </w:p>
    <w:p w14:paraId="01BB0619" w14:textId="00C1512C" w:rsidR="00DA5FAA" w:rsidRDefault="00157249" w:rsidP="00214674">
      <w:r>
        <w:rPr>
          <w:noProof/>
          <w:lang w:eastAsia="ru-RU"/>
        </w:rPr>
        <w:drawing>
          <wp:inline distT="0" distB="0" distL="0" distR="0" wp14:anchorId="6CC86CB7" wp14:editId="3A025002">
            <wp:extent cx="7031636" cy="7924800"/>
            <wp:effectExtent l="0" t="0" r="0" b="0"/>
            <wp:docPr id="12" name="Рисунок 12" descr="Z:\__УРЗП\04. Конкурентные процедуры\АУКЦИОНЫ\2018 год\Рузский г.о\ЗЕМЛЯ\Аренда\АЗ-РУЗ_18-1793\Документы\15.11.2018_вх-11537_2018_Назарова_В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793\Документы\15.11.2018_вх-11537_2018_Назарова_В.В._Неплюева_И.А._Страница_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55"/>
                    <a:stretch/>
                  </pic:blipFill>
                  <pic:spPr bwMode="auto">
                    <a:xfrm>
                      <a:off x="0" y="0"/>
                      <a:ext cx="7034175" cy="792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B20E5" w14:textId="77777777" w:rsidR="0057465C" w:rsidRDefault="0057465C" w:rsidP="00214674">
      <w:pPr>
        <w:rPr>
          <w:noProof/>
          <w:lang w:eastAsia="ru-RU"/>
        </w:rPr>
      </w:pPr>
    </w:p>
    <w:p w14:paraId="7F377A66" w14:textId="77777777" w:rsidR="00BF3169" w:rsidRDefault="00BF3169" w:rsidP="00214674">
      <w:pPr>
        <w:rPr>
          <w:noProof/>
          <w:lang w:eastAsia="ru-RU"/>
        </w:rPr>
      </w:pPr>
    </w:p>
    <w:p w14:paraId="66994D69" w14:textId="685425B5" w:rsidR="00DA5FAA" w:rsidRDefault="00BF3169" w:rsidP="0021467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8FBCAE" wp14:editId="353F8193">
            <wp:extent cx="6536690" cy="8058150"/>
            <wp:effectExtent l="0" t="0" r="0" b="0"/>
            <wp:docPr id="13" name="Рисунок 13" descr="Z:\__УРЗП\04. Конкурентные процедуры\АУКЦИОНЫ\2018 год\Рузский г.о\ЗЕМЛЯ\Аренда\АЗ-РУЗ_18-1793\Документы\15.11.2018_вх-11537_2018_Назарова_В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793\Документы\15.11.2018_вх-11537_2018_Назарова_В.В._Неплюева_И.А._Страница_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913"/>
                    <a:stretch/>
                  </pic:blipFill>
                  <pic:spPr bwMode="auto">
                    <a:xfrm>
                      <a:off x="0" y="0"/>
                      <a:ext cx="6542008" cy="806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CFA6D" w14:textId="4E4B4CA6" w:rsidR="00DA5FAA" w:rsidRDefault="00DA5FAA" w:rsidP="00214674"/>
    <w:p w14:paraId="6FC59D18" w14:textId="77777777" w:rsidR="0057465C" w:rsidRDefault="0057465C" w:rsidP="00214674">
      <w:pPr>
        <w:rPr>
          <w:noProof/>
          <w:lang w:eastAsia="ru-RU"/>
        </w:rPr>
      </w:pPr>
    </w:p>
    <w:p w14:paraId="152FE8A6" w14:textId="7859F499" w:rsidR="000A2711" w:rsidRDefault="000A2711" w:rsidP="00214674">
      <w:pPr>
        <w:rPr>
          <w:noProof/>
          <w:lang w:eastAsia="ru-RU"/>
        </w:rPr>
      </w:pPr>
    </w:p>
    <w:p w14:paraId="15AB6997" w14:textId="0462F17E" w:rsidR="000A2711" w:rsidRDefault="000A2711" w:rsidP="00214674"/>
    <w:p w14:paraId="340AB147" w14:textId="77777777" w:rsidR="00BF3169" w:rsidRDefault="00BF3169" w:rsidP="00214674">
      <w:pPr>
        <w:rPr>
          <w:noProof/>
          <w:lang w:eastAsia="ru-RU"/>
        </w:rPr>
      </w:pPr>
    </w:p>
    <w:p w14:paraId="3A1EACEF" w14:textId="50D91BC2" w:rsidR="0057465C" w:rsidRDefault="00BF3169" w:rsidP="0021467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4486AF5" wp14:editId="23935BD1">
            <wp:extent cx="6629400" cy="8627059"/>
            <wp:effectExtent l="0" t="0" r="0" b="3175"/>
            <wp:docPr id="14" name="Рисунок 14" descr="Z:\__УРЗП\04. Конкурентные процедуры\АУКЦИОНЫ\2018 год\Рузский г.о\ЗЕМЛЯ\Аренда\АЗ-РУЗ_18-1793\Документы\15.11.2018_вх-11537_2018_Назарова_В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793\Документы\15.11.2018_вх-11537_2018_Назарова_В.В._Неплюева_И.А._Страница_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573"/>
                    <a:stretch/>
                  </pic:blipFill>
                  <pic:spPr bwMode="auto">
                    <a:xfrm>
                      <a:off x="0" y="0"/>
                      <a:ext cx="6631912" cy="863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5D60F" w14:textId="107DAB33" w:rsidR="000A2711" w:rsidRDefault="000A2711" w:rsidP="00214674">
      <w:pPr>
        <w:rPr>
          <w:noProof/>
          <w:lang w:eastAsia="ru-RU"/>
        </w:rPr>
      </w:pPr>
    </w:p>
    <w:p w14:paraId="1FE1A1C9" w14:textId="77777777" w:rsidR="00BF3169" w:rsidRDefault="00BF3169" w:rsidP="00214674">
      <w:pPr>
        <w:rPr>
          <w:noProof/>
          <w:lang w:eastAsia="ru-RU"/>
        </w:rPr>
      </w:pPr>
    </w:p>
    <w:p w14:paraId="505AA6D8" w14:textId="13FF31AD" w:rsidR="000A2711" w:rsidRDefault="00BF3169" w:rsidP="00214674">
      <w:r>
        <w:rPr>
          <w:noProof/>
          <w:lang w:eastAsia="ru-RU"/>
        </w:rPr>
        <w:drawing>
          <wp:inline distT="0" distB="0" distL="0" distR="0" wp14:anchorId="0A5BB473" wp14:editId="7B8C0F44">
            <wp:extent cx="6819900" cy="8134580"/>
            <wp:effectExtent l="0" t="0" r="0" b="0"/>
            <wp:docPr id="15" name="Рисунок 15" descr="Z:\__УРЗП\04. Конкурентные процедуры\АУКЦИОНЫ\2018 год\Рузский г.о\ЗЕМЛЯ\Аренда\АЗ-РУЗ_18-1793\Документы\15.11.2018_вх-11537_2018_Назарова_В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793\Документы\15.11.2018_вх-11537_2018_Назарова_В.В._Неплюева_И.А._Страница_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768" b="-1434"/>
                    <a:stretch/>
                  </pic:blipFill>
                  <pic:spPr bwMode="auto">
                    <a:xfrm>
                      <a:off x="0" y="0"/>
                      <a:ext cx="6821378" cy="813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975FB" w14:textId="77777777" w:rsidR="00BF3169" w:rsidRDefault="00BF3169" w:rsidP="00214674">
      <w:pPr>
        <w:rPr>
          <w:noProof/>
          <w:lang w:eastAsia="ru-RU"/>
        </w:rPr>
      </w:pPr>
    </w:p>
    <w:p w14:paraId="40217F15" w14:textId="29ED1B34" w:rsidR="00BF3169" w:rsidRDefault="00BF3169" w:rsidP="00214674">
      <w:r>
        <w:rPr>
          <w:noProof/>
          <w:lang w:eastAsia="ru-RU"/>
        </w:rPr>
        <w:drawing>
          <wp:inline distT="0" distB="0" distL="0" distR="0" wp14:anchorId="13D8555C" wp14:editId="47C3530D">
            <wp:extent cx="6467475" cy="7754614"/>
            <wp:effectExtent l="0" t="0" r="0" b="0"/>
            <wp:docPr id="16" name="Рисунок 16" descr="Z:\__УРЗП\04. Конкурентные процедуры\АУКЦИОНЫ\2018 год\Рузский г.о\ЗЕМЛЯ\Аренда\АЗ-РУЗ_18-1793\Документы\15.11.2018_вх-11537_2018_Назарова_В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793\Документы\15.11.2018_вх-11537_2018_Назарова_В.В._Неплюева_И.А._Страница_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929"/>
                    <a:stretch/>
                  </pic:blipFill>
                  <pic:spPr bwMode="auto">
                    <a:xfrm>
                      <a:off x="0" y="0"/>
                      <a:ext cx="6469393" cy="775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97A708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93B2849" w14:textId="12DD751B" w:rsidR="000A2711" w:rsidRDefault="00BF316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096747D" wp14:editId="424FB4DF">
            <wp:extent cx="5829300" cy="4246510"/>
            <wp:effectExtent l="0" t="0" r="0" b="1905"/>
            <wp:docPr id="17" name="Рисунок 17" descr="Z:\__УРЗП\04. Конкурентные процедуры\АУКЦИОНЫ\2018 год\Рузский г.о\ЗЕМЛЯ\Аренда\АЗ-РУЗ_18-1793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793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028" cy="424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6D01011" wp14:editId="2EA88AB1">
            <wp:extent cx="5895975" cy="4505325"/>
            <wp:effectExtent l="0" t="0" r="9525" b="9525"/>
            <wp:docPr id="18" name="Рисунок 18" descr="Z:\__УРЗП\04. Конкурентные процедуры\АУКЦИОНЫ\2018 год\Рузский г.о\ЗЕМЛЯ\Аренда\АЗ-РУЗ_18-1793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793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AE1E" w14:textId="66B52D7F" w:rsidR="000A2711" w:rsidRPr="003B3264" w:rsidRDefault="000A2711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65ED5B9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F3A0A3A" w14:textId="766674B9" w:rsidR="000A2711" w:rsidRDefault="00BF316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66E6F4" wp14:editId="54ABBEA8">
            <wp:extent cx="6219444" cy="8801100"/>
            <wp:effectExtent l="0" t="0" r="0" b="0"/>
            <wp:docPr id="19" name="Рисунок 19" descr="Z:\__УРЗП\04. Конкурентные процедуры\АУКЦИОНЫ\2018 год\Рузский г.о\ЗЕМЛЯ\Аренда\АЗ-РУЗ_18-1793\Документы\15.11.2018_вх-11537_2018_Назарова_В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793\Документы\15.11.2018_вх-11537_2018_Назарова_В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316" cy="880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BB524" w14:textId="5BD1A08E" w:rsidR="000A2711" w:rsidRDefault="000A2711" w:rsidP="003B3264">
      <w:pPr>
        <w:jc w:val="center"/>
        <w:rPr>
          <w:b/>
        </w:rPr>
      </w:pPr>
    </w:p>
    <w:p w14:paraId="69C13269" w14:textId="6B815229" w:rsidR="000A2711" w:rsidRDefault="00BF316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2DE0BF3" wp14:editId="320BAD75">
            <wp:extent cx="6562725" cy="9286875"/>
            <wp:effectExtent l="0" t="0" r="9525" b="9525"/>
            <wp:docPr id="20" name="Рисунок 20" descr="Z:\__УРЗП\04. Конкурентные процедуры\АУКЦИОНЫ\2018 год\Рузский г.о\ЗЕМЛЯ\Аренда\АЗ-РУЗ_18-1793\Документы\15.11.2018_вх-11537_2018_Назарова_В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793\Документы\15.11.2018_вх-11537_2018_Назарова_В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D64B" w14:textId="563E7008" w:rsidR="00BF3169" w:rsidRDefault="00BF316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90C98C6" wp14:editId="2DBDD8B8">
            <wp:extent cx="6562725" cy="9286875"/>
            <wp:effectExtent l="0" t="0" r="9525" b="9525"/>
            <wp:docPr id="21" name="Рисунок 21" descr="Z:\__УРЗП\04. Конкурентные процедуры\АУКЦИОНЫ\2018 год\Рузский г.о\ЗЕМЛЯ\Аренда\АЗ-РУЗ_18-1793\Документы\15.11.2018_вх-11537_2018_Назарова_В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793\Документы\15.11.2018_вх-11537_2018_Назарова_В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CD8B2" w14:textId="40695B0F" w:rsidR="00BF3169" w:rsidRDefault="00BF316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875359" wp14:editId="3FA11515">
            <wp:extent cx="6562725" cy="9286875"/>
            <wp:effectExtent l="0" t="0" r="9525" b="9525"/>
            <wp:docPr id="22" name="Рисунок 22" descr="Z:\__УРЗП\04. Конкурентные процедуры\АУКЦИОНЫ\2018 год\Рузский г.о\ЗЕМЛЯ\Аренда\АЗ-РУЗ_18-1793\Документы\15.11.2018_вх-11537_2018_Назарова_В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793\Документы\15.11.2018_вх-11537_2018_Назарова_В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7303C" w14:textId="3B76DFB1" w:rsidR="00BF3169" w:rsidRDefault="00BF316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694AC8" wp14:editId="3D4FDA4F">
            <wp:extent cx="6562725" cy="9286875"/>
            <wp:effectExtent l="0" t="0" r="9525" b="9525"/>
            <wp:docPr id="23" name="Рисунок 23" descr="Z:\__УРЗП\04. Конкурентные процедуры\АУКЦИОНЫ\2018 год\Рузский г.о\ЗЕМЛЯ\Аренда\АЗ-РУЗ_18-1793\Документы\15.11.2018_вх-11537_2018_Назарова_В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793\Документы\15.11.2018_вх-11537_2018_Назарова_В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196D6D84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160F194D" w14:textId="6E7FA690" w:rsidR="00E117EA" w:rsidRDefault="009647A5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78366E" wp14:editId="2A849820">
            <wp:extent cx="6401181" cy="9058275"/>
            <wp:effectExtent l="0" t="0" r="0" b="0"/>
            <wp:docPr id="38" name="Рисунок 38" descr="Z:\__УРЗП\04. Конкурентные процедуры\АУКЦИОНЫ\2018 год\Рузский г.о\ЗЕМЛЯ\Аренда\АЗ-РУЗ_18-1793\Документы\19.11.2018_вх-11633_2018_Назарова_В.В._Неплюева_И.А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93\Документы\19.11.2018_вх-11633_2018_Назарова_В.В._Неплюева_И.А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320" cy="905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B1647" w14:textId="5C384D15" w:rsidR="00E117EA" w:rsidRDefault="009647A5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09F374" wp14:editId="72C0743D">
            <wp:extent cx="6562725" cy="9286875"/>
            <wp:effectExtent l="0" t="0" r="9525" b="9525"/>
            <wp:docPr id="39" name="Рисунок 39" descr="Z:\__УРЗП\04. Конкурентные процедуры\АУКЦИОНЫ\2018 год\Рузский г.о\ЗЕМЛЯ\Аренда\АЗ-РУЗ_18-1793\Документы\19.11.2018_вх-11633_2018_Назарова_В.В._Неплюева_И.А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793\Документы\19.11.2018_вх-11633_2018_Назарова_В.В._Неплюева_И.А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F4017" w14:textId="282AD657" w:rsidR="008C6B6C" w:rsidRPr="00AF62E4" w:rsidRDefault="00C72389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E17E357" wp14:editId="0B7C05B2">
            <wp:extent cx="6562725" cy="9286875"/>
            <wp:effectExtent l="0" t="0" r="9525" b="9525"/>
            <wp:docPr id="24" name="Рисунок 24" descr="Z:\__УРЗП\04. Конкурентные процедуры\АУКЦИОНЫ\2018 год\Рузский г.о\ЗЕМЛЯ\Аренда\АЗ-РУЗ_18-1793\Документы\15.11.2018_вх-11537_2018_Назарова_В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793\Документы\15.11.2018_вх-11537_2018_Назарова_В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3A61401" wp14:editId="6C02C8D8">
            <wp:extent cx="6562725" cy="9286875"/>
            <wp:effectExtent l="0" t="0" r="9525" b="9525"/>
            <wp:docPr id="25" name="Рисунок 25" descr="Z:\__УРЗП\04. Конкурентные процедуры\АУКЦИОНЫ\2018 год\Рузский г.о\ЗЕМЛЯ\Аренда\АЗ-РУЗ_18-1793\Документы\15.11.2018_вх-11537_2018_Назарова_В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793\Документы\15.11.2018_вх-11537_2018_Назарова_В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F0D24CC" wp14:editId="75DA17F9">
            <wp:extent cx="6562725" cy="9286875"/>
            <wp:effectExtent l="0" t="0" r="9525" b="9525"/>
            <wp:docPr id="26" name="Рисунок 26" descr="Z:\__УРЗП\04. Конкурентные процедуры\АУКЦИОНЫ\2018 год\Рузский г.о\ЗЕМЛЯ\Аренда\АЗ-РУЗ_18-1793\Документы\15.11.2018_вх-11537_2018_Назарова_В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793\Документы\15.11.2018_вх-11537_2018_Назарова_В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5DE86B6" wp14:editId="3AC07A41">
            <wp:extent cx="6562725" cy="9286875"/>
            <wp:effectExtent l="0" t="0" r="9525" b="9525"/>
            <wp:docPr id="27" name="Рисунок 27" descr="Z:\__УРЗП\04. Конкурентные процедуры\АУКЦИОНЫ\2018 год\Рузский г.о\ЗЕМЛЯ\Аренда\АЗ-РУЗ_18-1793\Документы\15.11.2018_вх-11537_2018_Назарова_В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793\Документы\15.11.2018_вх-11537_2018_Назарова_В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9F33692" wp14:editId="6296832E">
            <wp:extent cx="6562725" cy="9286875"/>
            <wp:effectExtent l="0" t="0" r="9525" b="9525"/>
            <wp:docPr id="28" name="Рисунок 28" descr="Z:\__УРЗП\04. Конкурентные процедуры\АУКЦИОНЫ\2018 год\Рузский г.о\ЗЕМЛЯ\Аренда\АЗ-РУЗ_18-1793\Документы\15.11.2018_вх-11537_2018_Назарова_В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793\Документы\15.11.2018_вх-11537_2018_Назарова_В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81A915D" wp14:editId="2393FF02">
            <wp:extent cx="6562725" cy="9286875"/>
            <wp:effectExtent l="0" t="0" r="9525" b="9525"/>
            <wp:docPr id="29" name="Рисунок 29" descr="Z:\__УРЗП\04. Конкурентные процедуры\АУКЦИОНЫ\2018 год\Рузский г.о\ЗЕМЛЯ\Аренда\АЗ-РУЗ_18-1793\Документы\15.11.2018_вх-11537_2018_Назарова_В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793\Документы\15.11.2018_вх-11537_2018_Назарова_В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F768EAF" wp14:editId="794888FE">
            <wp:extent cx="6562725" cy="9286875"/>
            <wp:effectExtent l="0" t="0" r="9525" b="9525"/>
            <wp:docPr id="30" name="Рисунок 30" descr="Z:\__УРЗП\04. Конкурентные процедуры\АУКЦИОНЫ\2018 год\Рузский г.о\ЗЕМЛЯ\Аренда\АЗ-РУЗ_18-1793\Документы\15.11.2018_вх-11537_2018_Назарова_В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793\Документы\15.11.2018_вх-11537_2018_Назарова_В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C20AD07" wp14:editId="465D12DA">
            <wp:extent cx="6562725" cy="9286875"/>
            <wp:effectExtent l="0" t="0" r="9525" b="9525"/>
            <wp:docPr id="31" name="Рисунок 31" descr="Z:\__УРЗП\04. Конкурентные процедуры\АУКЦИОНЫ\2018 год\Рузский г.о\ЗЕМЛЯ\Аренда\АЗ-РУЗ_18-1793\Документы\15.11.2018_вх-11537_2018_Назарова_В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793\Документы\15.11.2018_вх-11537_2018_Назарова_В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6F31D0B" wp14:editId="1A74F138">
            <wp:extent cx="6562725" cy="9286875"/>
            <wp:effectExtent l="0" t="0" r="9525" b="9525"/>
            <wp:docPr id="32" name="Рисунок 32" descr="Z:\__УРЗП\04. Конкурентные процедуры\АУКЦИОНЫ\2018 год\Рузский г.о\ЗЕМЛЯ\Аренда\АЗ-РУЗ_18-1793\Документы\15.11.2018_вх-11537_2018_Назарова_В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793\Документы\15.11.2018_вх-11537_2018_Назарова_В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0BF72BC" wp14:editId="1268A68C">
            <wp:extent cx="6562725" cy="9286875"/>
            <wp:effectExtent l="0" t="0" r="9525" b="9525"/>
            <wp:docPr id="33" name="Рисунок 33" descr="Z:\__УРЗП\04. Конкурентные процедуры\АУКЦИОНЫ\2018 год\Рузский г.о\ЗЕМЛЯ\Аренда\АЗ-РУЗ_18-1793\Документы\15.11.2018_вх-11537_2018_Назарова_В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793\Документы\15.11.2018_вх-11537_2018_Назарова_В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D527644" wp14:editId="0FB4DA64">
            <wp:extent cx="6562725" cy="9286875"/>
            <wp:effectExtent l="0" t="0" r="9525" b="9525"/>
            <wp:docPr id="34" name="Рисунок 34" descr="Z:\__УРЗП\04. Конкурентные процедуры\АУКЦИОНЫ\2018 год\Рузский г.о\ЗЕМЛЯ\Аренда\АЗ-РУЗ_18-1793\Документы\15.11.2018_вх-11537_2018_Назарова_В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793\Документы\15.11.2018_вх-11537_2018_Назарова_В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29801" w14:textId="1F112D9A" w:rsidR="0003222C" w:rsidRPr="00124233" w:rsidRDefault="0003222C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9D1AF56" w14:textId="77777777" w:rsidR="0003222C" w:rsidRPr="002B1734" w:rsidRDefault="0003222C" w:rsidP="0003222C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3C403901" w14:textId="77777777" w:rsidR="0003222C" w:rsidRPr="002B1734" w:rsidRDefault="0003222C" w:rsidP="0003222C">
      <w:pPr>
        <w:jc w:val="both"/>
        <w:rPr>
          <w:b/>
        </w:rPr>
      </w:pPr>
    </w:p>
    <w:p w14:paraId="06D7AF23" w14:textId="77777777" w:rsidR="0003222C" w:rsidRDefault="0003222C" w:rsidP="0003222C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B66880A" w14:textId="77777777" w:rsidR="0003222C" w:rsidRPr="0059460F" w:rsidRDefault="0003222C" w:rsidP="0003222C">
      <w:pPr>
        <w:ind w:left="80"/>
        <w:jc w:val="center"/>
        <w:rPr>
          <w:b/>
          <w:bCs/>
          <w:sz w:val="28"/>
          <w:szCs w:val="28"/>
        </w:rPr>
      </w:pPr>
    </w:p>
    <w:p w14:paraId="477DB58F" w14:textId="77777777" w:rsidR="0003222C" w:rsidRPr="0059460F" w:rsidRDefault="0003222C" w:rsidP="0003222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CAB0531" w14:textId="77777777" w:rsidR="0003222C" w:rsidRPr="0059460F" w:rsidRDefault="0003222C" w:rsidP="0003222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3222C" w:rsidRPr="00926D31" w14:paraId="3C912DD0" w14:textId="77777777" w:rsidTr="00640747">
        <w:trPr>
          <w:trHeight w:val="321"/>
        </w:trPr>
        <w:tc>
          <w:tcPr>
            <w:tcW w:w="4871" w:type="dxa"/>
          </w:tcPr>
          <w:p w14:paraId="07F30544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11DBABA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03222C" w:rsidRPr="00926D31" w14:paraId="04B8FC90" w14:textId="77777777" w:rsidTr="00640747">
        <w:trPr>
          <w:trHeight w:val="321"/>
        </w:trPr>
        <w:tc>
          <w:tcPr>
            <w:tcW w:w="4871" w:type="dxa"/>
          </w:tcPr>
          <w:p w14:paraId="28975FE7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246E481" w14:textId="77777777" w:rsidR="0003222C" w:rsidRPr="00926D31" w:rsidRDefault="0003222C" w:rsidP="00640747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7BDCFA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7D4A52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3D1387E" w14:textId="77777777" w:rsidR="0003222C" w:rsidRPr="00926D31" w:rsidRDefault="0003222C" w:rsidP="0003222C">
      <w:pPr>
        <w:autoSpaceDE w:val="0"/>
        <w:jc w:val="both"/>
        <w:rPr>
          <w:sz w:val="26"/>
          <w:szCs w:val="26"/>
          <w:lang w:eastAsia="ru-RU"/>
        </w:rPr>
      </w:pPr>
    </w:p>
    <w:p w14:paraId="5C70F364" w14:textId="0ED8337A" w:rsidR="0003222C" w:rsidRDefault="0003222C" w:rsidP="0003222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173B7FCD" w14:textId="77777777" w:rsidR="0003222C" w:rsidRPr="00926D31" w:rsidRDefault="0003222C" w:rsidP="0003222C">
      <w:pPr>
        <w:tabs>
          <w:tab w:val="left" w:pos="10063"/>
        </w:tabs>
        <w:suppressAutoHyphens w:val="0"/>
        <w:rPr>
          <w:b/>
          <w:bCs/>
          <w:sz w:val="26"/>
          <w:szCs w:val="26"/>
        </w:rPr>
      </w:pPr>
    </w:p>
    <w:p w14:paraId="09341B21" w14:textId="7F689946" w:rsidR="0003222C" w:rsidRPr="0003222C" w:rsidRDefault="0003222C" w:rsidP="00C72389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</w:t>
      </w:r>
      <w:r w:rsidR="00C72389">
        <w:rPr>
          <w:bCs/>
          <w:sz w:val="26"/>
          <w:szCs w:val="26"/>
        </w:rPr>
        <w:t>90 </w:t>
      </w:r>
      <w:r>
        <w:rPr>
          <w:bCs/>
          <w:sz w:val="26"/>
          <w:szCs w:val="26"/>
        </w:rPr>
        <w:t>000</w:t>
      </w:r>
      <w:r w:rsidRPr="0003222C">
        <w:rPr>
          <w:bCs/>
          <w:sz w:val="26"/>
          <w:szCs w:val="26"/>
        </w:rPr>
        <w:t xml:space="preserve"> кв.м., с кадастровым номером </w:t>
      </w:r>
      <w:r w:rsidR="00C72389" w:rsidRPr="00C72389">
        <w:rPr>
          <w:bCs/>
          <w:sz w:val="26"/>
          <w:szCs w:val="26"/>
        </w:rPr>
        <w:t>50:19:0020202:207</w:t>
      </w:r>
      <w:r w:rsidRPr="0003222C">
        <w:rPr>
          <w:bCs/>
          <w:sz w:val="26"/>
          <w:szCs w:val="26"/>
        </w:rPr>
        <w:t>, категория земель</w:t>
      </w:r>
      <w:r>
        <w:rPr>
          <w:bCs/>
          <w:sz w:val="26"/>
          <w:szCs w:val="26"/>
        </w:rPr>
        <w:t>: з</w:t>
      </w:r>
      <w:r w:rsidRPr="0003222C">
        <w:rPr>
          <w:bCs/>
          <w:sz w:val="26"/>
          <w:szCs w:val="26"/>
        </w:rPr>
        <w:t>емли населённых пунктов</w:t>
      </w:r>
      <w:r>
        <w:rPr>
          <w:bCs/>
          <w:sz w:val="26"/>
          <w:szCs w:val="26"/>
        </w:rPr>
        <w:t>,</w:t>
      </w:r>
      <w:r w:rsidRPr="0003222C">
        <w:rPr>
          <w:bCs/>
          <w:sz w:val="26"/>
          <w:szCs w:val="26"/>
        </w:rPr>
        <w:t xml:space="preserve"> с в</w:t>
      </w:r>
      <w:r>
        <w:rPr>
          <w:bCs/>
          <w:sz w:val="26"/>
          <w:szCs w:val="26"/>
        </w:rPr>
        <w:t xml:space="preserve">идом разрешенного использования: </w:t>
      </w:r>
      <w:r w:rsidR="00C72389">
        <w:rPr>
          <w:bCs/>
          <w:sz w:val="26"/>
          <w:szCs w:val="26"/>
        </w:rPr>
        <w:t>производственная деятельность</w:t>
      </w:r>
      <w:r>
        <w:rPr>
          <w:bCs/>
          <w:sz w:val="26"/>
          <w:szCs w:val="26"/>
        </w:rPr>
        <w:t>,</w:t>
      </w:r>
      <w:r w:rsidRPr="0003222C">
        <w:rPr>
          <w:bCs/>
          <w:sz w:val="26"/>
          <w:szCs w:val="26"/>
        </w:rPr>
        <w:t xml:space="preserve"> расположенный по адресу: </w:t>
      </w:r>
      <w:r w:rsidR="00C72389" w:rsidRPr="00C72389">
        <w:rPr>
          <w:bCs/>
          <w:sz w:val="26"/>
          <w:szCs w:val="26"/>
        </w:rPr>
        <w:t xml:space="preserve">установлено относительно ориентира, расположенного за пределами участка. Ориентир нежилое строение. Участок находится примерно в 500 м от ориентира по направлению </w:t>
      </w:r>
      <w:r w:rsidR="00C72389">
        <w:rPr>
          <w:bCs/>
          <w:sz w:val="26"/>
          <w:szCs w:val="26"/>
        </w:rPr>
        <w:br/>
      </w:r>
      <w:r w:rsidR="00C72389" w:rsidRPr="00C72389">
        <w:rPr>
          <w:bCs/>
          <w:sz w:val="26"/>
          <w:szCs w:val="26"/>
        </w:rPr>
        <w:t xml:space="preserve">на северо-запад. Почтовый адрес ориентира: обл. Московская, р-н Рузский, г/пос Тучково, </w:t>
      </w:r>
      <w:r w:rsidR="00C72389">
        <w:rPr>
          <w:bCs/>
          <w:sz w:val="26"/>
          <w:szCs w:val="26"/>
        </w:rPr>
        <w:br/>
      </w:r>
      <w:r w:rsidR="00C72389" w:rsidRPr="00C72389">
        <w:rPr>
          <w:bCs/>
          <w:sz w:val="26"/>
          <w:szCs w:val="26"/>
        </w:rPr>
        <w:t>рп. Тучково, ул. Восточная, дом 1</w:t>
      </w:r>
      <w:r w:rsidRPr="0003222C">
        <w:rPr>
          <w:bCs/>
          <w:sz w:val="26"/>
          <w:szCs w:val="26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F017284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5930E43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1.3. Земельный участок предоставляется для _______________________ (при необходимости)                                                                </w:t>
      </w:r>
    </w:p>
    <w:p w14:paraId="55971826" w14:textId="3C574B25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                                                 </w:t>
      </w:r>
      <w:r>
        <w:rPr>
          <w:bCs/>
          <w:sz w:val="26"/>
          <w:szCs w:val="26"/>
        </w:rPr>
        <w:t xml:space="preserve">                  </w:t>
      </w:r>
      <w:r w:rsidRPr="0003222C">
        <w:rPr>
          <w:bCs/>
          <w:sz w:val="26"/>
          <w:szCs w:val="26"/>
        </w:rPr>
        <w:t xml:space="preserve">         /вид деятельности/</w:t>
      </w:r>
    </w:p>
    <w:p w14:paraId="208654A8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1.4. Сведения о Земельном участке: </w:t>
      </w:r>
    </w:p>
    <w:p w14:paraId="07A3A17D" w14:textId="2A126858" w:rsidR="008C6B6C" w:rsidRDefault="00C72389" w:rsidP="008C6B6C">
      <w:pPr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>З</w:t>
      </w:r>
      <w:r w:rsidRPr="00C72389">
        <w:rPr>
          <w:bCs/>
          <w:sz w:val="26"/>
          <w:szCs w:val="26"/>
        </w:rPr>
        <w:t>емельный участок расположен в границах зон с особыми условиями использования территории – приаэродромная территория аэродрома Кубинка.</w:t>
      </w:r>
    </w:p>
    <w:p w14:paraId="35974295" w14:textId="63A997D6" w:rsidR="008C6B6C" w:rsidRDefault="008C6B6C" w:rsidP="008C6B6C">
      <w:pPr>
        <w:jc w:val="both"/>
        <w:rPr>
          <w:bCs/>
          <w:sz w:val="26"/>
          <w:szCs w:val="26"/>
        </w:rPr>
      </w:pPr>
    </w:p>
    <w:p w14:paraId="7C32DC3B" w14:textId="77777777" w:rsidR="008C6B6C" w:rsidRPr="0003222C" w:rsidRDefault="008C6B6C" w:rsidP="008C6B6C">
      <w:pPr>
        <w:jc w:val="both"/>
        <w:rPr>
          <w:sz w:val="26"/>
          <w:szCs w:val="26"/>
        </w:rPr>
      </w:pPr>
    </w:p>
    <w:p w14:paraId="753C29CA" w14:textId="3A70E746" w:rsidR="0003222C" w:rsidRPr="000B572A" w:rsidRDefault="0003222C" w:rsidP="000B572A">
      <w:pPr>
        <w:pStyle w:val="aff1"/>
        <w:numPr>
          <w:ilvl w:val="0"/>
          <w:numId w:val="30"/>
        </w:numPr>
        <w:suppressAutoHyphens w:val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0B572A">
        <w:rPr>
          <w:rFonts w:ascii="Times New Roman" w:hAnsi="Times New Roman" w:cs="Times New Roman"/>
          <w:b/>
          <w:bCs/>
          <w:sz w:val="26"/>
          <w:szCs w:val="26"/>
        </w:rPr>
        <w:t>Срок Договора</w:t>
      </w:r>
    </w:p>
    <w:p w14:paraId="7224DF0C" w14:textId="77777777" w:rsidR="0003222C" w:rsidRPr="00940F46" w:rsidRDefault="0003222C" w:rsidP="0003222C">
      <w:pPr>
        <w:suppressAutoHyphens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2.1. </w:t>
      </w:r>
      <w:r w:rsidRPr="00940F46">
        <w:rPr>
          <w:sz w:val="26"/>
          <w:szCs w:val="26"/>
        </w:rPr>
        <w:t>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0B8DD4BC" w14:textId="77777777" w:rsidR="0003222C" w:rsidRPr="00940F46" w:rsidRDefault="0003222C" w:rsidP="0003222C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B26F00F" w14:textId="77777777" w:rsidR="0003222C" w:rsidRDefault="0003222C" w:rsidP="0003222C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7FD45F63" w14:textId="77777777" w:rsidR="0003222C" w:rsidRPr="00926D31" w:rsidRDefault="0003222C" w:rsidP="0003222C">
      <w:pPr>
        <w:suppressAutoHyphens w:val="0"/>
        <w:rPr>
          <w:color w:val="0000FF"/>
          <w:sz w:val="26"/>
          <w:szCs w:val="26"/>
        </w:rPr>
      </w:pPr>
    </w:p>
    <w:p w14:paraId="115C6768" w14:textId="04F2EAAB" w:rsidR="0003222C" w:rsidRPr="00926D31" w:rsidRDefault="000B572A" w:rsidP="000B572A">
      <w:pPr>
        <w:suppressAutoHyphens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3.</w:t>
      </w:r>
      <w:r w:rsidR="0003222C"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20F7BFCC" w14:textId="77777777" w:rsidR="0003222C" w:rsidRPr="00926D31" w:rsidRDefault="0003222C" w:rsidP="0003222C">
      <w:pPr>
        <w:suppressAutoHyphens w:val="0"/>
        <w:jc w:val="center"/>
        <w:rPr>
          <w:b/>
          <w:bCs/>
          <w:sz w:val="26"/>
          <w:szCs w:val="26"/>
        </w:rPr>
      </w:pPr>
    </w:p>
    <w:p w14:paraId="5B85C5B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35FF81D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625901E" w14:textId="77777777" w:rsidR="0003222C" w:rsidRPr="00926D31" w:rsidRDefault="0003222C" w:rsidP="0003222C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0A169569" w14:textId="09216EB5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</w:t>
      </w:r>
      <w:r w:rsidR="007F5F64">
        <w:rPr>
          <w:sz w:val="26"/>
          <w:szCs w:val="26"/>
        </w:rPr>
        <w:t>для физических лиц</w:t>
      </w:r>
      <w:r w:rsidRPr="00926D31">
        <w:rPr>
          <w:sz w:val="26"/>
          <w:szCs w:val="26"/>
        </w:rPr>
        <w:t xml:space="preserve"> - ежемесячно не позднее 10 числа текущего месяца, если иное не установлено законодательством.</w:t>
      </w:r>
    </w:p>
    <w:p w14:paraId="1F6E8DB3" w14:textId="77777777" w:rsidR="0003222C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170B4D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F3EDA7A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9505AFA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ABF0EF2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EAD49DC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8F73EC9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03071E6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D8E45F7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61F0485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EFD62D1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9C4D978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3FD7BFDD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</w:p>
    <w:p w14:paraId="52E85102" w14:textId="4AD3FFAD" w:rsidR="0003222C" w:rsidRPr="00926D31" w:rsidRDefault="000B572A" w:rsidP="000B572A">
      <w:pPr>
        <w:suppressAutoHyphens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4.</w:t>
      </w:r>
      <w:r w:rsidR="0003222C" w:rsidRPr="00926D31">
        <w:rPr>
          <w:b/>
          <w:bCs/>
          <w:sz w:val="26"/>
          <w:szCs w:val="26"/>
        </w:rPr>
        <w:t>Права и обязанности Сторон</w:t>
      </w:r>
    </w:p>
    <w:p w14:paraId="35789DC2" w14:textId="77777777" w:rsidR="0003222C" w:rsidRPr="00926D31" w:rsidRDefault="0003222C" w:rsidP="0003222C">
      <w:pPr>
        <w:suppressAutoHyphens w:val="0"/>
        <w:jc w:val="center"/>
        <w:rPr>
          <w:b/>
          <w:bCs/>
          <w:sz w:val="26"/>
          <w:szCs w:val="26"/>
        </w:rPr>
      </w:pPr>
    </w:p>
    <w:p w14:paraId="6F48E1C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5A09B7D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1DF0115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339692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C83036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926A69D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5AD2BC5C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19101D7" w14:textId="77777777" w:rsidR="0003222C" w:rsidRPr="00926D31" w:rsidRDefault="0003222C" w:rsidP="0003222C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13008EF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1778745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314F23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559C3CE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5D97AD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34A131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2BCB782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37CC5FD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3686348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559A861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241833F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4F8F843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4FD0363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1BD3FC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443FCD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F48D97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8CBB50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79EB83C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4.3.1.Использовать Земельный участок на условиях, установленных настоящим Договором.</w:t>
      </w:r>
    </w:p>
    <w:p w14:paraId="5B2AA39C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4.3.2.Сдавать Земельный участок в субаренду, а также передавать свои права и обязанности по Договору третьим лицам.</w:t>
      </w:r>
    </w:p>
    <w:p w14:paraId="0DD37483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04297B1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4663EF5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02E25346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FA1566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B7CB38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A00AB3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36B5676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684B942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67FAAE8" w14:textId="77777777" w:rsidR="0003222C" w:rsidRPr="00926D31" w:rsidRDefault="0003222C" w:rsidP="0003222C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ACC6118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DB5B54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EF748C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FB066F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D6BF09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0FACF24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0E9679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53767E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9996879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0D49D136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3EBC3C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66C2AE37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5A256A9" w14:textId="77777777" w:rsidR="0003222C" w:rsidRPr="00926D31" w:rsidRDefault="0003222C" w:rsidP="0003222C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FE373B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3DA7FD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067C8A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38889AA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6BA30F60" w14:textId="77777777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991D3FA" w14:textId="77777777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требованиями:</w:t>
      </w:r>
    </w:p>
    <w:p w14:paraId="1A7E12A3" w14:textId="2D89E51A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Воздушного кодекса Российской Федерации;</w:t>
      </w:r>
    </w:p>
    <w:p w14:paraId="79F99C37" w14:textId="2AE93E1C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03222C">
        <w:rPr>
          <w:sz w:val="26"/>
          <w:szCs w:val="26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</w:t>
      </w:r>
      <w:r>
        <w:rPr>
          <w:sz w:val="26"/>
          <w:szCs w:val="26"/>
        </w:rPr>
        <w:br/>
      </w:r>
      <w:r w:rsidRPr="0003222C">
        <w:rPr>
          <w:sz w:val="26"/>
          <w:szCs w:val="26"/>
        </w:rPr>
        <w:t>и санитарно-защитной зоны»</w:t>
      </w:r>
      <w:r w:rsidR="008C6B6C">
        <w:rPr>
          <w:sz w:val="26"/>
          <w:szCs w:val="26"/>
        </w:rPr>
        <w:t>;</w:t>
      </w:r>
    </w:p>
    <w:p w14:paraId="73BAE2F8" w14:textId="45BCE06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840415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63A23B61" w14:textId="77777777" w:rsidR="0003222C" w:rsidRPr="00926D31" w:rsidRDefault="0003222C" w:rsidP="0003222C">
      <w:pPr>
        <w:jc w:val="both"/>
        <w:rPr>
          <w:sz w:val="26"/>
          <w:szCs w:val="26"/>
        </w:rPr>
      </w:pPr>
    </w:p>
    <w:p w14:paraId="33E904A3" w14:textId="6C2E388F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bookmarkStart w:id="128" w:name="bookmark11"/>
      <w:r w:rsidRPr="000B572A">
        <w:rPr>
          <w:b/>
          <w:bCs/>
          <w:color w:val="000000"/>
          <w:sz w:val="26"/>
          <w:szCs w:val="26"/>
          <w:lang w:eastAsia="ru-RU"/>
        </w:rPr>
        <w:t>5. Ответственность сторон</w:t>
      </w:r>
      <w:bookmarkEnd w:id="128"/>
    </w:p>
    <w:p w14:paraId="0D63A8ED" w14:textId="77777777" w:rsidR="000B572A" w:rsidRPr="000B572A" w:rsidRDefault="000B572A" w:rsidP="000B572A">
      <w:pPr>
        <w:tabs>
          <w:tab w:val="left" w:pos="1044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354390E" w14:textId="77777777" w:rsidR="000B572A" w:rsidRPr="000B572A" w:rsidRDefault="000B572A" w:rsidP="000B572A">
      <w:pPr>
        <w:tabs>
          <w:tab w:val="left" w:pos="1066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11DA754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9A901CE" w14:textId="77777777" w:rsidR="000B572A" w:rsidRPr="000B572A" w:rsidRDefault="000B572A" w:rsidP="000B572A">
      <w:pPr>
        <w:tabs>
          <w:tab w:val="left" w:pos="1008"/>
        </w:tabs>
        <w:suppressAutoHyphens w:val="0"/>
        <w:ind w:firstLine="709"/>
        <w:jc w:val="both"/>
        <w:rPr>
          <w:color w:val="FF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B572A">
        <w:rPr>
          <w:color w:val="FF0000"/>
          <w:sz w:val="26"/>
          <w:szCs w:val="26"/>
          <w:lang w:eastAsia="ru-RU"/>
        </w:rPr>
        <w:t xml:space="preserve"> </w:t>
      </w:r>
    </w:p>
    <w:p w14:paraId="3D95D558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color w:val="000000"/>
          <w:sz w:val="26"/>
          <w:szCs w:val="26"/>
          <w:lang w:eastAsia="ru-RU"/>
        </w:rPr>
      </w:pPr>
      <w:bookmarkStart w:id="129" w:name="bookmark12"/>
    </w:p>
    <w:p w14:paraId="23B70FD5" w14:textId="7DDDB5D6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color w:val="000000"/>
          <w:sz w:val="26"/>
          <w:szCs w:val="26"/>
          <w:lang w:eastAsia="ru-RU"/>
        </w:rPr>
        <w:t>6</w:t>
      </w:r>
      <w:r w:rsidRPr="000B572A">
        <w:rPr>
          <w:b/>
          <w:color w:val="000000"/>
          <w:sz w:val="26"/>
          <w:szCs w:val="26"/>
          <w:lang w:eastAsia="ru-RU"/>
        </w:rPr>
        <w:t>.</w:t>
      </w:r>
      <w:r w:rsidRPr="000B572A">
        <w:rPr>
          <w:b/>
          <w:bCs/>
          <w:color w:val="000000"/>
          <w:sz w:val="26"/>
          <w:szCs w:val="26"/>
          <w:lang w:eastAsia="ru-RU"/>
        </w:rPr>
        <w:t xml:space="preserve"> Рассмотрение</w:t>
      </w:r>
      <w:r w:rsidRPr="000B572A">
        <w:rPr>
          <w:b/>
          <w:color w:val="000000"/>
          <w:sz w:val="26"/>
          <w:szCs w:val="26"/>
          <w:lang w:eastAsia="ru-RU"/>
        </w:rPr>
        <w:t xml:space="preserve"> споров</w:t>
      </w:r>
      <w:bookmarkEnd w:id="129"/>
    </w:p>
    <w:p w14:paraId="40E7299B" w14:textId="77777777" w:rsidR="000B572A" w:rsidRPr="000B572A" w:rsidRDefault="000B572A" w:rsidP="000B572A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bookmarkStart w:id="130" w:name="bookmark13"/>
      <w:r w:rsidRPr="000B572A">
        <w:rPr>
          <w:sz w:val="26"/>
          <w:szCs w:val="26"/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7F34073B" w14:textId="77777777" w:rsidR="000B572A" w:rsidRPr="000B572A" w:rsidRDefault="000B572A" w:rsidP="000B572A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r w:rsidRPr="000B572A">
        <w:rPr>
          <w:sz w:val="26"/>
          <w:szCs w:val="26"/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BE9B61F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</w:p>
    <w:p w14:paraId="0A06602B" w14:textId="4074623E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bCs/>
          <w:color w:val="000000"/>
          <w:sz w:val="26"/>
          <w:szCs w:val="26"/>
          <w:lang w:eastAsia="ru-RU"/>
        </w:rPr>
        <w:t>7</w:t>
      </w:r>
      <w:r w:rsidRPr="000B572A">
        <w:rPr>
          <w:b/>
          <w:bCs/>
          <w:color w:val="000000"/>
          <w:sz w:val="26"/>
          <w:szCs w:val="26"/>
          <w:lang w:eastAsia="ru-RU"/>
        </w:rPr>
        <w:t xml:space="preserve">. Изменение условий договора </w:t>
      </w:r>
      <w:bookmarkEnd w:id="130"/>
    </w:p>
    <w:p w14:paraId="31A3FD4E" w14:textId="77777777" w:rsidR="000B572A" w:rsidRPr="000B572A" w:rsidRDefault="000B572A" w:rsidP="000B572A">
      <w:pPr>
        <w:tabs>
          <w:tab w:val="left" w:pos="1102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0B572A">
        <w:rPr>
          <w:i/>
          <w:color w:val="000000"/>
          <w:sz w:val="26"/>
          <w:szCs w:val="26"/>
          <w:lang w:eastAsia="ru-RU"/>
        </w:rPr>
        <w:t>.</w:t>
      </w:r>
    </w:p>
    <w:p w14:paraId="7B396F33" w14:textId="77777777" w:rsidR="000B572A" w:rsidRPr="000B572A" w:rsidRDefault="000B572A" w:rsidP="000B572A">
      <w:pPr>
        <w:tabs>
          <w:tab w:val="left" w:pos="110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7.2. Изменение вида разрешенного использования Земельного участка не допускается.</w:t>
      </w:r>
    </w:p>
    <w:p w14:paraId="27165FED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bookmarkStart w:id="131" w:name="bookmark14"/>
    </w:p>
    <w:p w14:paraId="656BFDDF" w14:textId="0F436214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bCs/>
          <w:color w:val="000000"/>
          <w:sz w:val="26"/>
          <w:szCs w:val="26"/>
          <w:lang w:eastAsia="ru-RU"/>
        </w:rPr>
        <w:t>8</w:t>
      </w:r>
      <w:r w:rsidRPr="000B572A">
        <w:rPr>
          <w:b/>
          <w:bCs/>
          <w:color w:val="000000"/>
          <w:sz w:val="26"/>
          <w:szCs w:val="26"/>
          <w:lang w:eastAsia="ru-RU"/>
        </w:rPr>
        <w:t>. Дополнительные и особые условия договора</w:t>
      </w:r>
      <w:bookmarkEnd w:id="131"/>
    </w:p>
    <w:p w14:paraId="7AF74813" w14:textId="77777777" w:rsidR="000B572A" w:rsidRPr="000B572A" w:rsidRDefault="000B572A" w:rsidP="000B572A">
      <w:pPr>
        <w:tabs>
          <w:tab w:val="left" w:pos="99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B94E89A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AAC44C6" w14:textId="77777777" w:rsidR="000B572A" w:rsidRPr="000B572A" w:rsidRDefault="000B572A" w:rsidP="000B572A">
      <w:pPr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D717E6" w14:textId="1793A135" w:rsidR="000B572A" w:rsidRPr="000B572A" w:rsidRDefault="000B572A" w:rsidP="000B572A">
      <w:pPr>
        <w:suppressAutoHyphens w:val="0"/>
        <w:jc w:val="center"/>
        <w:rPr>
          <w:b/>
          <w:color w:val="000000"/>
          <w:sz w:val="26"/>
          <w:szCs w:val="26"/>
          <w:lang w:eastAsia="ru-RU"/>
        </w:rPr>
      </w:pPr>
      <w:r w:rsidRPr="000B572A">
        <w:rPr>
          <w:b/>
          <w:bCs/>
          <w:color w:val="000000"/>
          <w:sz w:val="26"/>
          <w:szCs w:val="26"/>
          <w:lang w:eastAsia="ru-RU"/>
        </w:rPr>
        <w:t xml:space="preserve">9. Приложения </w:t>
      </w:r>
    </w:p>
    <w:p w14:paraId="1FBCC6B2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К настоящему договору прилагается и является его неотъемлемой частью:</w:t>
      </w:r>
    </w:p>
    <w:p w14:paraId="281F62F9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Протокол проведения торгов (Приложение 1)</w:t>
      </w:r>
    </w:p>
    <w:p w14:paraId="5724A8CC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Расчет арендной платы (Приложение 2)</w:t>
      </w:r>
    </w:p>
    <w:p w14:paraId="346C78BF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 xml:space="preserve">Акт приема-передачи земельного участка (Приложение 3). </w:t>
      </w:r>
    </w:p>
    <w:p w14:paraId="764E88EF" w14:textId="77777777" w:rsidR="0003222C" w:rsidRPr="000B572A" w:rsidRDefault="0003222C" w:rsidP="0003222C">
      <w:pPr>
        <w:ind w:right="93"/>
        <w:rPr>
          <w:sz w:val="26"/>
          <w:szCs w:val="26"/>
        </w:rPr>
      </w:pPr>
    </w:p>
    <w:p w14:paraId="3DE83EA6" w14:textId="0C1CF0D9" w:rsidR="0003222C" w:rsidRPr="00926D31" w:rsidRDefault="000B572A" w:rsidP="000B572A">
      <w:pPr>
        <w:ind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10.</w:t>
      </w:r>
      <w:r w:rsidR="0003222C"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11B829AB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</w:p>
    <w:p w14:paraId="612343E9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20F123BA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5DF4677E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04332D36" w14:textId="77777777" w:rsidR="0003222C" w:rsidRPr="00926D31" w:rsidRDefault="0003222C" w:rsidP="0003222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3A5A1B54" w14:textId="77777777" w:rsidR="0003222C" w:rsidRPr="00926D31" w:rsidRDefault="0003222C" w:rsidP="0003222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2DD72D86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32FA3683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440A0858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4FEF001E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1EE46B2C" w14:textId="77777777" w:rsidR="0003222C" w:rsidRPr="00926D31" w:rsidRDefault="0003222C" w:rsidP="0003222C">
      <w:pPr>
        <w:ind w:right="284"/>
        <w:rPr>
          <w:b/>
          <w:sz w:val="26"/>
          <w:szCs w:val="26"/>
        </w:rPr>
      </w:pPr>
    </w:p>
    <w:bookmarkEnd w:id="127"/>
    <w:p w14:paraId="3BF03C85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A4E8360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0112B12D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523C0C6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07A732F7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45AF42A" w14:textId="77777777" w:rsidR="0003222C" w:rsidRPr="00926D31" w:rsidRDefault="0003222C" w:rsidP="0003222C">
      <w:pPr>
        <w:rPr>
          <w:sz w:val="26"/>
          <w:szCs w:val="26"/>
        </w:rPr>
      </w:pPr>
    </w:p>
    <w:p w14:paraId="2055BF35" w14:textId="77777777" w:rsidR="0003222C" w:rsidRPr="00926D31" w:rsidRDefault="0003222C" w:rsidP="0003222C">
      <w:pPr>
        <w:rPr>
          <w:sz w:val="26"/>
          <w:szCs w:val="26"/>
        </w:rPr>
      </w:pPr>
    </w:p>
    <w:p w14:paraId="149526D4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38FF4CF0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35375653" w14:textId="77777777" w:rsidR="0003222C" w:rsidRDefault="0003222C" w:rsidP="0003222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</w:p>
    <w:p w14:paraId="26F77E67" w14:textId="77777777" w:rsidR="0003222C" w:rsidRDefault="0003222C" w:rsidP="0003222C">
      <w:pPr>
        <w:rPr>
          <w:sz w:val="26"/>
          <w:szCs w:val="26"/>
        </w:rPr>
      </w:pPr>
    </w:p>
    <w:p w14:paraId="7FB8FD7F" w14:textId="77777777" w:rsidR="0003222C" w:rsidRDefault="0003222C" w:rsidP="0003222C">
      <w:pPr>
        <w:rPr>
          <w:sz w:val="26"/>
          <w:szCs w:val="26"/>
        </w:rPr>
      </w:pPr>
    </w:p>
    <w:p w14:paraId="76E1E74C" w14:textId="77777777" w:rsidR="0003222C" w:rsidRDefault="0003222C" w:rsidP="0003222C">
      <w:pPr>
        <w:rPr>
          <w:sz w:val="26"/>
          <w:szCs w:val="26"/>
        </w:rPr>
      </w:pPr>
    </w:p>
    <w:p w14:paraId="537339AE" w14:textId="77777777" w:rsidR="0003222C" w:rsidRDefault="0003222C" w:rsidP="0003222C">
      <w:pPr>
        <w:rPr>
          <w:sz w:val="26"/>
          <w:szCs w:val="26"/>
        </w:rPr>
      </w:pPr>
    </w:p>
    <w:p w14:paraId="0678B7C8" w14:textId="77777777" w:rsidR="0003222C" w:rsidRDefault="0003222C" w:rsidP="0003222C">
      <w:pPr>
        <w:rPr>
          <w:sz w:val="26"/>
          <w:szCs w:val="26"/>
        </w:rPr>
      </w:pPr>
    </w:p>
    <w:p w14:paraId="602F38E3" w14:textId="6BA1225A" w:rsidR="0003222C" w:rsidRDefault="0003222C" w:rsidP="0003222C">
      <w:pPr>
        <w:rPr>
          <w:sz w:val="26"/>
          <w:szCs w:val="26"/>
        </w:rPr>
      </w:pPr>
    </w:p>
    <w:p w14:paraId="1FAFB6AE" w14:textId="3CC25A83" w:rsidR="000B572A" w:rsidRDefault="000B572A" w:rsidP="0003222C">
      <w:pPr>
        <w:rPr>
          <w:sz w:val="26"/>
          <w:szCs w:val="26"/>
        </w:rPr>
      </w:pPr>
    </w:p>
    <w:p w14:paraId="07171DD9" w14:textId="26A7B78B" w:rsidR="000B572A" w:rsidRDefault="000B572A" w:rsidP="0003222C">
      <w:pPr>
        <w:rPr>
          <w:sz w:val="26"/>
          <w:szCs w:val="26"/>
        </w:rPr>
      </w:pPr>
    </w:p>
    <w:p w14:paraId="0B39285D" w14:textId="1811BDDD" w:rsidR="000B572A" w:rsidRDefault="000B572A" w:rsidP="0003222C">
      <w:pPr>
        <w:rPr>
          <w:sz w:val="26"/>
          <w:szCs w:val="26"/>
        </w:rPr>
      </w:pPr>
    </w:p>
    <w:p w14:paraId="7BAD7391" w14:textId="6A34F51A" w:rsidR="000B572A" w:rsidRDefault="000B572A" w:rsidP="0003222C">
      <w:pPr>
        <w:rPr>
          <w:sz w:val="26"/>
          <w:szCs w:val="26"/>
        </w:rPr>
      </w:pPr>
    </w:p>
    <w:p w14:paraId="0CABC71B" w14:textId="6B7963AD" w:rsidR="000B572A" w:rsidRDefault="000B572A" w:rsidP="0003222C">
      <w:pPr>
        <w:rPr>
          <w:sz w:val="26"/>
          <w:szCs w:val="26"/>
        </w:rPr>
      </w:pPr>
    </w:p>
    <w:p w14:paraId="2AF1E074" w14:textId="1C8B5FE3" w:rsidR="000B572A" w:rsidRDefault="000B572A" w:rsidP="0003222C">
      <w:pPr>
        <w:rPr>
          <w:sz w:val="26"/>
          <w:szCs w:val="26"/>
        </w:rPr>
      </w:pPr>
    </w:p>
    <w:p w14:paraId="29EA5431" w14:textId="0E44771B" w:rsidR="000B572A" w:rsidRDefault="000B572A" w:rsidP="0003222C">
      <w:pPr>
        <w:rPr>
          <w:sz w:val="26"/>
          <w:szCs w:val="26"/>
        </w:rPr>
      </w:pPr>
    </w:p>
    <w:p w14:paraId="739A000D" w14:textId="2420FC13" w:rsidR="000B572A" w:rsidRDefault="000B572A" w:rsidP="0003222C">
      <w:pPr>
        <w:rPr>
          <w:sz w:val="26"/>
          <w:szCs w:val="26"/>
        </w:rPr>
      </w:pPr>
    </w:p>
    <w:p w14:paraId="207332C1" w14:textId="00E208DF" w:rsidR="00C72389" w:rsidRDefault="00C72389" w:rsidP="0003222C">
      <w:pPr>
        <w:rPr>
          <w:sz w:val="26"/>
          <w:szCs w:val="26"/>
        </w:rPr>
      </w:pPr>
    </w:p>
    <w:p w14:paraId="7A7B04B0" w14:textId="2494522D" w:rsidR="00C72389" w:rsidRDefault="00C72389" w:rsidP="0003222C">
      <w:pPr>
        <w:rPr>
          <w:sz w:val="26"/>
          <w:szCs w:val="26"/>
        </w:rPr>
      </w:pPr>
    </w:p>
    <w:p w14:paraId="69213D8B" w14:textId="459B5437" w:rsidR="00C72389" w:rsidRDefault="00C72389" w:rsidP="0003222C">
      <w:pPr>
        <w:rPr>
          <w:sz w:val="26"/>
          <w:szCs w:val="26"/>
        </w:rPr>
      </w:pPr>
    </w:p>
    <w:p w14:paraId="72FA9C91" w14:textId="2C398413" w:rsidR="00C72389" w:rsidRDefault="00C72389" w:rsidP="0003222C">
      <w:pPr>
        <w:rPr>
          <w:sz w:val="26"/>
          <w:szCs w:val="26"/>
        </w:rPr>
      </w:pPr>
    </w:p>
    <w:p w14:paraId="358CA864" w14:textId="6F3C8FDB" w:rsidR="00C72389" w:rsidRDefault="00C72389" w:rsidP="0003222C">
      <w:pPr>
        <w:rPr>
          <w:sz w:val="26"/>
          <w:szCs w:val="26"/>
        </w:rPr>
      </w:pPr>
    </w:p>
    <w:p w14:paraId="0167BE9F" w14:textId="0DBE44B2" w:rsidR="00C72389" w:rsidRDefault="00C72389" w:rsidP="0003222C">
      <w:pPr>
        <w:rPr>
          <w:sz w:val="26"/>
          <w:szCs w:val="26"/>
        </w:rPr>
      </w:pPr>
    </w:p>
    <w:p w14:paraId="575E1BDB" w14:textId="0D18A843" w:rsidR="00C72389" w:rsidRDefault="00C72389" w:rsidP="0003222C">
      <w:pPr>
        <w:rPr>
          <w:sz w:val="26"/>
          <w:szCs w:val="26"/>
        </w:rPr>
      </w:pPr>
    </w:p>
    <w:p w14:paraId="05FBBB54" w14:textId="67378490" w:rsidR="00C72389" w:rsidRDefault="00C72389" w:rsidP="0003222C">
      <w:pPr>
        <w:rPr>
          <w:sz w:val="26"/>
          <w:szCs w:val="26"/>
        </w:rPr>
      </w:pPr>
    </w:p>
    <w:p w14:paraId="57E58358" w14:textId="724CDD7A" w:rsidR="00C72389" w:rsidRDefault="00C72389" w:rsidP="0003222C">
      <w:pPr>
        <w:rPr>
          <w:sz w:val="26"/>
          <w:szCs w:val="26"/>
        </w:rPr>
      </w:pPr>
    </w:p>
    <w:p w14:paraId="09D98F81" w14:textId="21A34DAB" w:rsidR="00C72389" w:rsidRDefault="00C72389" w:rsidP="0003222C">
      <w:pPr>
        <w:rPr>
          <w:sz w:val="26"/>
          <w:szCs w:val="26"/>
        </w:rPr>
      </w:pPr>
    </w:p>
    <w:p w14:paraId="10E763C1" w14:textId="26DF9D6A" w:rsidR="00C72389" w:rsidRDefault="00C72389" w:rsidP="0003222C">
      <w:pPr>
        <w:rPr>
          <w:sz w:val="26"/>
          <w:szCs w:val="26"/>
        </w:rPr>
      </w:pPr>
    </w:p>
    <w:p w14:paraId="6BA6B9A8" w14:textId="5BBEC8BD" w:rsidR="00C72389" w:rsidRDefault="00C72389" w:rsidP="0003222C">
      <w:pPr>
        <w:rPr>
          <w:sz w:val="26"/>
          <w:szCs w:val="26"/>
        </w:rPr>
      </w:pPr>
    </w:p>
    <w:p w14:paraId="4127EFD9" w14:textId="4D4D222E" w:rsidR="00C72389" w:rsidRDefault="00C72389" w:rsidP="0003222C">
      <w:pPr>
        <w:rPr>
          <w:sz w:val="26"/>
          <w:szCs w:val="26"/>
        </w:rPr>
      </w:pPr>
    </w:p>
    <w:p w14:paraId="23251A33" w14:textId="77777777" w:rsidR="00C72389" w:rsidRDefault="00C72389" w:rsidP="0003222C">
      <w:pPr>
        <w:rPr>
          <w:sz w:val="26"/>
          <w:szCs w:val="26"/>
        </w:rPr>
      </w:pPr>
    </w:p>
    <w:p w14:paraId="0C306D2D" w14:textId="77FA9057" w:rsidR="000B572A" w:rsidRDefault="000B572A" w:rsidP="0003222C">
      <w:pPr>
        <w:rPr>
          <w:sz w:val="26"/>
          <w:szCs w:val="26"/>
        </w:rPr>
      </w:pPr>
    </w:p>
    <w:p w14:paraId="6280450D" w14:textId="2C657BFF" w:rsidR="000B572A" w:rsidRDefault="000B572A" w:rsidP="0003222C">
      <w:pPr>
        <w:rPr>
          <w:sz w:val="26"/>
          <w:szCs w:val="26"/>
        </w:rPr>
      </w:pPr>
    </w:p>
    <w:p w14:paraId="4C52A387" w14:textId="415EB6EF" w:rsidR="000B572A" w:rsidRDefault="000B572A" w:rsidP="0003222C">
      <w:pPr>
        <w:rPr>
          <w:sz w:val="26"/>
          <w:szCs w:val="26"/>
        </w:rPr>
      </w:pPr>
    </w:p>
    <w:p w14:paraId="699CD181" w14:textId="29D2CD5C" w:rsidR="000B572A" w:rsidRDefault="000B572A" w:rsidP="0003222C">
      <w:pPr>
        <w:rPr>
          <w:sz w:val="26"/>
          <w:szCs w:val="26"/>
        </w:rPr>
      </w:pPr>
    </w:p>
    <w:p w14:paraId="171D1538" w14:textId="73D7F69D" w:rsidR="000B572A" w:rsidRDefault="000B572A" w:rsidP="0003222C">
      <w:pPr>
        <w:rPr>
          <w:sz w:val="26"/>
          <w:szCs w:val="26"/>
        </w:rPr>
      </w:pPr>
    </w:p>
    <w:p w14:paraId="3F1CDF3E" w14:textId="14C748B8" w:rsidR="000B572A" w:rsidRDefault="000B572A" w:rsidP="0003222C">
      <w:pPr>
        <w:rPr>
          <w:sz w:val="26"/>
          <w:szCs w:val="26"/>
        </w:rPr>
      </w:pPr>
    </w:p>
    <w:p w14:paraId="1E4C68A9" w14:textId="77777777" w:rsidR="0003222C" w:rsidRPr="00926D31" w:rsidRDefault="0003222C" w:rsidP="0003222C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Приложение 2 к договору           </w:t>
      </w:r>
    </w:p>
    <w:p w14:paraId="7457CF51" w14:textId="77777777" w:rsidR="0003222C" w:rsidRPr="00926D31" w:rsidRDefault="0003222C" w:rsidP="0003222C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67B951E8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4B88184F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3F195F2C" w14:textId="77777777" w:rsidR="0003222C" w:rsidRDefault="0003222C" w:rsidP="0003222C">
      <w:pPr>
        <w:rPr>
          <w:bCs/>
          <w:sz w:val="26"/>
          <w:szCs w:val="26"/>
        </w:rPr>
      </w:pPr>
    </w:p>
    <w:p w14:paraId="4B64F7F8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B89CEE4" w14:textId="77777777" w:rsidR="0003222C" w:rsidRPr="00926D31" w:rsidRDefault="0003222C" w:rsidP="0003222C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70D2ECF2" w14:textId="77777777" w:rsidR="0003222C" w:rsidRPr="00926D31" w:rsidRDefault="0003222C" w:rsidP="0003222C">
      <w:pPr>
        <w:jc w:val="center"/>
        <w:rPr>
          <w:sz w:val="26"/>
          <w:szCs w:val="26"/>
        </w:rPr>
      </w:pPr>
    </w:p>
    <w:p w14:paraId="66D9044F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E874968" w14:textId="77777777" w:rsidR="0003222C" w:rsidRPr="00926D31" w:rsidRDefault="0003222C" w:rsidP="0003222C">
      <w:pPr>
        <w:rPr>
          <w:sz w:val="26"/>
          <w:szCs w:val="26"/>
        </w:rPr>
      </w:pPr>
    </w:p>
    <w:p w14:paraId="1717D42E" w14:textId="77777777" w:rsidR="0003222C" w:rsidRPr="00926D31" w:rsidRDefault="0003222C" w:rsidP="0003222C">
      <w:pPr>
        <w:rPr>
          <w:sz w:val="26"/>
          <w:szCs w:val="26"/>
        </w:rPr>
      </w:pPr>
    </w:p>
    <w:p w14:paraId="0833A16F" w14:textId="77777777" w:rsidR="0003222C" w:rsidRPr="00926D31" w:rsidRDefault="0003222C" w:rsidP="0003222C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222C" w:rsidRPr="00926D31" w14:paraId="0072D8A3" w14:textId="77777777" w:rsidTr="00640747">
        <w:tc>
          <w:tcPr>
            <w:tcW w:w="594" w:type="dxa"/>
            <w:shd w:val="clear" w:color="auto" w:fill="auto"/>
          </w:tcPr>
          <w:p w14:paraId="3FC4E60F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FBA92E7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3A2B6BB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044905DE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03222C" w:rsidRPr="00926D31" w14:paraId="59D90A9C" w14:textId="77777777" w:rsidTr="00640747">
        <w:tc>
          <w:tcPr>
            <w:tcW w:w="594" w:type="dxa"/>
            <w:shd w:val="clear" w:color="auto" w:fill="auto"/>
          </w:tcPr>
          <w:p w14:paraId="50EDA787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840B65E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75A10EA9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3EBC536B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</w:tr>
    </w:tbl>
    <w:p w14:paraId="7678DB3C" w14:textId="77777777" w:rsidR="0003222C" w:rsidRPr="00926D31" w:rsidRDefault="0003222C" w:rsidP="0003222C">
      <w:pPr>
        <w:ind w:firstLine="709"/>
        <w:rPr>
          <w:sz w:val="26"/>
          <w:szCs w:val="26"/>
        </w:rPr>
      </w:pPr>
    </w:p>
    <w:p w14:paraId="157F8177" w14:textId="77777777" w:rsidR="0003222C" w:rsidRPr="00926D31" w:rsidRDefault="0003222C" w:rsidP="0003222C">
      <w:pPr>
        <w:rPr>
          <w:sz w:val="26"/>
          <w:szCs w:val="26"/>
        </w:rPr>
      </w:pPr>
    </w:p>
    <w:p w14:paraId="57965EA9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EBA6E95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03222C" w:rsidRPr="00926D31" w14:paraId="3F1A15C8" w14:textId="77777777" w:rsidTr="00640747">
        <w:tc>
          <w:tcPr>
            <w:tcW w:w="2552" w:type="dxa"/>
            <w:shd w:val="clear" w:color="auto" w:fill="auto"/>
          </w:tcPr>
          <w:p w14:paraId="11312745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25BC2D14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03222C" w:rsidRPr="00926D31" w14:paraId="3A67E17C" w14:textId="77777777" w:rsidTr="00640747">
        <w:tc>
          <w:tcPr>
            <w:tcW w:w="2552" w:type="dxa"/>
            <w:shd w:val="clear" w:color="auto" w:fill="auto"/>
          </w:tcPr>
          <w:p w14:paraId="66C2785D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D907867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</w:tr>
    </w:tbl>
    <w:p w14:paraId="3E421243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07C3615F" w14:textId="77777777" w:rsidR="0003222C" w:rsidRPr="00926D31" w:rsidRDefault="0003222C" w:rsidP="0003222C">
      <w:pPr>
        <w:rPr>
          <w:sz w:val="26"/>
          <w:szCs w:val="26"/>
        </w:rPr>
      </w:pPr>
    </w:p>
    <w:p w14:paraId="6D7B227F" w14:textId="77777777" w:rsidR="0003222C" w:rsidRPr="00926D31" w:rsidRDefault="0003222C" w:rsidP="0003222C">
      <w:pPr>
        <w:rPr>
          <w:sz w:val="26"/>
          <w:szCs w:val="26"/>
        </w:rPr>
      </w:pPr>
    </w:p>
    <w:p w14:paraId="27E749B0" w14:textId="77777777" w:rsidR="0003222C" w:rsidRPr="00926D31" w:rsidRDefault="0003222C" w:rsidP="0003222C">
      <w:pPr>
        <w:rPr>
          <w:sz w:val="26"/>
          <w:szCs w:val="26"/>
        </w:rPr>
      </w:pPr>
    </w:p>
    <w:p w14:paraId="6F02BFF9" w14:textId="77777777" w:rsidR="0003222C" w:rsidRPr="00926D31" w:rsidRDefault="0003222C" w:rsidP="0003222C">
      <w:pPr>
        <w:rPr>
          <w:sz w:val="26"/>
          <w:szCs w:val="26"/>
        </w:rPr>
      </w:pPr>
    </w:p>
    <w:p w14:paraId="578BA7E5" w14:textId="77777777" w:rsidR="0003222C" w:rsidRPr="00926D31" w:rsidRDefault="0003222C" w:rsidP="0003222C">
      <w:pPr>
        <w:rPr>
          <w:sz w:val="26"/>
          <w:szCs w:val="26"/>
        </w:rPr>
      </w:pPr>
    </w:p>
    <w:p w14:paraId="23B4E086" w14:textId="77777777" w:rsidR="0003222C" w:rsidRPr="00926D31" w:rsidRDefault="0003222C" w:rsidP="0003222C">
      <w:pPr>
        <w:rPr>
          <w:sz w:val="26"/>
          <w:szCs w:val="26"/>
        </w:rPr>
      </w:pPr>
    </w:p>
    <w:p w14:paraId="6D163078" w14:textId="77777777" w:rsidR="0003222C" w:rsidRPr="00926D31" w:rsidRDefault="0003222C" w:rsidP="0003222C">
      <w:pPr>
        <w:rPr>
          <w:sz w:val="26"/>
          <w:szCs w:val="26"/>
        </w:rPr>
      </w:pPr>
    </w:p>
    <w:p w14:paraId="074E69DA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663F8637" w14:textId="77777777" w:rsidR="0003222C" w:rsidRPr="00926D31" w:rsidRDefault="0003222C" w:rsidP="0003222C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222C" w:rsidRPr="00926D31" w14:paraId="6AE46A19" w14:textId="77777777" w:rsidTr="00640747">
        <w:tc>
          <w:tcPr>
            <w:tcW w:w="4503" w:type="dxa"/>
          </w:tcPr>
          <w:p w14:paraId="2E0CEAC3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4096FB34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7B2FD4DA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75059CAA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3580E21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1423093E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1F264FBD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1BCDD2B0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42187949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  <w:p w14:paraId="3FF1CD12" w14:textId="77777777" w:rsidR="0003222C" w:rsidRPr="00926D31" w:rsidRDefault="0003222C" w:rsidP="0064074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A55066E" w14:textId="77777777" w:rsidR="0003222C" w:rsidRPr="00926D31" w:rsidRDefault="0003222C" w:rsidP="00640747">
            <w:pPr>
              <w:rPr>
                <w:sz w:val="26"/>
                <w:szCs w:val="26"/>
              </w:rPr>
            </w:pPr>
          </w:p>
        </w:tc>
      </w:tr>
    </w:tbl>
    <w:p w14:paraId="57C72D81" w14:textId="77777777" w:rsidR="0003222C" w:rsidRDefault="0003222C" w:rsidP="0003222C">
      <w:pPr>
        <w:rPr>
          <w:sz w:val="26"/>
          <w:szCs w:val="26"/>
        </w:rPr>
      </w:pPr>
    </w:p>
    <w:p w14:paraId="0F298169" w14:textId="77777777" w:rsidR="0003222C" w:rsidRDefault="0003222C" w:rsidP="0003222C">
      <w:pPr>
        <w:rPr>
          <w:sz w:val="26"/>
          <w:szCs w:val="26"/>
        </w:rPr>
      </w:pPr>
    </w:p>
    <w:p w14:paraId="465660ED" w14:textId="77777777" w:rsidR="0003222C" w:rsidRPr="00926D31" w:rsidRDefault="0003222C" w:rsidP="0003222C">
      <w:pPr>
        <w:rPr>
          <w:sz w:val="26"/>
          <w:szCs w:val="26"/>
        </w:rPr>
      </w:pPr>
    </w:p>
    <w:p w14:paraId="7AD13E62" w14:textId="77777777" w:rsidR="0003222C" w:rsidRPr="00926D31" w:rsidRDefault="0003222C" w:rsidP="0003222C">
      <w:pPr>
        <w:rPr>
          <w:sz w:val="26"/>
          <w:szCs w:val="26"/>
        </w:rPr>
      </w:pPr>
    </w:p>
    <w:p w14:paraId="48533115" w14:textId="77777777" w:rsidR="0003222C" w:rsidRDefault="0003222C" w:rsidP="0003222C">
      <w:pPr>
        <w:rPr>
          <w:bCs/>
          <w:sz w:val="26"/>
          <w:szCs w:val="26"/>
        </w:rPr>
      </w:pPr>
    </w:p>
    <w:p w14:paraId="3A8ED9A8" w14:textId="77777777" w:rsidR="0003222C" w:rsidRDefault="0003222C" w:rsidP="0003222C">
      <w:pPr>
        <w:rPr>
          <w:bCs/>
          <w:sz w:val="26"/>
          <w:szCs w:val="26"/>
        </w:rPr>
      </w:pPr>
    </w:p>
    <w:p w14:paraId="1540D282" w14:textId="77777777" w:rsidR="0003222C" w:rsidRDefault="0003222C" w:rsidP="0003222C">
      <w:pPr>
        <w:rPr>
          <w:bCs/>
          <w:sz w:val="26"/>
          <w:szCs w:val="26"/>
        </w:rPr>
      </w:pPr>
    </w:p>
    <w:p w14:paraId="72D87BD9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6141DA1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CC1959B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29955FB5" w14:textId="77777777" w:rsidR="0003222C" w:rsidRPr="00926D31" w:rsidRDefault="0003222C" w:rsidP="0003222C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</w:rPr>
        <w:t>№ _____ от __.__.____</w:t>
      </w:r>
    </w:p>
    <w:p w14:paraId="62857B18" w14:textId="77777777" w:rsidR="0003222C" w:rsidRDefault="0003222C" w:rsidP="0003222C">
      <w:pPr>
        <w:pStyle w:val="af"/>
        <w:ind w:right="284"/>
        <w:jc w:val="right"/>
        <w:rPr>
          <w:sz w:val="26"/>
          <w:szCs w:val="26"/>
        </w:rPr>
      </w:pPr>
    </w:p>
    <w:p w14:paraId="35D0277A" w14:textId="77777777" w:rsidR="0003222C" w:rsidRPr="00DE7ACB" w:rsidRDefault="0003222C" w:rsidP="0003222C">
      <w:pPr>
        <w:pStyle w:val="af0"/>
        <w:rPr>
          <w:lang w:val="ru-RU"/>
        </w:rPr>
      </w:pPr>
    </w:p>
    <w:p w14:paraId="0D875268" w14:textId="77777777" w:rsidR="0003222C" w:rsidRPr="00926D31" w:rsidRDefault="0003222C" w:rsidP="0003222C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B712684" w14:textId="77777777" w:rsidR="0003222C" w:rsidRPr="00926D31" w:rsidRDefault="0003222C" w:rsidP="0003222C">
      <w:pPr>
        <w:pStyle w:val="af"/>
        <w:ind w:right="284"/>
        <w:rPr>
          <w:sz w:val="26"/>
          <w:szCs w:val="26"/>
        </w:rPr>
      </w:pPr>
    </w:p>
    <w:p w14:paraId="5EDF5B69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39C2B398" w14:textId="77777777" w:rsidR="0003222C" w:rsidRPr="00926D31" w:rsidRDefault="0003222C" w:rsidP="0003222C">
      <w:pPr>
        <w:ind w:right="284"/>
        <w:jc w:val="center"/>
        <w:rPr>
          <w:sz w:val="26"/>
          <w:szCs w:val="26"/>
        </w:rPr>
      </w:pPr>
    </w:p>
    <w:p w14:paraId="7D70AFFF" w14:textId="77777777" w:rsidR="0003222C" w:rsidRPr="00926D31" w:rsidRDefault="0003222C" w:rsidP="0003222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671CCB69" w14:textId="0C553027" w:rsidR="0003222C" w:rsidRPr="00926D31" w:rsidRDefault="0003222C" w:rsidP="0003222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_______________________________именуемое в дальнейшем Арендатор, с другой </w:t>
      </w:r>
      <w:r w:rsidR="00C72389" w:rsidRPr="00926D31">
        <w:rPr>
          <w:sz w:val="26"/>
          <w:szCs w:val="26"/>
        </w:rPr>
        <w:t>стороны, в</w:t>
      </w:r>
      <w:r w:rsidRPr="00926D31">
        <w:rPr>
          <w:sz w:val="26"/>
          <w:szCs w:val="26"/>
        </w:rPr>
        <w:t xml:space="preserve">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6B46C0F" w14:textId="37B657E0" w:rsidR="0003222C" w:rsidRPr="00926D31" w:rsidRDefault="0003222C" w:rsidP="0003222C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32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32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 w:rsidR="00C72389">
        <w:rPr>
          <w:sz w:val="26"/>
          <w:szCs w:val="26"/>
        </w:rPr>
        <w:t>90 </w:t>
      </w:r>
      <w:r>
        <w:rPr>
          <w:sz w:val="26"/>
          <w:szCs w:val="26"/>
        </w:rPr>
        <w:t xml:space="preserve">000 </w:t>
      </w:r>
      <w:r w:rsidRPr="00926D31">
        <w:rPr>
          <w:sz w:val="26"/>
          <w:szCs w:val="26"/>
        </w:rPr>
        <w:t xml:space="preserve">кв. м., категория земель – земли населенных пунктов, с кадастровым номером </w:t>
      </w:r>
      <w:r w:rsidR="00C72389" w:rsidRPr="00C72389">
        <w:rPr>
          <w:sz w:val="26"/>
          <w:szCs w:val="26"/>
        </w:rPr>
        <w:t>50:19:0020202:207</w:t>
      </w:r>
      <w:r w:rsidRPr="00926D31">
        <w:rPr>
          <w:sz w:val="26"/>
          <w:szCs w:val="26"/>
        </w:rPr>
        <w:t xml:space="preserve">, вид разрешенного использования: </w:t>
      </w:r>
      <w:r w:rsidR="008C6B6C">
        <w:rPr>
          <w:sz w:val="26"/>
          <w:szCs w:val="26"/>
        </w:rPr>
        <w:br/>
      </w:r>
      <w:r w:rsidR="00C72389">
        <w:rPr>
          <w:sz w:val="26"/>
          <w:szCs w:val="26"/>
        </w:rPr>
        <w:t>производственная деятельность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2A27162" w14:textId="77777777" w:rsidR="0003222C" w:rsidRPr="00926D31" w:rsidRDefault="0003222C" w:rsidP="0003222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CE4B910" w14:textId="77777777" w:rsidR="0003222C" w:rsidRPr="00926D31" w:rsidRDefault="0003222C" w:rsidP="0003222C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D9C42F9" w14:textId="77777777" w:rsidR="0003222C" w:rsidRPr="00926D31" w:rsidRDefault="0003222C" w:rsidP="0003222C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EC23216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6B08317C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</w:p>
    <w:p w14:paraId="345F446E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</w:p>
    <w:p w14:paraId="45D0F678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7C8C3082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92DE00B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5FF8C05D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64F89CBB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0A18FD2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4117359E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3270CF6F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2CD2916B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25218346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11B5E043" w14:textId="77777777" w:rsidR="0003222C" w:rsidRPr="006D1130" w:rsidRDefault="0003222C" w:rsidP="0003222C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096916ED" w14:textId="77777777" w:rsidR="0003222C" w:rsidRPr="002B1734" w:rsidRDefault="0003222C" w:rsidP="0003222C">
      <w:pPr>
        <w:jc w:val="both"/>
        <w:rPr>
          <w:b/>
        </w:rPr>
      </w:pPr>
    </w:p>
    <w:p w14:paraId="7A7B291F" w14:textId="5AB3ABC6" w:rsidR="003F0C8F" w:rsidRPr="002B1734" w:rsidRDefault="003F0C8F" w:rsidP="003F0C8F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>.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F4D1C" w:rsidRDefault="008F4D1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F4D1C" w:rsidRDefault="008F4D1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B81B15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B572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РУЗ</w:t>
      </w:r>
      <w:r w:rsidR="00EF6708">
        <w:rPr>
          <w:b/>
          <w:color w:val="0000FF"/>
        </w:rPr>
        <w:t>/</w:t>
      </w:r>
      <w:r w:rsidR="000B572A">
        <w:rPr>
          <w:b/>
          <w:color w:val="0000FF"/>
        </w:rPr>
        <w:t>18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17</w:t>
      </w:r>
      <w:r w:rsidR="00B35566">
        <w:rPr>
          <w:b/>
          <w:color w:val="0000FF"/>
        </w:rPr>
        <w:t>93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1A1C1B" w14:textId="77777777" w:rsidR="00DE384A" w:rsidRDefault="00DE384A">
      <w:r>
        <w:separator/>
      </w:r>
    </w:p>
  </w:endnote>
  <w:endnote w:type="continuationSeparator" w:id="0">
    <w:p w14:paraId="61DB5F61" w14:textId="77777777" w:rsidR="00DE384A" w:rsidRDefault="00DE38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1508517" w:rsidR="008F4D1C" w:rsidRDefault="008F4D1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16F4" w:rsidRPr="00CE16F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F4D1C" w:rsidRPr="001A6C06" w:rsidRDefault="008F4D1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902450" w14:textId="77777777" w:rsidR="00DE384A" w:rsidRDefault="00DE384A">
      <w:r>
        <w:separator/>
      </w:r>
    </w:p>
  </w:footnote>
  <w:footnote w:type="continuationSeparator" w:id="0">
    <w:p w14:paraId="2C868D78" w14:textId="77777777" w:rsidR="00DE384A" w:rsidRDefault="00DE384A">
      <w:r>
        <w:continuationSeparator/>
      </w:r>
    </w:p>
  </w:footnote>
  <w:footnote w:id="1">
    <w:p w14:paraId="3FE4BEB6" w14:textId="77777777" w:rsidR="008F4D1C" w:rsidRDefault="008F4D1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2CC6D13"/>
    <w:multiLevelType w:val="multilevel"/>
    <w:tmpl w:val="6CB03AC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63288F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3"/>
  </w:num>
  <w:num w:numId="12">
    <w:abstractNumId w:val="27"/>
  </w:num>
  <w:num w:numId="13">
    <w:abstractNumId w:val="10"/>
  </w:num>
  <w:num w:numId="14">
    <w:abstractNumId w:val="37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8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IG4i1R2KOtp3cENFyaAkg1L3Cx+g9amySkPUnwfzt/p5nf53h9/hXJnKPTzHuEYabXLkGnnG9/uzTxomLy8SQ==" w:salt="5Pv68TNMnuakM/w0U6Gs3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2C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71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72A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249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9BB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57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024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32C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6F"/>
    <w:rsid w:val="003408CE"/>
    <w:rsid w:val="00340E86"/>
    <w:rsid w:val="0034153D"/>
    <w:rsid w:val="00341C48"/>
    <w:rsid w:val="00342414"/>
    <w:rsid w:val="00342B93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026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65C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0747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619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080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5F64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4AEF"/>
    <w:rsid w:val="008C5035"/>
    <w:rsid w:val="008C6000"/>
    <w:rsid w:val="008C6B6C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4D1C"/>
    <w:rsid w:val="008F5D9C"/>
    <w:rsid w:val="008F5DED"/>
    <w:rsid w:val="008F6B10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36C69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47A5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566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2D1F"/>
    <w:rsid w:val="00BF3169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389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6F4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259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FD0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290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5FAA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84A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7EA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2BA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3BF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03222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0322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03222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0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7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5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microsoft.com/office/2007/relationships/hdphoto" Target="media/hdphoto4.wdp"/><Relationship Id="rId39" Type="http://schemas.openxmlformats.org/officeDocument/2006/relationships/image" Target="media/image19.jpeg"/><Relationship Id="rId21" Type="http://schemas.openxmlformats.org/officeDocument/2006/relationships/image" Target="media/image7.png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1.png"/><Relationship Id="rId11" Type="http://schemas.openxmlformats.org/officeDocument/2006/relationships/hyperlink" Target="http://www.torgi.gov.ru" TargetMode="External"/><Relationship Id="rId24" Type="http://schemas.microsoft.com/office/2007/relationships/hdphoto" Target="media/hdphoto3.wdp"/><Relationship Id="rId32" Type="http://schemas.microsoft.com/office/2007/relationships/hdphoto" Target="media/hdphoto7.wdp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" Type="http://schemas.openxmlformats.org/officeDocument/2006/relationships/webSettings" Target="webSettings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microsoft.com/office/2007/relationships/hdphoto" Target="media/hdphoto2.wdp"/><Relationship Id="rId27" Type="http://schemas.openxmlformats.org/officeDocument/2006/relationships/image" Target="media/image10.png"/><Relationship Id="rId30" Type="http://schemas.microsoft.com/office/2007/relationships/hdphoto" Target="media/hdphoto6.wdp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9.pn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20" Type="http://schemas.microsoft.com/office/2007/relationships/hdphoto" Target="media/hdphoto1.wdp"/><Relationship Id="rId41" Type="http://schemas.openxmlformats.org/officeDocument/2006/relationships/image" Target="media/image21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8.png"/><Relationship Id="rId28" Type="http://schemas.microsoft.com/office/2007/relationships/hdphoto" Target="media/hdphoto5.wdp"/><Relationship Id="rId36" Type="http://schemas.openxmlformats.org/officeDocument/2006/relationships/image" Target="media/image16.jpeg"/><Relationship Id="rId4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24691C-FCB1-4990-97DD-F1CC927246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10508</Words>
  <Characters>59902</Characters>
  <Application>Microsoft Office Word</Application>
  <DocSecurity>8</DocSecurity>
  <Lines>499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70270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2018-11-21T05:36:00Z</cp:lastPrinted>
  <dcterms:created xsi:type="dcterms:W3CDTF">2018-11-21T08:03:00Z</dcterms:created>
  <dcterms:modified xsi:type="dcterms:W3CDTF">2018-11-21T08:03:00Z</dcterms:modified>
</cp:coreProperties>
</file>