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77AFC69F" w:rsidR="00513D43" w:rsidRPr="00513D43" w:rsidRDefault="005C70E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B72074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C70EE">
        <w:rPr>
          <w:b/>
          <w:color w:val="0000FF"/>
        </w:rPr>
        <w:t>АЗ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РУЗ/18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18</w:t>
      </w:r>
      <w:r w:rsidR="00516FA0">
        <w:rPr>
          <w:b/>
          <w:color w:val="0000FF"/>
        </w:rPr>
        <w:t xml:space="preserve">17 </w:t>
      </w:r>
      <w:permEnd w:id="1699494554"/>
    </w:p>
    <w:p w14:paraId="44B9F37F" w14:textId="5CBA3C70" w:rsidR="005C70EE" w:rsidRPr="0066427B" w:rsidRDefault="005C70EE" w:rsidP="005C70E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8C7689" w:rsidRPr="0066427B">
        <w:rPr>
          <w:noProof/>
          <w:color w:val="0000FF"/>
          <w:sz w:val="28"/>
          <w:szCs w:val="28"/>
        </w:rPr>
        <w:t>государственная собственность на которы</w:t>
      </w:r>
      <w:r w:rsidR="008C7689">
        <w:rPr>
          <w:noProof/>
          <w:color w:val="0000FF"/>
          <w:sz w:val="28"/>
          <w:szCs w:val="28"/>
        </w:rPr>
        <w:t>й</w:t>
      </w:r>
      <w:r w:rsidR="008C7689" w:rsidRPr="0066427B">
        <w:rPr>
          <w:noProof/>
          <w:color w:val="0000FF"/>
          <w:sz w:val="28"/>
          <w:szCs w:val="28"/>
        </w:rPr>
        <w:t xml:space="preserve"> не разграничена</w:t>
      </w:r>
      <w:r w:rsidRPr="0066427B">
        <w:rPr>
          <w:noProof/>
          <w:color w:val="0000FF"/>
          <w:sz w:val="28"/>
          <w:szCs w:val="28"/>
        </w:rPr>
        <w:t xml:space="preserve">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="00C84B69">
        <w:rPr>
          <w:noProof/>
          <w:color w:val="0000FF"/>
          <w:sz w:val="28"/>
          <w:szCs w:val="28"/>
        </w:rPr>
        <w:t xml:space="preserve">для </w:t>
      </w:r>
      <w:r w:rsidR="00EE197D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2CBF3A5C" w14:textId="77777777" w:rsidR="005C70EE" w:rsidRPr="0066427B" w:rsidRDefault="005C70EE" w:rsidP="005C70E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ACC8F2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D3EA7" w:rsidRPr="00DD3EA7">
        <w:rPr>
          <w:b/>
          <w:color w:val="0000FF"/>
        </w:rPr>
        <w:t>261118</w:t>
      </w:r>
      <w:r w:rsidR="00DD3EA7" w:rsidRPr="00DD3EA7">
        <w:rPr>
          <w:sz w:val="26"/>
          <w:szCs w:val="26"/>
        </w:rPr>
        <w:t>/</w:t>
      </w:r>
      <w:r w:rsidR="00DD3EA7" w:rsidRPr="00DD3EA7">
        <w:rPr>
          <w:b/>
          <w:color w:val="0000FF"/>
        </w:rPr>
        <w:t>6987935/04</w:t>
      </w:r>
      <w:r w:rsidR="00C84B69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265990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E024D" w:rsidRPr="002E024D">
        <w:rPr>
          <w:b/>
          <w:color w:val="0000FF"/>
        </w:rPr>
        <w:t>00300060103171</w:t>
      </w:r>
      <w:r w:rsidR="00C84B69" w:rsidRPr="002E024D">
        <w:rPr>
          <w:b/>
          <w:color w:val="0000FF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F0362D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84B69" w:rsidRPr="00C84B69">
        <w:rPr>
          <w:b/>
          <w:color w:val="0000FF"/>
        </w:rPr>
        <w:t>27.11.2018</w:t>
      </w:r>
      <w:r w:rsidR="00C84B69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9D6DA9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84B69" w:rsidRPr="00C84B69">
        <w:rPr>
          <w:b/>
          <w:color w:val="0000FF"/>
        </w:rPr>
        <w:t>18.01.2019</w:t>
      </w:r>
      <w:r w:rsidR="00C84B69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68C32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84B69" w:rsidRPr="00C84B69">
        <w:rPr>
          <w:b/>
          <w:color w:val="0000FF"/>
        </w:rPr>
        <w:t>23.01.2019</w:t>
      </w:r>
      <w:r w:rsidR="00C84B69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3E6E06B" w14:textId="7E258E67" w:rsidR="00575B40" w:rsidRPr="0066427B" w:rsidRDefault="00575B40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2B34E5">
        <w:rPr>
          <w:color w:val="0000FF"/>
          <w:sz w:val="22"/>
          <w:szCs w:val="22"/>
        </w:rPr>
        <w:t>16</w:t>
      </w:r>
      <w:r>
        <w:rPr>
          <w:color w:val="0000FF"/>
          <w:sz w:val="22"/>
          <w:szCs w:val="22"/>
        </w:rPr>
        <w:t>.10.2018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15</w:t>
      </w:r>
      <w:r w:rsidR="002B34E5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-З, п. </w:t>
      </w:r>
      <w:r w:rsidR="002B34E5">
        <w:rPr>
          <w:color w:val="0000FF"/>
          <w:sz w:val="22"/>
          <w:szCs w:val="22"/>
        </w:rPr>
        <w:t>322</w:t>
      </w:r>
      <w:r w:rsidRPr="0066427B">
        <w:rPr>
          <w:color w:val="0000FF"/>
          <w:sz w:val="22"/>
          <w:szCs w:val="22"/>
        </w:rPr>
        <w:t>);</w:t>
      </w:r>
    </w:p>
    <w:p w14:paraId="4C979EFB" w14:textId="69A87B70" w:rsidR="004F5A3B" w:rsidRDefault="00575B40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2B34E5">
        <w:rPr>
          <w:color w:val="0000FF"/>
          <w:sz w:val="22"/>
          <w:szCs w:val="22"/>
        </w:rPr>
        <w:t>22</w:t>
      </w:r>
      <w:r w:rsidR="00B62CB7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.2018 № </w:t>
      </w:r>
      <w:r w:rsidR="00B62CB7">
        <w:rPr>
          <w:color w:val="0000FF"/>
          <w:sz w:val="22"/>
          <w:szCs w:val="22"/>
        </w:rPr>
        <w:t>4</w:t>
      </w:r>
      <w:r w:rsidR="002B34E5">
        <w:rPr>
          <w:color w:val="0000FF"/>
          <w:sz w:val="22"/>
          <w:szCs w:val="22"/>
        </w:rPr>
        <w:t>373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2B34E5">
        <w:rPr>
          <w:color w:val="0000FF"/>
          <w:sz w:val="22"/>
          <w:szCs w:val="22"/>
        </w:rPr>
        <w:t>0040214</w:t>
      </w:r>
      <w:r w:rsidR="00B62CB7">
        <w:rPr>
          <w:color w:val="0000FF"/>
          <w:sz w:val="22"/>
          <w:szCs w:val="22"/>
        </w:rPr>
        <w:t>:</w:t>
      </w:r>
      <w:r w:rsidR="002B34E5">
        <w:rPr>
          <w:color w:val="0000FF"/>
          <w:sz w:val="22"/>
          <w:szCs w:val="22"/>
        </w:rPr>
        <w:t>41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79C806D9" w14:textId="46CCACBD" w:rsidR="00B62CB7" w:rsidRPr="0066427B" w:rsidRDefault="00D15F87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26.11.2018 № </w:t>
      </w:r>
      <w:r w:rsidR="008214C0" w:rsidRPr="008214C0">
        <w:rPr>
          <w:color w:val="0000FF"/>
          <w:sz w:val="22"/>
          <w:szCs w:val="22"/>
        </w:rPr>
        <w:t>4443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br/>
      </w:r>
      <w:r w:rsidR="002B34E5">
        <w:rPr>
          <w:color w:val="0000FF"/>
          <w:sz w:val="22"/>
          <w:szCs w:val="22"/>
        </w:rPr>
        <w:t xml:space="preserve">от 22.11.2018 № 4373 «О проведении аукциона на право заключения договора аренды земельного участка </w:t>
      </w:r>
      <w:r w:rsidR="00F42061">
        <w:rPr>
          <w:color w:val="0000FF"/>
          <w:sz w:val="22"/>
          <w:szCs w:val="22"/>
        </w:rPr>
        <w:br/>
      </w:r>
      <w:r w:rsidR="002B34E5">
        <w:rPr>
          <w:color w:val="0000FF"/>
          <w:sz w:val="22"/>
          <w:szCs w:val="22"/>
        </w:rPr>
        <w:t xml:space="preserve">с кадастровым номером </w:t>
      </w:r>
      <w:r w:rsidR="002B34E5" w:rsidRPr="00BF2D1F">
        <w:rPr>
          <w:color w:val="0000FF"/>
          <w:sz w:val="22"/>
          <w:szCs w:val="22"/>
        </w:rPr>
        <w:t>50:19:</w:t>
      </w:r>
      <w:r w:rsidR="002B34E5">
        <w:rPr>
          <w:color w:val="0000FF"/>
          <w:sz w:val="22"/>
          <w:szCs w:val="22"/>
        </w:rPr>
        <w:t>0040214:41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FE7BE1" w14:textId="77777777" w:rsidR="00575B40" w:rsidRPr="0066427B" w:rsidRDefault="00DC1D6B" w:rsidP="00803A9E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75B40" w:rsidRPr="0066427B">
        <w:rPr>
          <w:b/>
          <w:color w:val="0000FF"/>
          <w:sz w:val="22"/>
          <w:szCs w:val="22"/>
        </w:rPr>
        <w:t xml:space="preserve">Администрация </w:t>
      </w:r>
      <w:r w:rsidR="00575B40">
        <w:rPr>
          <w:b/>
          <w:color w:val="0000FF"/>
          <w:sz w:val="22"/>
          <w:szCs w:val="22"/>
        </w:rPr>
        <w:t>Рузского городского округа</w:t>
      </w:r>
      <w:r w:rsidR="00575B4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FE32141" w14:textId="77777777" w:rsidR="00575B40" w:rsidRPr="0066427B" w:rsidRDefault="00575B40" w:rsidP="00803A9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77FB57F" w14:textId="77777777" w:rsidR="00575B40" w:rsidRDefault="00575B40" w:rsidP="00803A9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9629EC9" w14:textId="77777777" w:rsidR="00575B40" w:rsidRPr="00956B68" w:rsidRDefault="00575B40" w:rsidP="00803A9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277229BC" w14:textId="77777777" w:rsidR="00575B40" w:rsidRPr="002D01A9" w:rsidRDefault="00575B40" w:rsidP="00803A9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24CE51E" w:rsidR="00DC1D6B" w:rsidRPr="002D01A9" w:rsidRDefault="00DC1D6B" w:rsidP="00575B4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57316E74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25938D7C" w14:textId="77777777" w:rsidR="00106BFC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1A46BD4" w14:textId="77777777" w:rsidR="00106BFC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1E674876" w14:textId="2DE7D35D" w:rsidR="00575B40" w:rsidRPr="002D01A9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FFEF71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D00932" w:rsidRPr="006D02A8">
        <w:rPr>
          <w:color w:val="0000FF"/>
          <w:sz w:val="22"/>
          <w:szCs w:val="22"/>
        </w:rPr>
        <w:t>земельный участок</w:t>
      </w:r>
      <w:r w:rsidR="00D00932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1AA701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00932" w:rsidRPr="00BF2D1F">
        <w:rPr>
          <w:color w:val="0000FF"/>
          <w:sz w:val="22"/>
          <w:szCs w:val="22"/>
        </w:rPr>
        <w:t xml:space="preserve">Московская область, </w:t>
      </w:r>
      <w:r w:rsidR="00D00932">
        <w:rPr>
          <w:color w:val="0000FF"/>
          <w:sz w:val="22"/>
          <w:szCs w:val="22"/>
        </w:rPr>
        <w:t xml:space="preserve">Рузский </w:t>
      </w:r>
      <w:r w:rsidR="002D7602">
        <w:rPr>
          <w:color w:val="0000FF"/>
          <w:sz w:val="22"/>
          <w:szCs w:val="22"/>
        </w:rPr>
        <w:t>муниципальный район</w:t>
      </w:r>
      <w:r w:rsidR="00D00932">
        <w:rPr>
          <w:color w:val="0000FF"/>
          <w:sz w:val="22"/>
          <w:szCs w:val="22"/>
        </w:rPr>
        <w:t xml:space="preserve">, </w:t>
      </w:r>
      <w:r w:rsidR="00803A9E">
        <w:rPr>
          <w:color w:val="0000FF"/>
          <w:sz w:val="22"/>
          <w:szCs w:val="22"/>
        </w:rPr>
        <w:t xml:space="preserve">сельское поселение Старорузское, </w:t>
      </w:r>
      <w:r w:rsidR="002D7602">
        <w:rPr>
          <w:color w:val="0000FF"/>
          <w:sz w:val="22"/>
          <w:szCs w:val="22"/>
        </w:rPr>
        <w:t>д</w:t>
      </w:r>
      <w:r w:rsidR="00D00932" w:rsidRPr="00242F27">
        <w:rPr>
          <w:color w:val="0000FF"/>
          <w:sz w:val="22"/>
          <w:szCs w:val="22"/>
        </w:rPr>
        <w:t>.</w:t>
      </w:r>
      <w:r w:rsidR="002D7602">
        <w:rPr>
          <w:color w:val="0000FF"/>
          <w:sz w:val="22"/>
          <w:szCs w:val="22"/>
        </w:rPr>
        <w:t xml:space="preserve"> </w:t>
      </w:r>
      <w:r w:rsidR="00803A9E">
        <w:rPr>
          <w:color w:val="0000FF"/>
          <w:sz w:val="22"/>
          <w:szCs w:val="22"/>
        </w:rPr>
        <w:t>Новониколаево</w:t>
      </w:r>
      <w:r w:rsidR="002D7602">
        <w:rPr>
          <w:color w:val="0000FF"/>
          <w:sz w:val="22"/>
          <w:szCs w:val="22"/>
        </w:rPr>
        <w:t>.</w:t>
      </w:r>
    </w:p>
    <w:permEnd w:id="8865509"/>
    <w:p w14:paraId="55E57AF4" w14:textId="6B9F7D1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D7602">
        <w:rPr>
          <w:color w:val="0000FF"/>
          <w:sz w:val="22"/>
          <w:szCs w:val="22"/>
        </w:rPr>
        <w:t xml:space="preserve">1 </w:t>
      </w:r>
      <w:r w:rsidR="00803A9E">
        <w:rPr>
          <w:color w:val="0000FF"/>
          <w:sz w:val="22"/>
          <w:szCs w:val="22"/>
        </w:rPr>
        <w:t>0</w:t>
      </w:r>
      <w:r w:rsidR="002D7602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5A07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00932" w:rsidRPr="00BF2D1F">
        <w:rPr>
          <w:color w:val="0000FF"/>
          <w:sz w:val="22"/>
          <w:szCs w:val="22"/>
        </w:rPr>
        <w:t>50:19:</w:t>
      </w:r>
      <w:r w:rsidR="00803A9E">
        <w:rPr>
          <w:color w:val="0000FF"/>
          <w:sz w:val="22"/>
          <w:szCs w:val="22"/>
        </w:rPr>
        <w:t>0040214</w:t>
      </w:r>
      <w:r w:rsidR="002D7602">
        <w:rPr>
          <w:color w:val="0000FF"/>
          <w:sz w:val="22"/>
          <w:szCs w:val="22"/>
        </w:rPr>
        <w:t>:</w:t>
      </w:r>
      <w:r w:rsidR="00803A9E">
        <w:rPr>
          <w:color w:val="0000FF"/>
          <w:sz w:val="22"/>
          <w:szCs w:val="22"/>
        </w:rPr>
        <w:t xml:space="preserve">41 </w:t>
      </w:r>
      <w:r w:rsidR="00D0093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00932">
        <w:rPr>
          <w:color w:val="0000FF"/>
          <w:sz w:val="22"/>
          <w:szCs w:val="22"/>
        </w:rPr>
        <w:br/>
      </w:r>
      <w:r w:rsidR="00D00932" w:rsidRPr="00242F27">
        <w:rPr>
          <w:color w:val="0000FF"/>
          <w:sz w:val="22"/>
          <w:szCs w:val="22"/>
        </w:rPr>
        <w:t>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от </w:t>
      </w:r>
      <w:r w:rsidR="002D7602">
        <w:rPr>
          <w:color w:val="0000FF"/>
          <w:sz w:val="22"/>
          <w:szCs w:val="22"/>
        </w:rPr>
        <w:t>1</w:t>
      </w:r>
      <w:r w:rsidR="00803A9E">
        <w:rPr>
          <w:color w:val="0000FF"/>
          <w:sz w:val="22"/>
          <w:szCs w:val="22"/>
        </w:rPr>
        <w:t>8.08</w:t>
      </w:r>
      <w:r w:rsidR="00D00932">
        <w:rPr>
          <w:color w:val="0000FF"/>
          <w:sz w:val="22"/>
          <w:szCs w:val="22"/>
        </w:rPr>
        <w:t>.2018 № 99/2018/</w:t>
      </w:r>
      <w:r w:rsidR="00803A9E">
        <w:rPr>
          <w:color w:val="0000FF"/>
          <w:sz w:val="22"/>
          <w:szCs w:val="22"/>
        </w:rPr>
        <w:t>152280792</w:t>
      </w:r>
      <w:r w:rsidR="00D00932" w:rsidRPr="00242F27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>–</w:t>
      </w:r>
      <w:r w:rsidR="00D00932" w:rsidRPr="00242F27">
        <w:rPr>
          <w:color w:val="0000FF"/>
          <w:sz w:val="22"/>
          <w:szCs w:val="22"/>
        </w:rPr>
        <w:t xml:space="preserve"> 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2).</w:t>
      </w:r>
    </w:p>
    <w:permEnd w:id="1004159011"/>
    <w:p w14:paraId="6E1B16C3" w14:textId="4901DE82" w:rsidR="00D0093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00932">
        <w:rPr>
          <w:color w:val="0000FF"/>
          <w:sz w:val="22"/>
          <w:szCs w:val="22"/>
        </w:rPr>
        <w:t>государственная собственность не разграничена</w:t>
      </w:r>
      <w:r w:rsidR="00D00932" w:rsidRPr="00242F27">
        <w:rPr>
          <w:color w:val="0000FF"/>
          <w:sz w:val="22"/>
          <w:szCs w:val="22"/>
        </w:rPr>
        <w:t xml:space="preserve"> (выписка </w:t>
      </w:r>
      <w:r w:rsidR="00D00932">
        <w:rPr>
          <w:color w:val="0000FF"/>
          <w:sz w:val="22"/>
          <w:szCs w:val="22"/>
        </w:rPr>
        <w:br/>
      </w:r>
      <w:r w:rsidR="00D00932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</w:t>
      </w:r>
      <w:r w:rsidR="00803A9E" w:rsidRPr="00242F27">
        <w:rPr>
          <w:color w:val="0000FF"/>
          <w:sz w:val="22"/>
          <w:szCs w:val="22"/>
        </w:rPr>
        <w:t xml:space="preserve">от </w:t>
      </w:r>
      <w:r w:rsidR="00803A9E">
        <w:rPr>
          <w:color w:val="0000FF"/>
          <w:sz w:val="22"/>
          <w:szCs w:val="22"/>
        </w:rPr>
        <w:t>18.08.2018 № 99/2018/152280792</w:t>
      </w:r>
      <w:r w:rsidR="00D00932" w:rsidRPr="00242F27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>–</w:t>
      </w:r>
      <w:r w:rsidR="00D00932" w:rsidRPr="00242F27">
        <w:rPr>
          <w:color w:val="0000FF"/>
          <w:sz w:val="22"/>
          <w:szCs w:val="22"/>
        </w:rPr>
        <w:t xml:space="preserve"> 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2)</w:t>
      </w:r>
      <w:r w:rsidR="00D00932">
        <w:rPr>
          <w:color w:val="0000FF"/>
          <w:sz w:val="22"/>
          <w:szCs w:val="22"/>
        </w:rPr>
        <w:t>.</w:t>
      </w:r>
    </w:p>
    <w:p w14:paraId="080CBD56" w14:textId="5251799B" w:rsidR="00803A9E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 xml:space="preserve">указаны в </w:t>
      </w:r>
      <w:r w:rsidR="00D00932" w:rsidRPr="00242F27">
        <w:rPr>
          <w:color w:val="0000FF"/>
          <w:sz w:val="22"/>
          <w:szCs w:val="22"/>
        </w:rPr>
        <w:t>выписк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</w:t>
      </w:r>
      <w:r w:rsidR="00803A9E" w:rsidRPr="00242F27">
        <w:rPr>
          <w:color w:val="0000FF"/>
          <w:sz w:val="22"/>
          <w:szCs w:val="22"/>
        </w:rPr>
        <w:t xml:space="preserve">от </w:t>
      </w:r>
      <w:r w:rsidR="00803A9E">
        <w:rPr>
          <w:color w:val="0000FF"/>
          <w:sz w:val="22"/>
          <w:szCs w:val="22"/>
        </w:rPr>
        <w:t>18.08.2018 № 99/2018/152280792</w:t>
      </w:r>
      <w:r w:rsidR="00D00932">
        <w:rPr>
          <w:color w:val="0000FF"/>
          <w:sz w:val="22"/>
          <w:szCs w:val="22"/>
        </w:rPr>
        <w:t xml:space="preserve"> (</w:t>
      </w:r>
      <w:r w:rsidR="00D00932" w:rsidRPr="00242F27">
        <w:rPr>
          <w:color w:val="0000FF"/>
          <w:sz w:val="22"/>
          <w:szCs w:val="22"/>
        </w:rPr>
        <w:t>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</w:t>
      </w:r>
      <w:r w:rsidR="00D00932">
        <w:rPr>
          <w:color w:val="0000FF"/>
          <w:sz w:val="22"/>
          <w:szCs w:val="22"/>
        </w:rPr>
        <w:t xml:space="preserve">), </w:t>
      </w:r>
      <w:r w:rsidR="00D00932" w:rsidRPr="00242F27">
        <w:rPr>
          <w:color w:val="0000FF"/>
          <w:sz w:val="22"/>
          <w:szCs w:val="22"/>
        </w:rPr>
        <w:t xml:space="preserve">Заключении </w:t>
      </w:r>
      <w:r w:rsidR="00D00932">
        <w:rPr>
          <w:color w:val="0000FF"/>
          <w:sz w:val="22"/>
          <w:szCs w:val="22"/>
        </w:rPr>
        <w:t>т</w:t>
      </w:r>
      <w:r w:rsidR="00D0093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00932">
        <w:rPr>
          <w:color w:val="0000FF"/>
          <w:sz w:val="22"/>
          <w:szCs w:val="22"/>
        </w:rPr>
        <w:t>Волоколамского</w:t>
      </w:r>
      <w:r w:rsidR="002D7602">
        <w:rPr>
          <w:color w:val="0000FF"/>
          <w:sz w:val="22"/>
          <w:szCs w:val="22"/>
        </w:rPr>
        <w:t xml:space="preserve"> муниципального района</w:t>
      </w:r>
      <w:r w:rsidR="00D00932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br/>
      </w:r>
      <w:r w:rsidR="00D00932">
        <w:rPr>
          <w:color w:val="0000FF"/>
          <w:sz w:val="22"/>
          <w:szCs w:val="22"/>
        </w:rPr>
        <w:t>и Рузского</w:t>
      </w:r>
      <w:r w:rsidR="00D00932" w:rsidRPr="00242F27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t>городского округа</w:t>
      </w:r>
      <w:r w:rsidR="00D00932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00932">
        <w:rPr>
          <w:color w:val="0000FF"/>
          <w:sz w:val="22"/>
          <w:szCs w:val="22"/>
        </w:rPr>
        <w:t xml:space="preserve"> от </w:t>
      </w:r>
      <w:r w:rsidR="002D7602">
        <w:rPr>
          <w:color w:val="0000FF"/>
          <w:sz w:val="22"/>
          <w:szCs w:val="22"/>
        </w:rPr>
        <w:t>1</w:t>
      </w:r>
      <w:r w:rsidR="00803A9E">
        <w:rPr>
          <w:color w:val="0000FF"/>
          <w:sz w:val="22"/>
          <w:szCs w:val="22"/>
        </w:rPr>
        <w:t>9</w:t>
      </w:r>
      <w:r w:rsidR="002D7602">
        <w:rPr>
          <w:color w:val="0000FF"/>
          <w:sz w:val="22"/>
          <w:szCs w:val="22"/>
        </w:rPr>
        <w:t>.11</w:t>
      </w:r>
      <w:r w:rsidR="00D00932">
        <w:rPr>
          <w:color w:val="0000FF"/>
          <w:sz w:val="22"/>
          <w:szCs w:val="22"/>
        </w:rPr>
        <w:t>.2018 № 30Исх-</w:t>
      </w:r>
      <w:r w:rsidR="002D7602">
        <w:rPr>
          <w:color w:val="0000FF"/>
          <w:sz w:val="22"/>
          <w:szCs w:val="22"/>
        </w:rPr>
        <w:t>2</w:t>
      </w:r>
      <w:r w:rsidR="00803A9E">
        <w:rPr>
          <w:color w:val="0000FF"/>
          <w:sz w:val="22"/>
          <w:szCs w:val="22"/>
        </w:rPr>
        <w:t>8182</w:t>
      </w:r>
      <w:r w:rsidR="00D00932">
        <w:rPr>
          <w:color w:val="0000FF"/>
          <w:sz w:val="22"/>
          <w:szCs w:val="22"/>
        </w:rPr>
        <w:t>/Т-</w:t>
      </w:r>
      <w:r w:rsidR="002D7602">
        <w:rPr>
          <w:color w:val="0000FF"/>
          <w:sz w:val="22"/>
          <w:szCs w:val="22"/>
        </w:rPr>
        <w:t>20</w:t>
      </w:r>
      <w:r w:rsidR="00D00932">
        <w:rPr>
          <w:color w:val="0000FF"/>
          <w:sz w:val="22"/>
          <w:szCs w:val="22"/>
        </w:rPr>
        <w:t xml:space="preserve"> (</w:t>
      </w:r>
      <w:r w:rsidR="00D00932" w:rsidRPr="00FC7284">
        <w:rPr>
          <w:color w:val="0000FF"/>
          <w:sz w:val="22"/>
          <w:szCs w:val="22"/>
        </w:rPr>
        <w:t>Приложение 4)</w:t>
      </w:r>
      <w:r w:rsidR="00803A9E">
        <w:rPr>
          <w:color w:val="0000FF"/>
          <w:sz w:val="22"/>
          <w:szCs w:val="22"/>
        </w:rPr>
        <w:t>, постановлении Администрации Рузского городского округа Московской области от 22.11.2018 № 4373</w:t>
      </w:r>
      <w:r w:rsidR="00BB52F8">
        <w:rPr>
          <w:color w:val="0000FF"/>
          <w:sz w:val="22"/>
          <w:szCs w:val="22"/>
        </w:rPr>
        <w:t xml:space="preserve"> (в ред. постановления от 26.11.2018 № </w:t>
      </w:r>
      <w:r w:rsidR="00BB52F8" w:rsidRPr="008214C0">
        <w:rPr>
          <w:color w:val="0000FF"/>
          <w:sz w:val="22"/>
          <w:szCs w:val="22"/>
        </w:rPr>
        <w:t>4443</w:t>
      </w:r>
      <w:r w:rsidR="00BB52F8">
        <w:rPr>
          <w:color w:val="0000FF"/>
          <w:sz w:val="22"/>
          <w:szCs w:val="22"/>
        </w:rPr>
        <w:t>)</w:t>
      </w:r>
      <w:r w:rsidR="00803A9E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803A9E" w:rsidRPr="00BF2D1F">
        <w:rPr>
          <w:color w:val="0000FF"/>
          <w:sz w:val="22"/>
          <w:szCs w:val="22"/>
        </w:rPr>
        <w:t>50:19:</w:t>
      </w:r>
      <w:r w:rsidR="00803A9E">
        <w:rPr>
          <w:color w:val="0000FF"/>
          <w:sz w:val="22"/>
          <w:szCs w:val="22"/>
        </w:rPr>
        <w:t>0040214:41, из земель государственной неразграниченной собственности»</w:t>
      </w:r>
      <w:r w:rsidR="00803A9E" w:rsidRPr="0066427B">
        <w:rPr>
          <w:color w:val="0000FF"/>
          <w:sz w:val="22"/>
          <w:szCs w:val="22"/>
        </w:rPr>
        <w:t xml:space="preserve"> (Приложение 1)</w:t>
      </w:r>
      <w:r w:rsidR="00803A9E">
        <w:rPr>
          <w:color w:val="0000FF"/>
          <w:sz w:val="22"/>
          <w:szCs w:val="22"/>
        </w:rPr>
        <w:t>, в том числе:</w:t>
      </w:r>
    </w:p>
    <w:p w14:paraId="55889C93" w14:textId="77777777" w:rsidR="00803A9E" w:rsidRDefault="00803A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расположен:</w:t>
      </w:r>
    </w:p>
    <w:p w14:paraId="0B0BE6E9" w14:textId="4AAE6F3B" w:rsidR="00242F27" w:rsidRDefault="00803A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 водоохранной зоне ручья.</w:t>
      </w:r>
    </w:p>
    <w:p w14:paraId="20EE1941" w14:textId="2B11DEE9" w:rsidR="00803A9E" w:rsidRDefault="00803A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Федерации.</w:t>
      </w:r>
    </w:p>
    <w:p w14:paraId="67A16A42" w14:textId="386C6033" w:rsidR="00803A9E" w:rsidRDefault="00803A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D478FE">
        <w:rPr>
          <w:color w:val="0000FF"/>
          <w:sz w:val="22"/>
          <w:szCs w:val="22"/>
        </w:rPr>
        <w:t>полностью в границах приаэродромной территории аэродрома Кубинка.</w:t>
      </w:r>
    </w:p>
    <w:p w14:paraId="30B362F0" w14:textId="5F2792F3" w:rsidR="00D478FE" w:rsidRPr="00F62462" w:rsidRDefault="00D478FE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F8614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00932" w:rsidRPr="00242F27">
        <w:rPr>
          <w:color w:val="0000FF"/>
          <w:sz w:val="22"/>
          <w:szCs w:val="22"/>
        </w:rPr>
        <w:t xml:space="preserve">земли </w:t>
      </w:r>
      <w:r w:rsidR="00D00932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552066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977092" w:rsidRPr="00977092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4479F2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A6A1C" w:rsidRPr="00242F27">
        <w:rPr>
          <w:color w:val="0000FF"/>
          <w:sz w:val="22"/>
          <w:szCs w:val="22"/>
        </w:rPr>
        <w:t xml:space="preserve">указаны в </w:t>
      </w:r>
      <w:r w:rsidR="002D7602" w:rsidRPr="00242F27">
        <w:rPr>
          <w:color w:val="0000FF"/>
          <w:sz w:val="22"/>
          <w:szCs w:val="22"/>
        </w:rPr>
        <w:t xml:space="preserve">Заключении </w:t>
      </w:r>
      <w:r w:rsidR="002D7602">
        <w:rPr>
          <w:color w:val="0000FF"/>
          <w:sz w:val="22"/>
          <w:szCs w:val="22"/>
        </w:rPr>
        <w:t>т</w:t>
      </w:r>
      <w:r w:rsidR="002D760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D7602">
        <w:rPr>
          <w:color w:val="0000FF"/>
          <w:sz w:val="22"/>
          <w:szCs w:val="22"/>
        </w:rPr>
        <w:t>Волоколамского муниципального района и Рузского</w:t>
      </w:r>
      <w:r w:rsidR="002D7602" w:rsidRPr="00242F27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t>городского округа</w:t>
      </w:r>
      <w:r w:rsidR="002D7602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D7602">
        <w:rPr>
          <w:color w:val="0000FF"/>
          <w:sz w:val="22"/>
          <w:szCs w:val="22"/>
        </w:rPr>
        <w:t xml:space="preserve"> </w:t>
      </w:r>
      <w:r w:rsidR="00F34DCE">
        <w:rPr>
          <w:color w:val="0000FF"/>
          <w:sz w:val="22"/>
          <w:szCs w:val="22"/>
        </w:rPr>
        <w:t xml:space="preserve">от 19.11.2018 </w:t>
      </w:r>
      <w:r w:rsidR="00F34DCE">
        <w:rPr>
          <w:color w:val="0000FF"/>
          <w:sz w:val="22"/>
          <w:szCs w:val="22"/>
        </w:rPr>
        <w:br/>
        <w:t xml:space="preserve">№ 30Исх-28182/Т-20 </w:t>
      </w:r>
      <w:r w:rsidR="007A6A1C">
        <w:rPr>
          <w:color w:val="0000FF"/>
          <w:sz w:val="22"/>
          <w:szCs w:val="22"/>
        </w:rPr>
        <w:t xml:space="preserve"> (</w:t>
      </w:r>
      <w:r w:rsidR="007A6A1C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335B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7A6A1C" w:rsidRPr="00242F27">
        <w:rPr>
          <w:color w:val="0000FF"/>
          <w:sz w:val="22"/>
          <w:szCs w:val="22"/>
        </w:rPr>
        <w:t>указаны в письм</w:t>
      </w:r>
      <w:r w:rsidR="007A6A1C">
        <w:rPr>
          <w:color w:val="0000FF"/>
          <w:sz w:val="22"/>
          <w:szCs w:val="22"/>
        </w:rPr>
        <w:t>ах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АО «Жилсервис» от </w:t>
      </w:r>
      <w:r w:rsidR="00B11021">
        <w:rPr>
          <w:color w:val="0000FF"/>
          <w:sz w:val="22"/>
          <w:szCs w:val="22"/>
        </w:rPr>
        <w:t>03.09</w:t>
      </w:r>
      <w:r w:rsidR="007A6A1C">
        <w:rPr>
          <w:color w:val="0000FF"/>
          <w:sz w:val="22"/>
          <w:szCs w:val="22"/>
        </w:rPr>
        <w:t>.2018</w:t>
      </w:r>
      <w:r w:rsidR="007A6A1C" w:rsidRPr="00242F27">
        <w:rPr>
          <w:color w:val="0000FF"/>
          <w:sz w:val="22"/>
          <w:szCs w:val="22"/>
        </w:rPr>
        <w:t xml:space="preserve"> № </w:t>
      </w:r>
      <w:r w:rsidR="00B11021">
        <w:rPr>
          <w:color w:val="0000FF"/>
          <w:sz w:val="22"/>
          <w:szCs w:val="22"/>
        </w:rPr>
        <w:t>149</w:t>
      </w:r>
      <w:r w:rsidR="007A6A1C">
        <w:rPr>
          <w:color w:val="0000FF"/>
          <w:sz w:val="22"/>
          <w:szCs w:val="22"/>
        </w:rPr>
        <w:t xml:space="preserve">, № </w:t>
      </w:r>
      <w:r w:rsidR="00694986">
        <w:rPr>
          <w:color w:val="0000FF"/>
          <w:sz w:val="22"/>
          <w:szCs w:val="22"/>
        </w:rPr>
        <w:t>1</w:t>
      </w:r>
      <w:r w:rsidR="00B11021">
        <w:rPr>
          <w:color w:val="0000FF"/>
          <w:sz w:val="22"/>
          <w:szCs w:val="22"/>
        </w:rPr>
        <w:t>47</w:t>
      </w:r>
      <w:r w:rsidR="007A6A1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5E3FE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7A6A1C" w:rsidRPr="00242F27">
        <w:rPr>
          <w:color w:val="0000FF"/>
          <w:sz w:val="22"/>
          <w:szCs w:val="22"/>
        </w:rPr>
        <w:t>указаны в письм</w:t>
      </w:r>
      <w:r w:rsidR="007A6A1C">
        <w:rPr>
          <w:color w:val="0000FF"/>
          <w:sz w:val="22"/>
          <w:szCs w:val="22"/>
        </w:rPr>
        <w:t>е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АО «Жилсервис» от </w:t>
      </w:r>
      <w:r w:rsidR="00B11021">
        <w:rPr>
          <w:color w:val="0000FF"/>
          <w:sz w:val="22"/>
          <w:szCs w:val="22"/>
        </w:rPr>
        <w:t>03.09</w:t>
      </w:r>
      <w:r w:rsidR="007A6A1C">
        <w:rPr>
          <w:color w:val="0000FF"/>
          <w:sz w:val="22"/>
          <w:szCs w:val="22"/>
        </w:rPr>
        <w:t>.2018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№ </w:t>
      </w:r>
      <w:r w:rsidR="00B11021">
        <w:rPr>
          <w:color w:val="0000FF"/>
          <w:sz w:val="22"/>
          <w:szCs w:val="22"/>
        </w:rPr>
        <w:t>1</w:t>
      </w:r>
      <w:r w:rsidR="00694986">
        <w:rPr>
          <w:color w:val="0000FF"/>
          <w:sz w:val="22"/>
          <w:szCs w:val="22"/>
        </w:rPr>
        <w:t>4</w:t>
      </w:r>
      <w:r w:rsidR="00B11021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12C883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7A6A1C" w:rsidRPr="00242F27">
        <w:rPr>
          <w:color w:val="0000FF"/>
          <w:sz w:val="22"/>
          <w:szCs w:val="22"/>
        </w:rPr>
        <w:t xml:space="preserve">письме </w:t>
      </w:r>
      <w:r w:rsidR="007A6A1C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B11021">
        <w:rPr>
          <w:color w:val="0000FF"/>
          <w:sz w:val="22"/>
          <w:szCs w:val="22"/>
        </w:rPr>
        <w:t>07.09</w:t>
      </w:r>
      <w:r w:rsidR="007A6A1C">
        <w:rPr>
          <w:color w:val="0000FF"/>
          <w:sz w:val="22"/>
          <w:szCs w:val="22"/>
        </w:rPr>
        <w:t xml:space="preserve">.2018 </w:t>
      </w:r>
      <w:r w:rsidR="007A6A1C">
        <w:rPr>
          <w:color w:val="0000FF"/>
          <w:sz w:val="22"/>
          <w:szCs w:val="22"/>
        </w:rPr>
        <w:br/>
        <w:t>№ П-</w:t>
      </w:r>
      <w:r w:rsidR="00B11021">
        <w:rPr>
          <w:color w:val="0000FF"/>
          <w:sz w:val="22"/>
          <w:szCs w:val="22"/>
        </w:rPr>
        <w:t>2201</w:t>
      </w:r>
      <w:r w:rsidR="007A6A1C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DE13F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7A6A1C" w:rsidRPr="00242F27">
        <w:rPr>
          <w:color w:val="0000FF"/>
          <w:sz w:val="22"/>
          <w:szCs w:val="22"/>
        </w:rPr>
        <w:t xml:space="preserve">письме </w:t>
      </w:r>
      <w:r w:rsidR="007A6A1C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694986">
        <w:rPr>
          <w:color w:val="0000FF"/>
          <w:sz w:val="22"/>
          <w:szCs w:val="22"/>
        </w:rPr>
        <w:t>21</w:t>
      </w:r>
      <w:r w:rsidR="007A6A1C">
        <w:rPr>
          <w:color w:val="0000FF"/>
          <w:sz w:val="22"/>
          <w:szCs w:val="22"/>
        </w:rPr>
        <w:t>.11.2018 № МЖ-18-114-</w:t>
      </w:r>
      <w:r w:rsidR="00694986">
        <w:rPr>
          <w:color w:val="0000FF"/>
          <w:sz w:val="22"/>
          <w:szCs w:val="22"/>
        </w:rPr>
        <w:t>10367</w:t>
      </w:r>
      <w:r w:rsidR="007A6A1C">
        <w:rPr>
          <w:color w:val="0000FF"/>
          <w:sz w:val="22"/>
          <w:szCs w:val="22"/>
        </w:rPr>
        <w:t>(</w:t>
      </w:r>
      <w:r w:rsidR="00B11021">
        <w:rPr>
          <w:color w:val="0000FF"/>
          <w:sz w:val="22"/>
          <w:szCs w:val="22"/>
        </w:rPr>
        <w:t>164765</w:t>
      </w:r>
      <w:r w:rsidR="007A6A1C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93D24B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230E2">
        <w:rPr>
          <w:b/>
          <w:color w:val="0000FF"/>
          <w:sz w:val="22"/>
          <w:szCs w:val="22"/>
        </w:rPr>
        <w:t>53 661,50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30E2">
        <w:rPr>
          <w:color w:val="0000FF"/>
          <w:sz w:val="22"/>
          <w:szCs w:val="22"/>
        </w:rPr>
        <w:t>Пятьдесят три тысячи шестьсот шестьдесят один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D1129B">
        <w:rPr>
          <w:color w:val="0000FF"/>
          <w:sz w:val="22"/>
          <w:szCs w:val="22"/>
        </w:rPr>
        <w:t>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3BF4908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230E2">
        <w:rPr>
          <w:b/>
          <w:color w:val="0000FF"/>
          <w:sz w:val="22"/>
          <w:szCs w:val="22"/>
        </w:rPr>
        <w:t>1 609,84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230E2">
        <w:rPr>
          <w:color w:val="0000FF"/>
          <w:sz w:val="22"/>
          <w:szCs w:val="22"/>
        </w:rPr>
        <w:t>Одна тысяча шестьсот девять</w:t>
      </w:r>
      <w:r w:rsidRPr="00242F27">
        <w:rPr>
          <w:color w:val="0000FF"/>
          <w:sz w:val="22"/>
          <w:szCs w:val="22"/>
        </w:rPr>
        <w:t xml:space="preserve"> руб. </w:t>
      </w:r>
      <w:r w:rsidR="00D1129B">
        <w:rPr>
          <w:color w:val="0000FF"/>
          <w:sz w:val="22"/>
          <w:szCs w:val="22"/>
        </w:rPr>
        <w:t>8</w:t>
      </w:r>
      <w:r w:rsidR="009230E2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B9F52B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230E2">
        <w:rPr>
          <w:b/>
          <w:color w:val="0000FF"/>
          <w:sz w:val="22"/>
          <w:szCs w:val="22"/>
        </w:rPr>
        <w:t>53 661,50</w:t>
      </w:r>
      <w:r w:rsidR="009230E2" w:rsidRPr="00242F27">
        <w:rPr>
          <w:b/>
          <w:color w:val="0000FF"/>
          <w:sz w:val="22"/>
          <w:szCs w:val="22"/>
        </w:rPr>
        <w:t xml:space="preserve"> руб.</w:t>
      </w:r>
      <w:r w:rsidR="009230E2" w:rsidRPr="00242F27">
        <w:rPr>
          <w:color w:val="0000FF"/>
          <w:sz w:val="22"/>
          <w:szCs w:val="22"/>
        </w:rPr>
        <w:t xml:space="preserve"> (</w:t>
      </w:r>
      <w:r w:rsidR="009230E2">
        <w:rPr>
          <w:color w:val="0000FF"/>
          <w:sz w:val="22"/>
          <w:szCs w:val="22"/>
        </w:rPr>
        <w:t>Пятьдесят три тысячи шестьсот шестьдесят один руб. 50</w:t>
      </w:r>
      <w:r w:rsidR="009230E2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09C46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F0A7E">
        <w:rPr>
          <w:b/>
          <w:color w:val="0000FF"/>
          <w:sz w:val="22"/>
          <w:szCs w:val="22"/>
        </w:rPr>
        <w:t>27.11.2018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ABFBCF2" w:rsidR="00FA27BE" w:rsidRPr="00FF0A7E" w:rsidRDefault="00FF0A7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FF0A7E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EBC57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F0A7E">
        <w:rPr>
          <w:b/>
          <w:bCs/>
          <w:color w:val="0000FF"/>
          <w:sz w:val="22"/>
          <w:szCs w:val="22"/>
        </w:rPr>
        <w:t>18.01.2019</w:t>
      </w:r>
      <w:r w:rsidR="00FF0A7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7F9B27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F0A7E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139B4D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F0A7E">
        <w:rPr>
          <w:b/>
          <w:bCs/>
          <w:color w:val="0000FF"/>
          <w:sz w:val="22"/>
          <w:szCs w:val="22"/>
        </w:rPr>
        <w:t>23.01.2019</w:t>
      </w:r>
      <w:r w:rsidR="000938C2" w:rsidRPr="000938C2">
        <w:rPr>
          <w:b/>
          <w:bCs/>
          <w:color w:val="0000FF"/>
          <w:sz w:val="22"/>
          <w:szCs w:val="22"/>
        </w:rPr>
        <w:t xml:space="preserve"> с 12 час. </w:t>
      </w:r>
      <w:r w:rsidR="00FF0A7E">
        <w:rPr>
          <w:b/>
          <w:bCs/>
          <w:color w:val="0000FF"/>
          <w:sz w:val="22"/>
          <w:szCs w:val="22"/>
        </w:rPr>
        <w:t xml:space="preserve">30 </w:t>
      </w:r>
      <w:r w:rsidR="000938C2" w:rsidRPr="000938C2">
        <w:rPr>
          <w:b/>
          <w:bCs/>
          <w:color w:val="0000FF"/>
          <w:sz w:val="22"/>
          <w:szCs w:val="22"/>
        </w:rPr>
        <w:t>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FEED5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F0A7E">
        <w:rPr>
          <w:b/>
          <w:color w:val="0000FF"/>
          <w:sz w:val="22"/>
          <w:szCs w:val="22"/>
        </w:rPr>
        <w:t>23.01.2019</w:t>
      </w:r>
      <w:r w:rsidRPr="00FA27BE">
        <w:rPr>
          <w:b/>
          <w:color w:val="0000FF"/>
          <w:sz w:val="22"/>
          <w:szCs w:val="22"/>
        </w:rPr>
        <w:t xml:space="preserve"> в 13 час. </w:t>
      </w:r>
      <w:r w:rsidR="003D3B10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72E427C" w:rsidR="00470131" w:rsidRPr="00FF0617" w:rsidRDefault="00FF0A7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</w:t>
      </w:r>
      <w:r w:rsidR="00E2520D">
        <w:rPr>
          <w:color w:val="0000FF"/>
          <w:sz w:val="22"/>
          <w:szCs w:val="22"/>
        </w:rPr>
        <w:t xml:space="preserve">и </w:t>
      </w:r>
      <w:r>
        <w:rPr>
          <w:color w:val="0000FF"/>
          <w:sz w:val="22"/>
          <w:szCs w:val="22"/>
        </w:rPr>
        <w:t>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4F4F960" w14:textId="5397767D" w:rsidR="00B42B35" w:rsidRDefault="003324C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61C004A" wp14:editId="05FAB8FB">
            <wp:extent cx="6567170" cy="9289415"/>
            <wp:effectExtent l="0" t="0" r="5080" b="6985"/>
            <wp:docPr id="1" name="Рисунок 1" descr="Z:\__УРЗП\04. Конкурентные процедуры\АУКЦИОНЫ\2018 год\Рузский г.о\ЗЕМЛЯ\Аренда\АЗ-РУЗ_18-1817\Документы\4373 от 22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17\Документы\4373 от 22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9865A" w14:textId="557E7F42" w:rsidR="003324C3" w:rsidRDefault="003324C3" w:rsidP="0011232C">
      <w:pPr>
        <w:tabs>
          <w:tab w:val="left" w:pos="0"/>
        </w:tabs>
        <w:jc w:val="both"/>
        <w:rPr>
          <w:b/>
          <w:color w:val="0000FF"/>
        </w:rPr>
      </w:pPr>
    </w:p>
    <w:p w14:paraId="70E4FBA3" w14:textId="2813025E" w:rsidR="003324C3" w:rsidRDefault="003324C3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B2AED3A" wp14:editId="719E91BB">
            <wp:extent cx="6567170" cy="9289415"/>
            <wp:effectExtent l="0" t="0" r="5080" b="6985"/>
            <wp:docPr id="4" name="Рисунок 4" descr="Z:\__УРЗП\04. Конкурентные процедуры\АУКЦИОНЫ\2018 год\Рузский г.о\ЗЕМЛЯ\Аренда\АЗ-РУЗ_18-1817\Документы\4373 от 22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17\Документы\4373 от 22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E9335" w14:textId="4010BDE5" w:rsidR="003324C3" w:rsidRDefault="003324C3" w:rsidP="0011232C">
      <w:pPr>
        <w:tabs>
          <w:tab w:val="left" w:pos="0"/>
        </w:tabs>
        <w:jc w:val="both"/>
        <w:rPr>
          <w:b/>
          <w:color w:val="0000FF"/>
        </w:rPr>
      </w:pPr>
    </w:p>
    <w:p w14:paraId="5D51D108" w14:textId="5DBB96EB" w:rsidR="003324C3" w:rsidRDefault="003324C3" w:rsidP="0011232C">
      <w:pPr>
        <w:tabs>
          <w:tab w:val="left" w:pos="0"/>
        </w:tabs>
        <w:jc w:val="both"/>
        <w:rPr>
          <w:b/>
          <w:color w:val="0000FF"/>
        </w:rPr>
      </w:pPr>
    </w:p>
    <w:p w14:paraId="00999FA0" w14:textId="7E5850D3" w:rsidR="003324C3" w:rsidRDefault="003324C3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2D6F244" wp14:editId="5545252E">
            <wp:extent cx="6567170" cy="9289415"/>
            <wp:effectExtent l="0" t="0" r="5080" b="6985"/>
            <wp:docPr id="5" name="Рисунок 5" descr="Z:\__УРЗП\04. Конкурентные процедуры\АУКЦИОНЫ\2018 год\Рузский г.о\ЗЕМЛЯ\Аренда\АЗ-РУЗ_18-1817\Документы\4373 от 22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17\Документы\4373 от 22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1AFD5" w14:textId="2E873A5E" w:rsidR="003324C3" w:rsidRDefault="003324C3" w:rsidP="0011232C">
      <w:pPr>
        <w:tabs>
          <w:tab w:val="left" w:pos="0"/>
        </w:tabs>
        <w:jc w:val="both"/>
        <w:rPr>
          <w:b/>
          <w:color w:val="0000FF"/>
        </w:rPr>
      </w:pPr>
    </w:p>
    <w:p w14:paraId="6DDC113F" w14:textId="40C22CAC" w:rsidR="003324C3" w:rsidRDefault="00C60775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E2ABD3" wp14:editId="1CAE45C9">
            <wp:extent cx="6572250" cy="9286875"/>
            <wp:effectExtent l="0" t="0" r="0" b="9525"/>
            <wp:docPr id="14" name="Рисунок 14" descr="Z:\__УРЗП\04. Конкурентные процедуры\АУКЦИОНЫ\2018 год\Рузский г.о\ЗЕМЛЯ\Аренда\АЗ-РУЗ_18-1817\Документы\4443 от 26.11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17\Документы\4443 от 26.11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8913B" w14:textId="3295EF89" w:rsidR="00C60775" w:rsidRDefault="00C60775" w:rsidP="0011232C">
      <w:pPr>
        <w:tabs>
          <w:tab w:val="left" w:pos="0"/>
        </w:tabs>
        <w:jc w:val="both"/>
        <w:rPr>
          <w:b/>
          <w:color w:val="0000FF"/>
        </w:rPr>
      </w:pPr>
    </w:p>
    <w:p w14:paraId="3D132A0B" w14:textId="44043D34" w:rsidR="00C60775" w:rsidRDefault="00C60775" w:rsidP="0011232C">
      <w:pPr>
        <w:tabs>
          <w:tab w:val="left" w:pos="0"/>
        </w:tabs>
        <w:jc w:val="both"/>
        <w:rPr>
          <w:b/>
          <w:color w:val="0000FF"/>
        </w:rPr>
      </w:pPr>
    </w:p>
    <w:p w14:paraId="71ACDBE3" w14:textId="00F91A43" w:rsidR="00C60775" w:rsidRDefault="00C60775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DF50F5" wp14:editId="689A4294">
            <wp:extent cx="6572250" cy="9286875"/>
            <wp:effectExtent l="0" t="0" r="0" b="9525"/>
            <wp:docPr id="45" name="Рисунок 45" descr="Z:\__УРЗП\04. Конкурентные процедуры\АУКЦИОНЫ\2018 год\Рузский г.о\ЗЕМЛЯ\Аренда\АЗ-РУЗ_18-1817\Документы\4443 от 26.11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17\Документы\4443 от 26.11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07B8C" w14:textId="77777777" w:rsidR="00B42B35" w:rsidRDefault="00B42B3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5AFA6109" w:rsidR="003B3264" w:rsidRDefault="003B3264" w:rsidP="00214674">
      <w:pPr>
        <w:rPr>
          <w:b/>
          <w:szCs w:val="28"/>
        </w:rPr>
      </w:pPr>
      <w:permStart w:id="644181587" w:edGrp="everyone"/>
    </w:p>
    <w:p w14:paraId="52697F78" w14:textId="099DE432" w:rsidR="00B42B35" w:rsidRDefault="003324C3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7A6C455" wp14:editId="6F1DA110">
            <wp:extent cx="6411191" cy="8925560"/>
            <wp:effectExtent l="0" t="0" r="8890" b="8890"/>
            <wp:docPr id="9" name="Рисунок 9" descr="Z:\__УРЗП\04. Конкурентные процедуры\АУКЦИОНЫ\2018 год\Рузский г.о\ЗЕМЛЯ\Аренда\АЗ-РУЗ_18-181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1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829" cy="893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8165A" w14:textId="747F6E6A" w:rsidR="003324C3" w:rsidRDefault="003324C3" w:rsidP="00214674">
      <w:pPr>
        <w:rPr>
          <w:b/>
          <w:szCs w:val="28"/>
        </w:rPr>
      </w:pPr>
    </w:p>
    <w:p w14:paraId="57BBDAA8" w14:textId="24D1B293" w:rsidR="003324C3" w:rsidRDefault="003324C3" w:rsidP="00214674">
      <w:pPr>
        <w:rPr>
          <w:b/>
          <w:szCs w:val="28"/>
        </w:rPr>
      </w:pPr>
    </w:p>
    <w:p w14:paraId="1BBC7344" w14:textId="549FBDFF" w:rsidR="003324C3" w:rsidRDefault="003324C3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AB72B6F" wp14:editId="24E9C237">
            <wp:extent cx="6577446" cy="9278620"/>
            <wp:effectExtent l="0" t="0" r="0" b="0"/>
            <wp:docPr id="10" name="Рисунок 10" descr="Z:\__УРЗП\04. Конкурентные процедуры\АУКЦИОНЫ\2018 год\Рузский г.о\ЗЕМЛЯ\Аренда\АЗ-РУЗ_18-181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1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722" cy="928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744C9" w14:textId="0BE6C1CD" w:rsidR="00B42B35" w:rsidRDefault="00B42B35" w:rsidP="00214674">
      <w:pPr>
        <w:rPr>
          <w:b/>
          <w:szCs w:val="28"/>
        </w:rPr>
      </w:pPr>
    </w:p>
    <w:p w14:paraId="2EA59EC1" w14:textId="59F1BB8E" w:rsidR="003324C3" w:rsidRDefault="003324C3" w:rsidP="00214674">
      <w:pPr>
        <w:rPr>
          <w:b/>
          <w:szCs w:val="28"/>
        </w:rPr>
      </w:pPr>
    </w:p>
    <w:p w14:paraId="29B510A7" w14:textId="72DAA2EC" w:rsidR="003324C3" w:rsidRDefault="003324C3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C8E7558" wp14:editId="58ED3DDE">
            <wp:extent cx="6556664" cy="9340850"/>
            <wp:effectExtent l="0" t="0" r="0" b="0"/>
            <wp:docPr id="11" name="Рисунок 11" descr="Z:\__УРЗП\04. Конкурентные процедуры\АУКЦИОНЫ\2018 год\Рузский г.о\ЗЕМЛЯ\Аренда\АЗ-РУЗ_18-181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1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360" cy="934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91EA7" w14:textId="267CAEB2" w:rsidR="00B42B35" w:rsidRDefault="00B42B35" w:rsidP="00214674"/>
    <w:p w14:paraId="1846AF2B" w14:textId="57DE7966" w:rsidR="003324C3" w:rsidRDefault="003324C3" w:rsidP="00214674"/>
    <w:p w14:paraId="0CE42CF4" w14:textId="5C021A78" w:rsidR="003324C3" w:rsidRDefault="003324C3" w:rsidP="00214674">
      <w:r>
        <w:rPr>
          <w:noProof/>
          <w:lang w:eastAsia="ru-RU"/>
        </w:rPr>
        <w:drawing>
          <wp:inline distT="0" distB="0" distL="0" distR="0" wp14:anchorId="48407747" wp14:editId="225DE3C6">
            <wp:extent cx="6681355" cy="9018905"/>
            <wp:effectExtent l="0" t="0" r="5715" b="0"/>
            <wp:docPr id="12" name="Рисунок 12" descr="Z:\__УРЗП\04. Конкурентные процедуры\АУКЦИОНЫ\2018 год\Рузский г.о\ЗЕМЛЯ\Аренда\АЗ-РУЗ_18-181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1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36" cy="902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E5212" w14:textId="36F764DD" w:rsidR="003324C3" w:rsidRDefault="003324C3" w:rsidP="00214674"/>
    <w:p w14:paraId="4BE53220" w14:textId="3DD57DCA" w:rsidR="003324C3" w:rsidRDefault="003324C3" w:rsidP="00214674"/>
    <w:p w14:paraId="4247915D" w14:textId="4644DABC" w:rsidR="003324C3" w:rsidRDefault="003324C3" w:rsidP="00214674"/>
    <w:p w14:paraId="5A88447F" w14:textId="29CA4714" w:rsidR="003324C3" w:rsidRDefault="003324C3" w:rsidP="00214674"/>
    <w:p w14:paraId="50159172" w14:textId="412EF088" w:rsidR="003324C3" w:rsidRDefault="003324C3" w:rsidP="00214674"/>
    <w:p w14:paraId="40CE64F4" w14:textId="37C58C58" w:rsidR="003324C3" w:rsidRDefault="003324C3" w:rsidP="00214674">
      <w:r>
        <w:rPr>
          <w:noProof/>
          <w:lang w:eastAsia="ru-RU"/>
        </w:rPr>
        <w:drawing>
          <wp:inline distT="0" distB="0" distL="0" distR="0" wp14:anchorId="6D6945E3" wp14:editId="4929573D">
            <wp:extent cx="6494319" cy="9081135"/>
            <wp:effectExtent l="0" t="0" r="1905" b="5715"/>
            <wp:docPr id="13" name="Рисунок 13" descr="Z:\__УРЗП\04. Конкурентные процедуры\АУКЦИОНЫ\2018 год\Рузский г.о\ЗЕМЛЯ\Аренда\АЗ-РУЗ_18-181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1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608" cy="908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9CD78C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A9F7583" w14:textId="3195E332" w:rsidR="00742AF4" w:rsidRDefault="00742AF4" w:rsidP="003B3264">
      <w:pPr>
        <w:jc w:val="center"/>
        <w:rPr>
          <w:b/>
          <w:noProof/>
          <w:lang w:eastAsia="ru-RU"/>
        </w:rPr>
      </w:pPr>
    </w:p>
    <w:p w14:paraId="5E39BEAB" w14:textId="6DFCB3C3" w:rsidR="00742AF4" w:rsidRDefault="00B35DA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4BC6661" wp14:editId="536893D8">
            <wp:extent cx="6567170" cy="3886200"/>
            <wp:effectExtent l="0" t="0" r="5080" b="0"/>
            <wp:docPr id="15" name="Рисунок 15" descr="Z:\__УРЗП\04. Конкурентные процедуры\АУКЦИОНЫ\2018 год\Рузский г.о\ЗЕМЛЯ\Аренда\АЗ-РУЗ_18-1817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17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F1C9" w14:textId="43AA82AD" w:rsidR="00742AF4" w:rsidRDefault="00742AF4" w:rsidP="003B3264">
      <w:pPr>
        <w:jc w:val="center"/>
        <w:rPr>
          <w:b/>
          <w:noProof/>
          <w:lang w:eastAsia="ru-RU"/>
        </w:rPr>
      </w:pPr>
    </w:p>
    <w:p w14:paraId="7F6405C7" w14:textId="32D98ED9" w:rsidR="00B35DAB" w:rsidRPr="003B3264" w:rsidRDefault="00B35DA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FDF4B33" wp14:editId="350F9BD2">
            <wp:extent cx="6556375" cy="4124960"/>
            <wp:effectExtent l="0" t="0" r="0" b="8890"/>
            <wp:docPr id="16" name="Рисунок 16" descr="Z:\__УРЗП\04. Конкурентные процедуры\АУКЦИОНЫ\2018 год\Рузский г.о\ЗЕМЛЯ\Аренда\АЗ-РУЗ_18-1817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17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12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D8B9CC1" w14:textId="67104408" w:rsidR="00742AF4" w:rsidRDefault="00B35DAB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CB57AA0" wp14:editId="3C3AD7FB">
            <wp:extent cx="6567170" cy="9279255"/>
            <wp:effectExtent l="0" t="0" r="5080" b="0"/>
            <wp:docPr id="17" name="Рисунок 17" descr="Z:\__УРЗП\04. Конкурентные процедуры\АУКЦИОНЫ\2018 год\Рузский г.о\ЗЕМЛЯ\Аренда\АЗ-РУЗ_18-181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1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EC670" w14:textId="08D97F71" w:rsidR="00B35DAB" w:rsidRDefault="00B35DAB">
      <w:pPr>
        <w:suppressAutoHyphens w:val="0"/>
      </w:pPr>
    </w:p>
    <w:p w14:paraId="1AFACDD9" w14:textId="35E5305A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268A6584" wp14:editId="437ABFA9">
            <wp:extent cx="6567170" cy="9279255"/>
            <wp:effectExtent l="0" t="0" r="5080" b="0"/>
            <wp:docPr id="18" name="Рисунок 18" descr="Z:\__УРЗП\04. Конкурентные процедуры\АУКЦИОНЫ\2018 год\Рузский г.о\ЗЕМЛЯ\Аренда\АЗ-РУЗ_18-181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1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CB6F3" w14:textId="1620EA28" w:rsidR="00B35DAB" w:rsidRDefault="00B35DAB">
      <w:pPr>
        <w:suppressAutoHyphens w:val="0"/>
      </w:pPr>
    </w:p>
    <w:p w14:paraId="07C3B728" w14:textId="24EFBF7D" w:rsidR="00B35DAB" w:rsidRDefault="00B35DA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F208239" wp14:editId="24A821D3">
            <wp:extent cx="6567170" cy="9279255"/>
            <wp:effectExtent l="0" t="0" r="5080" b="0"/>
            <wp:docPr id="19" name="Рисунок 19" descr="Z:\__УРЗП\04. Конкурентные процедуры\АУКЦИОНЫ\2018 год\Рузский г.о\ЗЕМЛЯ\Аренда\АЗ-РУЗ_18-181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1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1F0AF" w14:textId="339E1B86" w:rsidR="00B35DAB" w:rsidRDefault="00B35DAB">
      <w:pPr>
        <w:suppressAutoHyphens w:val="0"/>
      </w:pPr>
    </w:p>
    <w:p w14:paraId="5392B1FB" w14:textId="180C0208" w:rsidR="00B35DAB" w:rsidRDefault="00B35DAB">
      <w:pPr>
        <w:suppressAutoHyphens w:val="0"/>
      </w:pPr>
    </w:p>
    <w:p w14:paraId="1FB6B85D" w14:textId="7AFD3A15" w:rsidR="00B35DAB" w:rsidRDefault="00B35DA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5E9B36" wp14:editId="11546DEC">
            <wp:extent cx="6567170" cy="9279255"/>
            <wp:effectExtent l="0" t="0" r="5080" b="0"/>
            <wp:docPr id="20" name="Рисунок 20" descr="Z:\__УРЗП\04. Конкурентные процедуры\АУКЦИОНЫ\2018 год\Рузский г.о\ЗЕМЛЯ\Аренда\АЗ-РУЗ_18-181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1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A3608" w14:textId="42EA80EA" w:rsidR="00B35DAB" w:rsidRDefault="00B35DAB">
      <w:pPr>
        <w:suppressAutoHyphens w:val="0"/>
      </w:pPr>
    </w:p>
    <w:p w14:paraId="39607052" w14:textId="74D420F8" w:rsidR="00B35DAB" w:rsidRDefault="00B35DAB">
      <w:pPr>
        <w:suppressAutoHyphens w:val="0"/>
      </w:pPr>
    </w:p>
    <w:p w14:paraId="0901C68E" w14:textId="7FFCD4DA" w:rsidR="00B35DAB" w:rsidRDefault="00B35DAB">
      <w:pPr>
        <w:suppressAutoHyphens w:val="0"/>
      </w:pPr>
    </w:p>
    <w:p w14:paraId="217E9F24" w14:textId="73AA3BD0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46C1E076" wp14:editId="15444ADE">
            <wp:extent cx="6567170" cy="9279255"/>
            <wp:effectExtent l="0" t="0" r="5080" b="0"/>
            <wp:docPr id="21" name="Рисунок 21" descr="Z:\__УРЗП\04. Конкурентные процедуры\АУКЦИОНЫ\2018 год\Рузский г.о\ЗЕМЛЯ\Аренда\АЗ-РУЗ_18-181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1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583B0" w14:textId="24EE324D" w:rsidR="00B35DAB" w:rsidRDefault="00B35DAB">
      <w:pPr>
        <w:suppressAutoHyphens w:val="0"/>
      </w:pPr>
    </w:p>
    <w:p w14:paraId="610C7EC0" w14:textId="34B7D03A" w:rsidR="00B35DAB" w:rsidRDefault="00B35DAB">
      <w:pPr>
        <w:suppressAutoHyphens w:val="0"/>
      </w:pPr>
    </w:p>
    <w:p w14:paraId="0ABC1D16" w14:textId="43EA1871" w:rsidR="00B35DAB" w:rsidRDefault="00B35DAB">
      <w:pPr>
        <w:suppressAutoHyphens w:val="0"/>
      </w:pPr>
    </w:p>
    <w:p w14:paraId="06B87402" w14:textId="09110E44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1D7D2091" wp14:editId="3815C9FF">
            <wp:extent cx="6567170" cy="9279255"/>
            <wp:effectExtent l="0" t="0" r="5080" b="0"/>
            <wp:docPr id="22" name="Рисунок 22" descr="Z:\__УРЗП\04. Конкурентные процедуры\АУКЦИОНЫ\2018 год\Рузский г.о\ЗЕМЛЯ\Аренда\АЗ-РУЗ_18-181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1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861" w14:textId="1C6F5F87" w:rsidR="00B35DAB" w:rsidRDefault="00B35DAB">
      <w:pPr>
        <w:suppressAutoHyphens w:val="0"/>
      </w:pPr>
    </w:p>
    <w:p w14:paraId="77B08CF0" w14:textId="7DB990F7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1D8E01CA" wp14:editId="665AF6F5">
            <wp:extent cx="6567170" cy="9279255"/>
            <wp:effectExtent l="0" t="0" r="5080" b="0"/>
            <wp:docPr id="23" name="Рисунок 23" descr="Z:\__УРЗП\04. Конкурентные процедуры\АУКЦИОНЫ\2018 год\Рузский г.о\ЗЕМЛЯ\Аренда\АЗ-РУЗ_18-181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1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B43D3" w14:textId="310CDB42" w:rsidR="00B35DAB" w:rsidRDefault="00B35DAB">
      <w:pPr>
        <w:suppressAutoHyphens w:val="0"/>
      </w:pPr>
    </w:p>
    <w:p w14:paraId="554433DD" w14:textId="64DBC72D" w:rsidR="00B35DAB" w:rsidRDefault="00B35DAB">
      <w:pPr>
        <w:suppressAutoHyphens w:val="0"/>
      </w:pPr>
    </w:p>
    <w:p w14:paraId="5E74FD8F" w14:textId="11AC0D49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45580D12" wp14:editId="03780DE7">
            <wp:extent cx="6567170" cy="9279255"/>
            <wp:effectExtent l="0" t="0" r="5080" b="0"/>
            <wp:docPr id="24" name="Рисунок 24" descr="Z:\__УРЗП\04. Конкурентные процедуры\АУКЦИОНЫ\2018 год\Рузский г.о\ЗЕМЛЯ\Аренда\АЗ-РУЗ_18-181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1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65E92" w14:textId="5F6F9E3A" w:rsidR="00B35DAB" w:rsidRDefault="00B35DAB">
      <w:pPr>
        <w:suppressAutoHyphens w:val="0"/>
      </w:pPr>
    </w:p>
    <w:p w14:paraId="5815FBFF" w14:textId="7BF7CD76" w:rsidR="00B35DAB" w:rsidRDefault="00B35DA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8D1D31" wp14:editId="1CC5B1F7">
            <wp:extent cx="6567170" cy="9279255"/>
            <wp:effectExtent l="0" t="0" r="5080" b="0"/>
            <wp:docPr id="25" name="Рисунок 25" descr="Z:\__УРЗП\04. Конкурентные процедуры\АУКЦИОНЫ\2018 год\Рузский г.о\ЗЕМЛЯ\Аренда\АЗ-РУЗ_18-181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1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21124" w14:textId="579D79F6" w:rsidR="00B35DAB" w:rsidRDefault="00B35DAB">
      <w:pPr>
        <w:suppressAutoHyphens w:val="0"/>
      </w:pPr>
    </w:p>
    <w:p w14:paraId="4F5CC5AE" w14:textId="0C27107D" w:rsidR="00B35DAB" w:rsidRDefault="00B35DAB">
      <w:pPr>
        <w:suppressAutoHyphens w:val="0"/>
      </w:pPr>
    </w:p>
    <w:p w14:paraId="51B03272" w14:textId="1817BDE9" w:rsidR="00B35DAB" w:rsidRDefault="00B35DA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63CA843" wp14:editId="7BCE3890">
            <wp:extent cx="6567170" cy="9279255"/>
            <wp:effectExtent l="0" t="0" r="5080" b="0"/>
            <wp:docPr id="26" name="Рисунок 26" descr="Z:\__УРЗП\04. Конкурентные процедуры\АУКЦИОНЫ\2018 год\Рузский г.о\ЗЕМЛЯ\Аренда\АЗ-РУЗ_18-181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1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D532F" w14:textId="30D8B7C6" w:rsidR="00B35DAB" w:rsidRDefault="00B35DAB">
      <w:pPr>
        <w:suppressAutoHyphens w:val="0"/>
      </w:pPr>
    </w:p>
    <w:p w14:paraId="050EE832" w14:textId="4C774ACB" w:rsidR="00B35DAB" w:rsidRDefault="00B35DAB">
      <w:pPr>
        <w:suppressAutoHyphens w:val="0"/>
      </w:pPr>
    </w:p>
    <w:p w14:paraId="177D1F7F" w14:textId="14820F77" w:rsidR="00B35DAB" w:rsidRDefault="00B35DAB">
      <w:pPr>
        <w:suppressAutoHyphens w:val="0"/>
      </w:pPr>
    </w:p>
    <w:p w14:paraId="5C9812C8" w14:textId="219A8577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1CA2A898" wp14:editId="4C246586">
            <wp:extent cx="6567170" cy="9279255"/>
            <wp:effectExtent l="0" t="0" r="5080" b="0"/>
            <wp:docPr id="27" name="Рисунок 27" descr="Z:\__УРЗП\04. Конкурентные процедуры\АУКЦИОНЫ\2018 год\Рузский г.о\ЗЕМЛЯ\Аренда\АЗ-РУЗ_18-181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1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EE3EF" w14:textId="633E24D0" w:rsidR="00B35DAB" w:rsidRDefault="00B35DAB">
      <w:pPr>
        <w:suppressAutoHyphens w:val="0"/>
      </w:pPr>
    </w:p>
    <w:p w14:paraId="621736C6" w14:textId="002E1906" w:rsidR="00B35DAB" w:rsidRDefault="00B35DAB">
      <w:pPr>
        <w:suppressAutoHyphens w:val="0"/>
      </w:pPr>
    </w:p>
    <w:p w14:paraId="0382BD1F" w14:textId="639B4265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6F1A254F" wp14:editId="10EF87CC">
            <wp:extent cx="6567170" cy="9279255"/>
            <wp:effectExtent l="0" t="0" r="5080" b="0"/>
            <wp:docPr id="28" name="Рисунок 28" descr="Z:\__УРЗП\04. Конкурентные процедуры\АУКЦИОНЫ\2018 год\Рузский г.о\ЗЕМЛЯ\Аренда\АЗ-РУЗ_18-1817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17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EF9FA" w14:textId="584075A8" w:rsidR="00B35DAB" w:rsidRDefault="00B35DAB">
      <w:pPr>
        <w:suppressAutoHyphens w:val="0"/>
      </w:pPr>
    </w:p>
    <w:p w14:paraId="3BEE8D44" w14:textId="5574420D" w:rsidR="00B35DAB" w:rsidRDefault="00B35DA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9B57BFE" wp14:editId="32B6F849">
            <wp:extent cx="6567170" cy="9279255"/>
            <wp:effectExtent l="0" t="0" r="5080" b="0"/>
            <wp:docPr id="29" name="Рисунок 29" descr="Z:\__УРЗП\04. Конкурентные процедуры\АУКЦИОНЫ\2018 год\Рузский г.о\ЗЕМЛЯ\Аренда\АЗ-РУЗ_18-181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1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6DF5C" w14:textId="23D90F51" w:rsidR="00B35DAB" w:rsidRDefault="00B35DAB">
      <w:pPr>
        <w:suppressAutoHyphens w:val="0"/>
      </w:pPr>
    </w:p>
    <w:p w14:paraId="592D5ECE" w14:textId="6EFDA973" w:rsidR="00B35DAB" w:rsidRDefault="00B35DAB">
      <w:pPr>
        <w:suppressAutoHyphens w:val="0"/>
      </w:pPr>
    </w:p>
    <w:p w14:paraId="145A80FD" w14:textId="0CBBECD9" w:rsidR="00B35DAB" w:rsidRDefault="00B35DAB">
      <w:pPr>
        <w:suppressAutoHyphens w:val="0"/>
      </w:pPr>
    </w:p>
    <w:p w14:paraId="207A03D2" w14:textId="0A7D2B89" w:rsidR="00B35DAB" w:rsidRDefault="00B35DAB">
      <w:pPr>
        <w:suppressAutoHyphens w:val="0"/>
      </w:pPr>
      <w:r>
        <w:rPr>
          <w:noProof/>
          <w:lang w:eastAsia="ru-RU"/>
        </w:rPr>
        <w:drawing>
          <wp:inline distT="0" distB="0" distL="0" distR="0" wp14:anchorId="3C4BE570" wp14:editId="1854DBB3">
            <wp:extent cx="6567170" cy="9279255"/>
            <wp:effectExtent l="0" t="0" r="5080" b="0"/>
            <wp:docPr id="30" name="Рисунок 30" descr="Z:\__УРЗП\04. Конкурентные процедуры\АУКЦИОНЫ\2018 год\Рузский г.о\ЗЕМЛЯ\Аренда\АЗ-РУЗ_18-1817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17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737048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45339E5A" w:rsidR="003B3264" w:rsidRDefault="003B3264" w:rsidP="00124233">
      <w:pPr>
        <w:jc w:val="center"/>
        <w:rPr>
          <w:sz w:val="32"/>
          <w:szCs w:val="32"/>
        </w:rPr>
      </w:pPr>
      <w:permStart w:id="1620328227" w:edGrp="everyone"/>
    </w:p>
    <w:p w14:paraId="684EBAA9" w14:textId="32562A0D" w:rsidR="000048A1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DB1C07D" wp14:editId="3EB69A18">
            <wp:extent cx="6567170" cy="9289415"/>
            <wp:effectExtent l="0" t="0" r="5080" b="6985"/>
            <wp:docPr id="31" name="Рисунок 31" descr="Z:\__УРЗП\04. Конкурентные процедуры\АУКЦИОНЫ\2018 год\Рузский г.о\ЗЕМЛЯ\Аренда\АЗ-РУЗ_18-181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1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801C0" w14:textId="4B4E8A73" w:rsidR="00B35DAB" w:rsidRDefault="00B35DAB" w:rsidP="00124233">
      <w:pPr>
        <w:jc w:val="center"/>
        <w:rPr>
          <w:sz w:val="32"/>
          <w:szCs w:val="32"/>
        </w:rPr>
      </w:pPr>
    </w:p>
    <w:p w14:paraId="1F2247A7" w14:textId="4D1E9942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A62EEC4" wp14:editId="6D4EA624">
            <wp:extent cx="6567170" cy="9289415"/>
            <wp:effectExtent l="0" t="0" r="5080" b="6985"/>
            <wp:docPr id="32" name="Рисунок 32" descr="Z:\__УРЗП\04. Конкурентные процедуры\АУКЦИОНЫ\2018 год\Рузский г.о\ЗЕМЛЯ\Аренда\АЗ-РУЗ_18-181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1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A4ABA" w14:textId="632E3609" w:rsidR="00B35DAB" w:rsidRDefault="00B35DAB" w:rsidP="00124233">
      <w:pPr>
        <w:jc w:val="center"/>
        <w:rPr>
          <w:sz w:val="32"/>
          <w:szCs w:val="32"/>
        </w:rPr>
      </w:pPr>
    </w:p>
    <w:p w14:paraId="7EDBEA8B" w14:textId="67297E11" w:rsidR="00B35DAB" w:rsidRDefault="00B35DAB" w:rsidP="00124233">
      <w:pPr>
        <w:jc w:val="center"/>
        <w:rPr>
          <w:sz w:val="32"/>
          <w:szCs w:val="32"/>
        </w:rPr>
      </w:pPr>
    </w:p>
    <w:p w14:paraId="3DD6360E" w14:textId="1B9BA79E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B831DE1" wp14:editId="649CFA10">
            <wp:extent cx="6567170" cy="9289415"/>
            <wp:effectExtent l="0" t="0" r="5080" b="6985"/>
            <wp:docPr id="33" name="Рисунок 33" descr="Z:\__УРЗП\04. Конкурентные процедуры\АУКЦИОНЫ\2018 год\Рузский г.о\ЗЕМЛЯ\Аренда\АЗ-РУЗ_18-181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1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A140B" w14:textId="0F3214F1" w:rsidR="00B35DAB" w:rsidRDefault="00B35DAB" w:rsidP="00124233">
      <w:pPr>
        <w:jc w:val="center"/>
        <w:rPr>
          <w:sz w:val="32"/>
          <w:szCs w:val="32"/>
        </w:rPr>
      </w:pPr>
    </w:p>
    <w:p w14:paraId="0F5A1CAC" w14:textId="3827747B" w:rsidR="00B35DAB" w:rsidRDefault="00B35DAB" w:rsidP="00124233">
      <w:pPr>
        <w:jc w:val="center"/>
        <w:rPr>
          <w:sz w:val="32"/>
          <w:szCs w:val="32"/>
        </w:rPr>
      </w:pPr>
    </w:p>
    <w:p w14:paraId="5CAC7357" w14:textId="6E8A87A1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3ADF416" wp14:editId="31E2E423">
            <wp:extent cx="6567170" cy="9279255"/>
            <wp:effectExtent l="0" t="0" r="5080" b="0"/>
            <wp:docPr id="34" name="Рисунок 34" descr="Z:\__УРЗП\04. Конкурентные процедуры\АУКЦИОНЫ\2018 год\Рузский г.о\ЗЕМЛЯ\Аренда\АЗ-РУЗ_18-181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1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212BB" w14:textId="60CD58B1" w:rsidR="00B35DAB" w:rsidRDefault="00B35DAB" w:rsidP="00124233">
      <w:pPr>
        <w:jc w:val="center"/>
        <w:rPr>
          <w:sz w:val="32"/>
          <w:szCs w:val="32"/>
        </w:rPr>
      </w:pPr>
    </w:p>
    <w:p w14:paraId="40D05BA9" w14:textId="1485A092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87759A" wp14:editId="6F554AD0">
            <wp:extent cx="6567170" cy="9279255"/>
            <wp:effectExtent l="0" t="0" r="5080" b="0"/>
            <wp:docPr id="35" name="Рисунок 35" descr="Z:\__УРЗП\04. Конкурентные процедуры\АУКЦИОНЫ\2018 год\Рузский г.о\ЗЕМЛЯ\Аренда\АЗ-РУЗ_18-181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1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DBA6F" w14:textId="4738E31F" w:rsidR="00B35DAB" w:rsidRDefault="00B35DAB" w:rsidP="00124233">
      <w:pPr>
        <w:jc w:val="center"/>
        <w:rPr>
          <w:sz w:val="32"/>
          <w:szCs w:val="32"/>
        </w:rPr>
      </w:pPr>
    </w:p>
    <w:p w14:paraId="6C6E0010" w14:textId="33922BCB" w:rsidR="00B35DAB" w:rsidRDefault="00B35DAB" w:rsidP="00124233">
      <w:pPr>
        <w:jc w:val="center"/>
        <w:rPr>
          <w:sz w:val="32"/>
          <w:szCs w:val="32"/>
        </w:rPr>
      </w:pPr>
    </w:p>
    <w:p w14:paraId="09A6E87C" w14:textId="2CAD508C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E2C5DB" wp14:editId="331BE628">
            <wp:extent cx="6567170" cy="9289415"/>
            <wp:effectExtent l="0" t="0" r="5080" b="6985"/>
            <wp:docPr id="36" name="Рисунок 36" descr="Z:\__УРЗП\04. Конкурентные процедуры\АУКЦИОНЫ\2018 год\Рузский г.о\ЗЕМЛЯ\Аренда\АЗ-РУЗ_18-1817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17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C768" w14:textId="04D6A219" w:rsidR="00B35DAB" w:rsidRDefault="00B35DAB" w:rsidP="00124233">
      <w:pPr>
        <w:jc w:val="center"/>
        <w:rPr>
          <w:sz w:val="32"/>
          <w:szCs w:val="32"/>
        </w:rPr>
      </w:pPr>
    </w:p>
    <w:p w14:paraId="391548D0" w14:textId="265D2CCF" w:rsidR="00B35DAB" w:rsidRDefault="00B35DAB" w:rsidP="00124233">
      <w:pPr>
        <w:jc w:val="center"/>
        <w:rPr>
          <w:sz w:val="32"/>
          <w:szCs w:val="32"/>
        </w:rPr>
      </w:pPr>
    </w:p>
    <w:p w14:paraId="5F8CBF63" w14:textId="3DB1D698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318D64" wp14:editId="13E2FAC9">
            <wp:extent cx="6567170" cy="9289415"/>
            <wp:effectExtent l="0" t="0" r="5080" b="6985"/>
            <wp:docPr id="37" name="Рисунок 37" descr="Z:\__УРЗП\04. Конкурентные процедуры\АУКЦИОНЫ\2018 год\Рузский г.о\ЗЕМЛЯ\Аренда\АЗ-РУЗ_18-1817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17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26606" w14:textId="77E18FEE" w:rsidR="00B35DAB" w:rsidRDefault="00B35DAB" w:rsidP="00124233">
      <w:pPr>
        <w:jc w:val="center"/>
        <w:rPr>
          <w:sz w:val="32"/>
          <w:szCs w:val="32"/>
        </w:rPr>
      </w:pPr>
    </w:p>
    <w:p w14:paraId="235B9BB8" w14:textId="4711059E" w:rsidR="00B35DAB" w:rsidRDefault="00B35DAB" w:rsidP="00124233">
      <w:pPr>
        <w:jc w:val="center"/>
        <w:rPr>
          <w:sz w:val="32"/>
          <w:szCs w:val="32"/>
        </w:rPr>
      </w:pPr>
    </w:p>
    <w:p w14:paraId="73116A71" w14:textId="4BFA3AF9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E7763D" wp14:editId="16CC119D">
            <wp:extent cx="6567170" cy="9289415"/>
            <wp:effectExtent l="0" t="0" r="5080" b="6985"/>
            <wp:docPr id="38" name="Рисунок 38" descr="Z:\__УРЗП\04. Конкурентные процедуры\АУКЦИОНЫ\2018 год\Рузский г.о\ЗЕМЛЯ\Аренда\АЗ-РУЗ_18-1817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17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53F84" w14:textId="002E75E2" w:rsidR="00B35DAB" w:rsidRDefault="00B35DAB" w:rsidP="00124233">
      <w:pPr>
        <w:jc w:val="center"/>
        <w:rPr>
          <w:sz w:val="32"/>
          <w:szCs w:val="32"/>
        </w:rPr>
      </w:pPr>
    </w:p>
    <w:p w14:paraId="116D05D8" w14:textId="7D7EE998" w:rsidR="00B35DAB" w:rsidRDefault="00B35DAB" w:rsidP="00124233">
      <w:pPr>
        <w:jc w:val="center"/>
        <w:rPr>
          <w:sz w:val="32"/>
          <w:szCs w:val="32"/>
        </w:rPr>
      </w:pPr>
    </w:p>
    <w:p w14:paraId="08D46B9A" w14:textId="40253D7D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4FAADE" wp14:editId="3EE8EDFB">
            <wp:extent cx="6567170" cy="9289415"/>
            <wp:effectExtent l="0" t="0" r="5080" b="6985"/>
            <wp:docPr id="39" name="Рисунок 39" descr="Z:\__УРЗП\04. Конкурентные процедуры\АУКЦИОНЫ\2018 год\Рузский г.о\ЗЕМЛЯ\Аренда\АЗ-РУЗ_18-1817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17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4BD59" w14:textId="69DB2B7D" w:rsidR="00B35DAB" w:rsidRDefault="00B35DAB" w:rsidP="00124233">
      <w:pPr>
        <w:jc w:val="center"/>
        <w:rPr>
          <w:sz w:val="32"/>
          <w:szCs w:val="32"/>
        </w:rPr>
      </w:pPr>
    </w:p>
    <w:p w14:paraId="182055F8" w14:textId="0BDFCE72" w:rsidR="00B35DAB" w:rsidRDefault="00B35DAB" w:rsidP="00124233">
      <w:pPr>
        <w:jc w:val="center"/>
        <w:rPr>
          <w:sz w:val="32"/>
          <w:szCs w:val="32"/>
        </w:rPr>
      </w:pPr>
    </w:p>
    <w:p w14:paraId="23FFA9AE" w14:textId="29E6D165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456049" wp14:editId="7C450394">
            <wp:extent cx="6567170" cy="9289415"/>
            <wp:effectExtent l="0" t="0" r="5080" b="6985"/>
            <wp:docPr id="40" name="Рисунок 40" descr="Z:\__УРЗП\04. Конкурентные процедуры\АУКЦИОНЫ\2018 год\Рузский г.о\ЗЕМЛЯ\Аренда\АЗ-РУЗ_18-1817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17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BE32A" w14:textId="220F2C4D" w:rsidR="00B35DAB" w:rsidRDefault="00B35DAB" w:rsidP="00124233">
      <w:pPr>
        <w:jc w:val="center"/>
        <w:rPr>
          <w:sz w:val="32"/>
          <w:szCs w:val="32"/>
        </w:rPr>
      </w:pPr>
    </w:p>
    <w:p w14:paraId="3B2346B6" w14:textId="116B2EE2" w:rsidR="00B35DAB" w:rsidRDefault="00B35DAB" w:rsidP="00124233">
      <w:pPr>
        <w:jc w:val="center"/>
        <w:rPr>
          <w:sz w:val="32"/>
          <w:szCs w:val="32"/>
        </w:rPr>
      </w:pPr>
    </w:p>
    <w:p w14:paraId="57F25CC8" w14:textId="70CA3352" w:rsidR="00B35DAB" w:rsidRDefault="00B35DAB" w:rsidP="00124233">
      <w:pPr>
        <w:jc w:val="center"/>
        <w:rPr>
          <w:sz w:val="32"/>
          <w:szCs w:val="32"/>
        </w:rPr>
      </w:pPr>
    </w:p>
    <w:p w14:paraId="181FCC80" w14:textId="00E3A427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26CD4E4" wp14:editId="1E194BE4">
            <wp:extent cx="6567170" cy="9289415"/>
            <wp:effectExtent l="0" t="0" r="5080" b="6985"/>
            <wp:docPr id="41" name="Рисунок 41" descr="Z:\__УРЗП\04. Конкурентные процедуры\АУКЦИОНЫ\2018 год\Рузский г.о\ЗЕМЛЯ\Аренда\АЗ-РУЗ_18-1817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817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D250A" w14:textId="55E2D410" w:rsidR="00B35DAB" w:rsidRDefault="00B35DAB" w:rsidP="00124233">
      <w:pPr>
        <w:jc w:val="center"/>
        <w:rPr>
          <w:sz w:val="32"/>
          <w:szCs w:val="32"/>
        </w:rPr>
      </w:pPr>
    </w:p>
    <w:p w14:paraId="79EE4B37" w14:textId="4C261CD3" w:rsidR="00B35DAB" w:rsidRDefault="00B35DAB" w:rsidP="00124233">
      <w:pPr>
        <w:jc w:val="center"/>
        <w:rPr>
          <w:sz w:val="32"/>
          <w:szCs w:val="32"/>
        </w:rPr>
      </w:pPr>
    </w:p>
    <w:p w14:paraId="6D2C9C3F" w14:textId="011AFB1B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DCDD898" wp14:editId="1C84851B">
            <wp:extent cx="6567170" cy="9289415"/>
            <wp:effectExtent l="0" t="0" r="5080" b="6985"/>
            <wp:docPr id="42" name="Рисунок 42" descr="Z:\__УРЗП\04. Конкурентные процедуры\АУКЦИОНЫ\2018 год\Рузский г.о\ЗЕМЛЯ\Аренда\АЗ-РУЗ_18-1817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817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FED3D" w14:textId="22E484D3" w:rsidR="00B35DAB" w:rsidRDefault="00B35DAB" w:rsidP="00124233">
      <w:pPr>
        <w:jc w:val="center"/>
        <w:rPr>
          <w:sz w:val="32"/>
          <w:szCs w:val="32"/>
        </w:rPr>
      </w:pPr>
    </w:p>
    <w:p w14:paraId="33C84AC6" w14:textId="7F948D57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5CDD38" wp14:editId="46741ABD">
            <wp:extent cx="6567170" cy="9289415"/>
            <wp:effectExtent l="0" t="0" r="5080" b="6985"/>
            <wp:docPr id="43" name="Рисунок 43" descr="Z:\__УРЗП\04. Конкурентные процедуры\АУКЦИОНЫ\2018 год\Рузский г.о\ЗЕМЛЯ\Аренда\АЗ-РУЗ_18-1817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817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F50D3" w14:textId="64449ED9" w:rsidR="00B35DAB" w:rsidRDefault="00B35DAB" w:rsidP="00124233">
      <w:pPr>
        <w:jc w:val="center"/>
        <w:rPr>
          <w:sz w:val="32"/>
          <w:szCs w:val="32"/>
        </w:rPr>
      </w:pPr>
    </w:p>
    <w:p w14:paraId="378EE783" w14:textId="5311A976" w:rsidR="00B35DAB" w:rsidRDefault="00B35DAB" w:rsidP="00124233">
      <w:pPr>
        <w:jc w:val="center"/>
        <w:rPr>
          <w:sz w:val="32"/>
          <w:szCs w:val="32"/>
        </w:rPr>
      </w:pPr>
    </w:p>
    <w:p w14:paraId="679EE862" w14:textId="5320852D" w:rsidR="00B35DAB" w:rsidRDefault="00B35DAB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272237" wp14:editId="15D2CD73">
            <wp:extent cx="6567170" cy="9289415"/>
            <wp:effectExtent l="0" t="0" r="5080" b="6985"/>
            <wp:docPr id="44" name="Рисунок 44" descr="Z:\__УРЗП\04. Конкурентные процедуры\АУКЦИОНЫ\2018 год\Рузский г.о\ЗЕМЛЯ\Аренда\АЗ-РУЗ_18-1817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узский г.о\ЗЕМЛЯ\Аренда\АЗ-РУЗ_18-1817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314D" w14:textId="28C29583" w:rsidR="000048A1" w:rsidRDefault="000048A1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20E1F9F0" w:rsidR="00792ADB" w:rsidRPr="002B1734" w:rsidRDefault="00792ADB" w:rsidP="00460104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02E5E087" w14:textId="2FE5D33A" w:rsidR="00460104" w:rsidRDefault="00460104" w:rsidP="003F0C8F">
      <w:pPr>
        <w:jc w:val="both"/>
        <w:rPr>
          <w:sz w:val="16"/>
          <w:szCs w:val="16"/>
        </w:rPr>
      </w:pPr>
    </w:p>
    <w:p w14:paraId="1EE52792" w14:textId="78CEA956" w:rsidR="00460104" w:rsidRDefault="00460104" w:rsidP="003F0C8F">
      <w:pPr>
        <w:jc w:val="both"/>
        <w:rPr>
          <w:sz w:val="16"/>
          <w:szCs w:val="16"/>
        </w:rPr>
      </w:pPr>
    </w:p>
    <w:p w14:paraId="1C6A2022" w14:textId="77777777" w:rsidR="00BF5494" w:rsidRDefault="00BF5494" w:rsidP="00BF5494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2E5F79EA" w14:textId="77777777" w:rsidR="00BF5494" w:rsidRPr="0059460F" w:rsidRDefault="00BF5494" w:rsidP="00BF5494">
      <w:pPr>
        <w:ind w:left="80"/>
        <w:jc w:val="center"/>
        <w:rPr>
          <w:b/>
          <w:bCs/>
          <w:sz w:val="28"/>
          <w:szCs w:val="28"/>
        </w:rPr>
      </w:pPr>
    </w:p>
    <w:p w14:paraId="1FD4DD60" w14:textId="77777777" w:rsidR="00BF5494" w:rsidRPr="0059460F" w:rsidRDefault="00BF5494" w:rsidP="00BF549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43D7DC6" w14:textId="77777777" w:rsidR="00BF5494" w:rsidRPr="0059460F" w:rsidRDefault="00BF5494" w:rsidP="00BF5494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F5494" w:rsidRPr="00926D31" w14:paraId="28139AAF" w14:textId="77777777" w:rsidTr="004D1AF6">
        <w:trPr>
          <w:trHeight w:val="321"/>
        </w:trPr>
        <w:tc>
          <w:tcPr>
            <w:tcW w:w="4871" w:type="dxa"/>
          </w:tcPr>
          <w:p w14:paraId="060EDCDD" w14:textId="77777777" w:rsidR="00BF5494" w:rsidRPr="00926D31" w:rsidRDefault="00BF5494" w:rsidP="004D1AF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33BCC27" w14:textId="77777777" w:rsidR="00BF5494" w:rsidRPr="00926D31" w:rsidRDefault="00BF5494" w:rsidP="004D1AF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BF5494" w:rsidRPr="00926D31" w14:paraId="2B67AF0B" w14:textId="77777777" w:rsidTr="004D1AF6">
        <w:trPr>
          <w:trHeight w:val="321"/>
        </w:trPr>
        <w:tc>
          <w:tcPr>
            <w:tcW w:w="4871" w:type="dxa"/>
          </w:tcPr>
          <w:p w14:paraId="1321ECFE" w14:textId="77777777" w:rsidR="00BF5494" w:rsidRPr="00926D31" w:rsidRDefault="00BF5494" w:rsidP="004D1AF6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178D8658" w14:textId="77777777" w:rsidR="00BF5494" w:rsidRPr="00926D31" w:rsidRDefault="00BF5494" w:rsidP="004D1AF6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3B30101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</w:t>
      </w:r>
      <w:r>
        <w:rPr>
          <w:sz w:val="26"/>
          <w:szCs w:val="26"/>
        </w:rPr>
        <w:br/>
      </w:r>
      <w:r w:rsidRPr="00926D31">
        <w:rPr>
          <w:sz w:val="26"/>
          <w:szCs w:val="26"/>
        </w:rPr>
        <w:t xml:space="preserve">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453A4C32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889E2EB" w14:textId="77777777" w:rsidR="00BF5494" w:rsidRPr="00926D31" w:rsidRDefault="00BF5494" w:rsidP="00BF5494">
      <w:pPr>
        <w:autoSpaceDE w:val="0"/>
        <w:jc w:val="both"/>
        <w:rPr>
          <w:sz w:val="26"/>
          <w:szCs w:val="26"/>
          <w:lang w:eastAsia="ru-RU"/>
        </w:rPr>
      </w:pPr>
    </w:p>
    <w:p w14:paraId="0CD33986" w14:textId="77777777" w:rsidR="00BF5494" w:rsidRPr="00926D31" w:rsidRDefault="00BF5494" w:rsidP="00BF5494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1E528F97" w14:textId="77777777" w:rsidR="00BF5494" w:rsidRPr="00926D31" w:rsidRDefault="00BF5494" w:rsidP="00BF5494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605B5963" w14:textId="77777777" w:rsidR="00BF5494" w:rsidRPr="00926D31" w:rsidRDefault="00BF5494" w:rsidP="00BF5494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0040214:41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ведения личного подсобного хозяйства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2B811A63" w14:textId="77777777" w:rsidR="00BF5494" w:rsidRPr="00926D31" w:rsidRDefault="00BF5494" w:rsidP="00BF5494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926D31">
        <w:rPr>
          <w:sz w:val="26"/>
          <w:szCs w:val="26"/>
        </w:rPr>
        <w:t xml:space="preserve">район, </w:t>
      </w:r>
      <w:r>
        <w:rPr>
          <w:sz w:val="26"/>
          <w:szCs w:val="26"/>
        </w:rPr>
        <w:t xml:space="preserve">сельское поселение Старорузское, д. Новониколаево, </w:t>
      </w:r>
      <w:r w:rsidRPr="00926D31">
        <w:rPr>
          <w:sz w:val="26"/>
          <w:szCs w:val="26"/>
        </w:rPr>
        <w:t xml:space="preserve">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12DDFF44" w14:textId="77777777" w:rsidR="00BF5494" w:rsidRPr="008509C3" w:rsidRDefault="00BF5494" w:rsidP="00BF5494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69968920" w14:textId="77777777" w:rsidR="00BF5494" w:rsidRPr="008509C3" w:rsidRDefault="00BF5494" w:rsidP="00BF5494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 xml:space="preserve">Участок предоставляется </w:t>
      </w:r>
      <w:r>
        <w:rPr>
          <w:sz w:val="26"/>
          <w:szCs w:val="26"/>
        </w:rPr>
        <w:t>для ведения личного подсобного хозяйства</w:t>
      </w:r>
      <w:r w:rsidRPr="008509C3">
        <w:rPr>
          <w:sz w:val="26"/>
          <w:szCs w:val="26"/>
        </w:rPr>
        <w:t>.</w:t>
      </w:r>
    </w:p>
    <w:p w14:paraId="4F177E05" w14:textId="77777777" w:rsidR="00BF5494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 w:rsidRPr="00BE7594">
        <w:rPr>
          <w:sz w:val="26"/>
          <w:szCs w:val="26"/>
        </w:rPr>
        <w:t xml:space="preserve">Сведения о земельном участке, в том числе об ограничениях: </w:t>
      </w:r>
    </w:p>
    <w:p w14:paraId="534A6726" w14:textId="77777777" w:rsidR="00BF5494" w:rsidRPr="00BE7594" w:rsidRDefault="00BF5494" w:rsidP="00BF5494">
      <w:pPr>
        <w:jc w:val="both"/>
        <w:rPr>
          <w:sz w:val="26"/>
          <w:szCs w:val="26"/>
        </w:rPr>
      </w:pPr>
      <w:r w:rsidRPr="00BE7594">
        <w:rPr>
          <w:sz w:val="26"/>
          <w:szCs w:val="26"/>
        </w:rPr>
        <w:t>Земельный участок расположен:</w:t>
      </w:r>
    </w:p>
    <w:p w14:paraId="6863F4C5" w14:textId="77777777" w:rsidR="00BF5494" w:rsidRPr="00BE7594" w:rsidRDefault="00BF5494" w:rsidP="00BF5494">
      <w:pPr>
        <w:jc w:val="both"/>
        <w:rPr>
          <w:sz w:val="26"/>
          <w:szCs w:val="26"/>
        </w:rPr>
      </w:pPr>
      <w:r w:rsidRPr="00BE7594">
        <w:rPr>
          <w:sz w:val="26"/>
          <w:szCs w:val="26"/>
        </w:rPr>
        <w:t>- частично в водоохранной зоне ручья.</w:t>
      </w:r>
    </w:p>
    <w:p w14:paraId="5DB20CD8" w14:textId="77777777" w:rsidR="00BF5494" w:rsidRDefault="00BF5494" w:rsidP="00BF5494">
      <w:pPr>
        <w:jc w:val="both"/>
        <w:rPr>
          <w:sz w:val="26"/>
          <w:szCs w:val="26"/>
        </w:rPr>
      </w:pPr>
      <w:r w:rsidRPr="00BE7594">
        <w:rPr>
          <w:sz w:val="26"/>
          <w:szCs w:val="26"/>
        </w:rPr>
        <w:t>- полностью в границах приаэродромной территории аэродрома Кубинка.</w:t>
      </w:r>
    </w:p>
    <w:p w14:paraId="12A3AE29" w14:textId="77777777" w:rsidR="00BF5494" w:rsidRPr="00BE7594" w:rsidRDefault="00BF5494" w:rsidP="00BF5494">
      <w:pPr>
        <w:jc w:val="both"/>
        <w:rPr>
          <w:sz w:val="26"/>
          <w:szCs w:val="26"/>
        </w:rPr>
      </w:pPr>
    </w:p>
    <w:p w14:paraId="2C5D1FC1" w14:textId="77777777" w:rsidR="00BF5494" w:rsidRPr="00926D31" w:rsidRDefault="00BF5494" w:rsidP="00BF549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0B98062F" w14:textId="77777777" w:rsidR="00BF5494" w:rsidRPr="00926D31" w:rsidRDefault="00BF5494" w:rsidP="00BF5494">
      <w:pPr>
        <w:suppressAutoHyphens w:val="0"/>
        <w:rPr>
          <w:sz w:val="26"/>
          <w:szCs w:val="26"/>
        </w:rPr>
      </w:pPr>
    </w:p>
    <w:p w14:paraId="6231EF19" w14:textId="77777777" w:rsidR="00BF5494" w:rsidRPr="00D14690" w:rsidRDefault="00BF5494" w:rsidP="00BF5494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30AE6A80" w14:textId="77777777" w:rsidR="00BF5494" w:rsidRPr="00D14690" w:rsidRDefault="00BF5494" w:rsidP="00BF5494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E3870DD" w14:textId="77777777" w:rsidR="00BF5494" w:rsidRPr="00D14690" w:rsidRDefault="00BF5494" w:rsidP="00BF5494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464EA93F" w14:textId="77777777" w:rsidR="00BF5494" w:rsidRPr="00926D31" w:rsidRDefault="00BF5494" w:rsidP="00BF5494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52BFC35B" w14:textId="77777777" w:rsidR="00BF5494" w:rsidRPr="00926D31" w:rsidRDefault="00BF5494" w:rsidP="00BF5494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1B6625C" w14:textId="77777777" w:rsidR="00BF5494" w:rsidRPr="00926D31" w:rsidRDefault="00BF5494" w:rsidP="00BF549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6CE83744" w14:textId="77777777" w:rsidR="00BF5494" w:rsidRPr="00926D31" w:rsidRDefault="00BF5494" w:rsidP="00BF5494">
      <w:pPr>
        <w:suppressAutoHyphens w:val="0"/>
        <w:jc w:val="center"/>
        <w:rPr>
          <w:b/>
          <w:bCs/>
          <w:sz w:val="26"/>
          <w:szCs w:val="26"/>
        </w:rPr>
      </w:pPr>
    </w:p>
    <w:p w14:paraId="239D0F5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5B630660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0F8756F" w14:textId="77777777" w:rsidR="00BF5494" w:rsidRPr="00926D31" w:rsidRDefault="00BF5494" w:rsidP="00BF5494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56BDCDA8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4A8797EC" w14:textId="77777777" w:rsidR="00BF5494" w:rsidRPr="00B411A9" w:rsidRDefault="00BF5494" w:rsidP="00BF5494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</w:t>
      </w:r>
      <w:r>
        <w:rPr>
          <w:color w:val="000000"/>
          <w:sz w:val="26"/>
          <w:szCs w:val="26"/>
        </w:rPr>
        <w:t>а (п. 2.2. настоящего договора)</w:t>
      </w:r>
      <w:r w:rsidRPr="00926D31">
        <w:rPr>
          <w:sz w:val="26"/>
          <w:szCs w:val="26"/>
        </w:rPr>
        <w:t>.</w:t>
      </w:r>
    </w:p>
    <w:p w14:paraId="4EDC21A2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6E032914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A4BCD52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9106961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5A7769F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47E7713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2AAC80E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CC984C0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9F66E0D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DE8BA51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1440AE37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</w:p>
    <w:p w14:paraId="10681FF7" w14:textId="77777777" w:rsidR="00BF5494" w:rsidRPr="00926D31" w:rsidRDefault="00BF5494" w:rsidP="00BF549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059F121D" w14:textId="77777777" w:rsidR="00BF5494" w:rsidRPr="00926D31" w:rsidRDefault="00BF5494" w:rsidP="00BF5494">
      <w:pPr>
        <w:suppressAutoHyphens w:val="0"/>
        <w:jc w:val="center"/>
        <w:rPr>
          <w:b/>
          <w:bCs/>
          <w:sz w:val="26"/>
          <w:szCs w:val="26"/>
        </w:rPr>
      </w:pPr>
    </w:p>
    <w:p w14:paraId="42868BA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3EA9149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788775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95645AD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DBBE36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C0EB86E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BC65D0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3EAD1BE" w14:textId="77777777" w:rsidR="00BF5494" w:rsidRPr="00926D31" w:rsidRDefault="00BF5494" w:rsidP="00BF5494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427D52D2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5CDF123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74CB80BA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3E166638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7C5C358D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787F5FCD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98B25C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7A35D35B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7DFA3880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03567CD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27FF0A36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7E377A80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31638C3E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307F738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3A4113B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836083B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BE6ACC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6B7E428D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65CBFE47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5DE6C8BA" w14:textId="77777777" w:rsidR="00BF5494" w:rsidRPr="00926D31" w:rsidRDefault="00BF5494" w:rsidP="00BF5494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79AF66BA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5904E1A2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2B50EBA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5A6C48EB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7363983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6491DC6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7E07FDD5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13A1CA78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0E11B43" w14:textId="77777777" w:rsidR="00BF5494" w:rsidRPr="00926D31" w:rsidRDefault="00BF5494" w:rsidP="00BF5494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6DF9FA0" w14:textId="77777777" w:rsidR="00BF5494" w:rsidRPr="00926D31" w:rsidRDefault="00BF5494" w:rsidP="00BF5494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1BFB7F24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1A493C88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06A3E695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58D185F2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90C6802" w14:textId="77777777" w:rsidR="00BF5494" w:rsidRPr="00926D31" w:rsidRDefault="00BF5494" w:rsidP="00BF5494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BFEFF6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099C540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630FB33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702189E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51B51DFE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C4C6B79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AC3BE67" w14:textId="77777777" w:rsidR="00BF5494" w:rsidRPr="00926D31" w:rsidRDefault="00BF5494" w:rsidP="00BF5494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26C26C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A192E7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31924BD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A32A65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7C9E4652" w14:textId="77777777" w:rsidR="00BF5494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EFCABA0" w14:textId="77777777" w:rsidR="00BF5494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4.4.25. </w:t>
      </w:r>
      <w:r w:rsidRPr="00574783">
        <w:rPr>
          <w:sz w:val="26"/>
          <w:szCs w:val="26"/>
        </w:rPr>
        <w:t xml:space="preserve">Использовать Земельный участок в соответствии с </w:t>
      </w:r>
      <w:r>
        <w:rPr>
          <w:sz w:val="26"/>
          <w:szCs w:val="26"/>
        </w:rPr>
        <w:t xml:space="preserve">требованиями </w:t>
      </w:r>
      <w:r w:rsidRPr="00574783">
        <w:rPr>
          <w:sz w:val="26"/>
          <w:szCs w:val="26"/>
        </w:rPr>
        <w:t>Воздушн</w:t>
      </w:r>
      <w:r>
        <w:rPr>
          <w:sz w:val="26"/>
          <w:szCs w:val="26"/>
        </w:rPr>
        <w:t xml:space="preserve">ого </w:t>
      </w:r>
      <w:r w:rsidRPr="00574783">
        <w:rPr>
          <w:sz w:val="26"/>
          <w:szCs w:val="26"/>
        </w:rPr>
        <w:t>кодекс</w:t>
      </w:r>
      <w:r>
        <w:rPr>
          <w:sz w:val="26"/>
          <w:szCs w:val="26"/>
        </w:rPr>
        <w:t>а</w:t>
      </w:r>
      <w:r w:rsidRPr="00574783">
        <w:rPr>
          <w:sz w:val="26"/>
          <w:szCs w:val="26"/>
        </w:rPr>
        <w:t xml:space="preserve"> Российской Федерации</w:t>
      </w:r>
      <w:r>
        <w:rPr>
          <w:sz w:val="26"/>
          <w:szCs w:val="26"/>
        </w:rPr>
        <w:t xml:space="preserve">, Водного </w:t>
      </w:r>
      <w:r w:rsidRPr="00574783">
        <w:rPr>
          <w:sz w:val="26"/>
          <w:szCs w:val="26"/>
        </w:rPr>
        <w:t>кодекс</w:t>
      </w:r>
      <w:r>
        <w:rPr>
          <w:sz w:val="26"/>
          <w:szCs w:val="26"/>
        </w:rPr>
        <w:t>а</w:t>
      </w:r>
      <w:r w:rsidRPr="00574783">
        <w:rPr>
          <w:sz w:val="26"/>
          <w:szCs w:val="26"/>
        </w:rPr>
        <w:t xml:space="preserve"> Российской Федерации</w:t>
      </w:r>
      <w:r>
        <w:rPr>
          <w:sz w:val="26"/>
          <w:szCs w:val="26"/>
        </w:rPr>
        <w:t>.</w:t>
      </w:r>
    </w:p>
    <w:p w14:paraId="1E511270" w14:textId="599FD6F7" w:rsidR="00BF5494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AD0B4E">
        <w:rPr>
          <w:sz w:val="26"/>
          <w:szCs w:val="26"/>
        </w:rPr>
        <w:t xml:space="preserve">Согласовать размещение объекта капитального строительства в соответствии </w:t>
      </w:r>
      <w:r>
        <w:rPr>
          <w:sz w:val="26"/>
          <w:szCs w:val="26"/>
        </w:rPr>
        <w:br/>
      </w:r>
      <w:r w:rsidRPr="00AD0B4E">
        <w:rPr>
          <w:sz w:val="26"/>
          <w:szCs w:val="26"/>
        </w:rPr>
        <w:t>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273D0916" w14:textId="77777777" w:rsidR="00BF5494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14:paraId="6B9265E2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14:paraId="6A5B8796" w14:textId="77777777" w:rsidR="00BF5494" w:rsidRPr="00926D31" w:rsidRDefault="00BF5494" w:rsidP="00BF549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546D6254" w14:textId="77777777" w:rsidR="00BF5494" w:rsidRPr="00926D31" w:rsidRDefault="00BF5494" w:rsidP="00BF5494">
      <w:pPr>
        <w:suppressAutoHyphens w:val="0"/>
        <w:jc w:val="center"/>
        <w:rPr>
          <w:b/>
          <w:bCs/>
          <w:sz w:val="26"/>
          <w:szCs w:val="26"/>
        </w:rPr>
      </w:pPr>
    </w:p>
    <w:p w14:paraId="03620C62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381B33D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01C60860" w14:textId="77777777" w:rsidR="00BF5494" w:rsidRPr="00926D31" w:rsidRDefault="00BF5494" w:rsidP="00BF5494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53BFCDB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096016F6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65D84BA" w14:textId="77777777" w:rsidR="00BF5494" w:rsidRPr="00926D31" w:rsidRDefault="00BF5494" w:rsidP="00BF5494">
      <w:pPr>
        <w:jc w:val="both"/>
        <w:rPr>
          <w:sz w:val="26"/>
          <w:szCs w:val="26"/>
        </w:rPr>
      </w:pPr>
    </w:p>
    <w:p w14:paraId="0CB9B79A" w14:textId="77777777" w:rsidR="00BF5494" w:rsidRPr="00926D31" w:rsidRDefault="00BF5494" w:rsidP="00BF549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4BC5553A" w14:textId="77777777" w:rsidR="00BF5494" w:rsidRPr="00926D31" w:rsidRDefault="00BF5494" w:rsidP="00BF5494">
      <w:pPr>
        <w:suppressAutoHyphens w:val="0"/>
        <w:jc w:val="center"/>
        <w:rPr>
          <w:b/>
          <w:bCs/>
          <w:sz w:val="26"/>
          <w:szCs w:val="26"/>
        </w:rPr>
      </w:pPr>
    </w:p>
    <w:p w14:paraId="6C637A71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F5D423A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77C28A9A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D4C267C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6D6D5CA7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7886B61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78C33B0" w14:textId="77777777" w:rsidR="00BF5494" w:rsidRPr="00926D31" w:rsidRDefault="00BF5494" w:rsidP="00BF5494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8A7E3C6" w14:textId="77777777" w:rsidR="00BF5494" w:rsidRPr="00926D31" w:rsidRDefault="00BF5494" w:rsidP="00BF5494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2BD9C792" w14:textId="77777777" w:rsidR="00BF5494" w:rsidRPr="00926D31" w:rsidRDefault="00BF5494" w:rsidP="00BF5494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5CC9FF0F" w14:textId="77777777" w:rsidR="00BF5494" w:rsidRPr="00926D31" w:rsidRDefault="00BF5494" w:rsidP="00BF5494">
      <w:pPr>
        <w:jc w:val="center"/>
        <w:rPr>
          <w:b/>
          <w:bCs/>
          <w:sz w:val="26"/>
          <w:szCs w:val="26"/>
        </w:rPr>
      </w:pPr>
    </w:p>
    <w:p w14:paraId="4C4AC62E" w14:textId="65E14127" w:rsidR="00BF5494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D8D650A" w14:textId="77777777" w:rsidR="000F5B00" w:rsidRPr="00926D31" w:rsidRDefault="000F5B00" w:rsidP="00BF5494">
      <w:pPr>
        <w:jc w:val="both"/>
        <w:rPr>
          <w:sz w:val="26"/>
          <w:szCs w:val="26"/>
        </w:rPr>
      </w:pPr>
    </w:p>
    <w:p w14:paraId="6BA1A37B" w14:textId="77777777" w:rsidR="00BF5494" w:rsidRPr="00926D31" w:rsidRDefault="00BF5494" w:rsidP="00BF5494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33099E8B" w14:textId="77777777" w:rsidR="00BF5494" w:rsidRPr="00926D31" w:rsidRDefault="00BF5494" w:rsidP="00BF5494">
      <w:pPr>
        <w:suppressAutoHyphens w:val="0"/>
        <w:jc w:val="center"/>
        <w:rPr>
          <w:b/>
          <w:bCs/>
          <w:sz w:val="26"/>
          <w:szCs w:val="26"/>
        </w:rPr>
      </w:pPr>
    </w:p>
    <w:p w14:paraId="131413E3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044BB9B2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</w:t>
      </w:r>
      <w:r w:rsidRPr="00926D31">
        <w:rPr>
          <w:sz w:val="26"/>
          <w:szCs w:val="26"/>
        </w:rPr>
        <w:lastRenderedPageBreak/>
        <w:t>Федеральной службы государственной регистрации, кадастра и картографии по Московской области.</w:t>
      </w:r>
    </w:p>
    <w:p w14:paraId="681F870D" w14:textId="77777777" w:rsidR="00BF5494" w:rsidRPr="00926D31" w:rsidRDefault="00BF5494" w:rsidP="00BF5494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1C8CF011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65E276B1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3BF05F2F" w14:textId="77777777" w:rsidR="00BF5494" w:rsidRPr="00926D31" w:rsidRDefault="00BF5494" w:rsidP="00BF5494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F8063B8" w14:textId="77777777" w:rsidR="00BF5494" w:rsidRPr="00926D31" w:rsidRDefault="00BF5494" w:rsidP="00BF5494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4B7E54EC" w14:textId="77777777" w:rsidR="00BF5494" w:rsidRPr="00926D31" w:rsidRDefault="00BF5494" w:rsidP="00BF5494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488CBBB9" w14:textId="77777777" w:rsidR="00BF5494" w:rsidRPr="00926D31" w:rsidRDefault="00BF5494" w:rsidP="00BF5494">
      <w:pPr>
        <w:ind w:left="720" w:right="284"/>
        <w:jc w:val="center"/>
        <w:rPr>
          <w:b/>
          <w:sz w:val="26"/>
          <w:szCs w:val="26"/>
        </w:rPr>
      </w:pPr>
    </w:p>
    <w:p w14:paraId="5A0A87D0" w14:textId="77777777" w:rsidR="00BF5494" w:rsidRPr="00926D31" w:rsidRDefault="00BF5494" w:rsidP="00BF549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61092E12" w14:textId="77777777" w:rsidR="00BF5494" w:rsidRPr="00926D31" w:rsidRDefault="00BF5494" w:rsidP="00BF549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38395DE1" w14:textId="77777777" w:rsidR="00BF5494" w:rsidRPr="00926D31" w:rsidRDefault="00BF5494" w:rsidP="00BF549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0BD34573" w14:textId="77777777" w:rsidR="00BF5494" w:rsidRPr="00926D31" w:rsidRDefault="00BF5494" w:rsidP="00BF549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431C15E8" w14:textId="77777777" w:rsidR="00BF5494" w:rsidRPr="00926D31" w:rsidRDefault="00BF5494" w:rsidP="00BF5494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278149E9" w14:textId="77777777" w:rsidR="00BF5494" w:rsidRPr="00926D31" w:rsidRDefault="00BF5494" w:rsidP="00BF5494">
      <w:pPr>
        <w:ind w:left="720" w:right="93"/>
        <w:rPr>
          <w:sz w:val="26"/>
          <w:szCs w:val="26"/>
        </w:rPr>
      </w:pPr>
    </w:p>
    <w:p w14:paraId="25FD4750" w14:textId="77777777" w:rsidR="00BF5494" w:rsidRPr="00926D31" w:rsidRDefault="00BF5494" w:rsidP="00BF5494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00A58F79" w14:textId="77777777" w:rsidR="00BF5494" w:rsidRPr="00926D31" w:rsidRDefault="00BF5494" w:rsidP="00BF5494">
      <w:pPr>
        <w:ind w:left="360" w:right="284"/>
        <w:rPr>
          <w:b/>
          <w:sz w:val="26"/>
          <w:szCs w:val="26"/>
        </w:rPr>
      </w:pPr>
    </w:p>
    <w:p w14:paraId="6A7DCC67" w14:textId="77777777" w:rsidR="00BF5494" w:rsidRPr="00926D31" w:rsidRDefault="00BF5494" w:rsidP="00BF5494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77177524" w14:textId="77777777" w:rsidR="00BF5494" w:rsidRPr="00926D31" w:rsidRDefault="00BF5494" w:rsidP="00BF549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59F5D6B2" w14:textId="77777777" w:rsidR="00BF5494" w:rsidRPr="00926D31" w:rsidRDefault="00BF5494" w:rsidP="00BF549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473A44CD" w14:textId="77777777" w:rsidR="00BF5494" w:rsidRPr="00926D31" w:rsidRDefault="00BF5494" w:rsidP="00BF5494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216E5A05" w14:textId="77777777" w:rsidR="00BF5494" w:rsidRPr="00926D31" w:rsidRDefault="00BF5494" w:rsidP="00BF5494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21803AB9" w14:textId="77777777" w:rsidR="00BF5494" w:rsidRPr="00926D31" w:rsidRDefault="00BF5494" w:rsidP="00BF549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4F599AEE" w14:textId="77777777" w:rsidR="00BF5494" w:rsidRPr="00926D31" w:rsidRDefault="00BF5494" w:rsidP="00BF5494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3B99807E" w14:textId="77777777" w:rsidR="00BF5494" w:rsidRPr="00926D31" w:rsidRDefault="00BF5494" w:rsidP="00BF5494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0AE3280F" w14:textId="77777777" w:rsidR="00BF5494" w:rsidRPr="00926D31" w:rsidRDefault="00BF5494" w:rsidP="00BF5494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47848976" w14:textId="77777777" w:rsidR="00BF5494" w:rsidRPr="00926D31" w:rsidRDefault="00BF5494" w:rsidP="00BF5494">
      <w:pPr>
        <w:ind w:right="284"/>
        <w:rPr>
          <w:b/>
          <w:sz w:val="26"/>
          <w:szCs w:val="26"/>
        </w:rPr>
      </w:pPr>
    </w:p>
    <w:bookmarkEnd w:id="127"/>
    <w:p w14:paraId="429A4EAE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34C948BF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8F89191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2F53AC5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74DC8243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A7E375B" w14:textId="77777777" w:rsidR="00BF5494" w:rsidRPr="00926D31" w:rsidRDefault="00BF5494" w:rsidP="00BF5494">
      <w:pPr>
        <w:rPr>
          <w:sz w:val="26"/>
          <w:szCs w:val="26"/>
        </w:rPr>
      </w:pPr>
    </w:p>
    <w:p w14:paraId="671E7101" w14:textId="77777777" w:rsidR="00BF5494" w:rsidRPr="00926D31" w:rsidRDefault="00BF5494" w:rsidP="00BF5494">
      <w:pPr>
        <w:rPr>
          <w:sz w:val="26"/>
          <w:szCs w:val="26"/>
        </w:rPr>
      </w:pPr>
    </w:p>
    <w:p w14:paraId="15E21021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1C917085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12967071" w14:textId="77777777" w:rsidR="00BF5494" w:rsidRDefault="00BF5494" w:rsidP="00BF5494">
      <w:pPr>
        <w:ind w:firstLine="7513"/>
        <w:rPr>
          <w:sz w:val="26"/>
          <w:szCs w:val="26"/>
        </w:rPr>
      </w:pPr>
    </w:p>
    <w:p w14:paraId="30645586" w14:textId="77777777" w:rsidR="00BF5494" w:rsidRDefault="00BF5494" w:rsidP="00BF5494">
      <w:pPr>
        <w:ind w:firstLine="7513"/>
        <w:rPr>
          <w:sz w:val="26"/>
          <w:szCs w:val="26"/>
        </w:rPr>
      </w:pPr>
    </w:p>
    <w:p w14:paraId="1431D18B" w14:textId="77777777" w:rsidR="00BF5494" w:rsidRDefault="00BF5494" w:rsidP="00BF5494">
      <w:pPr>
        <w:ind w:firstLine="7513"/>
        <w:rPr>
          <w:sz w:val="26"/>
          <w:szCs w:val="26"/>
        </w:rPr>
      </w:pPr>
    </w:p>
    <w:p w14:paraId="56408F7F" w14:textId="77777777" w:rsidR="00BF5494" w:rsidRDefault="00BF5494" w:rsidP="00BF5494">
      <w:pPr>
        <w:ind w:firstLine="7513"/>
        <w:rPr>
          <w:sz w:val="26"/>
          <w:szCs w:val="26"/>
        </w:rPr>
      </w:pPr>
    </w:p>
    <w:p w14:paraId="05CDD85A" w14:textId="77777777" w:rsidR="00BF5494" w:rsidRDefault="00BF5494" w:rsidP="00BF5494">
      <w:pPr>
        <w:ind w:firstLine="7513"/>
        <w:rPr>
          <w:sz w:val="26"/>
          <w:szCs w:val="26"/>
        </w:rPr>
      </w:pPr>
    </w:p>
    <w:p w14:paraId="44F1A6AC" w14:textId="77777777" w:rsidR="00BF5494" w:rsidRDefault="00BF5494" w:rsidP="00BF5494">
      <w:pPr>
        <w:ind w:firstLine="7513"/>
        <w:rPr>
          <w:sz w:val="26"/>
          <w:szCs w:val="26"/>
        </w:rPr>
      </w:pPr>
    </w:p>
    <w:p w14:paraId="16C01EDB" w14:textId="77777777" w:rsidR="00BF5494" w:rsidRPr="00926D31" w:rsidRDefault="00BF5494" w:rsidP="00BF5494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636C6749" w14:textId="77777777" w:rsidR="00BF5494" w:rsidRPr="00926D31" w:rsidRDefault="00BF5494" w:rsidP="00BF5494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50C35068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6FF08D68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7A6DB0A2" w14:textId="77777777" w:rsidR="00BF5494" w:rsidRDefault="00BF5494" w:rsidP="00BF5494">
      <w:pPr>
        <w:rPr>
          <w:bCs/>
          <w:sz w:val="26"/>
          <w:szCs w:val="26"/>
        </w:rPr>
      </w:pPr>
    </w:p>
    <w:p w14:paraId="5D1E3FBE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6C8056D4" w14:textId="77777777" w:rsidR="00BF5494" w:rsidRPr="00926D31" w:rsidRDefault="00BF5494" w:rsidP="00BF5494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128FF80F" w14:textId="77777777" w:rsidR="00BF5494" w:rsidRPr="00926D31" w:rsidRDefault="00BF5494" w:rsidP="00BF5494">
      <w:pPr>
        <w:jc w:val="center"/>
        <w:rPr>
          <w:sz w:val="26"/>
          <w:szCs w:val="26"/>
        </w:rPr>
      </w:pPr>
    </w:p>
    <w:p w14:paraId="382C0070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0B1989E1" w14:textId="77777777" w:rsidR="00BF5494" w:rsidRPr="00926D31" w:rsidRDefault="00BF5494" w:rsidP="00BF5494">
      <w:pPr>
        <w:rPr>
          <w:sz w:val="26"/>
          <w:szCs w:val="26"/>
        </w:rPr>
      </w:pPr>
    </w:p>
    <w:p w14:paraId="6DCB3143" w14:textId="77777777" w:rsidR="00BF5494" w:rsidRPr="00926D31" w:rsidRDefault="00BF5494" w:rsidP="00BF5494">
      <w:pPr>
        <w:rPr>
          <w:sz w:val="26"/>
          <w:szCs w:val="26"/>
        </w:rPr>
      </w:pPr>
    </w:p>
    <w:p w14:paraId="272DBDD8" w14:textId="77777777" w:rsidR="00BF5494" w:rsidRPr="00926D31" w:rsidRDefault="00BF5494" w:rsidP="00BF5494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F5494" w:rsidRPr="00926D31" w14:paraId="178CEFC8" w14:textId="77777777" w:rsidTr="004D1AF6">
        <w:tc>
          <w:tcPr>
            <w:tcW w:w="594" w:type="dxa"/>
            <w:shd w:val="clear" w:color="auto" w:fill="auto"/>
          </w:tcPr>
          <w:p w14:paraId="20D8CD87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38518784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2AC893C5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6BD9A49C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BF5494" w:rsidRPr="00926D31" w14:paraId="4A663A1C" w14:textId="77777777" w:rsidTr="004D1AF6">
        <w:tc>
          <w:tcPr>
            <w:tcW w:w="594" w:type="dxa"/>
            <w:shd w:val="clear" w:color="auto" w:fill="auto"/>
          </w:tcPr>
          <w:p w14:paraId="14D78FEB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2CB8F00E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4DDE2014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5D8174AF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</w:tr>
    </w:tbl>
    <w:p w14:paraId="4ED02A86" w14:textId="77777777" w:rsidR="00BF5494" w:rsidRPr="00926D31" w:rsidRDefault="00BF5494" w:rsidP="00BF5494">
      <w:pPr>
        <w:ind w:firstLine="709"/>
        <w:rPr>
          <w:sz w:val="26"/>
          <w:szCs w:val="26"/>
        </w:rPr>
      </w:pPr>
    </w:p>
    <w:p w14:paraId="22FC352B" w14:textId="77777777" w:rsidR="00BF5494" w:rsidRPr="00926D31" w:rsidRDefault="00BF5494" w:rsidP="00BF5494">
      <w:pPr>
        <w:rPr>
          <w:sz w:val="26"/>
          <w:szCs w:val="26"/>
        </w:rPr>
      </w:pPr>
    </w:p>
    <w:p w14:paraId="409067F8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EF17B84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F5494" w:rsidRPr="00926D31" w14:paraId="3CA68013" w14:textId="77777777" w:rsidTr="004D1AF6">
        <w:tc>
          <w:tcPr>
            <w:tcW w:w="2552" w:type="dxa"/>
            <w:shd w:val="clear" w:color="auto" w:fill="auto"/>
          </w:tcPr>
          <w:p w14:paraId="111C82C6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0DD19750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BF5494" w:rsidRPr="00926D31" w14:paraId="2493D646" w14:textId="77777777" w:rsidTr="004D1AF6">
        <w:tc>
          <w:tcPr>
            <w:tcW w:w="2552" w:type="dxa"/>
            <w:shd w:val="clear" w:color="auto" w:fill="auto"/>
          </w:tcPr>
          <w:p w14:paraId="5A8C3297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F7DB4F4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</w:tr>
    </w:tbl>
    <w:p w14:paraId="569008E8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6EB27F13" w14:textId="77777777" w:rsidR="00BF5494" w:rsidRPr="00926D31" w:rsidRDefault="00BF5494" w:rsidP="00BF5494">
      <w:pPr>
        <w:rPr>
          <w:sz w:val="26"/>
          <w:szCs w:val="26"/>
        </w:rPr>
      </w:pPr>
    </w:p>
    <w:p w14:paraId="50C1F117" w14:textId="77777777" w:rsidR="00BF5494" w:rsidRPr="00926D31" w:rsidRDefault="00BF5494" w:rsidP="00BF5494">
      <w:pPr>
        <w:rPr>
          <w:sz w:val="26"/>
          <w:szCs w:val="26"/>
        </w:rPr>
      </w:pPr>
    </w:p>
    <w:p w14:paraId="3B4ADC7E" w14:textId="77777777" w:rsidR="00BF5494" w:rsidRPr="00926D31" w:rsidRDefault="00BF5494" w:rsidP="00BF5494">
      <w:pPr>
        <w:rPr>
          <w:sz w:val="26"/>
          <w:szCs w:val="26"/>
        </w:rPr>
      </w:pPr>
    </w:p>
    <w:p w14:paraId="41F99F25" w14:textId="77777777" w:rsidR="00BF5494" w:rsidRPr="00926D31" w:rsidRDefault="00BF5494" w:rsidP="00BF5494">
      <w:pPr>
        <w:rPr>
          <w:sz w:val="26"/>
          <w:szCs w:val="26"/>
        </w:rPr>
      </w:pPr>
    </w:p>
    <w:p w14:paraId="205B3253" w14:textId="77777777" w:rsidR="00BF5494" w:rsidRPr="00926D31" w:rsidRDefault="00BF5494" w:rsidP="00BF5494">
      <w:pPr>
        <w:rPr>
          <w:sz w:val="26"/>
          <w:szCs w:val="26"/>
        </w:rPr>
      </w:pPr>
    </w:p>
    <w:p w14:paraId="65A6527F" w14:textId="77777777" w:rsidR="00BF5494" w:rsidRPr="00926D31" w:rsidRDefault="00BF5494" w:rsidP="00BF5494">
      <w:pPr>
        <w:rPr>
          <w:sz w:val="26"/>
          <w:szCs w:val="26"/>
        </w:rPr>
      </w:pPr>
    </w:p>
    <w:p w14:paraId="38B7C2C1" w14:textId="77777777" w:rsidR="00BF5494" w:rsidRPr="00926D31" w:rsidRDefault="00BF5494" w:rsidP="00BF5494">
      <w:pPr>
        <w:rPr>
          <w:sz w:val="26"/>
          <w:szCs w:val="26"/>
        </w:rPr>
      </w:pPr>
    </w:p>
    <w:p w14:paraId="7CB7402C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1D25E4ED" w14:textId="77777777" w:rsidR="00BF5494" w:rsidRPr="00926D31" w:rsidRDefault="00BF5494" w:rsidP="00BF5494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5494" w:rsidRPr="00926D31" w14:paraId="64515B1A" w14:textId="77777777" w:rsidTr="004D1AF6">
        <w:tc>
          <w:tcPr>
            <w:tcW w:w="4503" w:type="dxa"/>
          </w:tcPr>
          <w:p w14:paraId="51CC2533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1FBBEBD9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  <w:p w14:paraId="0753A0E7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  <w:p w14:paraId="2E5072D2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F519EE8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594A0219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073F4E6E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2B0812B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  <w:p w14:paraId="685812BB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  <w:p w14:paraId="15D36E0C" w14:textId="77777777" w:rsidR="00BF5494" w:rsidRPr="00926D31" w:rsidRDefault="00BF5494" w:rsidP="004D1AF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B317B3A" w14:textId="77777777" w:rsidR="00BF5494" w:rsidRPr="00926D31" w:rsidRDefault="00BF5494" w:rsidP="004D1AF6">
            <w:pPr>
              <w:rPr>
                <w:sz w:val="26"/>
                <w:szCs w:val="26"/>
              </w:rPr>
            </w:pPr>
          </w:p>
        </w:tc>
      </w:tr>
    </w:tbl>
    <w:p w14:paraId="2020D82D" w14:textId="77777777" w:rsidR="00BF5494" w:rsidRPr="00926D31" w:rsidRDefault="00BF5494" w:rsidP="00BF5494">
      <w:pPr>
        <w:rPr>
          <w:sz w:val="26"/>
          <w:szCs w:val="26"/>
        </w:rPr>
      </w:pPr>
    </w:p>
    <w:p w14:paraId="2712071F" w14:textId="77777777" w:rsidR="00BF5494" w:rsidRPr="00926D31" w:rsidRDefault="00BF5494" w:rsidP="00BF5494">
      <w:pPr>
        <w:rPr>
          <w:sz w:val="26"/>
          <w:szCs w:val="26"/>
        </w:rPr>
      </w:pPr>
    </w:p>
    <w:p w14:paraId="79A802C1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3D7EA5CB" w14:textId="42CE24A3" w:rsidR="00BF5494" w:rsidRDefault="00BF5494" w:rsidP="00BF5494">
      <w:pPr>
        <w:rPr>
          <w:bCs/>
          <w:sz w:val="26"/>
          <w:szCs w:val="26"/>
        </w:rPr>
      </w:pPr>
    </w:p>
    <w:p w14:paraId="7960683D" w14:textId="0D763CA9" w:rsidR="00BF5494" w:rsidRDefault="00BF5494" w:rsidP="00BF5494">
      <w:pPr>
        <w:rPr>
          <w:bCs/>
          <w:sz w:val="26"/>
          <w:szCs w:val="26"/>
        </w:rPr>
      </w:pPr>
    </w:p>
    <w:p w14:paraId="0C01CB15" w14:textId="3F6BF8B9" w:rsidR="00BF5494" w:rsidRDefault="00BF5494" w:rsidP="00BF5494">
      <w:pPr>
        <w:rPr>
          <w:bCs/>
          <w:sz w:val="26"/>
          <w:szCs w:val="26"/>
        </w:rPr>
      </w:pPr>
    </w:p>
    <w:p w14:paraId="2C31A700" w14:textId="0059C23B" w:rsidR="00BF5494" w:rsidRDefault="00BF5494" w:rsidP="00BF5494">
      <w:pPr>
        <w:rPr>
          <w:bCs/>
          <w:sz w:val="26"/>
          <w:szCs w:val="26"/>
        </w:rPr>
      </w:pPr>
    </w:p>
    <w:p w14:paraId="0E7CFED8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3EAB2401" w14:textId="77777777" w:rsidR="00BF5494" w:rsidRPr="00926D31" w:rsidRDefault="00BF5494" w:rsidP="00BF5494">
      <w:pPr>
        <w:rPr>
          <w:bCs/>
          <w:sz w:val="26"/>
          <w:szCs w:val="26"/>
        </w:rPr>
      </w:pPr>
    </w:p>
    <w:p w14:paraId="46910A3D" w14:textId="77777777" w:rsidR="00BF5494" w:rsidRPr="00926D31" w:rsidRDefault="00BF5494" w:rsidP="00BF5494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454291C3" w14:textId="77777777" w:rsidR="00BF5494" w:rsidRPr="00926D31" w:rsidRDefault="00BF5494" w:rsidP="00BF5494">
      <w:pPr>
        <w:pStyle w:val="af"/>
        <w:ind w:right="284"/>
        <w:jc w:val="right"/>
        <w:rPr>
          <w:sz w:val="26"/>
          <w:szCs w:val="26"/>
        </w:rPr>
      </w:pPr>
    </w:p>
    <w:p w14:paraId="25DECA3F" w14:textId="77777777" w:rsidR="00BF5494" w:rsidRDefault="00BF5494" w:rsidP="00BF5494">
      <w:pPr>
        <w:pStyle w:val="af"/>
        <w:ind w:right="284"/>
        <w:rPr>
          <w:sz w:val="26"/>
          <w:szCs w:val="26"/>
        </w:rPr>
      </w:pPr>
    </w:p>
    <w:p w14:paraId="6F0195A5" w14:textId="77777777" w:rsidR="00BF5494" w:rsidRPr="00926D31" w:rsidRDefault="00BF5494" w:rsidP="00BF5494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2AD6D513" w14:textId="77777777" w:rsidR="00BF5494" w:rsidRPr="00926D31" w:rsidRDefault="00BF5494" w:rsidP="00BF5494">
      <w:pPr>
        <w:pStyle w:val="af"/>
        <w:ind w:right="284"/>
        <w:rPr>
          <w:sz w:val="26"/>
          <w:szCs w:val="26"/>
        </w:rPr>
      </w:pPr>
    </w:p>
    <w:p w14:paraId="0EB916BE" w14:textId="77777777" w:rsidR="00BF5494" w:rsidRPr="00926D31" w:rsidRDefault="00BF5494" w:rsidP="00BF5494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DAA2C85" w14:textId="77777777" w:rsidR="00BF5494" w:rsidRPr="00926D31" w:rsidRDefault="00BF5494" w:rsidP="00BF5494">
      <w:pPr>
        <w:ind w:right="284"/>
        <w:jc w:val="center"/>
        <w:rPr>
          <w:sz w:val="26"/>
          <w:szCs w:val="26"/>
        </w:rPr>
      </w:pPr>
    </w:p>
    <w:p w14:paraId="347ADEAE" w14:textId="77777777" w:rsidR="00BF5494" w:rsidRPr="00926D31" w:rsidRDefault="00BF5494" w:rsidP="00BF5494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68BD967F" w14:textId="77777777" w:rsidR="00BF5494" w:rsidRPr="00926D31" w:rsidRDefault="00BF5494" w:rsidP="00BF5494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4C436572" w14:textId="77777777" w:rsidR="00BF5494" w:rsidRPr="00926D31" w:rsidRDefault="00BF5494" w:rsidP="00BF5494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1000 </w:t>
      </w:r>
      <w:r w:rsidRPr="00926D31">
        <w:rPr>
          <w:sz w:val="26"/>
          <w:szCs w:val="26"/>
        </w:rPr>
        <w:t>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0040214:41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ведения личного подсобного хозяйства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097A20D" w14:textId="77777777" w:rsidR="00BF5494" w:rsidRPr="00926D31" w:rsidRDefault="00BF5494" w:rsidP="00BF5494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6430AC2E" w14:textId="77777777" w:rsidR="00BF5494" w:rsidRPr="00926D31" w:rsidRDefault="00BF5494" w:rsidP="00BF5494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A4A4A49" w14:textId="77777777" w:rsidR="00BF5494" w:rsidRPr="00926D31" w:rsidRDefault="00BF5494" w:rsidP="00BF5494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F10A9BC" w14:textId="77777777" w:rsidR="00BF5494" w:rsidRPr="00926D31" w:rsidRDefault="00BF5494" w:rsidP="00BF5494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4D4C7B9F" w14:textId="77777777" w:rsidR="00BF5494" w:rsidRPr="00926D31" w:rsidRDefault="00BF5494" w:rsidP="00BF5494">
      <w:pPr>
        <w:ind w:right="284"/>
        <w:jc w:val="center"/>
        <w:rPr>
          <w:b/>
          <w:sz w:val="26"/>
          <w:szCs w:val="26"/>
        </w:rPr>
      </w:pPr>
    </w:p>
    <w:p w14:paraId="0A2F52F0" w14:textId="77777777" w:rsidR="00BF5494" w:rsidRPr="00926D31" w:rsidRDefault="00BF5494" w:rsidP="00BF5494">
      <w:pPr>
        <w:ind w:right="284"/>
        <w:jc w:val="center"/>
        <w:rPr>
          <w:b/>
          <w:sz w:val="26"/>
          <w:szCs w:val="26"/>
        </w:rPr>
      </w:pPr>
    </w:p>
    <w:p w14:paraId="548D824D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53CC97E4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6AEBF073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787457D2" w14:textId="77777777" w:rsidR="00BF5494" w:rsidRPr="00926D31" w:rsidRDefault="00BF5494" w:rsidP="00BF5494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225A10CC" w14:textId="77777777" w:rsidR="00BF5494" w:rsidRPr="00926D31" w:rsidRDefault="00BF5494" w:rsidP="00BF5494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4431F2C" w14:textId="77777777" w:rsidR="00BF5494" w:rsidRPr="00926D31" w:rsidRDefault="00BF5494" w:rsidP="00BF5494">
      <w:pPr>
        <w:ind w:right="284"/>
        <w:jc w:val="both"/>
        <w:rPr>
          <w:sz w:val="26"/>
          <w:szCs w:val="26"/>
        </w:rPr>
      </w:pPr>
    </w:p>
    <w:p w14:paraId="4E0FDC9C" w14:textId="77777777" w:rsidR="00BF5494" w:rsidRPr="00926D31" w:rsidRDefault="00BF5494" w:rsidP="00BF5494">
      <w:pPr>
        <w:ind w:right="284"/>
        <w:jc w:val="both"/>
        <w:rPr>
          <w:sz w:val="26"/>
          <w:szCs w:val="26"/>
        </w:rPr>
      </w:pPr>
    </w:p>
    <w:p w14:paraId="518F2FCD" w14:textId="77777777" w:rsidR="00BF5494" w:rsidRPr="00926D31" w:rsidRDefault="00BF5494" w:rsidP="00BF5494">
      <w:pPr>
        <w:ind w:right="284"/>
        <w:jc w:val="both"/>
        <w:rPr>
          <w:sz w:val="26"/>
          <w:szCs w:val="26"/>
        </w:rPr>
      </w:pPr>
    </w:p>
    <w:p w14:paraId="7D29B139" w14:textId="77777777" w:rsidR="00BF5494" w:rsidRPr="00926D31" w:rsidRDefault="00BF5494" w:rsidP="00BF5494">
      <w:pPr>
        <w:ind w:right="284"/>
        <w:jc w:val="both"/>
        <w:rPr>
          <w:sz w:val="26"/>
          <w:szCs w:val="26"/>
        </w:rPr>
      </w:pPr>
    </w:p>
    <w:p w14:paraId="4380CB2C" w14:textId="77777777" w:rsidR="00BF5494" w:rsidRPr="00926D31" w:rsidRDefault="00BF5494" w:rsidP="00BF5494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3EFF2D61" w14:textId="77777777" w:rsidR="00BF5494" w:rsidRPr="006D1130" w:rsidRDefault="00BF5494" w:rsidP="00BF5494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2B434659" w14:textId="5788C66C" w:rsidR="00460104" w:rsidRDefault="00460104" w:rsidP="003F0C8F">
      <w:pPr>
        <w:jc w:val="both"/>
        <w:rPr>
          <w:sz w:val="16"/>
          <w:szCs w:val="16"/>
        </w:rPr>
      </w:pPr>
    </w:p>
    <w:p w14:paraId="3530F08E" w14:textId="1E0F5C3B" w:rsidR="00460104" w:rsidRDefault="00460104" w:rsidP="003F0C8F">
      <w:pPr>
        <w:jc w:val="both"/>
        <w:rPr>
          <w:sz w:val="16"/>
          <w:szCs w:val="16"/>
        </w:rPr>
      </w:pPr>
    </w:p>
    <w:p w14:paraId="4E51FF00" w14:textId="73BA30C8" w:rsidR="00460104" w:rsidRDefault="00460104" w:rsidP="003F0C8F">
      <w:pPr>
        <w:jc w:val="both"/>
        <w:rPr>
          <w:sz w:val="16"/>
          <w:szCs w:val="16"/>
        </w:rPr>
      </w:pPr>
    </w:p>
    <w:p w14:paraId="48EE70E0" w14:textId="0C570134" w:rsidR="00460104" w:rsidRDefault="00460104" w:rsidP="003F0C8F">
      <w:pPr>
        <w:jc w:val="both"/>
        <w:rPr>
          <w:sz w:val="16"/>
          <w:szCs w:val="16"/>
        </w:rPr>
      </w:pPr>
    </w:p>
    <w:p w14:paraId="00D5CEEF" w14:textId="77777777" w:rsidR="00460104" w:rsidRDefault="00460104" w:rsidP="003F0C8F">
      <w:pPr>
        <w:jc w:val="both"/>
        <w:rPr>
          <w:sz w:val="16"/>
          <w:szCs w:val="16"/>
        </w:rPr>
      </w:pPr>
    </w:p>
    <w:p w14:paraId="60B6943C" w14:textId="2507E914" w:rsidR="00460104" w:rsidRDefault="00460104" w:rsidP="003F0C8F">
      <w:pPr>
        <w:jc w:val="both"/>
        <w:rPr>
          <w:sz w:val="16"/>
          <w:szCs w:val="16"/>
        </w:rPr>
      </w:pPr>
    </w:p>
    <w:p w14:paraId="3B8562E8" w14:textId="77777777" w:rsidR="00460104" w:rsidRPr="002B1734" w:rsidRDefault="00460104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03A9E" w:rsidRDefault="00803A9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03A9E" w:rsidRDefault="00803A9E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427403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5C70EE" w:rsidRPr="008E4A5F">
        <w:rPr>
          <w:b/>
          <w:color w:val="0000FF"/>
        </w:rPr>
        <w:t xml:space="preserve">№ </w:t>
      </w:r>
      <w:r w:rsidR="005C70EE">
        <w:rPr>
          <w:b/>
          <w:color w:val="0000FF"/>
        </w:rPr>
        <w:t>АЗ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РУЗ/18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181</w:t>
      </w:r>
      <w:r w:rsidR="00714159">
        <w:rPr>
          <w:b/>
          <w:color w:val="0000FF"/>
        </w:rPr>
        <w:t xml:space="preserve">7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1A389D" w14:textId="77777777" w:rsidR="00C63E79" w:rsidRDefault="00C63E79">
      <w:r>
        <w:separator/>
      </w:r>
    </w:p>
  </w:endnote>
  <w:endnote w:type="continuationSeparator" w:id="0">
    <w:p w14:paraId="2FAF4BB7" w14:textId="77777777" w:rsidR="00C63E79" w:rsidRDefault="00C63E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1E32923" w:rsidR="00803A9E" w:rsidRDefault="00803A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C6AA9" w:rsidRPr="00CC6AA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03A9E" w:rsidRPr="001A6C06" w:rsidRDefault="00803A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657E23" w14:textId="77777777" w:rsidR="00C63E79" w:rsidRDefault="00C63E79">
      <w:r>
        <w:separator/>
      </w:r>
    </w:p>
  </w:footnote>
  <w:footnote w:type="continuationSeparator" w:id="0">
    <w:p w14:paraId="51A9C07F" w14:textId="77777777" w:rsidR="00C63E79" w:rsidRDefault="00C63E79">
      <w:r>
        <w:continuationSeparator/>
      </w:r>
    </w:p>
  </w:footnote>
  <w:footnote w:id="1">
    <w:p w14:paraId="3FE4BEB6" w14:textId="77777777" w:rsidR="00803A9E" w:rsidRDefault="00803A9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48A1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833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761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B00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06BFC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825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EF2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4E5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D7602"/>
    <w:rsid w:val="002E024D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4C3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28EE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6FE0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3B10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97F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10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0C8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A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B4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0EE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42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986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4159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2AF4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A1C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9E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4C0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1F6F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689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0E2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09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54AD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021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DAB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2B35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2CB7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2F8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494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775"/>
    <w:rsid w:val="00C60F81"/>
    <w:rsid w:val="00C61860"/>
    <w:rsid w:val="00C62E2E"/>
    <w:rsid w:val="00C63191"/>
    <w:rsid w:val="00C63E79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B69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AA9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0932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29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5F87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22"/>
    <w:rsid w:val="00D478FE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3EA7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20D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97D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DCE"/>
    <w:rsid w:val="00F3591D"/>
    <w:rsid w:val="00F35935"/>
    <w:rsid w:val="00F37714"/>
    <w:rsid w:val="00F40395"/>
    <w:rsid w:val="00F40D00"/>
    <w:rsid w:val="00F41C33"/>
    <w:rsid w:val="00F42061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0A7E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BF5494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BF54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BF549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theme" Target="theme/theme1.xml"/><Relationship Id="rId10" Type="http://schemas.openxmlformats.org/officeDocument/2006/relationships/hyperlink" Target="mailto:info@ruzaregion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0B16A8C-FC5B-45CB-A3CB-1C8F9CBC7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10658</Words>
  <Characters>60755</Characters>
  <Application>Microsoft Office Word</Application>
  <DocSecurity>8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71271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2017-03-24T12:55:00Z</cp:lastPrinted>
  <dcterms:created xsi:type="dcterms:W3CDTF">2018-11-27T04:48:00Z</dcterms:created>
  <dcterms:modified xsi:type="dcterms:W3CDTF">2018-11-27T04:48:00Z</dcterms:modified>
</cp:coreProperties>
</file>