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9AEA59" w14:textId="77777777" w:rsidR="001E5AC0" w:rsidRPr="00513D43" w:rsidRDefault="001E5AC0" w:rsidP="001E5AC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DD3194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1E5AC0" w:rsidRPr="00F814B9">
        <w:rPr>
          <w:b/>
          <w:color w:val="0000FF"/>
          <w:sz w:val="28"/>
        </w:rPr>
        <w:t xml:space="preserve">№ АЗ-РУЗ/18-1826 </w:t>
      </w:r>
      <w:permEnd w:id="1699494554"/>
    </w:p>
    <w:p w14:paraId="7C272970" w14:textId="77777777" w:rsidR="001E5AC0" w:rsidRDefault="001E5AC0" w:rsidP="001E5AC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</w:t>
      </w:r>
    </w:p>
    <w:p w14:paraId="2610BC6E" w14:textId="3C4DA211" w:rsidR="001E5AC0" w:rsidRPr="0066427B" w:rsidRDefault="001E5AC0" w:rsidP="001E5AC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вид разрешенного использования: магазины</w:t>
      </w:r>
    </w:p>
    <w:p w14:paraId="6B199E6D" w14:textId="77777777" w:rsidR="001E5AC0" w:rsidRPr="0066427B" w:rsidRDefault="001E5AC0" w:rsidP="001E5AC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D4A733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9925AC" w:rsidRPr="009925AC">
        <w:rPr>
          <w:b/>
          <w:color w:val="0000FF"/>
          <w:sz w:val="28"/>
        </w:rPr>
        <w:t>281118/6987935/04</w:t>
      </w:r>
      <w:r w:rsidR="001E5AC0">
        <w:rPr>
          <w:noProof/>
          <w:sz w:val="22"/>
          <w:szCs w:val="22"/>
        </w:rPr>
        <w:t xml:space="preserve"> 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3CD3C1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0D3A63" w:rsidRPr="000D3A63">
        <w:rPr>
          <w:b/>
          <w:color w:val="0000FF"/>
          <w:sz w:val="28"/>
        </w:rPr>
        <w:t>00300060103179</w:t>
      </w:r>
      <w:r w:rsidR="001E5AC0" w:rsidRPr="000D3A63">
        <w:rPr>
          <w:b/>
          <w:color w:val="0000FF"/>
          <w:sz w:val="28"/>
        </w:rPr>
        <w:t xml:space="preserve">  </w:t>
      </w:r>
      <w:r w:rsidR="001E5AC0">
        <w:rPr>
          <w:noProof/>
          <w:sz w:val="22"/>
          <w:szCs w:val="22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C58CAC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1E5AC0" w:rsidRPr="00F814B9">
        <w:rPr>
          <w:b/>
          <w:color w:val="0000FF"/>
          <w:sz w:val="28"/>
        </w:rPr>
        <w:t>29.11.2018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E09400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E5AC0" w:rsidRPr="00F814B9">
        <w:rPr>
          <w:b/>
          <w:color w:val="0000FF"/>
          <w:sz w:val="28"/>
        </w:rPr>
        <w:t>18.01.2019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53ACAE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E5AC0" w:rsidRPr="00F814B9">
        <w:rPr>
          <w:b/>
          <w:color w:val="0000FF"/>
          <w:sz w:val="28"/>
        </w:rPr>
        <w:t>23.01.2019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A57AAA" w14:textId="54C36A48" w:rsidR="00D04CD7" w:rsidRPr="0066427B" w:rsidRDefault="00D04CD7" w:rsidP="00D04C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ED40E4">
        <w:rPr>
          <w:color w:val="0000FF"/>
          <w:sz w:val="22"/>
          <w:szCs w:val="22"/>
        </w:rPr>
        <w:t>06.11</w:t>
      </w:r>
      <w:r>
        <w:rPr>
          <w:color w:val="0000FF"/>
          <w:sz w:val="22"/>
          <w:szCs w:val="22"/>
        </w:rPr>
        <w:t>.2018</w:t>
      </w:r>
      <w:r w:rsidRPr="0066427B">
        <w:rPr>
          <w:color w:val="0000FF"/>
          <w:sz w:val="22"/>
          <w:szCs w:val="22"/>
        </w:rPr>
        <w:t xml:space="preserve"> № </w:t>
      </w:r>
      <w:r w:rsidR="00ED40E4">
        <w:rPr>
          <w:color w:val="0000FF"/>
          <w:sz w:val="22"/>
          <w:szCs w:val="22"/>
        </w:rPr>
        <w:t>162-З</w:t>
      </w:r>
      <w:r>
        <w:rPr>
          <w:color w:val="0000FF"/>
          <w:sz w:val="22"/>
          <w:szCs w:val="22"/>
        </w:rPr>
        <w:t xml:space="preserve">, п. </w:t>
      </w:r>
      <w:r w:rsidR="00ED40E4">
        <w:rPr>
          <w:color w:val="0000FF"/>
          <w:sz w:val="22"/>
          <w:szCs w:val="22"/>
        </w:rPr>
        <w:t>226</w:t>
      </w:r>
      <w:r w:rsidRPr="0066427B">
        <w:rPr>
          <w:color w:val="0000FF"/>
          <w:sz w:val="22"/>
          <w:szCs w:val="22"/>
        </w:rPr>
        <w:t>);</w:t>
      </w:r>
    </w:p>
    <w:p w14:paraId="4C979EFB" w14:textId="56133F0F" w:rsidR="004F5A3B" w:rsidRPr="0066427B" w:rsidRDefault="00D04CD7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</w:t>
      </w:r>
      <w:r w:rsidR="00ED40E4">
        <w:rPr>
          <w:color w:val="0000FF"/>
          <w:sz w:val="22"/>
          <w:szCs w:val="22"/>
        </w:rPr>
        <w:t>14</w:t>
      </w:r>
      <w:r>
        <w:rPr>
          <w:color w:val="0000FF"/>
          <w:sz w:val="22"/>
          <w:szCs w:val="22"/>
        </w:rPr>
        <w:t xml:space="preserve">.11.2018 № </w:t>
      </w:r>
      <w:r w:rsidR="00ED40E4">
        <w:rPr>
          <w:color w:val="0000FF"/>
          <w:sz w:val="22"/>
          <w:szCs w:val="22"/>
        </w:rPr>
        <w:t>4202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</w:t>
      </w:r>
      <w:r w:rsidRPr="00BF2D1F">
        <w:rPr>
          <w:color w:val="0000FF"/>
          <w:sz w:val="22"/>
          <w:szCs w:val="22"/>
        </w:rPr>
        <w:t>50:19:</w:t>
      </w:r>
      <w:r w:rsidR="00ED40E4">
        <w:rPr>
          <w:color w:val="0000FF"/>
          <w:sz w:val="22"/>
          <w:szCs w:val="22"/>
        </w:rPr>
        <w:t>0040408</w:t>
      </w:r>
      <w:r>
        <w:rPr>
          <w:color w:val="0000FF"/>
          <w:sz w:val="22"/>
          <w:szCs w:val="22"/>
        </w:rPr>
        <w:t>:</w:t>
      </w:r>
      <w:r w:rsidR="00ED40E4">
        <w:rPr>
          <w:color w:val="0000FF"/>
          <w:sz w:val="22"/>
          <w:szCs w:val="22"/>
        </w:rPr>
        <w:t>394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BE34DD3" w14:textId="77777777" w:rsidR="00D04CD7" w:rsidRPr="0066427B" w:rsidRDefault="00DC1D6B" w:rsidP="00F208C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04CD7" w:rsidRPr="0066427B">
        <w:rPr>
          <w:b/>
          <w:color w:val="0000FF"/>
          <w:sz w:val="22"/>
          <w:szCs w:val="22"/>
        </w:rPr>
        <w:t xml:space="preserve">Администрация </w:t>
      </w:r>
      <w:r w:rsidR="00D04CD7">
        <w:rPr>
          <w:b/>
          <w:color w:val="0000FF"/>
          <w:sz w:val="22"/>
          <w:szCs w:val="22"/>
        </w:rPr>
        <w:t>Рузского городского округа</w:t>
      </w:r>
      <w:r w:rsidR="00D04CD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0A2D8FC4" w14:textId="77777777" w:rsidR="00D04CD7" w:rsidRPr="0066427B" w:rsidRDefault="00D04CD7" w:rsidP="00F208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10F10C47" w14:textId="77777777" w:rsidR="00D04CD7" w:rsidRDefault="00D04CD7" w:rsidP="00F208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A70AA81" w14:textId="77777777" w:rsidR="00D04CD7" w:rsidRPr="00956B68" w:rsidRDefault="00D04CD7" w:rsidP="00F208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1F49DEDF" w14:textId="77777777" w:rsidR="00D04CD7" w:rsidRPr="002D01A9" w:rsidRDefault="00D04CD7" w:rsidP="00F208C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1AE55B11" w:rsidR="00DC1D6B" w:rsidRPr="002D01A9" w:rsidRDefault="00DC1D6B" w:rsidP="00D04CD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7E163AE9" w14:textId="77777777" w:rsidR="00D04CD7" w:rsidRDefault="00D04CD7" w:rsidP="00D04CD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УФК по Московской области (Администрация Рузского городского округа), </w:t>
      </w:r>
    </w:p>
    <w:p w14:paraId="35DEF68E" w14:textId="77777777" w:rsidR="00D04CD7" w:rsidRDefault="00D04CD7" w:rsidP="00D04CD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БИК 044525000, расчетный счет № 40101810845250010102, ИНН 5075003287, КПП 50701001, </w:t>
      </w:r>
    </w:p>
    <w:p w14:paraId="6D48E7AB" w14:textId="45A56D71" w:rsidR="00DC1D6B" w:rsidRDefault="00D04CD7" w:rsidP="00D04CD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>КБК 018 1 11 05012 04 0000 120, ОКТМО 46766000.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FCCFB5D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C7479E" w:rsidRPr="006D02A8">
        <w:rPr>
          <w:color w:val="0000FF"/>
          <w:sz w:val="22"/>
          <w:szCs w:val="22"/>
        </w:rPr>
        <w:t>земельный участок</w:t>
      </w:r>
      <w:r w:rsidR="00C7479E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="00C7479E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65C0588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7479E" w:rsidRPr="00BF2D1F">
        <w:rPr>
          <w:color w:val="0000FF"/>
          <w:sz w:val="22"/>
          <w:szCs w:val="22"/>
        </w:rPr>
        <w:t xml:space="preserve">Московская область, </w:t>
      </w:r>
      <w:r w:rsidR="00C7479E">
        <w:rPr>
          <w:color w:val="0000FF"/>
          <w:sz w:val="22"/>
          <w:szCs w:val="22"/>
        </w:rPr>
        <w:t xml:space="preserve">Рузский муниципальный район, </w:t>
      </w:r>
      <w:r w:rsidR="008C64C0">
        <w:rPr>
          <w:color w:val="0000FF"/>
          <w:sz w:val="22"/>
          <w:szCs w:val="22"/>
        </w:rPr>
        <w:t>с/п</w:t>
      </w:r>
      <w:r w:rsidR="00C7479E">
        <w:rPr>
          <w:color w:val="0000FF"/>
          <w:sz w:val="22"/>
          <w:szCs w:val="22"/>
        </w:rPr>
        <w:t xml:space="preserve"> Старорузское, </w:t>
      </w:r>
      <w:r w:rsidR="008C64C0">
        <w:rPr>
          <w:color w:val="0000FF"/>
          <w:sz w:val="22"/>
          <w:szCs w:val="22"/>
        </w:rPr>
        <w:br/>
        <w:t>п</w:t>
      </w:r>
      <w:r w:rsidR="00C7479E">
        <w:rPr>
          <w:color w:val="0000FF"/>
          <w:sz w:val="22"/>
          <w:szCs w:val="22"/>
        </w:rPr>
        <w:t>.</w:t>
      </w:r>
      <w:r w:rsidR="008C64C0">
        <w:rPr>
          <w:color w:val="0000FF"/>
          <w:sz w:val="22"/>
          <w:szCs w:val="22"/>
        </w:rPr>
        <w:t xml:space="preserve"> Старая Руза.</w:t>
      </w:r>
    </w:p>
    <w:permEnd w:id="8865509"/>
    <w:p w14:paraId="55E57AF4" w14:textId="457EF9B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8C64C0">
        <w:rPr>
          <w:color w:val="0000FF"/>
          <w:sz w:val="22"/>
          <w:szCs w:val="22"/>
        </w:rPr>
        <w:t>400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373D7C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7479E" w:rsidRPr="00BF2D1F">
        <w:rPr>
          <w:color w:val="0000FF"/>
          <w:sz w:val="22"/>
          <w:szCs w:val="22"/>
        </w:rPr>
        <w:t>50:19:</w:t>
      </w:r>
      <w:r w:rsidR="008C64C0">
        <w:rPr>
          <w:color w:val="0000FF"/>
          <w:sz w:val="22"/>
          <w:szCs w:val="22"/>
        </w:rPr>
        <w:t>0040408</w:t>
      </w:r>
      <w:r w:rsidR="00C7479E">
        <w:rPr>
          <w:color w:val="0000FF"/>
          <w:sz w:val="22"/>
          <w:szCs w:val="22"/>
        </w:rPr>
        <w:t>:</w:t>
      </w:r>
      <w:r w:rsidR="008C64C0">
        <w:rPr>
          <w:color w:val="0000FF"/>
          <w:sz w:val="22"/>
          <w:szCs w:val="22"/>
        </w:rPr>
        <w:t>394</w:t>
      </w:r>
      <w:r w:rsidR="00C7479E">
        <w:rPr>
          <w:color w:val="0000FF"/>
          <w:sz w:val="22"/>
          <w:szCs w:val="22"/>
        </w:rPr>
        <w:t xml:space="preserve"> </w:t>
      </w:r>
      <w:r w:rsidR="00C7479E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7479E">
        <w:rPr>
          <w:color w:val="0000FF"/>
          <w:sz w:val="22"/>
          <w:szCs w:val="22"/>
        </w:rPr>
        <w:br/>
      </w:r>
      <w:r w:rsidR="00C7479E" w:rsidRPr="00242F27">
        <w:rPr>
          <w:color w:val="0000FF"/>
          <w:sz w:val="22"/>
          <w:szCs w:val="22"/>
        </w:rPr>
        <w:t>об объект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недвижимости от </w:t>
      </w:r>
      <w:r w:rsidR="008C64C0">
        <w:rPr>
          <w:color w:val="0000FF"/>
          <w:sz w:val="22"/>
          <w:szCs w:val="22"/>
        </w:rPr>
        <w:t>30</w:t>
      </w:r>
      <w:r w:rsidR="00C7479E">
        <w:rPr>
          <w:color w:val="0000FF"/>
          <w:sz w:val="22"/>
          <w:szCs w:val="22"/>
        </w:rPr>
        <w:t>.08.2018 № 99/2018/</w:t>
      </w:r>
      <w:r w:rsidR="008C64C0">
        <w:rPr>
          <w:color w:val="0000FF"/>
          <w:sz w:val="22"/>
          <w:szCs w:val="22"/>
        </w:rPr>
        <w:t>156457544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–</w:t>
      </w:r>
      <w:r w:rsidR="00C7479E" w:rsidRPr="00242F27">
        <w:rPr>
          <w:color w:val="0000FF"/>
          <w:sz w:val="22"/>
          <w:szCs w:val="22"/>
        </w:rPr>
        <w:t xml:space="preserve"> Приложение</w:t>
      </w:r>
      <w:r w:rsidR="00C7479E">
        <w:rPr>
          <w:color w:val="0000FF"/>
          <w:sz w:val="22"/>
          <w:szCs w:val="22"/>
        </w:rPr>
        <w:t> </w:t>
      </w:r>
      <w:r w:rsidR="00C7479E" w:rsidRPr="00242F27">
        <w:rPr>
          <w:color w:val="0000FF"/>
          <w:sz w:val="22"/>
          <w:szCs w:val="22"/>
        </w:rPr>
        <w:t>2).</w:t>
      </w:r>
    </w:p>
    <w:permEnd w:id="1004159011"/>
    <w:p w14:paraId="483CF00A" w14:textId="38E92A22" w:rsidR="00C7479E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C7479E">
        <w:rPr>
          <w:color w:val="0000FF"/>
          <w:sz w:val="22"/>
          <w:szCs w:val="22"/>
        </w:rPr>
        <w:t>государственная собственность не разграничена</w:t>
      </w:r>
      <w:r w:rsidR="00C7479E" w:rsidRPr="00242F27">
        <w:rPr>
          <w:color w:val="0000FF"/>
          <w:sz w:val="22"/>
          <w:szCs w:val="22"/>
        </w:rPr>
        <w:t xml:space="preserve"> (выписка </w:t>
      </w:r>
      <w:r w:rsidR="00C7479E">
        <w:rPr>
          <w:color w:val="0000FF"/>
          <w:sz w:val="22"/>
          <w:szCs w:val="22"/>
        </w:rPr>
        <w:br/>
      </w:r>
      <w:r w:rsidR="00C7479E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недвижимости </w:t>
      </w:r>
      <w:r w:rsidR="008C64C0" w:rsidRPr="00242F27">
        <w:rPr>
          <w:color w:val="0000FF"/>
          <w:sz w:val="22"/>
          <w:szCs w:val="22"/>
        </w:rPr>
        <w:t xml:space="preserve">от </w:t>
      </w:r>
      <w:r w:rsidR="008C64C0">
        <w:rPr>
          <w:color w:val="0000FF"/>
          <w:sz w:val="22"/>
          <w:szCs w:val="22"/>
        </w:rPr>
        <w:t>30.08.2018 № 99/2018/156457544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–</w:t>
      </w:r>
      <w:r w:rsidR="00C7479E" w:rsidRPr="00242F27">
        <w:rPr>
          <w:color w:val="0000FF"/>
          <w:sz w:val="22"/>
          <w:szCs w:val="22"/>
        </w:rPr>
        <w:t xml:space="preserve"> Приложение</w:t>
      </w:r>
      <w:r w:rsidR="00C7479E">
        <w:rPr>
          <w:color w:val="0000FF"/>
          <w:sz w:val="22"/>
          <w:szCs w:val="22"/>
        </w:rPr>
        <w:t> </w:t>
      </w:r>
      <w:r w:rsidR="00C7479E" w:rsidRPr="00242F27">
        <w:rPr>
          <w:color w:val="0000FF"/>
          <w:sz w:val="22"/>
          <w:szCs w:val="22"/>
        </w:rPr>
        <w:t>2)</w:t>
      </w:r>
      <w:r w:rsidR="00C7479E">
        <w:rPr>
          <w:color w:val="0000FF"/>
          <w:sz w:val="22"/>
          <w:szCs w:val="22"/>
        </w:rPr>
        <w:t>.</w:t>
      </w:r>
    </w:p>
    <w:p w14:paraId="2DC8E61A" w14:textId="08527FF3" w:rsidR="00C7479E" w:rsidRDefault="00024A75" w:rsidP="00C7479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 xml:space="preserve">указаны в </w:t>
      </w:r>
      <w:r w:rsidR="00C7479E" w:rsidRPr="00242F27">
        <w:rPr>
          <w:color w:val="0000FF"/>
          <w:sz w:val="22"/>
          <w:szCs w:val="22"/>
        </w:rPr>
        <w:t>выписк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недвижимости </w:t>
      </w:r>
      <w:r w:rsidR="008C64C0" w:rsidRPr="00242F27">
        <w:rPr>
          <w:color w:val="0000FF"/>
          <w:sz w:val="22"/>
          <w:szCs w:val="22"/>
        </w:rPr>
        <w:t xml:space="preserve">от </w:t>
      </w:r>
      <w:r w:rsidR="008C64C0">
        <w:rPr>
          <w:color w:val="0000FF"/>
          <w:sz w:val="22"/>
          <w:szCs w:val="22"/>
        </w:rPr>
        <w:t>30.08.2018 № 99/2018/156457544</w:t>
      </w:r>
      <w:r w:rsidR="00C7479E">
        <w:rPr>
          <w:color w:val="0000FF"/>
          <w:sz w:val="22"/>
          <w:szCs w:val="22"/>
        </w:rPr>
        <w:t xml:space="preserve"> (</w:t>
      </w:r>
      <w:r w:rsidR="00C7479E" w:rsidRPr="00242F27">
        <w:rPr>
          <w:color w:val="0000FF"/>
          <w:sz w:val="22"/>
          <w:szCs w:val="22"/>
        </w:rPr>
        <w:t>Приложение</w:t>
      </w:r>
      <w:r w:rsidR="00C7479E">
        <w:rPr>
          <w:color w:val="0000FF"/>
          <w:sz w:val="22"/>
          <w:szCs w:val="22"/>
        </w:rPr>
        <w:t> </w:t>
      </w:r>
      <w:r w:rsidR="00C7479E" w:rsidRPr="00242F27">
        <w:rPr>
          <w:color w:val="0000FF"/>
          <w:sz w:val="22"/>
          <w:szCs w:val="22"/>
        </w:rPr>
        <w:t>2</w:t>
      </w:r>
      <w:r w:rsidR="00C7479E">
        <w:rPr>
          <w:color w:val="0000FF"/>
          <w:sz w:val="22"/>
          <w:szCs w:val="22"/>
        </w:rPr>
        <w:t xml:space="preserve">), </w:t>
      </w:r>
      <w:r w:rsidR="00C7479E" w:rsidRPr="00242F27">
        <w:rPr>
          <w:color w:val="0000FF"/>
          <w:sz w:val="22"/>
          <w:szCs w:val="22"/>
        </w:rPr>
        <w:t xml:space="preserve">Заключении </w:t>
      </w:r>
      <w:r w:rsidR="00C7479E">
        <w:rPr>
          <w:color w:val="0000FF"/>
          <w:sz w:val="22"/>
          <w:szCs w:val="22"/>
        </w:rPr>
        <w:t>т</w:t>
      </w:r>
      <w:r w:rsidR="00C7479E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7479E">
        <w:rPr>
          <w:color w:val="0000FF"/>
          <w:sz w:val="22"/>
          <w:szCs w:val="22"/>
        </w:rPr>
        <w:t>Волоколамского и Рузского</w:t>
      </w:r>
      <w:r w:rsidR="00C7479E" w:rsidRPr="00242F27">
        <w:rPr>
          <w:color w:val="0000FF"/>
          <w:sz w:val="22"/>
          <w:szCs w:val="22"/>
        </w:rPr>
        <w:t xml:space="preserve"> </w:t>
      </w:r>
      <w:r w:rsidR="008C64C0">
        <w:rPr>
          <w:color w:val="0000FF"/>
          <w:sz w:val="22"/>
          <w:szCs w:val="22"/>
        </w:rPr>
        <w:t>муниципальных районов</w:t>
      </w:r>
      <w:r w:rsidR="00C7479E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C7479E">
        <w:rPr>
          <w:color w:val="0000FF"/>
          <w:sz w:val="22"/>
          <w:szCs w:val="22"/>
        </w:rPr>
        <w:t xml:space="preserve"> от </w:t>
      </w:r>
      <w:r w:rsidR="008C64C0">
        <w:rPr>
          <w:color w:val="0000FF"/>
          <w:sz w:val="22"/>
          <w:szCs w:val="22"/>
        </w:rPr>
        <w:t>12.10</w:t>
      </w:r>
      <w:r w:rsidR="00C7479E">
        <w:rPr>
          <w:color w:val="0000FF"/>
          <w:sz w:val="22"/>
          <w:szCs w:val="22"/>
        </w:rPr>
        <w:t xml:space="preserve">.2018 </w:t>
      </w:r>
      <w:r w:rsidR="008C64C0">
        <w:rPr>
          <w:color w:val="0000FF"/>
          <w:sz w:val="22"/>
          <w:szCs w:val="22"/>
        </w:rPr>
        <w:br/>
        <w:t xml:space="preserve">№ </w:t>
      </w:r>
      <w:r w:rsidR="00C7479E">
        <w:rPr>
          <w:color w:val="0000FF"/>
          <w:sz w:val="22"/>
          <w:szCs w:val="22"/>
        </w:rPr>
        <w:t>30Исх-</w:t>
      </w:r>
      <w:r w:rsidR="008C64C0">
        <w:rPr>
          <w:color w:val="0000FF"/>
          <w:sz w:val="22"/>
          <w:szCs w:val="22"/>
        </w:rPr>
        <w:t>25287</w:t>
      </w:r>
      <w:r w:rsidR="00C7479E">
        <w:rPr>
          <w:color w:val="0000FF"/>
          <w:sz w:val="22"/>
          <w:szCs w:val="22"/>
        </w:rPr>
        <w:t>/Т-</w:t>
      </w:r>
      <w:r w:rsidR="008C64C0">
        <w:rPr>
          <w:color w:val="0000FF"/>
          <w:sz w:val="22"/>
          <w:szCs w:val="22"/>
        </w:rPr>
        <w:t>51</w:t>
      </w:r>
      <w:r w:rsidR="00C7479E">
        <w:rPr>
          <w:color w:val="0000FF"/>
          <w:sz w:val="22"/>
          <w:szCs w:val="22"/>
        </w:rPr>
        <w:t xml:space="preserve"> (</w:t>
      </w:r>
      <w:r w:rsidR="00C7479E" w:rsidRPr="00FC7284">
        <w:rPr>
          <w:color w:val="0000FF"/>
          <w:sz w:val="22"/>
          <w:szCs w:val="22"/>
        </w:rPr>
        <w:t>Приложение 4)</w:t>
      </w:r>
      <w:r w:rsidR="00C7479E">
        <w:rPr>
          <w:color w:val="0000FF"/>
          <w:sz w:val="22"/>
          <w:szCs w:val="22"/>
        </w:rPr>
        <w:t xml:space="preserve">, постановлении </w:t>
      </w:r>
      <w:r w:rsidR="008C64C0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14.11.2018 № 4202 «О проведении аукциона на право заключения договора аренды земельного участка с кадастровым номером </w:t>
      </w:r>
      <w:r w:rsidR="008C64C0" w:rsidRPr="00BF2D1F">
        <w:rPr>
          <w:color w:val="0000FF"/>
          <w:sz w:val="22"/>
          <w:szCs w:val="22"/>
        </w:rPr>
        <w:t>50:19:</w:t>
      </w:r>
      <w:r w:rsidR="008C64C0">
        <w:rPr>
          <w:color w:val="0000FF"/>
          <w:sz w:val="22"/>
          <w:szCs w:val="22"/>
        </w:rPr>
        <w:t>0040408:394, из земель государственной неразграниченной собственности»</w:t>
      </w:r>
      <w:r w:rsidR="008C64C0" w:rsidRPr="0066427B">
        <w:rPr>
          <w:color w:val="0000FF"/>
          <w:sz w:val="22"/>
          <w:szCs w:val="22"/>
        </w:rPr>
        <w:t xml:space="preserve"> </w:t>
      </w:r>
      <w:r w:rsidR="00C7479E" w:rsidRPr="0066427B">
        <w:rPr>
          <w:color w:val="0000FF"/>
          <w:sz w:val="22"/>
          <w:szCs w:val="22"/>
        </w:rPr>
        <w:t xml:space="preserve"> (Приложение 1)</w:t>
      </w:r>
      <w:r w:rsidR="00C7479E">
        <w:rPr>
          <w:color w:val="0000FF"/>
          <w:sz w:val="22"/>
          <w:szCs w:val="22"/>
        </w:rPr>
        <w:t>, в том числе:</w:t>
      </w:r>
    </w:p>
    <w:p w14:paraId="0F3033AA" w14:textId="77777777" w:rsidR="00C7479E" w:rsidRDefault="00C7479E" w:rsidP="00C7479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Земельный участок расположен:</w:t>
      </w:r>
    </w:p>
    <w:p w14:paraId="3035A996" w14:textId="2153C20F" w:rsidR="00C7479E" w:rsidRDefault="00C7479E" w:rsidP="008C64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8C64C0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с СП 2.1.4.2625-10 и иными актами </w:t>
      </w:r>
      <w:r w:rsidR="008C64C0">
        <w:rPr>
          <w:color w:val="0000FF"/>
          <w:sz w:val="22"/>
          <w:szCs w:val="22"/>
        </w:rPr>
        <w:br/>
        <w:t>в сфере санитарного законодательства (**/п).</w:t>
      </w:r>
    </w:p>
    <w:p w14:paraId="25487C23" w14:textId="55B87056" w:rsidR="008C64C0" w:rsidRDefault="008C64C0" w:rsidP="008C64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</w:t>
      </w:r>
      <w:r w:rsidRPr="008C64C0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ого</w:t>
      </w:r>
      <w:r w:rsidRPr="008C64C0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8C64C0">
        <w:rPr>
          <w:color w:val="0000FF"/>
          <w:sz w:val="22"/>
          <w:szCs w:val="22"/>
        </w:rPr>
        <w:t xml:space="preserve"> в соответствии с требованиями Водного кодекса Российской Федерации </w:t>
      </w:r>
      <w:r>
        <w:rPr>
          <w:color w:val="0000FF"/>
          <w:sz w:val="22"/>
          <w:szCs w:val="22"/>
        </w:rPr>
        <w:br/>
      </w:r>
      <w:r w:rsidRPr="008C64C0">
        <w:rPr>
          <w:color w:val="0000FF"/>
          <w:sz w:val="22"/>
          <w:szCs w:val="22"/>
        </w:rPr>
        <w:t>и с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врача Российской Федерации от 30.04.2010 № 45.</w:t>
      </w:r>
    </w:p>
    <w:p w14:paraId="15B7A0AF" w14:textId="7B0C72F8" w:rsidR="00C7479E" w:rsidRDefault="00C7479E" w:rsidP="00C7479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в границах </w:t>
      </w:r>
      <w:r w:rsidR="008C64C0">
        <w:rPr>
          <w:color w:val="0000FF"/>
          <w:sz w:val="22"/>
          <w:szCs w:val="22"/>
        </w:rPr>
        <w:t xml:space="preserve">зон с особыми условиями территории - </w:t>
      </w:r>
      <w:r>
        <w:rPr>
          <w:color w:val="0000FF"/>
          <w:sz w:val="22"/>
          <w:szCs w:val="22"/>
        </w:rPr>
        <w:t>приаэродромной территории аэродрома Кубинка.</w:t>
      </w:r>
    </w:p>
    <w:p w14:paraId="0B0BE6E9" w14:textId="409C0E19" w:rsidR="00242F27" w:rsidRPr="00F62462" w:rsidRDefault="00C7479E" w:rsidP="00C7479E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Воздушного кодекса Российской Федерации.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EFEC5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C7479E" w:rsidRPr="00242F27">
        <w:rPr>
          <w:color w:val="0000FF"/>
          <w:sz w:val="22"/>
          <w:szCs w:val="22"/>
        </w:rPr>
        <w:t xml:space="preserve">земли </w:t>
      </w:r>
      <w:r w:rsidR="00C7479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4475A89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C7479E">
        <w:rPr>
          <w:color w:val="0000FF"/>
          <w:sz w:val="22"/>
          <w:szCs w:val="22"/>
        </w:rPr>
        <w:t>магазины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0B6A27E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C7479E" w:rsidRPr="00242F27">
        <w:rPr>
          <w:color w:val="0000FF"/>
          <w:sz w:val="22"/>
          <w:szCs w:val="22"/>
        </w:rPr>
        <w:t xml:space="preserve">указаны в </w:t>
      </w:r>
      <w:r w:rsidR="0053142A" w:rsidRPr="00242F27">
        <w:rPr>
          <w:color w:val="0000FF"/>
          <w:sz w:val="22"/>
          <w:szCs w:val="22"/>
        </w:rPr>
        <w:t xml:space="preserve">Заключении </w:t>
      </w:r>
      <w:r w:rsidR="0053142A">
        <w:rPr>
          <w:color w:val="0000FF"/>
          <w:sz w:val="22"/>
          <w:szCs w:val="22"/>
        </w:rPr>
        <w:t>т</w:t>
      </w:r>
      <w:r w:rsidR="0053142A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53142A">
        <w:rPr>
          <w:color w:val="0000FF"/>
          <w:sz w:val="22"/>
          <w:szCs w:val="22"/>
        </w:rPr>
        <w:t>Волоколамского и Рузского</w:t>
      </w:r>
      <w:r w:rsidR="0053142A" w:rsidRPr="00242F27">
        <w:rPr>
          <w:color w:val="0000FF"/>
          <w:sz w:val="22"/>
          <w:szCs w:val="22"/>
        </w:rPr>
        <w:t xml:space="preserve"> </w:t>
      </w:r>
      <w:r w:rsidR="0053142A">
        <w:rPr>
          <w:color w:val="0000FF"/>
          <w:sz w:val="22"/>
          <w:szCs w:val="22"/>
        </w:rPr>
        <w:t>муниципальных районов</w:t>
      </w:r>
      <w:r w:rsidR="0053142A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53142A">
        <w:rPr>
          <w:color w:val="0000FF"/>
          <w:sz w:val="22"/>
          <w:szCs w:val="22"/>
        </w:rPr>
        <w:t xml:space="preserve"> от 12.10.2018 № 30Исх-25287/Т-51</w:t>
      </w:r>
      <w:r w:rsidR="009A12F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(</w:t>
      </w:r>
      <w:r w:rsidR="00C7479E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0FDB1D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C7479E" w:rsidRPr="00242F27">
        <w:rPr>
          <w:color w:val="0000FF"/>
          <w:sz w:val="22"/>
          <w:szCs w:val="22"/>
        </w:rPr>
        <w:t>указаны в письм</w:t>
      </w:r>
      <w:r w:rsidR="00C7479E">
        <w:rPr>
          <w:color w:val="0000FF"/>
          <w:sz w:val="22"/>
          <w:szCs w:val="22"/>
        </w:rPr>
        <w:t>ах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АО «Жилсервис» от 03.09.2018</w:t>
      </w:r>
      <w:r w:rsidR="00C7479E" w:rsidRPr="00242F27">
        <w:rPr>
          <w:color w:val="0000FF"/>
          <w:sz w:val="22"/>
          <w:szCs w:val="22"/>
        </w:rPr>
        <w:t xml:space="preserve"> № </w:t>
      </w:r>
      <w:r w:rsidR="002349CF">
        <w:rPr>
          <w:color w:val="0000FF"/>
          <w:sz w:val="22"/>
          <w:szCs w:val="22"/>
        </w:rPr>
        <w:t>152</w:t>
      </w:r>
      <w:r w:rsidR="00C7479E">
        <w:rPr>
          <w:color w:val="0000FF"/>
          <w:sz w:val="22"/>
          <w:szCs w:val="22"/>
        </w:rPr>
        <w:t>, № 1</w:t>
      </w:r>
      <w:r w:rsidR="002349CF">
        <w:rPr>
          <w:color w:val="0000FF"/>
          <w:sz w:val="22"/>
          <w:szCs w:val="22"/>
        </w:rPr>
        <w:t>50</w:t>
      </w:r>
      <w:r w:rsidR="00C7479E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F3F0A2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C7479E" w:rsidRPr="00242F27">
        <w:rPr>
          <w:color w:val="0000FF"/>
          <w:sz w:val="22"/>
          <w:szCs w:val="22"/>
        </w:rPr>
        <w:t>указаны в письм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АО «Жилсервис» от 03.09.2018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№ 1</w:t>
      </w:r>
      <w:r w:rsidR="002349CF">
        <w:rPr>
          <w:color w:val="0000FF"/>
          <w:sz w:val="22"/>
          <w:szCs w:val="22"/>
        </w:rPr>
        <w:t>51</w:t>
      </w:r>
      <w:r w:rsidR="00C7479E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FDDC4F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C7479E" w:rsidRPr="00242F27">
        <w:rPr>
          <w:color w:val="0000FF"/>
          <w:sz w:val="22"/>
          <w:szCs w:val="22"/>
        </w:rPr>
        <w:t xml:space="preserve">письме </w:t>
      </w:r>
      <w:r w:rsidR="00C7479E">
        <w:rPr>
          <w:color w:val="0000FF"/>
          <w:sz w:val="22"/>
          <w:szCs w:val="22"/>
        </w:rPr>
        <w:t xml:space="preserve">филиала «Одинцовомежрайгаз» АО «МОСОБЛГАЗ» от 07.09.2018 </w:t>
      </w:r>
      <w:r w:rsidR="00C7479E">
        <w:rPr>
          <w:color w:val="0000FF"/>
          <w:sz w:val="22"/>
          <w:szCs w:val="22"/>
        </w:rPr>
        <w:br/>
        <w:t>№ П-220</w:t>
      </w:r>
      <w:r w:rsidR="002349CF">
        <w:rPr>
          <w:color w:val="0000FF"/>
          <w:sz w:val="22"/>
          <w:szCs w:val="22"/>
        </w:rPr>
        <w:t>2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2DF25C97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C7479E" w:rsidRPr="00242F27">
        <w:rPr>
          <w:color w:val="0000FF"/>
          <w:sz w:val="22"/>
          <w:szCs w:val="22"/>
        </w:rPr>
        <w:t xml:space="preserve">письме </w:t>
      </w:r>
      <w:r w:rsidR="00C7479E">
        <w:rPr>
          <w:color w:val="0000FF"/>
          <w:sz w:val="22"/>
          <w:szCs w:val="22"/>
        </w:rPr>
        <w:t>филиала ПАО «МОЭСК» - Западные электрические сети от 2</w:t>
      </w:r>
      <w:r w:rsidR="002349CF">
        <w:rPr>
          <w:color w:val="0000FF"/>
          <w:sz w:val="22"/>
          <w:szCs w:val="22"/>
        </w:rPr>
        <w:t>2</w:t>
      </w:r>
      <w:r w:rsidR="00C7479E">
        <w:rPr>
          <w:color w:val="0000FF"/>
          <w:sz w:val="22"/>
          <w:szCs w:val="22"/>
        </w:rPr>
        <w:t>.11.2018 № МЖ-18-114-10</w:t>
      </w:r>
      <w:r w:rsidR="002349CF">
        <w:rPr>
          <w:color w:val="0000FF"/>
          <w:sz w:val="22"/>
          <w:szCs w:val="22"/>
        </w:rPr>
        <w:t>433</w:t>
      </w:r>
      <w:r w:rsidR="00C7479E">
        <w:rPr>
          <w:color w:val="0000FF"/>
          <w:sz w:val="22"/>
          <w:szCs w:val="22"/>
        </w:rPr>
        <w:t>(</w:t>
      </w:r>
      <w:r w:rsidR="002349CF">
        <w:rPr>
          <w:color w:val="0000FF"/>
          <w:sz w:val="22"/>
          <w:szCs w:val="22"/>
        </w:rPr>
        <w:t>164490</w:t>
      </w:r>
      <w:r w:rsidR="00C7479E">
        <w:rPr>
          <w:color w:val="0000FF"/>
          <w:sz w:val="22"/>
          <w:szCs w:val="22"/>
        </w:rPr>
        <w:t xml:space="preserve">/102/З8)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4A611C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C37370">
        <w:rPr>
          <w:b/>
          <w:color w:val="0000FF"/>
          <w:sz w:val="22"/>
          <w:szCs w:val="22"/>
        </w:rPr>
        <w:t>25 069,40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37370">
        <w:rPr>
          <w:color w:val="0000FF"/>
          <w:sz w:val="22"/>
          <w:szCs w:val="22"/>
        </w:rPr>
        <w:t>Двадцать пять тысяч шестьдесят девять руб. 40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1F3B554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C37370">
        <w:rPr>
          <w:b/>
          <w:color w:val="0000FF"/>
          <w:sz w:val="22"/>
          <w:szCs w:val="22"/>
        </w:rPr>
        <w:t>752,08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37370">
        <w:rPr>
          <w:color w:val="0000FF"/>
          <w:sz w:val="22"/>
          <w:szCs w:val="22"/>
        </w:rPr>
        <w:t>Семьсот пятьдесят два</w:t>
      </w:r>
      <w:r w:rsidRPr="00242F27">
        <w:rPr>
          <w:color w:val="0000FF"/>
          <w:sz w:val="22"/>
          <w:szCs w:val="22"/>
        </w:rPr>
        <w:t xml:space="preserve"> руб. </w:t>
      </w:r>
      <w:r w:rsidR="00C37370">
        <w:rPr>
          <w:color w:val="0000FF"/>
          <w:sz w:val="22"/>
          <w:szCs w:val="22"/>
        </w:rPr>
        <w:t>08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DB99D2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C37370">
        <w:rPr>
          <w:b/>
          <w:color w:val="0000FF"/>
          <w:sz w:val="22"/>
          <w:szCs w:val="22"/>
        </w:rPr>
        <w:t>25 069,40</w:t>
      </w:r>
      <w:r w:rsidR="00C37370" w:rsidRPr="00242F27">
        <w:rPr>
          <w:b/>
          <w:color w:val="0000FF"/>
          <w:sz w:val="22"/>
          <w:szCs w:val="22"/>
        </w:rPr>
        <w:t xml:space="preserve"> руб.</w:t>
      </w:r>
      <w:r w:rsidR="00C37370" w:rsidRPr="00242F27">
        <w:rPr>
          <w:color w:val="0000FF"/>
          <w:sz w:val="22"/>
          <w:szCs w:val="22"/>
        </w:rPr>
        <w:t xml:space="preserve"> (</w:t>
      </w:r>
      <w:r w:rsidR="00C37370">
        <w:rPr>
          <w:color w:val="0000FF"/>
          <w:sz w:val="22"/>
          <w:szCs w:val="22"/>
        </w:rPr>
        <w:t>Двадцать пять тысяч шестьдесят девять руб. 40</w:t>
      </w:r>
      <w:r w:rsidR="00C37370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0784F0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CB1C27">
        <w:rPr>
          <w:b/>
          <w:color w:val="0000FF"/>
          <w:sz w:val="22"/>
          <w:szCs w:val="22"/>
        </w:rPr>
        <w:t>29.11.2018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E63F58D" w:rsidR="00FA27BE" w:rsidRPr="00CB1C27" w:rsidRDefault="00CB1C2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18.01.2019</w:t>
      </w:r>
      <w:r w:rsidR="002C6926" w:rsidRPr="00CB1C27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3E192F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CB1C27">
        <w:rPr>
          <w:b/>
          <w:bCs/>
          <w:color w:val="0000FF"/>
          <w:sz w:val="22"/>
          <w:szCs w:val="22"/>
        </w:rPr>
        <w:t>18.01.2019</w:t>
      </w:r>
      <w:r w:rsidR="00CB1C27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5051DF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CB1C27">
        <w:rPr>
          <w:b/>
          <w:color w:val="0000FF"/>
          <w:sz w:val="22"/>
          <w:szCs w:val="22"/>
        </w:rPr>
        <w:t xml:space="preserve">23.01.2019 в </w:t>
      </w:r>
      <w:r w:rsidR="00FA27BE" w:rsidRPr="00FA27BE">
        <w:rPr>
          <w:b/>
          <w:color w:val="0000FF"/>
          <w:sz w:val="22"/>
          <w:szCs w:val="22"/>
        </w:rPr>
        <w:t>12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CC96FA9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CB1C27">
        <w:rPr>
          <w:b/>
          <w:bCs/>
          <w:color w:val="0000FF"/>
          <w:sz w:val="22"/>
          <w:szCs w:val="22"/>
        </w:rPr>
        <w:t>23.01.2019 с 12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E75174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CB1C27">
        <w:rPr>
          <w:b/>
          <w:color w:val="0000FF"/>
          <w:sz w:val="22"/>
          <w:szCs w:val="22"/>
        </w:rPr>
        <w:t>23.01.2019 в 12 час. 55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3053E75B" w:rsidR="00470131" w:rsidRPr="00FF0617" w:rsidRDefault="00CB1C27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3528EE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0969F595" w14:textId="0548E3C5" w:rsidR="004C4ECD" w:rsidRDefault="004C4ECD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76AF04B1" wp14:editId="17BF5D4F">
            <wp:extent cx="6570980" cy="9292590"/>
            <wp:effectExtent l="0" t="0" r="1270" b="3810"/>
            <wp:docPr id="1" name="Рисунок 1" descr="Z:\__УРЗП\04. Конкурентные процедуры\АУКЦИОНЫ\2018 год\Рузский г.о\ЗЕМЛЯ\Аренда\АЗ-РУЗ_18-1826\Документы\4202 от 14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826\Документы\4202 от 14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6A64D" w14:textId="6E025D75" w:rsidR="004C4ECD" w:rsidRDefault="004C4ECD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B4D820E" wp14:editId="177B3EC9">
            <wp:extent cx="6570980" cy="9292590"/>
            <wp:effectExtent l="0" t="0" r="1270" b="3810"/>
            <wp:docPr id="4" name="Рисунок 4" descr="Z:\__УРЗП\04. Конкурентные процедуры\АУКЦИОНЫ\2018 год\Рузский г.о\ЗЕМЛЯ\Аренда\АЗ-РУЗ_18-1826\Документы\4202 от 14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826\Документы\4202 от 14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85035" w14:textId="4CAE3BFA" w:rsidR="004C4ECD" w:rsidRDefault="004C4ECD" w:rsidP="0011232C">
      <w:pPr>
        <w:tabs>
          <w:tab w:val="left" w:pos="0"/>
        </w:tabs>
        <w:jc w:val="both"/>
        <w:rPr>
          <w:szCs w:val="28"/>
        </w:rPr>
      </w:pPr>
    </w:p>
    <w:p w14:paraId="533FBAB7" w14:textId="3EEBCB8D" w:rsidR="004C4ECD" w:rsidRDefault="004C4ECD" w:rsidP="0011232C">
      <w:pPr>
        <w:tabs>
          <w:tab w:val="left" w:pos="0"/>
        </w:tabs>
        <w:jc w:val="both"/>
        <w:rPr>
          <w:szCs w:val="28"/>
        </w:rPr>
      </w:pPr>
    </w:p>
    <w:p w14:paraId="76ECAC92" w14:textId="1C90E97F" w:rsidR="004C4ECD" w:rsidRDefault="004C4ECD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0D5EB8E" wp14:editId="5031AB99">
            <wp:extent cx="6570980" cy="9292590"/>
            <wp:effectExtent l="0" t="0" r="1270" b="3810"/>
            <wp:docPr id="5" name="Рисунок 5" descr="Z:\__УРЗП\04. Конкурентные процедуры\АУКЦИОНЫ\2018 год\Рузский г.о\ЗЕМЛЯ\Аренда\АЗ-РУЗ_18-1826\Документы\4202 от 14.11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826\Документы\4202 от 14.11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2A8B3" w14:textId="68BACF1B" w:rsidR="006A7FA6" w:rsidRDefault="006A7FA6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7F9ED233" w:rsidR="003B3264" w:rsidRDefault="003B3264" w:rsidP="00214674">
      <w:permStart w:id="644181587" w:edGrp="everyone"/>
    </w:p>
    <w:p w14:paraId="0AF2D854" w14:textId="04644FDA" w:rsidR="006A7FA6" w:rsidRDefault="004C4ECD" w:rsidP="00214674">
      <w:r>
        <w:rPr>
          <w:noProof/>
          <w:lang w:eastAsia="ru-RU"/>
        </w:rPr>
        <w:drawing>
          <wp:inline distT="0" distB="0" distL="0" distR="0" wp14:anchorId="63F31430" wp14:editId="6AB9A1C3">
            <wp:extent cx="6485860" cy="8931275"/>
            <wp:effectExtent l="0" t="0" r="0" b="3175"/>
            <wp:docPr id="9" name="Рисунок 9" descr="Z:\__УРЗП\04. Конкурентные процедуры\АУКЦИОНЫ\2018 год\Рузский г.о\ЗЕМЛЯ\Аренда\АЗ-РУЗ_18-1826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826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938" cy="89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B19B7" w14:textId="742A8E7D" w:rsidR="006A7FA6" w:rsidRDefault="006A7FA6" w:rsidP="00214674"/>
    <w:p w14:paraId="1FA948D9" w14:textId="178841FB" w:rsidR="004C4ECD" w:rsidRDefault="004C4ECD" w:rsidP="00214674"/>
    <w:p w14:paraId="615802DD" w14:textId="20900DC6" w:rsidR="004C4ECD" w:rsidRDefault="004C4ECD" w:rsidP="00214674"/>
    <w:p w14:paraId="516D2A2A" w14:textId="2375DF9E" w:rsidR="004C4ECD" w:rsidRDefault="004C4ECD" w:rsidP="00214674">
      <w:r>
        <w:rPr>
          <w:noProof/>
          <w:lang w:eastAsia="ru-RU"/>
        </w:rPr>
        <w:drawing>
          <wp:inline distT="0" distB="0" distL="0" distR="0" wp14:anchorId="632C6229" wp14:editId="3C898C31">
            <wp:extent cx="6581553" cy="8877254"/>
            <wp:effectExtent l="0" t="0" r="0" b="635"/>
            <wp:docPr id="10" name="Рисунок 10" descr="Z:\__УРЗП\04. Конкурентные процедуры\АУКЦИОНЫ\2018 год\Рузский г.о\ЗЕМЛЯ\Аренда\АЗ-РУЗ_18-1826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826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539" cy="888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6F6B4" w14:textId="64E7E04F" w:rsidR="006A7FA6" w:rsidRDefault="006A7FA6" w:rsidP="00214674"/>
    <w:p w14:paraId="2E952EF6" w14:textId="06DC35E4" w:rsidR="004C4ECD" w:rsidRDefault="004C4ECD" w:rsidP="00214674"/>
    <w:p w14:paraId="490C2500" w14:textId="14A2AE06" w:rsidR="004C4ECD" w:rsidRDefault="004C4ECD" w:rsidP="00214674"/>
    <w:p w14:paraId="3FFACBC2" w14:textId="119CE7D0" w:rsidR="004C4ECD" w:rsidRDefault="004C4ECD" w:rsidP="00214674"/>
    <w:p w14:paraId="4B75D9EC" w14:textId="773ACC5B" w:rsidR="004C4ECD" w:rsidRDefault="004C4ECD" w:rsidP="00214674"/>
    <w:p w14:paraId="25BEB0E0" w14:textId="78657C20" w:rsidR="004C4ECD" w:rsidRDefault="004C4ECD" w:rsidP="00214674">
      <w:r>
        <w:rPr>
          <w:noProof/>
          <w:lang w:eastAsia="ru-RU"/>
        </w:rPr>
        <w:drawing>
          <wp:inline distT="0" distB="0" distL="0" distR="0" wp14:anchorId="3CC83910" wp14:editId="78522545">
            <wp:extent cx="6687879" cy="9090660"/>
            <wp:effectExtent l="0" t="0" r="0" b="0"/>
            <wp:docPr id="11" name="Рисунок 11" descr="Z:\__УРЗП\04. Конкурентные процедуры\АУКЦИОНЫ\2018 год\Рузский г.о\ЗЕМЛЯ\Аренда\АЗ-РУЗ_18-1826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826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694" cy="9091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7D26E" w14:textId="416A6851" w:rsidR="004C4ECD" w:rsidRDefault="004C4ECD" w:rsidP="00214674"/>
    <w:p w14:paraId="2A30D5AD" w14:textId="75C93D12" w:rsidR="004C4ECD" w:rsidRDefault="004C4ECD" w:rsidP="00214674"/>
    <w:p w14:paraId="4438CBC8" w14:textId="4180BB22" w:rsidR="004C4ECD" w:rsidRDefault="004C4ECD" w:rsidP="00214674"/>
    <w:p w14:paraId="0297E4DE" w14:textId="7492D3BE" w:rsidR="004C4ECD" w:rsidRDefault="004C4ECD" w:rsidP="00214674">
      <w:r>
        <w:rPr>
          <w:noProof/>
          <w:lang w:eastAsia="ru-RU"/>
        </w:rPr>
        <w:drawing>
          <wp:inline distT="0" distB="0" distL="0" distR="0" wp14:anchorId="592B460F" wp14:editId="1537C564">
            <wp:extent cx="6539023" cy="8909685"/>
            <wp:effectExtent l="0" t="0" r="0" b="5715"/>
            <wp:docPr id="12" name="Рисунок 12" descr="Z:\__УРЗП\04. Конкурентные процедуры\АУКЦИОНЫ\2018 год\Рузский г.о\ЗЕМЛЯ\Аренда\АЗ-РУЗ_18-1826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826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532" cy="8913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21F7A" w14:textId="751623F2" w:rsidR="004C4ECD" w:rsidRDefault="004C4ECD" w:rsidP="00214674"/>
    <w:p w14:paraId="6D6DF438" w14:textId="2AD43A05" w:rsidR="004C4ECD" w:rsidRDefault="004C4ECD" w:rsidP="00214674"/>
    <w:p w14:paraId="2AC2A2BE" w14:textId="7E30B602" w:rsidR="004C4ECD" w:rsidRDefault="004C4ECD" w:rsidP="00214674"/>
    <w:p w14:paraId="2DC35CD8" w14:textId="527F9814" w:rsidR="004C4ECD" w:rsidRDefault="004C4ECD" w:rsidP="00214674">
      <w:r>
        <w:rPr>
          <w:noProof/>
          <w:lang w:eastAsia="ru-RU"/>
        </w:rPr>
        <w:drawing>
          <wp:inline distT="0" distB="0" distL="0" distR="0" wp14:anchorId="4A87EE8A" wp14:editId="4E298D9A">
            <wp:extent cx="6539023" cy="8877935"/>
            <wp:effectExtent l="0" t="0" r="0" b="0"/>
            <wp:docPr id="13" name="Рисунок 13" descr="Z:\__УРЗП\04. Конкурентные процедуры\АУКЦИОНЫ\2018 год\Рузский г.о\ЗЕМЛЯ\Аренда\АЗ-РУЗ_18-1826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826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066" cy="888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76EB6A3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D6164C1" w14:textId="0917D917" w:rsidR="00604789" w:rsidRDefault="00604789" w:rsidP="003B3264">
      <w:pPr>
        <w:jc w:val="center"/>
        <w:rPr>
          <w:b/>
          <w:noProof/>
          <w:lang w:eastAsia="ru-RU"/>
        </w:rPr>
      </w:pPr>
    </w:p>
    <w:p w14:paraId="72F0076B" w14:textId="55845DF5" w:rsidR="00604789" w:rsidRDefault="00604789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CB80E4F" wp14:editId="34FABE1A">
            <wp:extent cx="6570980" cy="4104005"/>
            <wp:effectExtent l="0" t="0" r="1270" b="0"/>
            <wp:docPr id="14" name="Рисунок 14" descr="Z:\__УРЗП\04. Конкурентные процедуры\АУКЦИОНЫ\2018 год\Рузский г.о\ЗЕМЛЯ\Аренда\АЗ-РУЗ_18-1826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826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10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555CC" w14:textId="1DAC7B8D" w:rsidR="00604789" w:rsidRDefault="00604789" w:rsidP="003B3264">
      <w:pPr>
        <w:jc w:val="center"/>
        <w:rPr>
          <w:b/>
          <w:noProof/>
          <w:lang w:eastAsia="ru-RU"/>
        </w:rPr>
      </w:pPr>
    </w:p>
    <w:p w14:paraId="7D0CA4BD" w14:textId="21F3949D" w:rsidR="00604789" w:rsidRPr="003B3264" w:rsidRDefault="00604789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654EEE5" wp14:editId="4047EA48">
            <wp:extent cx="6560185" cy="4072255"/>
            <wp:effectExtent l="0" t="0" r="0" b="4445"/>
            <wp:docPr id="15" name="Рисунок 15" descr="Z:\__УРЗП\04. Конкурентные процедуры\АУКЦИОНЫ\2018 год\Рузский г.о\ЗЕМЛЯ\Аренда\АЗ-РУЗ_18-1826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826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BDBB85D" w14:textId="557424D3" w:rsidR="00236890" w:rsidRDefault="00604789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11864F49" wp14:editId="3E53AB1A">
            <wp:extent cx="6560185" cy="9282430"/>
            <wp:effectExtent l="0" t="0" r="0" b="0"/>
            <wp:docPr id="16" name="Рисунок 16" descr="Z:\__УРЗП\04. Конкурентные процедуры\АУКЦИОНЫ\2018 год\Рузский г.о\ЗЕМЛЯ\Аренда\АЗ-РУЗ_18-1826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826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5A225" w14:textId="7C8FC3B3" w:rsidR="00604789" w:rsidRDefault="00604789">
      <w:pPr>
        <w:suppressAutoHyphens w:val="0"/>
      </w:pPr>
    </w:p>
    <w:p w14:paraId="32539BD8" w14:textId="217F88DA" w:rsidR="00604789" w:rsidRDefault="00604789">
      <w:pPr>
        <w:suppressAutoHyphens w:val="0"/>
      </w:pPr>
      <w:r>
        <w:rPr>
          <w:noProof/>
          <w:lang w:eastAsia="ru-RU"/>
        </w:rPr>
        <w:drawing>
          <wp:inline distT="0" distB="0" distL="0" distR="0" wp14:anchorId="76B649D1" wp14:editId="0F065CD1">
            <wp:extent cx="6560185" cy="9282430"/>
            <wp:effectExtent l="0" t="0" r="0" b="0"/>
            <wp:docPr id="17" name="Рисунок 17" descr="Z:\__УРЗП\04. Конкурентные процедуры\АУКЦИОНЫ\2018 год\Рузский г.о\ЗЕМЛЯ\Аренда\АЗ-РУЗ_18-1826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826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1C5B3" w14:textId="5A902C37" w:rsidR="00604789" w:rsidRDefault="00604789">
      <w:pPr>
        <w:suppressAutoHyphens w:val="0"/>
      </w:pPr>
    </w:p>
    <w:p w14:paraId="67FD1577" w14:textId="69240DFC" w:rsidR="00604789" w:rsidRDefault="00604789">
      <w:pPr>
        <w:suppressAutoHyphens w:val="0"/>
      </w:pPr>
    </w:p>
    <w:p w14:paraId="2739782E" w14:textId="4872B32A" w:rsidR="00604789" w:rsidRDefault="00604789">
      <w:pPr>
        <w:suppressAutoHyphens w:val="0"/>
      </w:pPr>
      <w:r>
        <w:rPr>
          <w:noProof/>
          <w:lang w:eastAsia="ru-RU"/>
        </w:rPr>
        <w:drawing>
          <wp:inline distT="0" distB="0" distL="0" distR="0" wp14:anchorId="22F8E15A" wp14:editId="46985E59">
            <wp:extent cx="6560185" cy="9282430"/>
            <wp:effectExtent l="0" t="0" r="0" b="0"/>
            <wp:docPr id="18" name="Рисунок 18" descr="Z:\__УРЗП\04. Конкурентные процедуры\АУКЦИОНЫ\2018 год\Рузский г.о\ЗЕМЛЯ\Аренда\АЗ-РУЗ_18-1826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826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03011" w14:textId="24C2906D" w:rsidR="00604789" w:rsidRDefault="00604789">
      <w:pPr>
        <w:suppressAutoHyphens w:val="0"/>
      </w:pPr>
    </w:p>
    <w:p w14:paraId="572B5C25" w14:textId="0CE4FEB9" w:rsidR="00604789" w:rsidRDefault="00604789">
      <w:pPr>
        <w:suppressAutoHyphens w:val="0"/>
      </w:pPr>
    </w:p>
    <w:p w14:paraId="480CB335" w14:textId="57E5889D" w:rsidR="00604789" w:rsidRDefault="00604789">
      <w:pPr>
        <w:suppressAutoHyphens w:val="0"/>
      </w:pPr>
      <w:r>
        <w:rPr>
          <w:noProof/>
          <w:lang w:eastAsia="ru-RU"/>
        </w:rPr>
        <w:drawing>
          <wp:inline distT="0" distB="0" distL="0" distR="0" wp14:anchorId="564247DF" wp14:editId="53294834">
            <wp:extent cx="6560185" cy="9282430"/>
            <wp:effectExtent l="0" t="0" r="0" b="0"/>
            <wp:docPr id="19" name="Рисунок 19" descr="Z:\__УРЗП\04. Конкурентные процедуры\АУКЦИОНЫ\2018 год\Рузский г.о\ЗЕМЛЯ\Аренда\АЗ-РУЗ_18-1826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826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6C727" w14:textId="0758D08C" w:rsidR="00604789" w:rsidRDefault="00604789">
      <w:pPr>
        <w:suppressAutoHyphens w:val="0"/>
      </w:pPr>
    </w:p>
    <w:p w14:paraId="754550EA" w14:textId="033D3D3B" w:rsidR="00604789" w:rsidRDefault="00604789">
      <w:pPr>
        <w:suppressAutoHyphens w:val="0"/>
      </w:pPr>
    </w:p>
    <w:p w14:paraId="5F62AE96" w14:textId="39194E15" w:rsidR="00604789" w:rsidRDefault="00604789">
      <w:pPr>
        <w:suppressAutoHyphens w:val="0"/>
      </w:pPr>
      <w:r>
        <w:rPr>
          <w:noProof/>
          <w:lang w:eastAsia="ru-RU"/>
        </w:rPr>
        <w:drawing>
          <wp:inline distT="0" distB="0" distL="0" distR="0" wp14:anchorId="6051985B" wp14:editId="520F8976">
            <wp:extent cx="6560185" cy="9282430"/>
            <wp:effectExtent l="0" t="0" r="0" b="0"/>
            <wp:docPr id="20" name="Рисунок 20" descr="Z:\__УРЗП\04. Конкурентные процедуры\АУКЦИОНЫ\2018 год\Рузский г.о\ЗЕМЛЯ\Аренда\АЗ-РУЗ_18-1826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826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8212927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48A589FE" w14:textId="72456A69" w:rsidR="001328D3" w:rsidRDefault="00604789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6B38DA0" wp14:editId="01C5DE3D">
            <wp:extent cx="6570980" cy="9292590"/>
            <wp:effectExtent l="0" t="0" r="1270" b="3810"/>
            <wp:docPr id="21" name="Рисунок 21" descr="Z:\__УРЗП\04. Конкурентные процедуры\АУКЦИОНЫ\2018 год\Рузский г.о\ЗЕМЛЯ\Аренда\АЗ-РУЗ_18-1826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826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02937" w14:textId="3209FBC0" w:rsidR="00604789" w:rsidRDefault="00604789" w:rsidP="00124233">
      <w:pPr>
        <w:jc w:val="center"/>
        <w:rPr>
          <w:b/>
        </w:rPr>
      </w:pPr>
    </w:p>
    <w:p w14:paraId="440BB87C" w14:textId="118A57BA" w:rsidR="00604789" w:rsidRDefault="00604789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FA6785D" wp14:editId="15400968">
            <wp:extent cx="6570980" cy="9292590"/>
            <wp:effectExtent l="0" t="0" r="1270" b="3810"/>
            <wp:docPr id="22" name="Рисунок 22" descr="Z:\__УРЗП\04. Конкурентные процедуры\АУКЦИОНЫ\2018 год\Рузский г.о\ЗЕМЛЯ\Аренда\АЗ-РУЗ_18-1826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826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42535" w14:textId="14D4FCA0" w:rsidR="00604789" w:rsidRDefault="00604789" w:rsidP="00124233">
      <w:pPr>
        <w:jc w:val="center"/>
        <w:rPr>
          <w:b/>
        </w:rPr>
      </w:pPr>
    </w:p>
    <w:p w14:paraId="49EC5387" w14:textId="4ED38966" w:rsidR="00604789" w:rsidRDefault="00604789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B7DEE55" wp14:editId="71A129F5">
            <wp:extent cx="6570980" cy="9292590"/>
            <wp:effectExtent l="0" t="0" r="1270" b="3810"/>
            <wp:docPr id="23" name="Рисунок 23" descr="Z:\__УРЗП\04. Конкурентные процедуры\АУКЦИОНЫ\2018 год\Рузский г.о\ЗЕМЛЯ\Аренда\АЗ-РУЗ_18-1826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826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70642" w14:textId="77777777" w:rsidR="00604789" w:rsidRDefault="00604789" w:rsidP="00124233">
      <w:pPr>
        <w:jc w:val="center"/>
        <w:rPr>
          <w:b/>
        </w:rPr>
      </w:pPr>
    </w:p>
    <w:p w14:paraId="658D0F54" w14:textId="4A30D530" w:rsidR="001328D3" w:rsidRDefault="001328D3" w:rsidP="00124233">
      <w:pPr>
        <w:jc w:val="center"/>
        <w:rPr>
          <w:sz w:val="32"/>
          <w:szCs w:val="32"/>
        </w:rPr>
      </w:pPr>
    </w:p>
    <w:p w14:paraId="4E6F79D7" w14:textId="4BE4BC3F" w:rsidR="00635426" w:rsidRDefault="00635426" w:rsidP="00124233">
      <w:pPr>
        <w:jc w:val="center"/>
        <w:rPr>
          <w:sz w:val="32"/>
          <w:szCs w:val="32"/>
        </w:rPr>
      </w:pPr>
    </w:p>
    <w:p w14:paraId="2116A81C" w14:textId="483CDDC1" w:rsidR="00635426" w:rsidRDefault="0063542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7559239" wp14:editId="0D7EC377">
            <wp:extent cx="6560185" cy="9282430"/>
            <wp:effectExtent l="0" t="0" r="0" b="0"/>
            <wp:docPr id="24" name="Рисунок 24" descr="Z:\__УРЗП\04. Конкурентные процедуры\АУКЦИОНЫ\2018 год\Рузский г.о\ЗЕМЛЯ\Аренда\АЗ-РУЗ_18-1826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826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40642" w14:textId="0E5102B9" w:rsidR="00635426" w:rsidRDefault="00635426" w:rsidP="00124233">
      <w:pPr>
        <w:jc w:val="center"/>
        <w:rPr>
          <w:sz w:val="32"/>
          <w:szCs w:val="32"/>
        </w:rPr>
      </w:pPr>
    </w:p>
    <w:p w14:paraId="54E21C7E" w14:textId="15D87414" w:rsidR="00635426" w:rsidRDefault="00635426" w:rsidP="00124233">
      <w:pPr>
        <w:jc w:val="center"/>
        <w:rPr>
          <w:sz w:val="32"/>
          <w:szCs w:val="32"/>
        </w:rPr>
      </w:pPr>
    </w:p>
    <w:p w14:paraId="2BE9F05E" w14:textId="2F819E8B" w:rsidR="00635426" w:rsidRDefault="0063542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0A20324" wp14:editId="18BC6270">
            <wp:extent cx="6560185" cy="9282430"/>
            <wp:effectExtent l="0" t="0" r="0" b="0"/>
            <wp:docPr id="25" name="Рисунок 25" descr="Z:\__УРЗП\04. Конкурентные процедуры\АУКЦИОНЫ\2018 год\Рузский г.о\ЗЕМЛЯ\Аренда\АЗ-РУЗ_18-1826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826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BFE89" w14:textId="747F9E20" w:rsidR="00635426" w:rsidRDefault="00635426" w:rsidP="00124233">
      <w:pPr>
        <w:jc w:val="center"/>
        <w:rPr>
          <w:sz w:val="32"/>
          <w:szCs w:val="32"/>
        </w:rPr>
      </w:pPr>
    </w:p>
    <w:p w14:paraId="5EE21714" w14:textId="28CB1045" w:rsidR="00635426" w:rsidRDefault="00635426" w:rsidP="00124233">
      <w:pPr>
        <w:jc w:val="center"/>
        <w:rPr>
          <w:sz w:val="32"/>
          <w:szCs w:val="32"/>
        </w:rPr>
      </w:pPr>
    </w:p>
    <w:p w14:paraId="113BF5E5" w14:textId="02BEE630" w:rsidR="00635426" w:rsidRDefault="0063542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431C42C" wp14:editId="4FB4CCE2">
            <wp:extent cx="6570980" cy="9292590"/>
            <wp:effectExtent l="0" t="0" r="1270" b="3810"/>
            <wp:docPr id="26" name="Рисунок 26" descr="Z:\__УРЗП\04. Конкурентные процедуры\АУКЦИОНЫ\2018 год\Рузский г.о\ЗЕМЛЯ\Аренда\АЗ-РУЗ_18-1826\Документы\ту свет 22.1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826\Документы\ту свет 22.1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17B3A" w14:textId="158D96CB" w:rsidR="00635426" w:rsidRDefault="00635426" w:rsidP="00124233">
      <w:pPr>
        <w:jc w:val="center"/>
        <w:rPr>
          <w:sz w:val="32"/>
          <w:szCs w:val="32"/>
        </w:rPr>
      </w:pPr>
    </w:p>
    <w:p w14:paraId="73DE9B45" w14:textId="24B15AC6" w:rsidR="00635426" w:rsidRDefault="00635426" w:rsidP="00124233">
      <w:pPr>
        <w:jc w:val="center"/>
        <w:rPr>
          <w:sz w:val="32"/>
          <w:szCs w:val="32"/>
        </w:rPr>
      </w:pPr>
    </w:p>
    <w:p w14:paraId="42F42EA1" w14:textId="68E8B4C6" w:rsidR="00635426" w:rsidRDefault="0063542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DBF540B" wp14:editId="4EF7F804">
            <wp:extent cx="6570980" cy="9292590"/>
            <wp:effectExtent l="0" t="0" r="1270" b="3810"/>
            <wp:docPr id="27" name="Рисунок 27" descr="Z:\__УРЗП\04. Конкурентные процедуры\АУКЦИОНЫ\2018 год\Рузский г.о\ЗЕМЛЯ\Аренда\АЗ-РУЗ_18-1826\Документы\ту свет 22.1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826\Документы\ту свет 22.1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C008C" w14:textId="3F5D4744" w:rsidR="00635426" w:rsidRDefault="00635426" w:rsidP="00124233">
      <w:pPr>
        <w:jc w:val="center"/>
        <w:rPr>
          <w:sz w:val="32"/>
          <w:szCs w:val="32"/>
        </w:rPr>
      </w:pPr>
    </w:p>
    <w:p w14:paraId="7883C2A8" w14:textId="033DCE8B" w:rsidR="00635426" w:rsidRDefault="00635426" w:rsidP="00124233">
      <w:pPr>
        <w:jc w:val="center"/>
        <w:rPr>
          <w:sz w:val="32"/>
          <w:szCs w:val="32"/>
        </w:rPr>
      </w:pPr>
    </w:p>
    <w:p w14:paraId="75295594" w14:textId="3680B2EB" w:rsidR="00635426" w:rsidRDefault="0063542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5842604" wp14:editId="3E2B6EF0">
            <wp:extent cx="6570980" cy="9292590"/>
            <wp:effectExtent l="0" t="0" r="1270" b="3810"/>
            <wp:docPr id="28" name="Рисунок 28" descr="Z:\__УРЗП\04. Конкурентные процедуры\АУКЦИОНЫ\2018 год\Рузский г.о\ЗЕМЛЯ\Аренда\АЗ-РУЗ_18-1826\Документы\ту свет 22.1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826\Документы\ту свет 22.1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CA915" w14:textId="452249AB" w:rsidR="00635426" w:rsidRDefault="00635426" w:rsidP="00124233">
      <w:pPr>
        <w:jc w:val="center"/>
        <w:rPr>
          <w:sz w:val="32"/>
          <w:szCs w:val="32"/>
        </w:rPr>
      </w:pPr>
    </w:p>
    <w:p w14:paraId="4F710268" w14:textId="3FF587BA" w:rsidR="00635426" w:rsidRDefault="00635426" w:rsidP="00124233">
      <w:pPr>
        <w:jc w:val="center"/>
        <w:rPr>
          <w:sz w:val="32"/>
          <w:szCs w:val="32"/>
        </w:rPr>
      </w:pPr>
    </w:p>
    <w:p w14:paraId="4964B905" w14:textId="312022E4" w:rsidR="00635426" w:rsidRDefault="0063542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B8B1C58" wp14:editId="7E5FBA3B">
            <wp:extent cx="6570980" cy="9292590"/>
            <wp:effectExtent l="0" t="0" r="1270" b="3810"/>
            <wp:docPr id="29" name="Рисунок 29" descr="Z:\__УРЗП\04. Конкурентные процедуры\АУКЦИОНЫ\2018 год\Рузский г.о\ЗЕМЛЯ\Аренда\АЗ-РУЗ_18-1826\Документы\ту свет 22.1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826\Документы\ту свет 22.1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7608B" w14:textId="3643AB12" w:rsidR="00635426" w:rsidRDefault="00635426" w:rsidP="00124233">
      <w:pPr>
        <w:jc w:val="center"/>
        <w:rPr>
          <w:sz w:val="32"/>
          <w:szCs w:val="32"/>
        </w:rPr>
      </w:pPr>
    </w:p>
    <w:p w14:paraId="5D0697BF" w14:textId="55A12755" w:rsidR="00635426" w:rsidRDefault="00635426" w:rsidP="00124233">
      <w:pPr>
        <w:jc w:val="center"/>
        <w:rPr>
          <w:sz w:val="32"/>
          <w:szCs w:val="32"/>
        </w:rPr>
      </w:pPr>
    </w:p>
    <w:p w14:paraId="226ED3B4" w14:textId="675D3742" w:rsidR="00635426" w:rsidRDefault="0063542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6F11A86" wp14:editId="6BCFA352">
            <wp:extent cx="6570980" cy="9292590"/>
            <wp:effectExtent l="0" t="0" r="1270" b="3810"/>
            <wp:docPr id="30" name="Рисунок 30" descr="Z:\__УРЗП\04. Конкурентные процедуры\АУКЦИОНЫ\2018 год\Рузский г.о\ЗЕМЛЯ\Аренда\АЗ-РУЗ_18-1826\Документы\ту свет 22.1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826\Документы\ту свет 22.1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DC267" w14:textId="08A19A6C" w:rsidR="00635426" w:rsidRDefault="00635426" w:rsidP="00124233">
      <w:pPr>
        <w:jc w:val="center"/>
        <w:rPr>
          <w:sz w:val="32"/>
          <w:szCs w:val="32"/>
        </w:rPr>
      </w:pPr>
    </w:p>
    <w:p w14:paraId="3AADD3D0" w14:textId="1F7F420E" w:rsidR="00635426" w:rsidRDefault="00635426" w:rsidP="00124233">
      <w:pPr>
        <w:jc w:val="center"/>
        <w:rPr>
          <w:sz w:val="32"/>
          <w:szCs w:val="32"/>
        </w:rPr>
      </w:pPr>
    </w:p>
    <w:p w14:paraId="7015C942" w14:textId="13A59F4F" w:rsidR="00635426" w:rsidRDefault="0063542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7651082" wp14:editId="767D693C">
            <wp:extent cx="6570980" cy="9292590"/>
            <wp:effectExtent l="0" t="0" r="1270" b="3810"/>
            <wp:docPr id="31" name="Рисунок 31" descr="Z:\__УРЗП\04. Конкурентные процедуры\АУКЦИОНЫ\2018 год\Рузский г.о\ЗЕМЛЯ\Аренда\АЗ-РУЗ_18-1826\Документы\ту свет 22.1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826\Документы\ту свет 22.1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D56B1" w14:textId="06383B16" w:rsidR="00635426" w:rsidRDefault="00635426" w:rsidP="00124233">
      <w:pPr>
        <w:jc w:val="center"/>
        <w:rPr>
          <w:sz w:val="32"/>
          <w:szCs w:val="32"/>
        </w:rPr>
      </w:pPr>
    </w:p>
    <w:p w14:paraId="363F66C0" w14:textId="5A5082DB" w:rsidR="00635426" w:rsidRDefault="00635426" w:rsidP="00124233">
      <w:pPr>
        <w:jc w:val="center"/>
        <w:rPr>
          <w:sz w:val="32"/>
          <w:szCs w:val="32"/>
        </w:rPr>
      </w:pPr>
    </w:p>
    <w:p w14:paraId="5DB90007" w14:textId="2893D0B3" w:rsidR="00635426" w:rsidRDefault="0063542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0A1808C" wp14:editId="4831742B">
            <wp:extent cx="6570980" cy="9292590"/>
            <wp:effectExtent l="0" t="0" r="1270" b="3810"/>
            <wp:docPr id="32" name="Рисунок 32" descr="Z:\__УРЗП\04. Конкурентные процедуры\АУКЦИОНЫ\2018 год\Рузский г.о\ЗЕМЛЯ\Аренда\АЗ-РУЗ_18-1826\Документы\ту свет 22.11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826\Документы\ту свет 22.11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A3C91" w14:textId="4D24F747" w:rsidR="00635426" w:rsidRDefault="00635426" w:rsidP="00124233">
      <w:pPr>
        <w:jc w:val="center"/>
        <w:rPr>
          <w:sz w:val="32"/>
          <w:szCs w:val="32"/>
        </w:rPr>
      </w:pPr>
    </w:p>
    <w:p w14:paraId="1E2F4C7E" w14:textId="1083A048" w:rsidR="00635426" w:rsidRDefault="00635426" w:rsidP="00124233">
      <w:pPr>
        <w:jc w:val="center"/>
        <w:rPr>
          <w:sz w:val="32"/>
          <w:szCs w:val="32"/>
        </w:rPr>
      </w:pPr>
    </w:p>
    <w:p w14:paraId="24A8A5CD" w14:textId="72D3C42C" w:rsidR="00635426" w:rsidRDefault="00635426" w:rsidP="00124233">
      <w:pPr>
        <w:jc w:val="center"/>
        <w:rPr>
          <w:sz w:val="32"/>
          <w:szCs w:val="32"/>
        </w:rPr>
      </w:pPr>
    </w:p>
    <w:p w14:paraId="4119BCFA" w14:textId="7AF83530" w:rsidR="00635426" w:rsidRDefault="0063542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FE25993" wp14:editId="13417F7D">
            <wp:extent cx="6570980" cy="9292590"/>
            <wp:effectExtent l="0" t="0" r="1270" b="3810"/>
            <wp:docPr id="33" name="Рисунок 33" descr="Z:\__УРЗП\04. Конкурентные процедуры\АУКЦИОНЫ\2018 год\Рузский г.о\ЗЕМЛЯ\Аренда\АЗ-РУЗ_18-1826\Документы\ту свет 22.11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826\Документы\ту свет 22.11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D7A23" w14:textId="128EAF76" w:rsidR="00635426" w:rsidRDefault="00635426" w:rsidP="00124233">
      <w:pPr>
        <w:jc w:val="center"/>
        <w:rPr>
          <w:sz w:val="32"/>
          <w:szCs w:val="32"/>
        </w:rPr>
      </w:pPr>
    </w:p>
    <w:p w14:paraId="06EE04A2" w14:textId="460B0309" w:rsidR="00635426" w:rsidRPr="00124233" w:rsidRDefault="0063542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E11445D" wp14:editId="7864973D">
            <wp:extent cx="6570980" cy="9292590"/>
            <wp:effectExtent l="0" t="0" r="1270" b="3810"/>
            <wp:docPr id="34" name="Рисунок 34" descr="Z:\__УРЗП\04. Конкурентные процедуры\АУКЦИОНЫ\2018 год\Рузский г.о\ЗЕМЛЯ\Аренда\АЗ-РУЗ_18-1826\Документы\ту свет 22.11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826\Документы\ту свет 22.11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0E70E2B2" w:rsidR="00963429" w:rsidRPr="002B1734" w:rsidRDefault="00792ADB" w:rsidP="00963429">
      <w:pPr>
        <w:jc w:val="right"/>
        <w:rPr>
          <w:i/>
          <w:sz w:val="22"/>
          <w:szCs w:val="22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351D5FB4" w14:textId="02975237" w:rsidR="00072838" w:rsidRDefault="00072838" w:rsidP="0011232C">
      <w:pPr>
        <w:jc w:val="center"/>
        <w:rPr>
          <w:i/>
          <w:sz w:val="22"/>
          <w:szCs w:val="22"/>
        </w:rPr>
      </w:pPr>
    </w:p>
    <w:p w14:paraId="0239B7DD" w14:textId="1DA675DC" w:rsidR="00963429" w:rsidRDefault="00963429" w:rsidP="0011232C">
      <w:pPr>
        <w:jc w:val="center"/>
        <w:rPr>
          <w:i/>
          <w:sz w:val="22"/>
          <w:szCs w:val="22"/>
        </w:rPr>
      </w:pPr>
    </w:p>
    <w:p w14:paraId="5EF12031" w14:textId="77777777" w:rsidR="00206828" w:rsidRPr="008509C3" w:rsidRDefault="00206828" w:rsidP="00206828">
      <w:pPr>
        <w:ind w:left="80"/>
        <w:jc w:val="center"/>
        <w:rPr>
          <w:b/>
          <w:bCs/>
          <w:sz w:val="26"/>
          <w:szCs w:val="26"/>
        </w:rPr>
      </w:pPr>
      <w:bookmarkStart w:id="127" w:name="_Toc407038415"/>
      <w:r w:rsidRPr="008509C3">
        <w:rPr>
          <w:b/>
          <w:bCs/>
          <w:sz w:val="26"/>
          <w:szCs w:val="26"/>
        </w:rPr>
        <w:t>ДОГОВОР № ____</w:t>
      </w:r>
    </w:p>
    <w:p w14:paraId="636CED83" w14:textId="77777777" w:rsidR="00206828" w:rsidRPr="008509C3" w:rsidRDefault="00206828" w:rsidP="00206828">
      <w:pPr>
        <w:ind w:left="80"/>
        <w:jc w:val="center"/>
        <w:rPr>
          <w:b/>
          <w:bCs/>
          <w:sz w:val="26"/>
          <w:szCs w:val="26"/>
        </w:rPr>
      </w:pPr>
    </w:p>
    <w:p w14:paraId="64E0A224" w14:textId="77777777" w:rsidR="00206828" w:rsidRPr="008509C3" w:rsidRDefault="00206828" w:rsidP="00206828">
      <w:pPr>
        <w:ind w:left="8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АРЕНДЫ ЗЕМЕЛЬНОГО УЧАСТКА</w:t>
      </w:r>
    </w:p>
    <w:p w14:paraId="18B919F8" w14:textId="77777777" w:rsidR="00206828" w:rsidRPr="008509C3" w:rsidRDefault="00206828" w:rsidP="00206828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206828" w:rsidRPr="008509C3" w14:paraId="291FB308" w14:textId="77777777" w:rsidTr="00F208CC">
        <w:trPr>
          <w:trHeight w:val="321"/>
        </w:trPr>
        <w:tc>
          <w:tcPr>
            <w:tcW w:w="4871" w:type="dxa"/>
          </w:tcPr>
          <w:p w14:paraId="1025FF3C" w14:textId="77777777" w:rsidR="00206828" w:rsidRPr="008509C3" w:rsidRDefault="00206828" w:rsidP="00F208CC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1CBD66DB" w14:textId="77777777" w:rsidR="00206828" w:rsidRPr="008509C3" w:rsidRDefault="00206828" w:rsidP="00F208CC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 </w:t>
            </w:r>
            <w:r>
              <w:rPr>
                <w:sz w:val="26"/>
                <w:szCs w:val="26"/>
              </w:rPr>
              <w:t xml:space="preserve">      </w:t>
            </w:r>
            <w:r w:rsidRPr="008509C3">
              <w:rPr>
                <w:sz w:val="26"/>
                <w:szCs w:val="26"/>
              </w:rPr>
              <w:t>____________2018 г.</w:t>
            </w:r>
          </w:p>
        </w:tc>
      </w:tr>
      <w:tr w:rsidR="00206828" w:rsidRPr="008509C3" w14:paraId="6B5EE95B" w14:textId="77777777" w:rsidTr="00F208CC">
        <w:trPr>
          <w:trHeight w:val="321"/>
        </w:trPr>
        <w:tc>
          <w:tcPr>
            <w:tcW w:w="4871" w:type="dxa"/>
          </w:tcPr>
          <w:p w14:paraId="4023FAB8" w14:textId="77777777" w:rsidR="00206828" w:rsidRPr="008509C3" w:rsidRDefault="00206828" w:rsidP="00F208CC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3F564341" w14:textId="77777777" w:rsidR="00206828" w:rsidRPr="008509C3" w:rsidRDefault="00206828" w:rsidP="00F208CC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332B329C" w14:textId="77777777" w:rsidR="00206828" w:rsidRPr="008509C3" w:rsidRDefault="00206828" w:rsidP="00206828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8509C3">
        <w:rPr>
          <w:noProof/>
          <w:sz w:val="26"/>
          <w:szCs w:val="26"/>
        </w:rPr>
        <w:t>Рузского городского округа Московской области</w:t>
      </w:r>
      <w:r w:rsidRPr="008509C3">
        <w:rPr>
          <w:spacing w:val="-3"/>
          <w:sz w:val="26"/>
          <w:szCs w:val="26"/>
        </w:rPr>
        <w:t>,</w:t>
      </w:r>
      <w:r w:rsidRPr="008509C3">
        <w:rPr>
          <w:sz w:val="26"/>
          <w:szCs w:val="26"/>
        </w:rPr>
        <w:t xml:space="preserve"> ИНН 5075003287, </w:t>
      </w:r>
      <w:r w:rsidRPr="008509C3">
        <w:rPr>
          <w:snapToGrid w:val="0"/>
          <w:sz w:val="26"/>
          <w:szCs w:val="26"/>
        </w:rPr>
        <w:t>КПП 507501001</w:t>
      </w:r>
      <w:r w:rsidRPr="008509C3">
        <w:rPr>
          <w:sz w:val="26"/>
          <w:szCs w:val="26"/>
        </w:rPr>
        <w:t>, ОГРН 1025007589199,</w:t>
      </w:r>
      <w:r w:rsidRPr="008509C3">
        <w:rPr>
          <w:spacing w:val="-3"/>
          <w:sz w:val="26"/>
          <w:szCs w:val="26"/>
        </w:rPr>
        <w:t xml:space="preserve"> именуемая в дальнейшем Арендодатель, </w:t>
      </w:r>
      <w:r w:rsidRPr="008509C3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1B41498A" w14:textId="77777777" w:rsidR="00206828" w:rsidRPr="008509C3" w:rsidRDefault="00206828" w:rsidP="00206828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 </w:t>
      </w:r>
      <w:r w:rsidRPr="008509C3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32AEF5D2" w14:textId="77777777" w:rsidR="00206828" w:rsidRPr="008509C3" w:rsidRDefault="00206828" w:rsidP="00206828">
      <w:pPr>
        <w:autoSpaceDE w:val="0"/>
        <w:jc w:val="both"/>
        <w:rPr>
          <w:sz w:val="26"/>
          <w:szCs w:val="26"/>
          <w:lang w:eastAsia="ru-RU"/>
        </w:rPr>
      </w:pPr>
    </w:p>
    <w:p w14:paraId="7D194616" w14:textId="77777777" w:rsidR="00206828" w:rsidRPr="008509C3" w:rsidRDefault="00206828" w:rsidP="00206828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4DA2C12A" w14:textId="77777777" w:rsidR="00206828" w:rsidRPr="008509C3" w:rsidRDefault="00206828" w:rsidP="00206828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77D935CE" w14:textId="77777777" w:rsidR="00206828" w:rsidRPr="008509C3" w:rsidRDefault="00206828" w:rsidP="00206828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8509C3">
        <w:rPr>
          <w:bCs/>
          <w:sz w:val="26"/>
          <w:szCs w:val="26"/>
        </w:rPr>
        <w:t>Арендодатель</w:t>
      </w:r>
      <w:r w:rsidRPr="008509C3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400</w:t>
      </w:r>
      <w:r w:rsidRPr="008509C3">
        <w:rPr>
          <w:sz w:val="26"/>
          <w:szCs w:val="26"/>
        </w:rPr>
        <w:t xml:space="preserve"> кв. м., категория земель – </w:t>
      </w:r>
      <w:r>
        <w:rPr>
          <w:sz w:val="26"/>
          <w:szCs w:val="26"/>
        </w:rPr>
        <w:t>земли населенных пунктов</w:t>
      </w:r>
      <w:r w:rsidRPr="008509C3">
        <w:rPr>
          <w:sz w:val="26"/>
          <w:szCs w:val="26"/>
        </w:rPr>
        <w:t xml:space="preserve">, с кадастровым номером </w:t>
      </w:r>
      <w:r w:rsidRPr="008509C3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0040408:394</w:t>
      </w:r>
      <w:r w:rsidRPr="008509C3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магазины</w:t>
      </w:r>
      <w:r w:rsidRPr="008509C3">
        <w:rPr>
          <w:sz w:val="26"/>
          <w:szCs w:val="26"/>
        </w:rPr>
        <w:t xml:space="preserve">, расположенный по адресу: Московская область, Рузский </w:t>
      </w:r>
      <w:r>
        <w:rPr>
          <w:sz w:val="26"/>
          <w:szCs w:val="26"/>
        </w:rPr>
        <w:t xml:space="preserve">муниципальный </w:t>
      </w:r>
      <w:r w:rsidRPr="008509C3">
        <w:rPr>
          <w:sz w:val="26"/>
          <w:szCs w:val="26"/>
        </w:rPr>
        <w:t xml:space="preserve">район, с/п </w:t>
      </w:r>
      <w:r>
        <w:rPr>
          <w:sz w:val="26"/>
          <w:szCs w:val="26"/>
        </w:rPr>
        <w:t>Старорузское, п. Старая Руза</w:t>
      </w:r>
      <w:r w:rsidRPr="008509C3">
        <w:rPr>
          <w:sz w:val="26"/>
          <w:szCs w:val="26"/>
        </w:rPr>
        <w:t xml:space="preserve"> (далее – Земельный участок) в границах, указанных в выписке из единого государственного реестра недвижимости, прилагаемом к настоящему договору (Приложение 1), а Арендатор обязуется  принять Земельный участок по акту-передачи (Приложение 4).</w:t>
      </w:r>
    </w:p>
    <w:p w14:paraId="62F21FF6" w14:textId="736E4AD6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1.2.</w:t>
      </w:r>
      <w:r w:rsidRPr="008509C3">
        <w:rPr>
          <w:sz w:val="26"/>
          <w:szCs w:val="26"/>
        </w:rPr>
        <w:tab/>
        <w:t xml:space="preserve">Настоящий договор заключен на основании протокола о результатах торгов № ____ </w:t>
      </w:r>
      <w:r w:rsidR="00F55D51">
        <w:rPr>
          <w:sz w:val="26"/>
          <w:szCs w:val="26"/>
        </w:rPr>
        <w:br/>
      </w:r>
      <w:r w:rsidRPr="008509C3">
        <w:rPr>
          <w:sz w:val="26"/>
          <w:szCs w:val="26"/>
        </w:rPr>
        <w:t>от __________2018г. (далее по тексту – Протокол), являющегося Приложением 2 к настоящему договору.</w:t>
      </w:r>
    </w:p>
    <w:p w14:paraId="7DC11195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1.3.</w:t>
      </w:r>
      <w:r>
        <w:rPr>
          <w:sz w:val="26"/>
          <w:szCs w:val="26"/>
        </w:rPr>
        <w:tab/>
        <w:t>Участок предоставляется для: магазины</w:t>
      </w:r>
      <w:r w:rsidRPr="008509C3">
        <w:rPr>
          <w:sz w:val="26"/>
          <w:szCs w:val="26"/>
        </w:rPr>
        <w:t>.</w:t>
      </w:r>
    </w:p>
    <w:p w14:paraId="72CC6C93" w14:textId="77777777" w:rsidR="00206828" w:rsidRDefault="00206828" w:rsidP="00206828">
      <w:pPr>
        <w:jc w:val="both"/>
        <w:rPr>
          <w:sz w:val="26"/>
          <w:szCs w:val="26"/>
        </w:rPr>
      </w:pPr>
      <w:r w:rsidRPr="00D575F6">
        <w:rPr>
          <w:sz w:val="26"/>
          <w:szCs w:val="26"/>
        </w:rPr>
        <w:t>1.4.</w:t>
      </w:r>
      <w:r w:rsidRPr="00D575F6">
        <w:rPr>
          <w:sz w:val="26"/>
          <w:szCs w:val="26"/>
        </w:rPr>
        <w:tab/>
      </w:r>
      <w:r w:rsidRPr="00BE7594">
        <w:rPr>
          <w:sz w:val="26"/>
          <w:szCs w:val="26"/>
        </w:rPr>
        <w:t xml:space="preserve">Сведения о земельном участке, в том числе об ограничениях: </w:t>
      </w:r>
    </w:p>
    <w:p w14:paraId="276E2F87" w14:textId="77777777" w:rsidR="00206828" w:rsidRDefault="00206828" w:rsidP="00206828">
      <w:pPr>
        <w:jc w:val="both"/>
        <w:rPr>
          <w:sz w:val="26"/>
          <w:szCs w:val="26"/>
        </w:rPr>
      </w:pPr>
      <w:r w:rsidRPr="008755A5">
        <w:rPr>
          <w:sz w:val="26"/>
          <w:szCs w:val="26"/>
        </w:rPr>
        <w:t>Земельный участок расположен:</w:t>
      </w:r>
    </w:p>
    <w:p w14:paraId="492205B7" w14:textId="1FADE953" w:rsidR="00206828" w:rsidRDefault="00206828" w:rsidP="00206828">
      <w:pPr>
        <w:jc w:val="both"/>
        <w:rPr>
          <w:sz w:val="26"/>
          <w:szCs w:val="26"/>
        </w:rPr>
      </w:pPr>
      <w:r w:rsidRPr="008755A5">
        <w:rPr>
          <w:sz w:val="26"/>
          <w:szCs w:val="26"/>
        </w:rPr>
        <w:t>- в зоне с особыми условиями использования территории в соответствии с С</w:t>
      </w:r>
      <w:r>
        <w:rPr>
          <w:sz w:val="26"/>
          <w:szCs w:val="26"/>
        </w:rPr>
        <w:t xml:space="preserve">П 2.1.4.2625-10 </w:t>
      </w:r>
      <w:r w:rsidR="00F55D51">
        <w:rPr>
          <w:sz w:val="26"/>
          <w:szCs w:val="26"/>
        </w:rPr>
        <w:br/>
      </w:r>
      <w:r>
        <w:rPr>
          <w:sz w:val="26"/>
          <w:szCs w:val="26"/>
        </w:rPr>
        <w:t xml:space="preserve">и иными актами </w:t>
      </w:r>
      <w:r w:rsidRPr="008755A5">
        <w:rPr>
          <w:sz w:val="26"/>
          <w:szCs w:val="26"/>
        </w:rPr>
        <w:t>в сфере сани</w:t>
      </w:r>
      <w:r>
        <w:rPr>
          <w:sz w:val="26"/>
          <w:szCs w:val="26"/>
        </w:rPr>
        <w:t>тарного законодательства (**/п);</w:t>
      </w:r>
    </w:p>
    <w:p w14:paraId="394215BF" w14:textId="77777777" w:rsidR="00206828" w:rsidRDefault="00206828" w:rsidP="00206828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8755A5">
        <w:rPr>
          <w:sz w:val="26"/>
          <w:szCs w:val="26"/>
        </w:rPr>
        <w:t>полностью в границах зон с особыми условиями территории - приаэродромной территории аэродрома Кубинка</w:t>
      </w:r>
      <w:r>
        <w:rPr>
          <w:sz w:val="26"/>
          <w:szCs w:val="26"/>
        </w:rPr>
        <w:t>.</w:t>
      </w:r>
    </w:p>
    <w:p w14:paraId="0A57B68E" w14:textId="77777777" w:rsidR="00206828" w:rsidRPr="008509C3" w:rsidRDefault="00206828" w:rsidP="0020682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Срок Договора</w:t>
      </w:r>
    </w:p>
    <w:p w14:paraId="62032BF1" w14:textId="77777777" w:rsidR="00206828" w:rsidRPr="008509C3" w:rsidRDefault="00206828" w:rsidP="00206828">
      <w:pPr>
        <w:suppressAutoHyphens w:val="0"/>
        <w:rPr>
          <w:sz w:val="26"/>
          <w:szCs w:val="26"/>
        </w:rPr>
      </w:pPr>
    </w:p>
    <w:p w14:paraId="2EB9ABE5" w14:textId="77777777" w:rsidR="00206828" w:rsidRPr="00D14690" w:rsidRDefault="00206828" w:rsidP="00206828">
      <w:pPr>
        <w:tabs>
          <w:tab w:val="left" w:pos="1260"/>
        </w:tabs>
        <w:jc w:val="both"/>
        <w:rPr>
          <w:sz w:val="26"/>
          <w:szCs w:val="26"/>
        </w:rPr>
      </w:pPr>
      <w:r w:rsidRPr="00D14690">
        <w:rPr>
          <w:sz w:val="26"/>
          <w:szCs w:val="26"/>
        </w:rPr>
        <w:t>2.1. Настоящий договор заключается на срок 9 лет с даты подписания акта приема-передачи Земельного участка с «__» ______ 20__года по «__» _____ 20__ года.</w:t>
      </w:r>
    </w:p>
    <w:p w14:paraId="240446E3" w14:textId="77777777" w:rsidR="00206828" w:rsidRPr="00D14690" w:rsidRDefault="00206828" w:rsidP="00206828">
      <w:pPr>
        <w:tabs>
          <w:tab w:val="left" w:pos="1260"/>
        </w:tabs>
        <w:jc w:val="both"/>
        <w:rPr>
          <w:sz w:val="26"/>
          <w:szCs w:val="26"/>
        </w:rPr>
      </w:pPr>
      <w:r w:rsidRPr="00D14690">
        <w:rPr>
          <w:sz w:val="26"/>
          <w:szCs w:val="26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3202C02" w14:textId="77777777" w:rsidR="00206828" w:rsidRPr="00D14690" w:rsidRDefault="00206828" w:rsidP="00206828">
      <w:pPr>
        <w:tabs>
          <w:tab w:val="left" w:pos="1260"/>
        </w:tabs>
        <w:jc w:val="both"/>
        <w:rPr>
          <w:sz w:val="26"/>
          <w:szCs w:val="26"/>
        </w:rPr>
      </w:pPr>
      <w:r w:rsidRPr="00D14690">
        <w:rPr>
          <w:sz w:val="26"/>
          <w:szCs w:val="26"/>
        </w:rPr>
        <w:t>2.3. Договор подлежит государственной регистрации в установленном законодательством Российской Федерации порядке.</w:t>
      </w:r>
    </w:p>
    <w:p w14:paraId="144535C0" w14:textId="77777777" w:rsidR="00206828" w:rsidRPr="008509C3" w:rsidRDefault="00206828" w:rsidP="00206828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8509C3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3E2BC53E" w14:textId="77777777" w:rsidR="00206828" w:rsidRPr="008509C3" w:rsidRDefault="00206828" w:rsidP="00206828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303AA1BC" w14:textId="77777777" w:rsidR="00206828" w:rsidRPr="008509C3" w:rsidRDefault="00206828" w:rsidP="0020682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Размер и условия внесения арендной платы</w:t>
      </w:r>
    </w:p>
    <w:p w14:paraId="545B6457" w14:textId="77777777" w:rsidR="00206828" w:rsidRPr="008509C3" w:rsidRDefault="00206828" w:rsidP="00206828">
      <w:pPr>
        <w:suppressAutoHyphens w:val="0"/>
        <w:jc w:val="center"/>
        <w:rPr>
          <w:b/>
          <w:bCs/>
          <w:sz w:val="26"/>
          <w:szCs w:val="26"/>
        </w:rPr>
      </w:pPr>
    </w:p>
    <w:p w14:paraId="51253C8A" w14:textId="77777777" w:rsidR="00206828" w:rsidRPr="00B411A9" w:rsidRDefault="00206828" w:rsidP="00206828">
      <w:pPr>
        <w:autoSpaceDE w:val="0"/>
        <w:autoSpaceDN w:val="0"/>
        <w:adjustRightInd w:val="0"/>
        <w:jc w:val="both"/>
        <w:rPr>
          <w:color w:val="000000"/>
          <w:sz w:val="26"/>
          <w:szCs w:val="26"/>
        </w:rPr>
      </w:pPr>
      <w:r w:rsidRPr="008509C3">
        <w:rPr>
          <w:color w:val="000000"/>
          <w:sz w:val="26"/>
          <w:szCs w:val="26"/>
        </w:rPr>
        <w:t>3.1.</w:t>
      </w:r>
      <w:r w:rsidRPr="008509C3">
        <w:rPr>
          <w:color w:val="000000"/>
          <w:sz w:val="26"/>
          <w:szCs w:val="26"/>
        </w:rPr>
        <w:tab/>
      </w:r>
      <w:r w:rsidRPr="00BE76B4">
        <w:rPr>
          <w:color w:val="000000"/>
          <w:sz w:val="26"/>
          <w:szCs w:val="26"/>
        </w:rPr>
        <w:t>Обязательство по оплате арендной платы возникает с момента подписания акта приема-передачи Земельного участк</w:t>
      </w:r>
      <w:r>
        <w:rPr>
          <w:color w:val="000000"/>
          <w:sz w:val="26"/>
          <w:szCs w:val="26"/>
        </w:rPr>
        <w:t>а (п. 2.2. настоящего договора)</w:t>
      </w:r>
      <w:r w:rsidRPr="00926D31">
        <w:rPr>
          <w:sz w:val="26"/>
          <w:szCs w:val="26"/>
        </w:rPr>
        <w:t>.</w:t>
      </w:r>
    </w:p>
    <w:p w14:paraId="1C90594B" w14:textId="77777777" w:rsidR="00206828" w:rsidRPr="008509C3" w:rsidRDefault="00206828" w:rsidP="0020682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color w:val="000000"/>
          <w:sz w:val="26"/>
          <w:szCs w:val="26"/>
        </w:rPr>
        <w:t>3.2.</w:t>
      </w:r>
      <w:r w:rsidRPr="008509C3">
        <w:rPr>
          <w:color w:val="000000"/>
          <w:sz w:val="26"/>
          <w:szCs w:val="26"/>
        </w:rPr>
        <w:tab/>
        <w:t xml:space="preserve">Размер годовой арендной платы за Земельный участок устанавливается по результатам аукциона в соответствии с </w:t>
      </w:r>
      <w:r w:rsidRPr="008509C3">
        <w:rPr>
          <w:sz w:val="26"/>
          <w:szCs w:val="26"/>
        </w:rPr>
        <w:t>протоколом о результатах аукциона ____________(Лот № 1) от __________2018 г.</w:t>
      </w:r>
      <w:r w:rsidRPr="008509C3">
        <w:rPr>
          <w:color w:val="000000"/>
          <w:sz w:val="26"/>
          <w:szCs w:val="26"/>
        </w:rPr>
        <w:t xml:space="preserve"> в размере </w:t>
      </w:r>
      <w:r w:rsidRPr="008509C3">
        <w:rPr>
          <w:sz w:val="26"/>
          <w:szCs w:val="26"/>
        </w:rPr>
        <w:t xml:space="preserve">_________руб. </w:t>
      </w:r>
    </w:p>
    <w:p w14:paraId="68BE5FF2" w14:textId="77777777" w:rsidR="00206828" w:rsidRPr="008509C3" w:rsidRDefault="00206828" w:rsidP="00206828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6A73AE9D" w14:textId="77777777" w:rsidR="00206828" w:rsidRPr="008509C3" w:rsidRDefault="00206828" w:rsidP="00206828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3.3.</w:t>
      </w:r>
      <w:r w:rsidRPr="008509C3">
        <w:rPr>
          <w:sz w:val="26"/>
          <w:szCs w:val="26"/>
        </w:rPr>
        <w:tab/>
        <w:t>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2FEA5DB" w14:textId="77777777" w:rsidR="00206828" w:rsidRPr="008509C3" w:rsidRDefault="00206828" w:rsidP="00206828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2E2DC72F" w14:textId="77777777" w:rsidR="00206828" w:rsidRPr="008509C3" w:rsidRDefault="00206828" w:rsidP="00206828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8509C3">
        <w:rPr>
          <w:sz w:val="26"/>
          <w:szCs w:val="26"/>
        </w:rPr>
        <w:t>3.4.</w:t>
      </w:r>
      <w:r w:rsidRPr="008509C3">
        <w:rPr>
          <w:sz w:val="26"/>
          <w:szCs w:val="26"/>
        </w:rPr>
        <w:tab/>
      </w:r>
      <w:r w:rsidRPr="008509C3">
        <w:rPr>
          <w:snapToGrid w:val="0"/>
          <w:sz w:val="26"/>
          <w:szCs w:val="26"/>
        </w:rPr>
        <w:t xml:space="preserve">Арендная плата вносится Арендатором ежемесячно в полном объеме  в размере, установленном в Приложении 2,  не позднее 10 числа текущего месяца включительно путем внесения денежных средств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D3F1D08" w14:textId="77777777" w:rsidR="00206828" w:rsidRPr="008509C3" w:rsidRDefault="00206828" w:rsidP="00206828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sz w:val="26"/>
          <w:szCs w:val="26"/>
          <w:lang w:eastAsia="en-US"/>
        </w:rPr>
      </w:pPr>
      <w:r w:rsidRPr="008509C3">
        <w:rPr>
          <w:rFonts w:eastAsia="Calibri"/>
          <w:b/>
          <w:sz w:val="26"/>
          <w:szCs w:val="26"/>
          <w:lang w:eastAsia="en-US"/>
        </w:rPr>
        <w:t>Банк получателя: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r w:rsidRPr="008509C3">
        <w:rPr>
          <w:sz w:val="26"/>
          <w:szCs w:val="26"/>
        </w:rPr>
        <w:t>ГУ Банка России по ЦФО</w:t>
      </w:r>
      <w:r w:rsidRPr="008509C3">
        <w:rPr>
          <w:rFonts w:eastAsia="Calibri"/>
          <w:sz w:val="26"/>
          <w:szCs w:val="26"/>
          <w:lang w:eastAsia="en-US"/>
        </w:rPr>
        <w:t>.</w:t>
      </w:r>
    </w:p>
    <w:p w14:paraId="69499644" w14:textId="77777777" w:rsidR="00206828" w:rsidRPr="008509C3" w:rsidRDefault="00206828" w:rsidP="00206828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  <w:sz w:val="26"/>
          <w:szCs w:val="26"/>
        </w:rPr>
      </w:pPr>
      <w:r w:rsidRPr="008509C3">
        <w:rPr>
          <w:rFonts w:eastAsia="Calibri"/>
          <w:b/>
          <w:sz w:val="26"/>
          <w:szCs w:val="26"/>
          <w:lang w:eastAsia="en-US"/>
        </w:rPr>
        <w:t>Получатель: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bookmarkStart w:id="128" w:name="Par121"/>
      <w:bookmarkEnd w:id="128"/>
      <w:r w:rsidRPr="008509C3">
        <w:rPr>
          <w:sz w:val="26"/>
          <w:szCs w:val="26"/>
        </w:rPr>
        <w:t xml:space="preserve">УФК по Московской области (Администрация Рузского городского округа), БИК 044525000, расчетный счет № 40101810845250010102, ИНН 5075003287, КПП 50701001, </w:t>
      </w:r>
      <w:r w:rsidRPr="008509C3">
        <w:rPr>
          <w:bCs/>
          <w:iCs/>
          <w:sz w:val="26"/>
          <w:szCs w:val="26"/>
        </w:rPr>
        <w:t xml:space="preserve">КБК </w:t>
      </w:r>
      <w:r w:rsidRPr="008509C3">
        <w:rPr>
          <w:bCs/>
          <w:sz w:val="26"/>
          <w:szCs w:val="26"/>
        </w:rPr>
        <w:t>018 1 11 05012 04 0000 120</w:t>
      </w:r>
      <w:r w:rsidRPr="008509C3">
        <w:rPr>
          <w:rFonts w:eastAsia="Calibri"/>
          <w:sz w:val="26"/>
          <w:szCs w:val="26"/>
          <w:lang w:eastAsia="en-US"/>
        </w:rPr>
        <w:t xml:space="preserve">, </w:t>
      </w:r>
      <w:r w:rsidRPr="008509C3">
        <w:rPr>
          <w:iCs/>
          <w:sz w:val="26"/>
          <w:szCs w:val="26"/>
        </w:rPr>
        <w:t xml:space="preserve">ОКТМО </w:t>
      </w:r>
      <w:r w:rsidRPr="008509C3">
        <w:rPr>
          <w:sz w:val="26"/>
          <w:szCs w:val="26"/>
        </w:rPr>
        <w:t>46766000</w:t>
      </w:r>
      <w:r w:rsidRPr="008509C3">
        <w:rPr>
          <w:iCs/>
          <w:sz w:val="26"/>
          <w:szCs w:val="26"/>
        </w:rPr>
        <w:t>.</w:t>
      </w:r>
    </w:p>
    <w:p w14:paraId="4716B127" w14:textId="77777777" w:rsidR="00206828" w:rsidRPr="008509C3" w:rsidRDefault="00206828" w:rsidP="00206828">
      <w:pPr>
        <w:jc w:val="both"/>
        <w:rPr>
          <w:bCs/>
          <w:snapToGrid w:val="0"/>
          <w:sz w:val="26"/>
          <w:szCs w:val="26"/>
        </w:rPr>
      </w:pPr>
      <w:r w:rsidRPr="008509C3">
        <w:rPr>
          <w:sz w:val="26"/>
          <w:szCs w:val="26"/>
        </w:rPr>
        <w:t>(Реквизиты могут изменяться).</w:t>
      </w:r>
    </w:p>
    <w:p w14:paraId="4C970813" w14:textId="77777777" w:rsidR="00206828" w:rsidRPr="008509C3" w:rsidRDefault="00206828" w:rsidP="00206828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3.5.</w:t>
      </w:r>
      <w:r w:rsidRPr="008509C3">
        <w:rPr>
          <w:sz w:val="26"/>
          <w:szCs w:val="26"/>
        </w:rPr>
        <w:tab/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91D91C0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3.6.</w:t>
      </w:r>
      <w:r w:rsidRPr="008509C3">
        <w:rPr>
          <w:sz w:val="26"/>
          <w:szCs w:val="26"/>
        </w:rPr>
        <w:tab/>
        <w:t>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E6D4C36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3.7.</w:t>
      </w:r>
      <w:r w:rsidRPr="008509C3">
        <w:rPr>
          <w:sz w:val="26"/>
          <w:szCs w:val="26"/>
        </w:rPr>
        <w:tab/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211AF2D" w14:textId="77777777" w:rsidR="00206828" w:rsidRPr="008509C3" w:rsidRDefault="00206828" w:rsidP="00206828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B7A18FB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3.8.</w:t>
      </w:r>
      <w:r w:rsidRPr="008509C3">
        <w:rPr>
          <w:sz w:val="26"/>
          <w:szCs w:val="26"/>
        </w:rPr>
        <w:tab/>
        <w:t xml:space="preserve">В арендную плату за первый год аренды засчитывается задаток в размере _________ руб., внесенный Арендатором Организатору торгов в соответствии </w:t>
      </w:r>
      <w:r w:rsidRPr="008509C3">
        <w:rPr>
          <w:sz w:val="26"/>
          <w:szCs w:val="26"/>
        </w:rPr>
        <w:br/>
        <w:t>с извещением о проведении торгов.</w:t>
      </w:r>
    </w:p>
    <w:p w14:paraId="361D2189" w14:textId="77777777" w:rsidR="00206828" w:rsidRDefault="00206828" w:rsidP="00206828">
      <w:pPr>
        <w:jc w:val="both"/>
        <w:rPr>
          <w:sz w:val="26"/>
          <w:szCs w:val="26"/>
        </w:rPr>
      </w:pPr>
    </w:p>
    <w:p w14:paraId="169C6222" w14:textId="77777777" w:rsidR="00206828" w:rsidRPr="008509C3" w:rsidRDefault="00206828" w:rsidP="0020682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Права и обязанности Сторон</w:t>
      </w:r>
    </w:p>
    <w:p w14:paraId="086D7245" w14:textId="77777777" w:rsidR="00206828" w:rsidRPr="008509C3" w:rsidRDefault="00206828" w:rsidP="00206828">
      <w:pPr>
        <w:suppressAutoHyphens w:val="0"/>
        <w:jc w:val="center"/>
        <w:rPr>
          <w:b/>
          <w:bCs/>
          <w:sz w:val="26"/>
          <w:szCs w:val="26"/>
        </w:rPr>
      </w:pPr>
    </w:p>
    <w:p w14:paraId="69C57238" w14:textId="77777777" w:rsidR="00206828" w:rsidRPr="008509C3" w:rsidRDefault="00206828" w:rsidP="00206828">
      <w:pPr>
        <w:jc w:val="both"/>
        <w:rPr>
          <w:b/>
          <w:bCs/>
          <w:sz w:val="26"/>
          <w:szCs w:val="26"/>
        </w:rPr>
      </w:pPr>
      <w:bookmarkStart w:id="129" w:name="bookmark7"/>
      <w:r w:rsidRPr="008509C3">
        <w:rPr>
          <w:b/>
          <w:bCs/>
          <w:sz w:val="26"/>
          <w:szCs w:val="26"/>
        </w:rPr>
        <w:t>4.1.</w:t>
      </w:r>
      <w:r w:rsidRPr="008509C3">
        <w:rPr>
          <w:b/>
          <w:bCs/>
          <w:sz w:val="26"/>
          <w:szCs w:val="26"/>
        </w:rPr>
        <w:tab/>
        <w:t>Арендодатель имеет право:</w:t>
      </w:r>
      <w:bookmarkEnd w:id="129"/>
    </w:p>
    <w:p w14:paraId="56BBAE2D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4.1.1.</w:t>
      </w:r>
      <w:r w:rsidRPr="008509C3">
        <w:rPr>
          <w:sz w:val="26"/>
          <w:szCs w:val="26"/>
        </w:rPr>
        <w:tab/>
        <w:t>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915DA66" w14:textId="77777777" w:rsidR="00206828" w:rsidRPr="008509C3" w:rsidRDefault="00206828" w:rsidP="0020682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использовании Земельного участка способами, приводящими к его порче;</w:t>
      </w:r>
    </w:p>
    <w:p w14:paraId="56686407" w14:textId="77777777" w:rsidR="00206828" w:rsidRPr="008509C3" w:rsidRDefault="00206828" w:rsidP="0020682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видом его разрешенного использования;</w:t>
      </w:r>
    </w:p>
    <w:p w14:paraId="7DD24CD0" w14:textId="77777777" w:rsidR="00206828" w:rsidRPr="008509C3" w:rsidRDefault="00206828" w:rsidP="0020682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его целевым назначением;</w:t>
      </w:r>
    </w:p>
    <w:p w14:paraId="07D9B377" w14:textId="77777777" w:rsidR="00206828" w:rsidRPr="008509C3" w:rsidRDefault="00206828" w:rsidP="0020682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неиспользовании/не освоении Земельного участка в течении 1 года;</w:t>
      </w:r>
    </w:p>
    <w:p w14:paraId="45C67EEC" w14:textId="77777777" w:rsidR="00206828" w:rsidRPr="008509C3" w:rsidRDefault="00206828" w:rsidP="0020682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невнесении арендной платы либо внесение не в полном объеме более чем 2 (два) периодов подряд; </w:t>
      </w:r>
    </w:p>
    <w:p w14:paraId="6B000164" w14:textId="77777777" w:rsidR="00206828" w:rsidRPr="008509C3" w:rsidRDefault="00206828" w:rsidP="0020682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A425B7A" w14:textId="77777777" w:rsidR="00206828" w:rsidRPr="008509C3" w:rsidRDefault="00206828" w:rsidP="0020682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5EBC44CA" w14:textId="77777777" w:rsidR="00206828" w:rsidRPr="008509C3" w:rsidRDefault="00206828" w:rsidP="0020682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7A7E1C1" w14:textId="77777777" w:rsidR="00206828" w:rsidRPr="008509C3" w:rsidRDefault="00206828" w:rsidP="00206828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случае осуществления Арендатором самовольной постройки на Земельном участке. </w:t>
      </w:r>
    </w:p>
    <w:p w14:paraId="7E8CAA49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4.1.2.</w:t>
      </w:r>
      <w:r w:rsidRPr="008509C3">
        <w:rPr>
          <w:sz w:val="26"/>
          <w:szCs w:val="26"/>
        </w:rPr>
        <w:tab/>
        <w:t>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56DB86A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4.1.3.</w:t>
      </w:r>
      <w:r w:rsidRPr="008509C3">
        <w:rPr>
          <w:sz w:val="26"/>
          <w:szCs w:val="26"/>
        </w:rPr>
        <w:tab/>
        <w:t xml:space="preserve">Вносить в настоящий договор необходимые изменения и дополнения в случае внесения таковых в действующее законодательство </w:t>
      </w:r>
      <w:r w:rsidRPr="008509C3">
        <w:rPr>
          <w:bCs/>
          <w:sz w:val="26"/>
          <w:szCs w:val="26"/>
        </w:rPr>
        <w:t>Российской Федерации, законодательство Московской области</w:t>
      </w:r>
      <w:r w:rsidRPr="008509C3">
        <w:rPr>
          <w:sz w:val="26"/>
          <w:szCs w:val="26"/>
        </w:rPr>
        <w:t>.</w:t>
      </w:r>
    </w:p>
    <w:p w14:paraId="0D48AB21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4.1.4.</w:t>
      </w:r>
      <w:r w:rsidRPr="008509C3">
        <w:rPr>
          <w:sz w:val="26"/>
          <w:szCs w:val="26"/>
        </w:rPr>
        <w:tab/>
        <w:t xml:space="preserve">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509C3">
        <w:rPr>
          <w:bCs/>
          <w:sz w:val="26"/>
          <w:szCs w:val="26"/>
        </w:rPr>
        <w:t>законодательством</w:t>
      </w:r>
      <w:r w:rsidRPr="008509C3">
        <w:rPr>
          <w:sz w:val="26"/>
          <w:szCs w:val="26"/>
        </w:rPr>
        <w:t xml:space="preserve"> Московской области.</w:t>
      </w:r>
    </w:p>
    <w:p w14:paraId="37D9C4C4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4.1.5.</w:t>
      </w:r>
      <w:r w:rsidRPr="008509C3">
        <w:rPr>
          <w:sz w:val="26"/>
          <w:szCs w:val="26"/>
        </w:rPr>
        <w:tab/>
        <w:t xml:space="preserve">Изъять Земельный участок в порядке, установленном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385E5A63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4.1.6.</w:t>
      </w:r>
      <w:r w:rsidRPr="008509C3">
        <w:rPr>
          <w:sz w:val="26"/>
          <w:szCs w:val="26"/>
        </w:rPr>
        <w:tab/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509C3">
        <w:rPr>
          <w:i/>
          <w:sz w:val="26"/>
          <w:szCs w:val="26"/>
        </w:rPr>
        <w:t xml:space="preserve"> </w:t>
      </w:r>
    </w:p>
    <w:p w14:paraId="16BE50DF" w14:textId="77777777" w:rsidR="00206828" w:rsidRPr="008509C3" w:rsidRDefault="00206828" w:rsidP="00206828">
      <w:pPr>
        <w:jc w:val="both"/>
        <w:rPr>
          <w:bCs/>
          <w:sz w:val="26"/>
          <w:szCs w:val="26"/>
        </w:rPr>
      </w:pPr>
      <w:bookmarkStart w:id="130" w:name="bookmark8"/>
    </w:p>
    <w:p w14:paraId="1E314ABD" w14:textId="77777777" w:rsidR="00206828" w:rsidRPr="008509C3" w:rsidRDefault="00206828" w:rsidP="00206828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4.2.</w:t>
      </w:r>
      <w:r w:rsidRPr="008509C3">
        <w:rPr>
          <w:b/>
          <w:bCs/>
          <w:sz w:val="26"/>
          <w:szCs w:val="26"/>
        </w:rPr>
        <w:tab/>
        <w:t>Арендодатель обязан:</w:t>
      </w:r>
      <w:bookmarkEnd w:id="130"/>
    </w:p>
    <w:p w14:paraId="640CF253" w14:textId="77777777" w:rsidR="00206828" w:rsidRPr="008509C3" w:rsidRDefault="00206828" w:rsidP="00206828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4.2.1.</w:t>
      </w:r>
      <w:r w:rsidRPr="008509C3">
        <w:rPr>
          <w:bCs/>
          <w:sz w:val="26"/>
          <w:szCs w:val="26"/>
        </w:rPr>
        <w:tab/>
        <w:t>Передать Арендатору Земельный участок по акту приема-передачи в течение 10 дней с момента подписания настоящего договора.</w:t>
      </w:r>
    </w:p>
    <w:p w14:paraId="5FB946CC" w14:textId="77777777" w:rsidR="00206828" w:rsidRPr="008509C3" w:rsidRDefault="00206828" w:rsidP="00206828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4.2.2.</w:t>
      </w:r>
      <w:r w:rsidRPr="008509C3">
        <w:rPr>
          <w:bCs/>
          <w:sz w:val="26"/>
          <w:szCs w:val="26"/>
        </w:rPr>
        <w:tab/>
        <w:t>Не чинить препятствия Арендатору в правомерном использовании (владении и пользовании) Земельного участка.</w:t>
      </w:r>
    </w:p>
    <w:p w14:paraId="61DDE87C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4.2.3.</w:t>
      </w:r>
      <w:r w:rsidRPr="008509C3">
        <w:rPr>
          <w:sz w:val="26"/>
          <w:szCs w:val="26"/>
        </w:rPr>
        <w:tab/>
        <w:t xml:space="preserve">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509C3">
        <w:rPr>
          <w:bCs/>
          <w:sz w:val="26"/>
          <w:szCs w:val="26"/>
        </w:rPr>
        <w:t>Российской Федерации, законодательства Московской области</w:t>
      </w:r>
      <w:r w:rsidRPr="008509C3">
        <w:rPr>
          <w:sz w:val="26"/>
          <w:szCs w:val="26"/>
        </w:rPr>
        <w:t>, регулирующего правоотношения по настоящему договору.</w:t>
      </w:r>
    </w:p>
    <w:p w14:paraId="192CB7DD" w14:textId="77777777" w:rsidR="00206828" w:rsidRPr="008509C3" w:rsidRDefault="00206828" w:rsidP="00206828">
      <w:pPr>
        <w:jc w:val="both"/>
        <w:rPr>
          <w:sz w:val="26"/>
          <w:szCs w:val="26"/>
        </w:rPr>
      </w:pPr>
      <w:bookmarkStart w:id="131" w:name="bookmark9"/>
      <w:r w:rsidRPr="008509C3">
        <w:rPr>
          <w:sz w:val="26"/>
          <w:szCs w:val="26"/>
        </w:rPr>
        <w:t>4.2.4.</w:t>
      </w:r>
      <w:r w:rsidRPr="008509C3">
        <w:rPr>
          <w:sz w:val="26"/>
          <w:szCs w:val="26"/>
        </w:rPr>
        <w:tab/>
        <w:t>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3965274" w14:textId="77777777" w:rsidR="00206828" w:rsidRDefault="00206828" w:rsidP="00206828">
      <w:pPr>
        <w:jc w:val="both"/>
        <w:rPr>
          <w:bCs/>
          <w:sz w:val="26"/>
          <w:szCs w:val="26"/>
        </w:rPr>
      </w:pPr>
    </w:p>
    <w:p w14:paraId="18E61CB0" w14:textId="77777777" w:rsidR="00206828" w:rsidRDefault="00206828" w:rsidP="00206828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4.3.</w:t>
      </w:r>
      <w:r w:rsidRPr="008509C3">
        <w:rPr>
          <w:b/>
          <w:bCs/>
          <w:sz w:val="26"/>
          <w:szCs w:val="26"/>
        </w:rPr>
        <w:tab/>
        <w:t>Арендатор имеет право:</w:t>
      </w:r>
      <w:bookmarkEnd w:id="131"/>
    </w:p>
    <w:p w14:paraId="4EE738AB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4.3.1.</w:t>
      </w:r>
      <w:r w:rsidRPr="008509C3">
        <w:rPr>
          <w:sz w:val="26"/>
          <w:szCs w:val="26"/>
        </w:rPr>
        <w:tab/>
        <w:t>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775E2D2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4.3.2.</w:t>
      </w:r>
      <w:r w:rsidRPr="008509C3">
        <w:rPr>
          <w:sz w:val="26"/>
          <w:szCs w:val="26"/>
        </w:rPr>
        <w:tab/>
        <w:t>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08B5EF1" w14:textId="77777777" w:rsidR="00206828" w:rsidRPr="008509C3" w:rsidRDefault="00206828" w:rsidP="00206828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4.4.</w:t>
      </w:r>
      <w:r w:rsidRPr="008509C3">
        <w:rPr>
          <w:b/>
          <w:bCs/>
          <w:sz w:val="26"/>
          <w:szCs w:val="26"/>
        </w:rPr>
        <w:tab/>
      </w:r>
      <w:bookmarkStart w:id="132" w:name="bookmark10"/>
      <w:r w:rsidRPr="008509C3">
        <w:rPr>
          <w:b/>
          <w:bCs/>
          <w:sz w:val="26"/>
          <w:szCs w:val="26"/>
        </w:rPr>
        <w:t>Арендатор обязан:</w:t>
      </w:r>
      <w:bookmarkEnd w:id="132"/>
    </w:p>
    <w:p w14:paraId="1DC6166D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4.4.1. Использовать участок в соответствии с целью и условиями его предоставления.</w:t>
      </w:r>
    </w:p>
    <w:p w14:paraId="53570307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4.4.2.</w:t>
      </w:r>
      <w:r w:rsidRPr="008509C3">
        <w:rPr>
          <w:sz w:val="26"/>
          <w:szCs w:val="26"/>
        </w:rPr>
        <w:tab/>
        <w:t>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C1BFC8F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4.4.3.</w:t>
      </w:r>
      <w:r w:rsidRPr="008509C3">
        <w:rPr>
          <w:sz w:val="26"/>
          <w:szCs w:val="26"/>
        </w:rPr>
        <w:tab/>
        <w:t>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8B4CBB2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4.4.4.</w:t>
      </w:r>
      <w:r w:rsidRPr="008509C3">
        <w:rPr>
          <w:sz w:val="26"/>
          <w:szCs w:val="26"/>
        </w:rPr>
        <w:tab/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AF74C05" w14:textId="77777777" w:rsidR="00206828" w:rsidRPr="008509C3" w:rsidRDefault="00206828" w:rsidP="00206828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4.4.5.</w:t>
      </w:r>
      <w:r w:rsidRPr="008509C3">
        <w:rPr>
          <w:sz w:val="26"/>
          <w:szCs w:val="26"/>
        </w:rPr>
        <w:tab/>
        <w:t xml:space="preserve">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509C3">
        <w:rPr>
          <w:i/>
          <w:sz w:val="26"/>
          <w:szCs w:val="26"/>
        </w:rPr>
        <w:t>(в случае если такие расположены на земельном участке).</w:t>
      </w:r>
    </w:p>
    <w:p w14:paraId="7C2C4C48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4.4.6.</w:t>
      </w:r>
      <w:r w:rsidRPr="008509C3">
        <w:rPr>
          <w:sz w:val="26"/>
          <w:szCs w:val="26"/>
        </w:rPr>
        <w:tab/>
        <w:t xml:space="preserve">В десятидневный срок со дня изменения своего наименования </w:t>
      </w:r>
      <w:r w:rsidRPr="008509C3">
        <w:rPr>
          <w:i/>
          <w:sz w:val="26"/>
          <w:szCs w:val="26"/>
        </w:rPr>
        <w:t xml:space="preserve">(для юридических лиц), </w:t>
      </w:r>
      <w:r w:rsidRPr="008509C3">
        <w:rPr>
          <w:sz w:val="26"/>
          <w:szCs w:val="26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4A7758B9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4.4.7.</w:t>
      </w:r>
      <w:r w:rsidRPr="008509C3">
        <w:rPr>
          <w:sz w:val="26"/>
          <w:szCs w:val="26"/>
        </w:rPr>
        <w:tab/>
        <w:t>Не нарушать права других землепользователей, а также порядок пользования водными, лесными и другими природными объектами.</w:t>
      </w:r>
    </w:p>
    <w:p w14:paraId="5F9380B4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4.4.8.</w:t>
      </w:r>
      <w:r w:rsidRPr="008509C3">
        <w:rPr>
          <w:sz w:val="26"/>
          <w:szCs w:val="26"/>
        </w:rPr>
        <w:tab/>
        <w:t xml:space="preserve">Осуществлять мероприятия по охране земель, установленные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38BD6EE1" w14:textId="77777777" w:rsidR="00206828" w:rsidRPr="008509C3" w:rsidRDefault="00206828" w:rsidP="00206828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4.4.9.</w:t>
      </w:r>
      <w:r w:rsidRPr="008509C3">
        <w:rPr>
          <w:sz w:val="26"/>
          <w:szCs w:val="26"/>
        </w:rPr>
        <w:tab/>
        <w:t>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8509C3">
        <w:rPr>
          <w:i/>
          <w:sz w:val="26"/>
          <w:szCs w:val="26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56538062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C7116DA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9868E92" w14:textId="77777777" w:rsidR="00206828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A186E07" w14:textId="77777777" w:rsidR="00206828" w:rsidRDefault="00206828" w:rsidP="00206828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4.4.13. </w:t>
      </w:r>
      <w:r w:rsidRPr="001771ED">
        <w:rPr>
          <w:sz w:val="26"/>
          <w:szCs w:val="26"/>
        </w:rPr>
        <w:t xml:space="preserve">Использовать Земельный участок в соответствии с требованиями </w:t>
      </w:r>
      <w:r w:rsidRPr="002900DA">
        <w:rPr>
          <w:sz w:val="26"/>
          <w:szCs w:val="26"/>
        </w:rPr>
        <w:t>Воздушн</w:t>
      </w:r>
      <w:r>
        <w:rPr>
          <w:sz w:val="26"/>
          <w:szCs w:val="26"/>
        </w:rPr>
        <w:t>ого</w:t>
      </w:r>
      <w:r w:rsidRPr="002900DA">
        <w:rPr>
          <w:sz w:val="26"/>
          <w:szCs w:val="26"/>
        </w:rPr>
        <w:t xml:space="preserve"> кодекс</w:t>
      </w:r>
      <w:r>
        <w:rPr>
          <w:sz w:val="26"/>
          <w:szCs w:val="26"/>
        </w:rPr>
        <w:t>а</w:t>
      </w:r>
      <w:r w:rsidRPr="002900DA">
        <w:rPr>
          <w:sz w:val="26"/>
          <w:szCs w:val="26"/>
        </w:rPr>
        <w:t xml:space="preserve"> Российской Федерации</w:t>
      </w:r>
      <w:r>
        <w:rPr>
          <w:sz w:val="26"/>
          <w:szCs w:val="26"/>
        </w:rPr>
        <w:t xml:space="preserve">, </w:t>
      </w:r>
      <w:r w:rsidRPr="001771ED">
        <w:rPr>
          <w:sz w:val="26"/>
          <w:szCs w:val="26"/>
        </w:rPr>
        <w:t xml:space="preserve">Водного кодекса Российской Федерации </w:t>
      </w:r>
      <w:r>
        <w:rPr>
          <w:sz w:val="26"/>
          <w:szCs w:val="26"/>
        </w:rPr>
        <w:br/>
      </w:r>
      <w:r w:rsidRPr="001771ED">
        <w:rPr>
          <w:sz w:val="26"/>
          <w:szCs w:val="26"/>
        </w:rPr>
        <w:t>и с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</w:p>
    <w:p w14:paraId="5641C71A" w14:textId="4C2817B5" w:rsidR="00206828" w:rsidRPr="008509C3" w:rsidRDefault="00206828" w:rsidP="00206828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4.4.14. </w:t>
      </w:r>
      <w:r w:rsidRPr="002B08F7">
        <w:rPr>
          <w:sz w:val="26"/>
          <w:szCs w:val="26"/>
        </w:rPr>
        <w:t>Согласовать размещение объекта капитального строительства в соответствии с Федеральным законом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34801201" w14:textId="77777777" w:rsidR="00206828" w:rsidRPr="008509C3" w:rsidRDefault="00206828" w:rsidP="00206828">
      <w:pPr>
        <w:jc w:val="both"/>
        <w:rPr>
          <w:sz w:val="26"/>
          <w:szCs w:val="26"/>
        </w:rPr>
      </w:pPr>
    </w:p>
    <w:p w14:paraId="303F76DF" w14:textId="77777777" w:rsidR="00206828" w:rsidRPr="008509C3" w:rsidRDefault="00206828" w:rsidP="0020682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Ответственность Сторон</w:t>
      </w:r>
    </w:p>
    <w:p w14:paraId="0DC01FEF" w14:textId="77777777" w:rsidR="00206828" w:rsidRPr="008509C3" w:rsidRDefault="00206828" w:rsidP="00206828">
      <w:pPr>
        <w:suppressAutoHyphens w:val="0"/>
        <w:jc w:val="center"/>
        <w:rPr>
          <w:b/>
          <w:bCs/>
          <w:sz w:val="26"/>
          <w:szCs w:val="26"/>
        </w:rPr>
      </w:pPr>
    </w:p>
    <w:p w14:paraId="1E95BBEA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5.1.</w:t>
      </w:r>
      <w:r w:rsidRPr="008509C3">
        <w:rPr>
          <w:sz w:val="26"/>
          <w:szCs w:val="26"/>
        </w:rPr>
        <w:tab/>
        <w:t>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156BA4D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5.2.</w:t>
      </w:r>
      <w:r w:rsidRPr="008509C3">
        <w:rPr>
          <w:sz w:val="26"/>
          <w:szCs w:val="26"/>
        </w:rPr>
        <w:tab/>
        <w:t>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73601F4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DF5A95B" w14:textId="77777777" w:rsidR="00206828" w:rsidRPr="008509C3" w:rsidRDefault="00206828" w:rsidP="00206828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5.3.</w:t>
      </w:r>
      <w:r w:rsidRPr="008509C3">
        <w:rPr>
          <w:sz w:val="26"/>
          <w:szCs w:val="26"/>
        </w:rPr>
        <w:tab/>
        <w:t>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346EFF58" w14:textId="77777777" w:rsidR="00206828" w:rsidRPr="008509C3" w:rsidRDefault="00206828" w:rsidP="00206828">
      <w:pPr>
        <w:jc w:val="both"/>
        <w:rPr>
          <w:sz w:val="26"/>
          <w:szCs w:val="26"/>
        </w:rPr>
      </w:pPr>
    </w:p>
    <w:p w14:paraId="2146B367" w14:textId="77777777" w:rsidR="00206828" w:rsidRPr="008509C3" w:rsidRDefault="00206828" w:rsidP="00206828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rStyle w:val="54"/>
          <w:sz w:val="26"/>
          <w:szCs w:val="26"/>
        </w:rPr>
      </w:pPr>
      <w:r w:rsidRPr="008509C3">
        <w:rPr>
          <w:b/>
          <w:sz w:val="26"/>
          <w:szCs w:val="26"/>
        </w:rPr>
        <w:t>Рассмотрение</w:t>
      </w:r>
      <w:r w:rsidRPr="008509C3">
        <w:rPr>
          <w:rStyle w:val="54"/>
          <w:b w:val="0"/>
          <w:sz w:val="26"/>
          <w:szCs w:val="26"/>
        </w:rPr>
        <w:t xml:space="preserve"> </w:t>
      </w:r>
      <w:r w:rsidRPr="008509C3">
        <w:rPr>
          <w:rStyle w:val="54"/>
          <w:sz w:val="26"/>
          <w:szCs w:val="26"/>
        </w:rPr>
        <w:t>споров</w:t>
      </w:r>
    </w:p>
    <w:p w14:paraId="305D477E" w14:textId="77777777" w:rsidR="00206828" w:rsidRPr="008509C3" w:rsidRDefault="00206828" w:rsidP="00206828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sz w:val="26"/>
          <w:szCs w:val="26"/>
        </w:rPr>
      </w:pPr>
    </w:p>
    <w:p w14:paraId="058C74C9" w14:textId="77777777" w:rsidR="00206828" w:rsidRPr="008509C3" w:rsidRDefault="00206828" w:rsidP="0020682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6.1.</w:t>
      </w:r>
      <w:r w:rsidRPr="008509C3">
        <w:rPr>
          <w:sz w:val="26"/>
          <w:szCs w:val="26"/>
        </w:rPr>
        <w:tab/>
        <w:t>Все споры и разногласия, которые могут возникнуть между Сторонами, разрешаются путем переговоров.</w:t>
      </w:r>
    </w:p>
    <w:p w14:paraId="7868E57C" w14:textId="77777777" w:rsidR="00206828" w:rsidRPr="008509C3" w:rsidRDefault="00206828" w:rsidP="0020682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6.2.</w:t>
      </w:r>
      <w:r w:rsidRPr="008509C3">
        <w:rPr>
          <w:sz w:val="26"/>
          <w:szCs w:val="26"/>
        </w:rPr>
        <w:tab/>
        <w:t>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B38B52A" w14:textId="77777777" w:rsidR="00206828" w:rsidRPr="008509C3" w:rsidRDefault="00206828" w:rsidP="00206828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14:paraId="798AF47B" w14:textId="77777777" w:rsidR="00206828" w:rsidRPr="008509C3" w:rsidRDefault="00206828" w:rsidP="00206828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Изменение условий договора </w:t>
      </w:r>
    </w:p>
    <w:p w14:paraId="62D205FF" w14:textId="77777777" w:rsidR="00206828" w:rsidRPr="008509C3" w:rsidRDefault="00206828" w:rsidP="00206828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b/>
          <w:sz w:val="26"/>
          <w:szCs w:val="26"/>
        </w:rPr>
      </w:pPr>
    </w:p>
    <w:p w14:paraId="2E3CF675" w14:textId="77777777" w:rsidR="00206828" w:rsidRPr="008509C3" w:rsidRDefault="00206828" w:rsidP="00206828">
      <w:pPr>
        <w:tabs>
          <w:tab w:val="left" w:pos="1102"/>
        </w:tabs>
        <w:rPr>
          <w:i/>
          <w:sz w:val="26"/>
          <w:szCs w:val="26"/>
        </w:rPr>
      </w:pPr>
      <w:r w:rsidRPr="008509C3">
        <w:rPr>
          <w:sz w:val="26"/>
          <w:szCs w:val="26"/>
        </w:rPr>
        <w:t xml:space="preserve">7.1.  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8509C3">
        <w:rPr>
          <w:i/>
          <w:sz w:val="26"/>
          <w:szCs w:val="26"/>
        </w:rPr>
        <w:t>(для договоров, заключенных на срок более 1 года).</w:t>
      </w:r>
    </w:p>
    <w:p w14:paraId="73C7B2C7" w14:textId="77777777" w:rsidR="00206828" w:rsidRPr="008509C3" w:rsidRDefault="00206828" w:rsidP="00206828">
      <w:pPr>
        <w:suppressAutoHyphens w:val="0"/>
        <w:rPr>
          <w:sz w:val="26"/>
          <w:szCs w:val="26"/>
        </w:rPr>
      </w:pPr>
      <w:r w:rsidRPr="008509C3">
        <w:rPr>
          <w:sz w:val="26"/>
          <w:szCs w:val="26"/>
        </w:rPr>
        <w:t>7.2.</w:t>
      </w:r>
      <w:r w:rsidRPr="008509C3">
        <w:rPr>
          <w:sz w:val="26"/>
          <w:szCs w:val="26"/>
        </w:rPr>
        <w:tab/>
        <w:t>Изменение вида разрешенного использования Земельного участка не допускается.</w:t>
      </w:r>
    </w:p>
    <w:p w14:paraId="4F22790C" w14:textId="77777777" w:rsidR="00206828" w:rsidRPr="008509C3" w:rsidRDefault="00206828" w:rsidP="00206828">
      <w:pPr>
        <w:suppressAutoHyphens w:val="0"/>
        <w:rPr>
          <w:b/>
          <w:bCs/>
          <w:sz w:val="26"/>
          <w:szCs w:val="26"/>
        </w:rPr>
      </w:pPr>
    </w:p>
    <w:p w14:paraId="788AABD4" w14:textId="77777777" w:rsidR="00206828" w:rsidRPr="008509C3" w:rsidRDefault="00206828" w:rsidP="00206828">
      <w:pPr>
        <w:numPr>
          <w:ilvl w:val="0"/>
          <w:numId w:val="30"/>
        </w:numPr>
        <w:suppressAutoHyphens w:val="0"/>
        <w:jc w:val="center"/>
        <w:rPr>
          <w:b/>
          <w:bCs/>
          <w:sz w:val="26"/>
          <w:szCs w:val="26"/>
        </w:rPr>
      </w:pPr>
      <w:bookmarkStart w:id="133" w:name="bookmark14"/>
      <w:r w:rsidRPr="008509C3">
        <w:rPr>
          <w:b/>
          <w:bCs/>
          <w:sz w:val="26"/>
          <w:szCs w:val="26"/>
        </w:rPr>
        <w:t>Дополнительные и особые условия договора</w:t>
      </w:r>
      <w:bookmarkEnd w:id="133"/>
    </w:p>
    <w:p w14:paraId="7AEEE87C" w14:textId="77777777" w:rsidR="00206828" w:rsidRPr="008509C3" w:rsidRDefault="00206828" w:rsidP="00206828">
      <w:pPr>
        <w:suppressAutoHyphens w:val="0"/>
        <w:ind w:left="360"/>
        <w:rPr>
          <w:bCs/>
          <w:sz w:val="26"/>
          <w:szCs w:val="26"/>
        </w:rPr>
      </w:pPr>
    </w:p>
    <w:p w14:paraId="3A59E2A5" w14:textId="77777777" w:rsidR="00206828" w:rsidRPr="008509C3" w:rsidRDefault="00206828" w:rsidP="00206828">
      <w:pPr>
        <w:suppressAutoHyphens w:val="0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8.1.</w:t>
      </w:r>
      <w:r w:rsidRPr="008509C3">
        <w:rPr>
          <w:bCs/>
          <w:sz w:val="26"/>
          <w:szCs w:val="26"/>
        </w:rPr>
        <w:tab/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558A8B0" w14:textId="77777777" w:rsidR="00206828" w:rsidRPr="008509C3" w:rsidRDefault="00206828" w:rsidP="00206828">
      <w:pPr>
        <w:suppressAutoHyphens w:val="0"/>
        <w:rPr>
          <w:b/>
          <w:bCs/>
          <w:sz w:val="26"/>
          <w:szCs w:val="26"/>
        </w:rPr>
      </w:pPr>
      <w:r w:rsidRPr="008509C3">
        <w:rPr>
          <w:bCs/>
          <w:sz w:val="26"/>
          <w:szCs w:val="26"/>
        </w:rPr>
        <w:t>8.2.</w:t>
      </w:r>
      <w:r w:rsidRPr="008509C3">
        <w:rPr>
          <w:bCs/>
          <w:sz w:val="26"/>
          <w:szCs w:val="26"/>
        </w:rPr>
        <w:tab/>
        <w:t>Расходы по государственной регистрации настоящего договора, а также изменений и дополнений к нему возлагаются на Арендатор</w:t>
      </w:r>
      <w:r w:rsidRPr="008509C3">
        <w:rPr>
          <w:b/>
          <w:bCs/>
          <w:sz w:val="26"/>
          <w:szCs w:val="26"/>
        </w:rPr>
        <w:t>.</w:t>
      </w:r>
    </w:p>
    <w:p w14:paraId="554C2C1F" w14:textId="77777777" w:rsidR="00206828" w:rsidRPr="008509C3" w:rsidRDefault="00206828" w:rsidP="00206828">
      <w:pPr>
        <w:suppressAutoHyphens w:val="0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8.3.</w:t>
      </w:r>
      <w:r w:rsidRPr="008509C3">
        <w:rPr>
          <w:bCs/>
          <w:sz w:val="26"/>
          <w:szCs w:val="26"/>
        </w:rPr>
        <w:tab/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6458657" w14:textId="77777777" w:rsidR="00206828" w:rsidRPr="008509C3" w:rsidRDefault="00206828" w:rsidP="00206828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143F92B9" w14:textId="77777777" w:rsidR="00206828" w:rsidRPr="008509C3" w:rsidRDefault="00206828" w:rsidP="00206828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Приложения к договору</w:t>
      </w:r>
    </w:p>
    <w:p w14:paraId="65EC71E3" w14:textId="77777777" w:rsidR="00206828" w:rsidRPr="008509C3" w:rsidRDefault="00206828" w:rsidP="00206828">
      <w:pPr>
        <w:ind w:left="720" w:right="284"/>
        <w:jc w:val="center"/>
        <w:rPr>
          <w:b/>
          <w:sz w:val="26"/>
          <w:szCs w:val="26"/>
        </w:rPr>
      </w:pPr>
    </w:p>
    <w:p w14:paraId="3AD9F186" w14:textId="77777777" w:rsidR="00206828" w:rsidRPr="008509C3" w:rsidRDefault="00206828" w:rsidP="00206828">
      <w:pPr>
        <w:ind w:left="720" w:right="93"/>
        <w:rPr>
          <w:sz w:val="26"/>
          <w:szCs w:val="26"/>
        </w:rPr>
      </w:pPr>
      <w:r w:rsidRPr="008509C3">
        <w:rPr>
          <w:sz w:val="26"/>
          <w:szCs w:val="26"/>
        </w:rPr>
        <w:t>К настоящему договору прилагается и является его неотъемлемой частью:</w:t>
      </w:r>
    </w:p>
    <w:p w14:paraId="56137646" w14:textId="77777777" w:rsidR="00206828" w:rsidRPr="008509C3" w:rsidRDefault="00206828" w:rsidP="00206828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Выписка из единого государственного реестра недвижимости ( Приложение 1)</w:t>
      </w:r>
    </w:p>
    <w:p w14:paraId="43AD380B" w14:textId="77777777" w:rsidR="00206828" w:rsidRPr="008509C3" w:rsidRDefault="00206828" w:rsidP="00206828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Протокол проведения торгов (Приложение 2)</w:t>
      </w:r>
    </w:p>
    <w:p w14:paraId="674BC4F3" w14:textId="77777777" w:rsidR="00206828" w:rsidRPr="008509C3" w:rsidRDefault="00206828" w:rsidP="00206828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Расчет арендной платы (Приложение 3)</w:t>
      </w:r>
    </w:p>
    <w:p w14:paraId="60CF9F01" w14:textId="77777777" w:rsidR="00206828" w:rsidRDefault="00206828" w:rsidP="00206828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Акт приема-передачи земельного участка (Приложение 4).</w:t>
      </w:r>
    </w:p>
    <w:p w14:paraId="1813C574" w14:textId="77777777" w:rsidR="00206828" w:rsidRDefault="00206828" w:rsidP="00206828">
      <w:pPr>
        <w:ind w:right="93"/>
        <w:rPr>
          <w:sz w:val="26"/>
          <w:szCs w:val="26"/>
        </w:rPr>
      </w:pPr>
    </w:p>
    <w:p w14:paraId="0855B36B" w14:textId="77777777" w:rsidR="00206828" w:rsidRPr="008509C3" w:rsidRDefault="00206828" w:rsidP="00206828">
      <w:pPr>
        <w:ind w:right="93"/>
        <w:rPr>
          <w:sz w:val="26"/>
          <w:szCs w:val="26"/>
        </w:rPr>
      </w:pPr>
    </w:p>
    <w:p w14:paraId="5AD0BCD4" w14:textId="77777777" w:rsidR="00206828" w:rsidRPr="008509C3" w:rsidRDefault="00206828" w:rsidP="00206828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Юридические адреса и реквизиты сторон</w:t>
      </w:r>
    </w:p>
    <w:p w14:paraId="14E8EA42" w14:textId="77777777" w:rsidR="00206828" w:rsidRPr="008509C3" w:rsidRDefault="00206828" w:rsidP="00206828">
      <w:pPr>
        <w:ind w:left="360" w:right="284"/>
        <w:rPr>
          <w:b/>
          <w:sz w:val="26"/>
          <w:szCs w:val="26"/>
        </w:rPr>
      </w:pPr>
    </w:p>
    <w:p w14:paraId="466FA644" w14:textId="77777777" w:rsidR="00206828" w:rsidRPr="008509C3" w:rsidRDefault="00206828" w:rsidP="00206828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ab/>
        <w:t>Арендодатель:</w:t>
      </w:r>
    </w:p>
    <w:p w14:paraId="444A52B3" w14:textId="77777777" w:rsidR="00206828" w:rsidRPr="008509C3" w:rsidRDefault="00206828" w:rsidP="00206828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Администрация Рузского</w:t>
      </w:r>
    </w:p>
    <w:p w14:paraId="72536841" w14:textId="77777777" w:rsidR="00206828" w:rsidRPr="008509C3" w:rsidRDefault="00206828" w:rsidP="00206828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городского округа Московской области</w:t>
      </w:r>
    </w:p>
    <w:p w14:paraId="04D36D8B" w14:textId="77777777" w:rsidR="00206828" w:rsidRPr="008509C3" w:rsidRDefault="00206828" w:rsidP="00206828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143103, Московская область, </w:t>
      </w:r>
    </w:p>
    <w:p w14:paraId="3E1E1E93" w14:textId="77777777" w:rsidR="00206828" w:rsidRPr="008509C3" w:rsidRDefault="00206828" w:rsidP="00206828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г. Руза, ул. Солнцева, д. 11</w:t>
      </w:r>
    </w:p>
    <w:p w14:paraId="2487C645" w14:textId="77777777" w:rsidR="00206828" w:rsidRPr="008509C3" w:rsidRDefault="00206828" w:rsidP="00206828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ИНН 5075003287</w:t>
      </w:r>
    </w:p>
    <w:p w14:paraId="07CE08E1" w14:textId="77777777" w:rsidR="00206828" w:rsidRPr="008509C3" w:rsidRDefault="00206828" w:rsidP="00206828">
      <w:pPr>
        <w:ind w:left="360" w:right="284"/>
        <w:rPr>
          <w:sz w:val="26"/>
          <w:szCs w:val="26"/>
        </w:rPr>
      </w:pPr>
      <w:r w:rsidRPr="008509C3">
        <w:rPr>
          <w:snapToGrid w:val="0"/>
          <w:sz w:val="26"/>
          <w:szCs w:val="26"/>
        </w:rPr>
        <w:t>КПП 507501001</w:t>
      </w:r>
    </w:p>
    <w:p w14:paraId="063761FB" w14:textId="77777777" w:rsidR="00206828" w:rsidRPr="008509C3" w:rsidRDefault="00206828" w:rsidP="00206828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ОГРН 1025007589199</w:t>
      </w:r>
    </w:p>
    <w:p w14:paraId="15B67D2E" w14:textId="77777777" w:rsidR="00206828" w:rsidRPr="008509C3" w:rsidRDefault="00206828" w:rsidP="00206828">
      <w:pPr>
        <w:ind w:left="360" w:right="284"/>
        <w:rPr>
          <w:sz w:val="26"/>
          <w:szCs w:val="26"/>
        </w:rPr>
      </w:pPr>
    </w:p>
    <w:p w14:paraId="14ECFA85" w14:textId="77777777" w:rsidR="00206828" w:rsidRPr="008509C3" w:rsidRDefault="00206828" w:rsidP="00206828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Арендатор:</w:t>
      </w:r>
    </w:p>
    <w:p w14:paraId="62538B9E" w14:textId="77777777" w:rsidR="00206828" w:rsidRPr="008509C3" w:rsidRDefault="00206828" w:rsidP="00206828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  <w:t>__________________</w:t>
      </w:r>
    </w:p>
    <w:p w14:paraId="3A201B4B" w14:textId="77777777" w:rsidR="00206828" w:rsidRPr="008509C3" w:rsidRDefault="00206828" w:rsidP="00206828">
      <w:pPr>
        <w:ind w:left="360" w:right="284"/>
        <w:rPr>
          <w:sz w:val="26"/>
          <w:szCs w:val="26"/>
        </w:rPr>
      </w:pPr>
    </w:p>
    <w:p w14:paraId="5BAE17ED" w14:textId="77777777" w:rsidR="00206828" w:rsidRDefault="00206828" w:rsidP="00206828">
      <w:pPr>
        <w:ind w:left="360" w:right="284"/>
        <w:rPr>
          <w:b/>
          <w:sz w:val="26"/>
          <w:szCs w:val="26"/>
        </w:rPr>
      </w:pPr>
    </w:p>
    <w:p w14:paraId="40D8D778" w14:textId="77777777" w:rsidR="00206828" w:rsidRPr="008509C3" w:rsidRDefault="00206828" w:rsidP="00206828">
      <w:pPr>
        <w:ind w:left="360" w:right="284"/>
        <w:rPr>
          <w:b/>
          <w:sz w:val="26"/>
          <w:szCs w:val="26"/>
        </w:rPr>
      </w:pPr>
    </w:p>
    <w:p w14:paraId="59CEFC32" w14:textId="77777777" w:rsidR="00206828" w:rsidRPr="008509C3" w:rsidRDefault="00206828" w:rsidP="00206828">
      <w:pPr>
        <w:ind w:right="284"/>
        <w:rPr>
          <w:b/>
          <w:sz w:val="26"/>
          <w:szCs w:val="26"/>
        </w:rPr>
      </w:pPr>
    </w:p>
    <w:bookmarkEnd w:id="127"/>
    <w:p w14:paraId="74ADEFB0" w14:textId="77777777" w:rsidR="00206828" w:rsidRPr="008509C3" w:rsidRDefault="00206828" w:rsidP="00206828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4FD137DC" w14:textId="77777777" w:rsidR="00206828" w:rsidRPr="008509C3" w:rsidRDefault="00206828" w:rsidP="00206828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2858D5C1" w14:textId="77777777" w:rsidR="00206828" w:rsidRPr="008509C3" w:rsidRDefault="00206828" w:rsidP="00206828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730D16FD" w14:textId="77777777" w:rsidR="00206828" w:rsidRPr="008509C3" w:rsidRDefault="00206828" w:rsidP="00206828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5837EBDC" w14:textId="77777777" w:rsidR="00206828" w:rsidRPr="008509C3" w:rsidRDefault="00206828" w:rsidP="00206828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74602BD0" w14:textId="77777777" w:rsidR="00206828" w:rsidRPr="008509C3" w:rsidRDefault="00206828" w:rsidP="00206828">
      <w:pPr>
        <w:rPr>
          <w:sz w:val="26"/>
          <w:szCs w:val="26"/>
        </w:rPr>
      </w:pPr>
    </w:p>
    <w:p w14:paraId="287DC30D" w14:textId="77777777" w:rsidR="00206828" w:rsidRPr="008509C3" w:rsidRDefault="00206828" w:rsidP="00206828">
      <w:pPr>
        <w:rPr>
          <w:sz w:val="26"/>
          <w:szCs w:val="26"/>
        </w:rPr>
      </w:pPr>
    </w:p>
    <w:p w14:paraId="7BB08031" w14:textId="77777777" w:rsidR="00206828" w:rsidRPr="008509C3" w:rsidRDefault="00206828" w:rsidP="00206828">
      <w:pPr>
        <w:rPr>
          <w:sz w:val="26"/>
          <w:szCs w:val="26"/>
        </w:rPr>
      </w:pPr>
    </w:p>
    <w:p w14:paraId="3D32DA07" w14:textId="77777777" w:rsidR="00206828" w:rsidRPr="008509C3" w:rsidRDefault="00206828" w:rsidP="00206828">
      <w:pPr>
        <w:rPr>
          <w:sz w:val="26"/>
          <w:szCs w:val="26"/>
        </w:rPr>
      </w:pPr>
      <w:r w:rsidRPr="008509C3">
        <w:rPr>
          <w:sz w:val="26"/>
          <w:szCs w:val="26"/>
        </w:rPr>
        <w:t>______________ / В.В.Назарова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62E30CB1" w14:textId="77777777" w:rsidR="00206828" w:rsidRPr="008509C3" w:rsidRDefault="00206828" w:rsidP="00206828">
      <w:pPr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</w:p>
    <w:p w14:paraId="3B6ACD73" w14:textId="77777777" w:rsidR="00206828" w:rsidRPr="008509C3" w:rsidRDefault="00206828" w:rsidP="00206828">
      <w:pPr>
        <w:rPr>
          <w:sz w:val="26"/>
          <w:szCs w:val="26"/>
        </w:rPr>
      </w:pPr>
    </w:p>
    <w:p w14:paraId="0B5884E1" w14:textId="77777777" w:rsidR="00206828" w:rsidRPr="008509C3" w:rsidRDefault="00206828" w:rsidP="00206828">
      <w:pPr>
        <w:rPr>
          <w:sz w:val="26"/>
          <w:szCs w:val="26"/>
        </w:rPr>
      </w:pPr>
    </w:p>
    <w:p w14:paraId="5DEE65E2" w14:textId="77777777" w:rsidR="00206828" w:rsidRPr="008509C3" w:rsidRDefault="00206828" w:rsidP="00206828">
      <w:pPr>
        <w:rPr>
          <w:sz w:val="26"/>
          <w:szCs w:val="26"/>
        </w:rPr>
      </w:pPr>
    </w:p>
    <w:p w14:paraId="1DC76725" w14:textId="77777777" w:rsidR="00206828" w:rsidRPr="008509C3" w:rsidRDefault="00206828" w:rsidP="00206828">
      <w:pPr>
        <w:rPr>
          <w:sz w:val="26"/>
          <w:szCs w:val="26"/>
        </w:rPr>
      </w:pPr>
    </w:p>
    <w:p w14:paraId="05CCBA55" w14:textId="77777777" w:rsidR="00206828" w:rsidRPr="008509C3" w:rsidRDefault="00206828" w:rsidP="00206828">
      <w:pPr>
        <w:rPr>
          <w:sz w:val="26"/>
          <w:szCs w:val="26"/>
        </w:rPr>
      </w:pPr>
    </w:p>
    <w:p w14:paraId="1A14F1B9" w14:textId="77777777" w:rsidR="00206828" w:rsidRPr="008509C3" w:rsidRDefault="00206828" w:rsidP="00206828">
      <w:pPr>
        <w:rPr>
          <w:sz w:val="26"/>
          <w:szCs w:val="26"/>
        </w:rPr>
      </w:pPr>
    </w:p>
    <w:p w14:paraId="308A0B71" w14:textId="77777777" w:rsidR="00206828" w:rsidRPr="008509C3" w:rsidRDefault="00206828" w:rsidP="00206828">
      <w:pPr>
        <w:rPr>
          <w:sz w:val="26"/>
          <w:szCs w:val="26"/>
        </w:rPr>
      </w:pPr>
    </w:p>
    <w:p w14:paraId="3AE5C199" w14:textId="77777777" w:rsidR="00206828" w:rsidRPr="008509C3" w:rsidRDefault="00206828" w:rsidP="00206828">
      <w:pPr>
        <w:rPr>
          <w:sz w:val="26"/>
          <w:szCs w:val="26"/>
        </w:rPr>
      </w:pPr>
    </w:p>
    <w:p w14:paraId="1B40D25E" w14:textId="77777777" w:rsidR="00206828" w:rsidRPr="008509C3" w:rsidRDefault="00206828" w:rsidP="00206828">
      <w:pPr>
        <w:rPr>
          <w:sz w:val="26"/>
          <w:szCs w:val="26"/>
        </w:rPr>
      </w:pPr>
    </w:p>
    <w:p w14:paraId="20D31413" w14:textId="77777777" w:rsidR="00206828" w:rsidRPr="008509C3" w:rsidRDefault="00206828" w:rsidP="00206828">
      <w:pPr>
        <w:rPr>
          <w:sz w:val="26"/>
          <w:szCs w:val="26"/>
        </w:rPr>
      </w:pPr>
    </w:p>
    <w:p w14:paraId="5CB5F205" w14:textId="77777777" w:rsidR="00206828" w:rsidRDefault="00206828" w:rsidP="00206828">
      <w:pPr>
        <w:rPr>
          <w:sz w:val="26"/>
          <w:szCs w:val="26"/>
        </w:rPr>
      </w:pPr>
    </w:p>
    <w:p w14:paraId="4B1290D8" w14:textId="77777777" w:rsidR="00206828" w:rsidRDefault="00206828" w:rsidP="00206828">
      <w:pPr>
        <w:rPr>
          <w:sz w:val="26"/>
          <w:szCs w:val="26"/>
        </w:rPr>
      </w:pPr>
    </w:p>
    <w:p w14:paraId="224B7EF2" w14:textId="77777777" w:rsidR="00206828" w:rsidRDefault="00206828" w:rsidP="00206828">
      <w:pPr>
        <w:rPr>
          <w:sz w:val="26"/>
          <w:szCs w:val="26"/>
        </w:rPr>
      </w:pPr>
    </w:p>
    <w:p w14:paraId="4551C089" w14:textId="77777777" w:rsidR="00206828" w:rsidRDefault="00206828" w:rsidP="00206828">
      <w:pPr>
        <w:rPr>
          <w:sz w:val="26"/>
          <w:szCs w:val="26"/>
        </w:rPr>
      </w:pPr>
    </w:p>
    <w:p w14:paraId="6C543191" w14:textId="77777777" w:rsidR="00206828" w:rsidRDefault="00206828" w:rsidP="00206828">
      <w:pPr>
        <w:rPr>
          <w:sz w:val="26"/>
          <w:szCs w:val="26"/>
        </w:rPr>
      </w:pPr>
    </w:p>
    <w:p w14:paraId="74FE73CB" w14:textId="7E7D9C94" w:rsidR="00206828" w:rsidRDefault="00206828" w:rsidP="00206828">
      <w:pPr>
        <w:rPr>
          <w:sz w:val="26"/>
          <w:szCs w:val="26"/>
        </w:rPr>
      </w:pPr>
    </w:p>
    <w:p w14:paraId="33ECE270" w14:textId="270FECD3" w:rsidR="00206828" w:rsidRDefault="00206828" w:rsidP="00206828">
      <w:pPr>
        <w:rPr>
          <w:sz w:val="26"/>
          <w:szCs w:val="26"/>
        </w:rPr>
      </w:pPr>
    </w:p>
    <w:p w14:paraId="28FD267B" w14:textId="4AD91851" w:rsidR="00206828" w:rsidRDefault="00206828" w:rsidP="00206828">
      <w:pPr>
        <w:rPr>
          <w:sz w:val="26"/>
          <w:szCs w:val="26"/>
        </w:rPr>
      </w:pPr>
    </w:p>
    <w:p w14:paraId="0586BB0A" w14:textId="4A697F5D" w:rsidR="00206828" w:rsidRDefault="00206828" w:rsidP="00206828">
      <w:pPr>
        <w:rPr>
          <w:sz w:val="26"/>
          <w:szCs w:val="26"/>
        </w:rPr>
      </w:pPr>
    </w:p>
    <w:p w14:paraId="4C47F52A" w14:textId="5CD3A33F" w:rsidR="00206828" w:rsidRDefault="00206828" w:rsidP="00206828">
      <w:pPr>
        <w:rPr>
          <w:sz w:val="26"/>
          <w:szCs w:val="26"/>
        </w:rPr>
      </w:pPr>
    </w:p>
    <w:p w14:paraId="3E2A955B" w14:textId="77777777" w:rsidR="00206828" w:rsidRDefault="00206828" w:rsidP="00206828">
      <w:pPr>
        <w:rPr>
          <w:sz w:val="26"/>
          <w:szCs w:val="26"/>
        </w:rPr>
      </w:pPr>
    </w:p>
    <w:p w14:paraId="60AD3725" w14:textId="0DDC2F63" w:rsidR="00206828" w:rsidRDefault="00206828" w:rsidP="00206828">
      <w:pPr>
        <w:rPr>
          <w:sz w:val="26"/>
          <w:szCs w:val="26"/>
        </w:rPr>
      </w:pPr>
    </w:p>
    <w:p w14:paraId="53129FD0" w14:textId="6957BC5F" w:rsidR="00084288" w:rsidRDefault="00084288" w:rsidP="00206828">
      <w:pPr>
        <w:rPr>
          <w:sz w:val="26"/>
          <w:szCs w:val="26"/>
        </w:rPr>
      </w:pPr>
    </w:p>
    <w:p w14:paraId="65E26E56" w14:textId="75BC390F" w:rsidR="00084288" w:rsidRDefault="00084288" w:rsidP="00206828">
      <w:pPr>
        <w:rPr>
          <w:sz w:val="26"/>
          <w:szCs w:val="26"/>
        </w:rPr>
      </w:pPr>
    </w:p>
    <w:p w14:paraId="50E5F327" w14:textId="1C728A06" w:rsidR="00084288" w:rsidRDefault="00084288" w:rsidP="00206828">
      <w:pPr>
        <w:rPr>
          <w:sz w:val="26"/>
          <w:szCs w:val="26"/>
        </w:rPr>
      </w:pPr>
    </w:p>
    <w:p w14:paraId="7125CB04" w14:textId="4ED3F14A" w:rsidR="00084288" w:rsidRDefault="00084288" w:rsidP="00206828">
      <w:pPr>
        <w:rPr>
          <w:sz w:val="26"/>
          <w:szCs w:val="26"/>
        </w:rPr>
      </w:pPr>
    </w:p>
    <w:p w14:paraId="33DC867D" w14:textId="7D614FBB" w:rsidR="00084288" w:rsidRDefault="00084288" w:rsidP="00206828">
      <w:pPr>
        <w:rPr>
          <w:sz w:val="26"/>
          <w:szCs w:val="26"/>
        </w:rPr>
      </w:pPr>
    </w:p>
    <w:p w14:paraId="193CBCF6" w14:textId="45750BDB" w:rsidR="00084288" w:rsidRDefault="00084288" w:rsidP="00206828">
      <w:pPr>
        <w:rPr>
          <w:sz w:val="26"/>
          <w:szCs w:val="26"/>
        </w:rPr>
      </w:pPr>
    </w:p>
    <w:p w14:paraId="3654B5DD" w14:textId="6AF0C5DE" w:rsidR="00084288" w:rsidRDefault="00084288" w:rsidP="00206828">
      <w:pPr>
        <w:rPr>
          <w:sz w:val="26"/>
          <w:szCs w:val="26"/>
        </w:rPr>
      </w:pPr>
    </w:p>
    <w:p w14:paraId="31E3C9CA" w14:textId="555D86AF" w:rsidR="00084288" w:rsidRDefault="00084288" w:rsidP="00206828">
      <w:pPr>
        <w:rPr>
          <w:sz w:val="26"/>
          <w:szCs w:val="26"/>
        </w:rPr>
      </w:pPr>
    </w:p>
    <w:p w14:paraId="0004C2EB" w14:textId="2EC9CC3D" w:rsidR="00084288" w:rsidRDefault="00084288" w:rsidP="00206828">
      <w:pPr>
        <w:rPr>
          <w:sz w:val="26"/>
          <w:szCs w:val="26"/>
        </w:rPr>
      </w:pPr>
    </w:p>
    <w:p w14:paraId="0EACFEF4" w14:textId="77777777" w:rsidR="00084288" w:rsidRDefault="00084288" w:rsidP="00206828">
      <w:pPr>
        <w:rPr>
          <w:sz w:val="26"/>
          <w:szCs w:val="26"/>
        </w:rPr>
      </w:pPr>
    </w:p>
    <w:p w14:paraId="70295EC7" w14:textId="77777777" w:rsidR="00206828" w:rsidRDefault="00206828" w:rsidP="00206828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</w:t>
      </w:r>
    </w:p>
    <w:p w14:paraId="7E25FE69" w14:textId="77777777" w:rsidR="00206828" w:rsidRPr="008509C3" w:rsidRDefault="00206828" w:rsidP="00206828">
      <w:pPr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Приложение </w:t>
      </w:r>
      <w:r>
        <w:rPr>
          <w:sz w:val="26"/>
          <w:szCs w:val="26"/>
        </w:rPr>
        <w:t>3</w:t>
      </w:r>
      <w:r w:rsidRPr="008509C3">
        <w:rPr>
          <w:sz w:val="26"/>
          <w:szCs w:val="26"/>
        </w:rPr>
        <w:t xml:space="preserve"> к договору </w:t>
      </w:r>
      <w:r>
        <w:rPr>
          <w:sz w:val="26"/>
          <w:szCs w:val="26"/>
        </w:rPr>
        <w:t xml:space="preserve">        </w:t>
      </w:r>
    </w:p>
    <w:p w14:paraId="129E07BF" w14:textId="77777777" w:rsidR="00206828" w:rsidRPr="008509C3" w:rsidRDefault="00206828" w:rsidP="00206828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аренды </w:t>
      </w:r>
      <w:r w:rsidRPr="008509C3">
        <w:rPr>
          <w:bCs/>
          <w:sz w:val="26"/>
          <w:szCs w:val="26"/>
        </w:rPr>
        <w:t>№ ___ от __.__.____</w:t>
      </w:r>
    </w:p>
    <w:p w14:paraId="539BD8C4" w14:textId="77777777" w:rsidR="00206828" w:rsidRPr="008509C3" w:rsidRDefault="00206828" w:rsidP="00206828">
      <w:pPr>
        <w:rPr>
          <w:bCs/>
          <w:sz w:val="26"/>
          <w:szCs w:val="26"/>
        </w:rPr>
      </w:pPr>
    </w:p>
    <w:p w14:paraId="1CD7C1C1" w14:textId="77777777" w:rsidR="00206828" w:rsidRPr="008509C3" w:rsidRDefault="00206828" w:rsidP="00206828">
      <w:pPr>
        <w:rPr>
          <w:bCs/>
          <w:sz w:val="26"/>
          <w:szCs w:val="26"/>
        </w:rPr>
      </w:pPr>
    </w:p>
    <w:p w14:paraId="1C30C7D5" w14:textId="77777777" w:rsidR="00206828" w:rsidRPr="008509C3" w:rsidRDefault="00206828" w:rsidP="00206828">
      <w:pPr>
        <w:rPr>
          <w:bCs/>
          <w:sz w:val="26"/>
          <w:szCs w:val="26"/>
        </w:rPr>
      </w:pPr>
    </w:p>
    <w:p w14:paraId="166EEB22" w14:textId="77777777" w:rsidR="00206828" w:rsidRPr="008509C3" w:rsidRDefault="00206828" w:rsidP="00206828">
      <w:pPr>
        <w:jc w:val="center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Расчет арендной платы за земельный участок</w:t>
      </w:r>
    </w:p>
    <w:p w14:paraId="383F2608" w14:textId="77777777" w:rsidR="00206828" w:rsidRPr="008509C3" w:rsidRDefault="00206828" w:rsidP="00206828">
      <w:pPr>
        <w:jc w:val="center"/>
        <w:rPr>
          <w:sz w:val="26"/>
          <w:szCs w:val="26"/>
        </w:rPr>
      </w:pPr>
    </w:p>
    <w:p w14:paraId="69A2E0F6" w14:textId="77777777" w:rsidR="00206828" w:rsidRPr="008509C3" w:rsidRDefault="00206828" w:rsidP="00206828">
      <w:pPr>
        <w:rPr>
          <w:sz w:val="26"/>
          <w:szCs w:val="26"/>
        </w:rPr>
      </w:pPr>
      <w:r w:rsidRPr="008509C3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289D3854" w14:textId="77777777" w:rsidR="00206828" w:rsidRPr="008509C3" w:rsidRDefault="00206828" w:rsidP="00206828">
      <w:pPr>
        <w:rPr>
          <w:sz w:val="26"/>
          <w:szCs w:val="26"/>
        </w:rPr>
      </w:pPr>
    </w:p>
    <w:p w14:paraId="3286A4C4" w14:textId="77777777" w:rsidR="00206828" w:rsidRPr="008509C3" w:rsidRDefault="00206828" w:rsidP="00206828">
      <w:pPr>
        <w:rPr>
          <w:sz w:val="26"/>
          <w:szCs w:val="26"/>
        </w:rPr>
      </w:pPr>
    </w:p>
    <w:p w14:paraId="726BBA28" w14:textId="77777777" w:rsidR="00206828" w:rsidRPr="008509C3" w:rsidRDefault="00206828" w:rsidP="00206828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06828" w:rsidRPr="008509C3" w14:paraId="6025A02B" w14:textId="77777777" w:rsidTr="00F208CC">
        <w:tc>
          <w:tcPr>
            <w:tcW w:w="594" w:type="dxa"/>
            <w:shd w:val="clear" w:color="auto" w:fill="auto"/>
          </w:tcPr>
          <w:p w14:paraId="29D19142" w14:textId="77777777" w:rsidR="00206828" w:rsidRPr="008509C3" w:rsidRDefault="00206828" w:rsidP="00F208C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67BE6D36" w14:textId="77777777" w:rsidR="00206828" w:rsidRPr="008509C3" w:rsidRDefault="00206828" w:rsidP="00F208C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lang w:val="en-US"/>
              </w:rPr>
              <w:t>S</w:t>
            </w:r>
            <w:r w:rsidRPr="008509C3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0F70A176" w14:textId="77777777" w:rsidR="00206828" w:rsidRPr="008509C3" w:rsidRDefault="00206828" w:rsidP="00F208C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6EEEF478" w14:textId="77777777" w:rsidR="00206828" w:rsidRPr="008509C3" w:rsidRDefault="00206828" w:rsidP="00F208C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206828" w:rsidRPr="008509C3" w14:paraId="5434E357" w14:textId="77777777" w:rsidTr="00F208CC">
        <w:tc>
          <w:tcPr>
            <w:tcW w:w="594" w:type="dxa"/>
            <w:shd w:val="clear" w:color="auto" w:fill="auto"/>
          </w:tcPr>
          <w:p w14:paraId="1E7E8623" w14:textId="77777777" w:rsidR="00206828" w:rsidRPr="008509C3" w:rsidRDefault="00206828" w:rsidP="00F208CC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76ECB17F" w14:textId="77777777" w:rsidR="00206828" w:rsidRPr="008509C3" w:rsidRDefault="00206828" w:rsidP="00F208CC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71624B98" w14:textId="77777777" w:rsidR="00206828" w:rsidRPr="008509C3" w:rsidRDefault="00206828" w:rsidP="00F208CC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62FB0D2A" w14:textId="77777777" w:rsidR="00206828" w:rsidRPr="008509C3" w:rsidRDefault="00206828" w:rsidP="00F208CC">
            <w:pPr>
              <w:rPr>
                <w:sz w:val="26"/>
                <w:szCs w:val="26"/>
              </w:rPr>
            </w:pPr>
          </w:p>
        </w:tc>
      </w:tr>
    </w:tbl>
    <w:p w14:paraId="0C026DB4" w14:textId="77777777" w:rsidR="00206828" w:rsidRPr="008509C3" w:rsidRDefault="00206828" w:rsidP="00206828">
      <w:pPr>
        <w:ind w:firstLine="709"/>
        <w:rPr>
          <w:sz w:val="26"/>
          <w:szCs w:val="26"/>
        </w:rPr>
      </w:pPr>
    </w:p>
    <w:p w14:paraId="543757D9" w14:textId="77777777" w:rsidR="00206828" w:rsidRPr="008509C3" w:rsidRDefault="00206828" w:rsidP="00206828">
      <w:pPr>
        <w:rPr>
          <w:sz w:val="26"/>
          <w:szCs w:val="26"/>
        </w:rPr>
      </w:pPr>
    </w:p>
    <w:p w14:paraId="6A320848" w14:textId="77777777" w:rsidR="00206828" w:rsidRPr="008509C3" w:rsidRDefault="00206828" w:rsidP="00206828">
      <w:pPr>
        <w:rPr>
          <w:sz w:val="26"/>
          <w:szCs w:val="26"/>
        </w:rPr>
      </w:pPr>
      <w:r w:rsidRPr="008509C3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C7493F1" w14:textId="77777777" w:rsidR="00206828" w:rsidRPr="008509C3" w:rsidRDefault="00206828" w:rsidP="00206828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206828" w:rsidRPr="008509C3" w14:paraId="26996513" w14:textId="77777777" w:rsidTr="00F208CC">
        <w:tc>
          <w:tcPr>
            <w:tcW w:w="2552" w:type="dxa"/>
            <w:shd w:val="clear" w:color="auto" w:fill="auto"/>
          </w:tcPr>
          <w:p w14:paraId="3F5C399A" w14:textId="77777777" w:rsidR="00206828" w:rsidRPr="008509C3" w:rsidRDefault="00206828" w:rsidP="00F208CC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501A9380" w14:textId="77777777" w:rsidR="00206828" w:rsidRPr="008509C3" w:rsidRDefault="00206828" w:rsidP="00F208C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Арендная плата (руб.)</w:t>
            </w:r>
          </w:p>
        </w:tc>
      </w:tr>
      <w:tr w:rsidR="00206828" w:rsidRPr="008509C3" w14:paraId="0B067486" w14:textId="77777777" w:rsidTr="00F208CC">
        <w:tc>
          <w:tcPr>
            <w:tcW w:w="2552" w:type="dxa"/>
            <w:shd w:val="clear" w:color="auto" w:fill="auto"/>
          </w:tcPr>
          <w:p w14:paraId="65C75FFE" w14:textId="77777777" w:rsidR="00206828" w:rsidRPr="008509C3" w:rsidRDefault="00206828" w:rsidP="00F208C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2CBA882A" w14:textId="77777777" w:rsidR="00206828" w:rsidRPr="008509C3" w:rsidRDefault="00206828" w:rsidP="00F208CC">
            <w:pPr>
              <w:rPr>
                <w:sz w:val="26"/>
                <w:szCs w:val="26"/>
              </w:rPr>
            </w:pPr>
          </w:p>
        </w:tc>
      </w:tr>
      <w:tr w:rsidR="00206828" w:rsidRPr="008509C3" w14:paraId="695DC294" w14:textId="77777777" w:rsidTr="00F208CC">
        <w:tc>
          <w:tcPr>
            <w:tcW w:w="2552" w:type="dxa"/>
            <w:shd w:val="clear" w:color="auto" w:fill="auto"/>
          </w:tcPr>
          <w:p w14:paraId="11B0F42D" w14:textId="77777777" w:rsidR="00206828" w:rsidRPr="008509C3" w:rsidRDefault="00206828" w:rsidP="00F208C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4C941E5D" w14:textId="77777777" w:rsidR="00206828" w:rsidRPr="008509C3" w:rsidRDefault="00206828" w:rsidP="00F208CC">
            <w:pPr>
              <w:rPr>
                <w:sz w:val="26"/>
                <w:szCs w:val="26"/>
              </w:rPr>
            </w:pPr>
          </w:p>
        </w:tc>
      </w:tr>
    </w:tbl>
    <w:p w14:paraId="4CFE9E14" w14:textId="77777777" w:rsidR="00206828" w:rsidRPr="008509C3" w:rsidRDefault="00206828" w:rsidP="00206828">
      <w:pPr>
        <w:rPr>
          <w:bCs/>
          <w:sz w:val="26"/>
          <w:szCs w:val="26"/>
        </w:rPr>
      </w:pPr>
    </w:p>
    <w:p w14:paraId="5F0337D6" w14:textId="77777777" w:rsidR="00206828" w:rsidRPr="008509C3" w:rsidRDefault="00206828" w:rsidP="00206828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1981ED07" w14:textId="77777777" w:rsidR="00206828" w:rsidRPr="008509C3" w:rsidRDefault="00206828" w:rsidP="00206828">
      <w:pPr>
        <w:rPr>
          <w:sz w:val="26"/>
          <w:szCs w:val="26"/>
        </w:rPr>
      </w:pPr>
    </w:p>
    <w:p w14:paraId="286EE8AE" w14:textId="77777777" w:rsidR="00206828" w:rsidRPr="008509C3" w:rsidRDefault="00206828" w:rsidP="00206828">
      <w:pPr>
        <w:rPr>
          <w:sz w:val="26"/>
          <w:szCs w:val="26"/>
        </w:rPr>
      </w:pPr>
    </w:p>
    <w:p w14:paraId="41E12B76" w14:textId="77777777" w:rsidR="00206828" w:rsidRPr="008509C3" w:rsidRDefault="00206828" w:rsidP="00206828">
      <w:pPr>
        <w:rPr>
          <w:sz w:val="26"/>
          <w:szCs w:val="26"/>
        </w:rPr>
      </w:pPr>
    </w:p>
    <w:p w14:paraId="764D15F2" w14:textId="77777777" w:rsidR="00206828" w:rsidRPr="008509C3" w:rsidRDefault="00206828" w:rsidP="00206828">
      <w:pPr>
        <w:rPr>
          <w:sz w:val="26"/>
          <w:szCs w:val="26"/>
        </w:rPr>
      </w:pPr>
    </w:p>
    <w:p w14:paraId="064FDB14" w14:textId="77777777" w:rsidR="00206828" w:rsidRPr="008509C3" w:rsidRDefault="00206828" w:rsidP="00206828">
      <w:pPr>
        <w:rPr>
          <w:sz w:val="26"/>
          <w:szCs w:val="26"/>
        </w:rPr>
      </w:pPr>
    </w:p>
    <w:p w14:paraId="409452FA" w14:textId="77777777" w:rsidR="00206828" w:rsidRPr="008509C3" w:rsidRDefault="00206828" w:rsidP="00206828">
      <w:pPr>
        <w:rPr>
          <w:sz w:val="26"/>
          <w:szCs w:val="26"/>
        </w:rPr>
      </w:pPr>
    </w:p>
    <w:p w14:paraId="154009F4" w14:textId="77777777" w:rsidR="00206828" w:rsidRPr="008509C3" w:rsidRDefault="00206828" w:rsidP="00206828">
      <w:pPr>
        <w:rPr>
          <w:sz w:val="26"/>
          <w:szCs w:val="26"/>
        </w:rPr>
      </w:pPr>
    </w:p>
    <w:p w14:paraId="54CA93E8" w14:textId="77777777" w:rsidR="00206828" w:rsidRPr="008509C3" w:rsidRDefault="00206828" w:rsidP="00206828">
      <w:pPr>
        <w:rPr>
          <w:sz w:val="26"/>
          <w:szCs w:val="26"/>
        </w:rPr>
      </w:pPr>
      <w:r w:rsidRPr="008509C3">
        <w:rPr>
          <w:sz w:val="26"/>
          <w:szCs w:val="26"/>
        </w:rPr>
        <w:t>Подписи сторон</w:t>
      </w:r>
    </w:p>
    <w:p w14:paraId="7A9902F2" w14:textId="77777777" w:rsidR="00206828" w:rsidRPr="008509C3" w:rsidRDefault="00206828" w:rsidP="00206828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06828" w:rsidRPr="008509C3" w14:paraId="74A5ECD8" w14:textId="77777777" w:rsidTr="00F208CC">
        <w:tc>
          <w:tcPr>
            <w:tcW w:w="4503" w:type="dxa"/>
          </w:tcPr>
          <w:p w14:paraId="5B12EBAF" w14:textId="77777777" w:rsidR="00206828" w:rsidRPr="008509C3" w:rsidRDefault="00206828" w:rsidP="00F208C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Арендодатель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7FE87675" w14:textId="77777777" w:rsidR="00206828" w:rsidRPr="008509C3" w:rsidRDefault="00206828" w:rsidP="00F208CC">
            <w:pPr>
              <w:rPr>
                <w:sz w:val="26"/>
                <w:szCs w:val="26"/>
              </w:rPr>
            </w:pPr>
          </w:p>
          <w:p w14:paraId="14155733" w14:textId="77777777" w:rsidR="00206828" w:rsidRPr="008509C3" w:rsidRDefault="00206828" w:rsidP="00F208CC">
            <w:pPr>
              <w:rPr>
                <w:sz w:val="26"/>
                <w:szCs w:val="26"/>
              </w:rPr>
            </w:pPr>
          </w:p>
          <w:p w14:paraId="11BEFA33" w14:textId="77777777" w:rsidR="00206828" w:rsidRPr="008509C3" w:rsidRDefault="00206828" w:rsidP="00F208C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6691329E" w14:textId="77777777" w:rsidR="00206828" w:rsidRPr="008509C3" w:rsidRDefault="00206828" w:rsidP="00F208C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</w:t>
            </w:r>
          </w:p>
          <w:p w14:paraId="6B4FCB29" w14:textId="77777777" w:rsidR="00206828" w:rsidRPr="008509C3" w:rsidRDefault="00206828" w:rsidP="00F208CC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6F31D615" w14:textId="77777777" w:rsidR="00206828" w:rsidRPr="008509C3" w:rsidRDefault="00206828" w:rsidP="00F208C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Арендатор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65EEDCF0" w14:textId="77777777" w:rsidR="00206828" w:rsidRPr="008509C3" w:rsidRDefault="00206828" w:rsidP="00F208CC">
            <w:pPr>
              <w:rPr>
                <w:sz w:val="26"/>
                <w:szCs w:val="26"/>
              </w:rPr>
            </w:pPr>
          </w:p>
          <w:p w14:paraId="179EC007" w14:textId="77777777" w:rsidR="00206828" w:rsidRPr="008509C3" w:rsidRDefault="00206828" w:rsidP="00F208CC">
            <w:pPr>
              <w:rPr>
                <w:sz w:val="26"/>
                <w:szCs w:val="26"/>
              </w:rPr>
            </w:pPr>
          </w:p>
          <w:p w14:paraId="4039820B" w14:textId="77777777" w:rsidR="00206828" w:rsidRPr="008509C3" w:rsidRDefault="00206828" w:rsidP="00F208CC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93EADFE" w14:textId="77777777" w:rsidR="00206828" w:rsidRPr="008509C3" w:rsidRDefault="00206828" w:rsidP="00F208CC">
            <w:pPr>
              <w:rPr>
                <w:sz w:val="26"/>
                <w:szCs w:val="26"/>
              </w:rPr>
            </w:pPr>
          </w:p>
        </w:tc>
      </w:tr>
    </w:tbl>
    <w:p w14:paraId="1C7C192D" w14:textId="77777777" w:rsidR="00206828" w:rsidRPr="008509C3" w:rsidRDefault="00206828" w:rsidP="00206828">
      <w:pPr>
        <w:rPr>
          <w:sz w:val="26"/>
          <w:szCs w:val="26"/>
        </w:rPr>
      </w:pPr>
    </w:p>
    <w:p w14:paraId="5FDE8CD1" w14:textId="77777777" w:rsidR="00206828" w:rsidRPr="008509C3" w:rsidRDefault="00206828" w:rsidP="00206828">
      <w:pPr>
        <w:rPr>
          <w:sz w:val="26"/>
          <w:szCs w:val="26"/>
        </w:rPr>
      </w:pPr>
    </w:p>
    <w:p w14:paraId="77CD13FA" w14:textId="3751BFA9" w:rsidR="00206828" w:rsidRDefault="00206828" w:rsidP="00206828">
      <w:pPr>
        <w:rPr>
          <w:bCs/>
          <w:sz w:val="26"/>
          <w:szCs w:val="26"/>
        </w:rPr>
      </w:pPr>
    </w:p>
    <w:p w14:paraId="56329241" w14:textId="4A12EB75" w:rsidR="00206828" w:rsidRDefault="00206828" w:rsidP="00206828">
      <w:pPr>
        <w:rPr>
          <w:bCs/>
          <w:sz w:val="26"/>
          <w:szCs w:val="26"/>
        </w:rPr>
      </w:pPr>
    </w:p>
    <w:p w14:paraId="52DFD101" w14:textId="77777777" w:rsidR="00206828" w:rsidRPr="008509C3" w:rsidRDefault="00206828" w:rsidP="00206828">
      <w:pPr>
        <w:rPr>
          <w:bCs/>
          <w:sz w:val="26"/>
          <w:szCs w:val="26"/>
        </w:rPr>
      </w:pPr>
    </w:p>
    <w:p w14:paraId="118446CC" w14:textId="77777777" w:rsidR="00206828" w:rsidRPr="008509C3" w:rsidRDefault="00206828" w:rsidP="00206828">
      <w:pPr>
        <w:rPr>
          <w:bCs/>
          <w:sz w:val="26"/>
          <w:szCs w:val="26"/>
        </w:rPr>
      </w:pPr>
    </w:p>
    <w:p w14:paraId="1A9CC605" w14:textId="77777777" w:rsidR="00206828" w:rsidRPr="008509C3" w:rsidRDefault="00206828" w:rsidP="00206828">
      <w:pPr>
        <w:rPr>
          <w:bCs/>
          <w:sz w:val="26"/>
          <w:szCs w:val="26"/>
        </w:rPr>
      </w:pPr>
    </w:p>
    <w:p w14:paraId="0B65735A" w14:textId="77777777" w:rsidR="00206828" w:rsidRPr="008509C3" w:rsidRDefault="00206828" w:rsidP="00206828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8509C3">
        <w:lastRenderedPageBreak/>
        <w:t xml:space="preserve">Приложение </w:t>
      </w:r>
      <w:r>
        <w:t>4</w:t>
      </w:r>
      <w:r w:rsidRPr="008509C3">
        <w:t xml:space="preserve"> к договору аренды </w:t>
      </w:r>
      <w:r w:rsidRPr="008509C3">
        <w:rPr>
          <w:rStyle w:val="11pt"/>
          <w:b w:val="0"/>
        </w:rPr>
        <w:t>№ _____ от _____</w:t>
      </w:r>
    </w:p>
    <w:p w14:paraId="4E070CC0" w14:textId="77777777" w:rsidR="00206828" w:rsidRPr="008509C3" w:rsidRDefault="00206828" w:rsidP="00206828">
      <w:pPr>
        <w:pStyle w:val="af"/>
        <w:ind w:right="284"/>
        <w:jc w:val="right"/>
        <w:rPr>
          <w:sz w:val="26"/>
          <w:szCs w:val="26"/>
        </w:rPr>
      </w:pPr>
    </w:p>
    <w:p w14:paraId="7F80FF68" w14:textId="77777777" w:rsidR="00206828" w:rsidRPr="008509C3" w:rsidRDefault="00206828" w:rsidP="00206828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АКТ ПРИЕМА-ПЕРЕДАЧИ</w:t>
      </w:r>
    </w:p>
    <w:p w14:paraId="12D33AEF" w14:textId="77777777" w:rsidR="00206828" w:rsidRPr="008509C3" w:rsidRDefault="00206828" w:rsidP="00206828">
      <w:pPr>
        <w:pStyle w:val="af"/>
        <w:ind w:right="284"/>
        <w:rPr>
          <w:sz w:val="26"/>
          <w:szCs w:val="26"/>
        </w:rPr>
      </w:pPr>
    </w:p>
    <w:p w14:paraId="4C88A9EE" w14:textId="77777777" w:rsidR="00206828" w:rsidRPr="008509C3" w:rsidRDefault="00206828" w:rsidP="00206828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две тысячи восемнадцатого года</w:t>
      </w:r>
    </w:p>
    <w:p w14:paraId="31EBF7C3" w14:textId="77777777" w:rsidR="00206828" w:rsidRPr="008509C3" w:rsidRDefault="00206828" w:rsidP="00206828">
      <w:pPr>
        <w:ind w:right="284"/>
        <w:jc w:val="center"/>
        <w:rPr>
          <w:sz w:val="26"/>
          <w:szCs w:val="26"/>
        </w:rPr>
      </w:pPr>
    </w:p>
    <w:p w14:paraId="448CC7AF" w14:textId="77777777" w:rsidR="00206828" w:rsidRPr="008509C3" w:rsidRDefault="00206828" w:rsidP="00206828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8509C3">
        <w:rPr>
          <w:color w:val="0000FF"/>
          <w:sz w:val="26"/>
          <w:szCs w:val="26"/>
        </w:rPr>
        <w:t>,</w:t>
      </w:r>
      <w:r w:rsidRPr="008509C3">
        <w:rPr>
          <w:spacing w:val="-8"/>
          <w:sz w:val="26"/>
          <w:szCs w:val="26"/>
        </w:rPr>
        <w:t xml:space="preserve"> ИНН 5075003287, КПП 507501001, </w:t>
      </w:r>
      <w:r w:rsidRPr="008509C3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8509C3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67D5683A" w14:textId="77777777" w:rsidR="00206828" w:rsidRPr="008509C3" w:rsidRDefault="00206828" w:rsidP="00206828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010C693E" w14:textId="77777777" w:rsidR="00206828" w:rsidRPr="008509C3" w:rsidRDefault="00206828" w:rsidP="00206828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 Арендодатель передал, а Арендатор принял во</w:t>
      </w:r>
      <w:bookmarkStart w:id="134" w:name="bookmark21"/>
      <w:r w:rsidRPr="008509C3">
        <w:rPr>
          <w:sz w:val="26"/>
          <w:szCs w:val="26"/>
        </w:rPr>
        <w:t xml:space="preserve"> временное владение и пользование за плату </w:t>
      </w:r>
      <w:r w:rsidRPr="008509C3">
        <w:rPr>
          <w:bCs/>
          <w:sz w:val="26"/>
          <w:szCs w:val="26"/>
        </w:rPr>
        <w:t xml:space="preserve">Земельный участок </w:t>
      </w:r>
      <w:bookmarkEnd w:id="134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>400</w:t>
      </w:r>
      <w:r w:rsidRPr="008509C3">
        <w:rPr>
          <w:sz w:val="26"/>
          <w:szCs w:val="26"/>
        </w:rPr>
        <w:t xml:space="preserve"> кв. м., категория земель – </w:t>
      </w:r>
      <w:r>
        <w:rPr>
          <w:sz w:val="26"/>
          <w:szCs w:val="26"/>
        </w:rPr>
        <w:t>земли населенных пунктов</w:t>
      </w:r>
      <w:r w:rsidRPr="008509C3">
        <w:rPr>
          <w:sz w:val="26"/>
          <w:szCs w:val="26"/>
        </w:rPr>
        <w:t xml:space="preserve">, с кадастровым номером </w:t>
      </w:r>
      <w:r w:rsidRPr="008509C3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0040408:394</w:t>
      </w:r>
      <w:r w:rsidRPr="008509C3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магазины</w:t>
      </w:r>
      <w:r w:rsidRPr="008509C3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542E1FC7" w14:textId="77777777" w:rsidR="00206828" w:rsidRPr="008509C3" w:rsidRDefault="00206828" w:rsidP="00206828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0885EE3D" w14:textId="77777777" w:rsidR="00206828" w:rsidRPr="008509C3" w:rsidRDefault="00206828" w:rsidP="00206828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8509C3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5114A0B" w14:textId="77777777" w:rsidR="00206828" w:rsidRPr="008509C3" w:rsidRDefault="00206828" w:rsidP="00206828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53523E18" w14:textId="77777777" w:rsidR="00206828" w:rsidRPr="008509C3" w:rsidRDefault="00206828" w:rsidP="00206828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1524FE1B" w14:textId="77777777" w:rsidR="00206828" w:rsidRPr="008509C3" w:rsidRDefault="00206828" w:rsidP="00206828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47350E0D" w14:textId="77777777" w:rsidR="00206828" w:rsidRPr="008509C3" w:rsidRDefault="00206828" w:rsidP="00206828">
      <w:pPr>
        <w:ind w:right="284"/>
        <w:jc w:val="center"/>
        <w:rPr>
          <w:b/>
          <w:sz w:val="26"/>
          <w:szCs w:val="26"/>
        </w:rPr>
      </w:pPr>
    </w:p>
    <w:p w14:paraId="5968E40F" w14:textId="77777777" w:rsidR="00206828" w:rsidRPr="008509C3" w:rsidRDefault="00206828" w:rsidP="00206828">
      <w:pPr>
        <w:ind w:right="284"/>
        <w:jc w:val="center"/>
        <w:rPr>
          <w:b/>
          <w:sz w:val="26"/>
          <w:szCs w:val="26"/>
        </w:rPr>
      </w:pPr>
    </w:p>
    <w:p w14:paraId="2801FD66" w14:textId="77777777" w:rsidR="00206828" w:rsidRPr="008509C3" w:rsidRDefault="00206828" w:rsidP="00206828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6F6305BF" w14:textId="77777777" w:rsidR="00206828" w:rsidRPr="008509C3" w:rsidRDefault="00206828" w:rsidP="00206828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44E06C78" w14:textId="77777777" w:rsidR="00206828" w:rsidRPr="008509C3" w:rsidRDefault="00206828" w:rsidP="00206828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70AE09A3" w14:textId="77777777" w:rsidR="00206828" w:rsidRPr="008509C3" w:rsidRDefault="00206828" w:rsidP="00206828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5FB4AE72" w14:textId="77777777" w:rsidR="00206828" w:rsidRPr="008509C3" w:rsidRDefault="00206828" w:rsidP="00206828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31952B8C" w14:textId="77777777" w:rsidR="00206828" w:rsidRPr="008509C3" w:rsidRDefault="00206828" w:rsidP="00206828">
      <w:pPr>
        <w:ind w:right="284"/>
        <w:jc w:val="both"/>
        <w:rPr>
          <w:sz w:val="26"/>
          <w:szCs w:val="26"/>
        </w:rPr>
      </w:pPr>
    </w:p>
    <w:p w14:paraId="42B4756C" w14:textId="77777777" w:rsidR="00206828" w:rsidRPr="008509C3" w:rsidRDefault="00206828" w:rsidP="00206828">
      <w:pPr>
        <w:ind w:right="284"/>
        <w:jc w:val="both"/>
        <w:rPr>
          <w:sz w:val="26"/>
          <w:szCs w:val="26"/>
        </w:rPr>
      </w:pPr>
    </w:p>
    <w:p w14:paraId="200988BA" w14:textId="77777777" w:rsidR="00206828" w:rsidRPr="008509C3" w:rsidRDefault="00206828" w:rsidP="00206828">
      <w:pPr>
        <w:ind w:right="284"/>
        <w:jc w:val="both"/>
        <w:rPr>
          <w:sz w:val="26"/>
          <w:szCs w:val="26"/>
        </w:rPr>
      </w:pPr>
    </w:p>
    <w:p w14:paraId="28CF0EE7" w14:textId="77777777" w:rsidR="00206828" w:rsidRPr="008509C3" w:rsidRDefault="00206828" w:rsidP="00206828">
      <w:pPr>
        <w:ind w:right="284"/>
        <w:jc w:val="both"/>
        <w:rPr>
          <w:sz w:val="26"/>
          <w:szCs w:val="26"/>
        </w:rPr>
      </w:pPr>
    </w:p>
    <w:p w14:paraId="2A7B8AC3" w14:textId="77777777" w:rsidR="00206828" w:rsidRPr="008509C3" w:rsidRDefault="00206828" w:rsidP="00206828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 / В.В.Назарова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__________ /</w:t>
      </w:r>
      <w:r w:rsidRPr="008509C3">
        <w:rPr>
          <w:sz w:val="26"/>
          <w:szCs w:val="26"/>
        </w:rPr>
        <w:tab/>
      </w:r>
    </w:p>
    <w:p w14:paraId="60872252" w14:textId="77777777" w:rsidR="00206828" w:rsidRPr="008509C3" w:rsidRDefault="00206828" w:rsidP="00206828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</w:p>
    <w:p w14:paraId="3B3C8891" w14:textId="77777777" w:rsidR="00206828" w:rsidRPr="008509C3" w:rsidRDefault="00206828" w:rsidP="00206828">
      <w:pPr>
        <w:rPr>
          <w:sz w:val="26"/>
          <w:szCs w:val="26"/>
        </w:rPr>
      </w:pPr>
    </w:p>
    <w:p w14:paraId="16044D4B" w14:textId="76123575" w:rsidR="00963429" w:rsidRPr="00206828" w:rsidRDefault="00963429" w:rsidP="0011232C">
      <w:pPr>
        <w:jc w:val="center"/>
        <w:rPr>
          <w:sz w:val="22"/>
          <w:szCs w:val="22"/>
        </w:rPr>
      </w:pPr>
    </w:p>
    <w:p w14:paraId="3399B879" w14:textId="77777777" w:rsidR="00206828" w:rsidRPr="002B1734" w:rsidRDefault="00206828" w:rsidP="0011232C">
      <w:pPr>
        <w:jc w:val="center"/>
        <w:rPr>
          <w:i/>
          <w:sz w:val="22"/>
          <w:szCs w:val="22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5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5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C12588" w:rsidRDefault="00C12588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C12588" w:rsidRDefault="00C12588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6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ED334A8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0152C1" w:rsidRPr="008E4A5F">
        <w:rPr>
          <w:b/>
          <w:color w:val="0000FF"/>
        </w:rPr>
        <w:t xml:space="preserve">№ </w:t>
      </w:r>
      <w:r w:rsidR="000152C1">
        <w:rPr>
          <w:b/>
          <w:color w:val="0000FF"/>
        </w:rPr>
        <w:t>АЗ</w:t>
      </w:r>
      <w:r w:rsidR="000152C1" w:rsidRPr="008E4A5F">
        <w:rPr>
          <w:b/>
          <w:color w:val="0000FF"/>
        </w:rPr>
        <w:t>-</w:t>
      </w:r>
      <w:r w:rsidR="000152C1">
        <w:rPr>
          <w:b/>
          <w:color w:val="0000FF"/>
        </w:rPr>
        <w:t>РУЗ/18</w:t>
      </w:r>
      <w:r w:rsidR="000152C1" w:rsidRPr="008E4A5F">
        <w:rPr>
          <w:b/>
          <w:color w:val="0000FF"/>
        </w:rPr>
        <w:t>-</w:t>
      </w:r>
      <w:r w:rsidR="000152C1">
        <w:rPr>
          <w:b/>
          <w:color w:val="0000FF"/>
        </w:rPr>
        <w:t xml:space="preserve">1826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ACD079" w14:textId="77777777" w:rsidR="00FA0350" w:rsidRDefault="00FA0350">
      <w:r>
        <w:separator/>
      </w:r>
    </w:p>
  </w:endnote>
  <w:endnote w:type="continuationSeparator" w:id="0">
    <w:p w14:paraId="7A0B4F86" w14:textId="77777777" w:rsidR="00FA0350" w:rsidRDefault="00FA03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38C36C1" w:rsidR="00C12588" w:rsidRDefault="00C1258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90B97" w:rsidRPr="00E90B97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C12588" w:rsidRPr="001A6C06" w:rsidRDefault="00C1258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7350347" w14:textId="77777777" w:rsidR="00FA0350" w:rsidRDefault="00FA0350">
      <w:r>
        <w:separator/>
      </w:r>
    </w:p>
  </w:footnote>
  <w:footnote w:type="continuationSeparator" w:id="0">
    <w:p w14:paraId="3ACC741A" w14:textId="77777777" w:rsidR="00FA0350" w:rsidRDefault="00FA0350">
      <w:r>
        <w:continuationSeparator/>
      </w:r>
    </w:p>
  </w:footnote>
  <w:footnote w:id="1">
    <w:p w14:paraId="3FE4BEB6" w14:textId="77777777" w:rsidR="00C12588" w:rsidRDefault="00C1258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1"/>
  </w:num>
  <w:num w:numId="7">
    <w:abstractNumId w:val="14"/>
  </w:num>
  <w:num w:numId="8">
    <w:abstractNumId w:val="24"/>
  </w:num>
  <w:num w:numId="9">
    <w:abstractNumId w:val="17"/>
  </w:num>
  <w:num w:numId="10">
    <w:abstractNumId w:val="13"/>
  </w:num>
  <w:num w:numId="11">
    <w:abstractNumId w:val="31"/>
  </w:num>
  <w:num w:numId="12">
    <w:abstractNumId w:val="26"/>
  </w:num>
  <w:num w:numId="13">
    <w:abstractNumId w:val="10"/>
  </w:num>
  <w:num w:numId="14">
    <w:abstractNumId w:val="34"/>
  </w:num>
  <w:num w:numId="15">
    <w:abstractNumId w:val="22"/>
  </w:num>
  <w:num w:numId="16">
    <w:abstractNumId w:val="18"/>
  </w:num>
  <w:num w:numId="17">
    <w:abstractNumId w:val="25"/>
  </w:num>
  <w:num w:numId="18">
    <w:abstractNumId w:val="20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3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7f5Ud4yNk6qNVDbZSqiOFfYryQuc5JyAtwIxWIxszTKnwVLhhzCRdmnhs1cy7IZHgxgbQrRL9iNxBVP6+jDCA==" w:salt="m5WYyO1xbtChYOI3D3TST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52C1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28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3A63"/>
    <w:rsid w:val="000D5565"/>
    <w:rsid w:val="000D560C"/>
    <w:rsid w:val="000D569D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28D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AC0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0682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49CF"/>
    <w:rsid w:val="00235B4F"/>
    <w:rsid w:val="00236890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2E40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4ECD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42A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231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789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542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A7FA6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4C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42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5AC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2F7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172F9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370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79E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1C27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4CD7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1C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0B97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0E4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5D51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4B9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0350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06828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06828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06828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06828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0682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0682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theme" Target="theme/theme1.xml"/><Relationship Id="rId20" Type="http://schemas.openxmlformats.org/officeDocument/2006/relationships/image" Target="media/image7.jpe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40147E3-4A0B-49B4-A623-A4D7CF3BD2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54</Pages>
  <Words>9803</Words>
  <Characters>55883</Characters>
  <Application>Microsoft Office Word</Application>
  <DocSecurity>8</DocSecurity>
  <Lines>465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65555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2018-11-27T14:18:00Z</cp:lastPrinted>
  <dcterms:created xsi:type="dcterms:W3CDTF">2018-11-29T08:24:00Z</dcterms:created>
  <dcterms:modified xsi:type="dcterms:W3CDTF">2018-11-29T08:24:00Z</dcterms:modified>
</cp:coreProperties>
</file>