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9AEA59" w14:textId="77777777" w:rsidR="001E5AC0" w:rsidRPr="00513D43" w:rsidRDefault="001E5AC0" w:rsidP="001E5AC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182BE1F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E5AC0" w:rsidRPr="00F814B9">
        <w:rPr>
          <w:b/>
          <w:color w:val="0000FF"/>
          <w:sz w:val="28"/>
        </w:rPr>
        <w:t>АЗ-РУЗ/18-182</w:t>
      </w:r>
      <w:r w:rsidR="00E44823">
        <w:rPr>
          <w:b/>
          <w:color w:val="0000FF"/>
          <w:sz w:val="28"/>
        </w:rPr>
        <w:t>9</w:t>
      </w:r>
      <w:r w:rsidR="001E5AC0" w:rsidRPr="00F814B9">
        <w:rPr>
          <w:b/>
          <w:color w:val="0000FF"/>
          <w:sz w:val="28"/>
        </w:rPr>
        <w:t xml:space="preserve"> </w:t>
      </w:r>
      <w:permEnd w:id="1699494554"/>
    </w:p>
    <w:p w14:paraId="7C272970" w14:textId="77777777" w:rsidR="001E5AC0" w:rsidRDefault="001E5AC0" w:rsidP="001E5AC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</w:t>
      </w:r>
    </w:p>
    <w:p w14:paraId="2610BC6E" w14:textId="6537157A" w:rsidR="001E5AC0" w:rsidRPr="0066427B" w:rsidRDefault="001E5AC0" w:rsidP="001E5AC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  <w:r w:rsidR="00E44823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B199E6D" w14:textId="77777777" w:rsidR="001E5AC0" w:rsidRPr="0066427B" w:rsidRDefault="001E5AC0" w:rsidP="001E5AC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045FF2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B1E4C" w:rsidRPr="000B1E4C">
        <w:rPr>
          <w:b/>
          <w:color w:val="0000FF"/>
          <w:sz w:val="28"/>
        </w:rPr>
        <w:t>291118/6987935/05</w:t>
      </w:r>
      <w:r w:rsidR="001E5AC0">
        <w:rPr>
          <w:noProof/>
          <w:sz w:val="22"/>
          <w:szCs w:val="22"/>
        </w:rPr>
        <w:t xml:space="preserve"> 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DB4E8E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976BA" w:rsidRPr="005976BA">
        <w:rPr>
          <w:b/>
          <w:color w:val="0000FF"/>
          <w:sz w:val="28"/>
        </w:rPr>
        <w:t>00300060103184</w:t>
      </w:r>
      <w:r w:rsidR="001E5AC0" w:rsidRPr="005976BA">
        <w:rPr>
          <w:b/>
          <w:color w:val="0000FF"/>
          <w:sz w:val="28"/>
        </w:rPr>
        <w:t xml:space="preserve">   </w:t>
      </w:r>
      <w:r w:rsidR="001E5AC0">
        <w:rPr>
          <w:noProof/>
          <w:sz w:val="22"/>
          <w:szCs w:val="22"/>
        </w:rPr>
        <w:t xml:space="preserve">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8423C3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44823">
        <w:rPr>
          <w:b/>
          <w:color w:val="0000FF"/>
          <w:sz w:val="28"/>
        </w:rPr>
        <w:t>30</w:t>
      </w:r>
      <w:r w:rsidR="001E5AC0" w:rsidRPr="00F814B9">
        <w:rPr>
          <w:b/>
          <w:color w:val="0000FF"/>
          <w:sz w:val="28"/>
        </w:rPr>
        <w:t>.11.2018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E09400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E5AC0" w:rsidRPr="00F814B9">
        <w:rPr>
          <w:b/>
          <w:color w:val="0000FF"/>
          <w:sz w:val="28"/>
        </w:rPr>
        <w:t>18.01.2019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53ACAE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E5AC0" w:rsidRPr="00F814B9">
        <w:rPr>
          <w:b/>
          <w:color w:val="0000FF"/>
          <w:sz w:val="28"/>
        </w:rPr>
        <w:t>23.01.2019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A57AAA" w14:textId="2077F387" w:rsidR="00D04CD7" w:rsidRPr="0066427B" w:rsidRDefault="00D04CD7" w:rsidP="00D04C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525888">
        <w:rPr>
          <w:color w:val="0000FF"/>
          <w:sz w:val="22"/>
          <w:szCs w:val="22"/>
        </w:rPr>
        <w:t>21.08</w:t>
      </w:r>
      <w:r>
        <w:rPr>
          <w:color w:val="0000FF"/>
          <w:sz w:val="22"/>
          <w:szCs w:val="22"/>
        </w:rPr>
        <w:t>.2018</w:t>
      </w:r>
      <w:r w:rsidRPr="0066427B">
        <w:rPr>
          <w:color w:val="0000FF"/>
          <w:sz w:val="22"/>
          <w:szCs w:val="22"/>
        </w:rPr>
        <w:t xml:space="preserve"> № </w:t>
      </w:r>
      <w:r w:rsidR="00525888">
        <w:rPr>
          <w:color w:val="0000FF"/>
          <w:sz w:val="22"/>
          <w:szCs w:val="22"/>
        </w:rPr>
        <w:t>119</w:t>
      </w:r>
      <w:r w:rsidR="00ED40E4">
        <w:rPr>
          <w:color w:val="0000FF"/>
          <w:sz w:val="22"/>
          <w:szCs w:val="22"/>
        </w:rPr>
        <w:t>-З</w:t>
      </w:r>
      <w:r>
        <w:rPr>
          <w:color w:val="0000FF"/>
          <w:sz w:val="22"/>
          <w:szCs w:val="22"/>
        </w:rPr>
        <w:t xml:space="preserve">, п. </w:t>
      </w:r>
      <w:r w:rsidR="00525888">
        <w:rPr>
          <w:color w:val="0000FF"/>
          <w:sz w:val="22"/>
          <w:szCs w:val="22"/>
        </w:rPr>
        <w:t>123</w:t>
      </w:r>
      <w:r w:rsidRPr="0066427B">
        <w:rPr>
          <w:color w:val="0000FF"/>
          <w:sz w:val="22"/>
          <w:szCs w:val="22"/>
        </w:rPr>
        <w:t>);</w:t>
      </w:r>
    </w:p>
    <w:p w14:paraId="4C979EFB" w14:textId="1075D093" w:rsidR="004F5A3B" w:rsidRDefault="00D04CD7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525888">
        <w:rPr>
          <w:color w:val="0000FF"/>
          <w:sz w:val="22"/>
          <w:szCs w:val="22"/>
        </w:rPr>
        <w:t>23.08</w:t>
      </w:r>
      <w:r>
        <w:rPr>
          <w:color w:val="0000FF"/>
          <w:sz w:val="22"/>
          <w:szCs w:val="22"/>
        </w:rPr>
        <w:t xml:space="preserve">.2018 № </w:t>
      </w:r>
      <w:r w:rsidR="00525888">
        <w:rPr>
          <w:color w:val="0000FF"/>
          <w:sz w:val="22"/>
          <w:szCs w:val="22"/>
        </w:rPr>
        <w:t>3141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525888">
        <w:rPr>
          <w:color w:val="0000FF"/>
          <w:sz w:val="22"/>
          <w:szCs w:val="22"/>
        </w:rPr>
        <w:t>0050107</w:t>
      </w:r>
      <w:r>
        <w:rPr>
          <w:color w:val="0000FF"/>
          <w:sz w:val="22"/>
          <w:szCs w:val="22"/>
        </w:rPr>
        <w:t>:</w:t>
      </w:r>
      <w:r w:rsidR="00525888">
        <w:rPr>
          <w:color w:val="0000FF"/>
          <w:sz w:val="22"/>
          <w:szCs w:val="22"/>
        </w:rPr>
        <w:t>279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14:paraId="12CF46D6" w14:textId="752110C7" w:rsidR="00525888" w:rsidRPr="0066427B" w:rsidRDefault="00525888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Администрации Рузского городского округа Московской области от 28.</w:t>
      </w:r>
      <w:r w:rsidR="00CF7DFE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 xml:space="preserve">.2018 № 4479 </w:t>
      </w:r>
      <w:r>
        <w:rPr>
          <w:color w:val="0000FF"/>
          <w:sz w:val="22"/>
          <w:szCs w:val="22"/>
        </w:rPr>
        <w:br/>
        <w:t xml:space="preserve">«О внесении изменений в Постановление Администрации Рузского городского округа Московской области </w:t>
      </w:r>
      <w:r w:rsidR="00CF7DFE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от 23.08.2018 № 3141 «О проведении аукциона на право заключения договора аренды земельного участка </w:t>
      </w:r>
      <w:r w:rsidR="00CF7DFE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кадастровым номером </w:t>
      </w:r>
      <w:r w:rsidRPr="00BF2D1F">
        <w:rPr>
          <w:color w:val="0000FF"/>
          <w:sz w:val="22"/>
          <w:szCs w:val="22"/>
        </w:rPr>
        <w:t>50:19:</w:t>
      </w:r>
      <w:r>
        <w:rPr>
          <w:color w:val="0000FF"/>
          <w:sz w:val="22"/>
          <w:szCs w:val="22"/>
        </w:rPr>
        <w:t>0050107:279,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BE34DD3" w14:textId="77777777" w:rsidR="00D04CD7" w:rsidRPr="0066427B" w:rsidRDefault="00DC1D6B" w:rsidP="000E7DF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04CD7" w:rsidRPr="0066427B">
        <w:rPr>
          <w:b/>
          <w:color w:val="0000FF"/>
          <w:sz w:val="22"/>
          <w:szCs w:val="22"/>
        </w:rPr>
        <w:t xml:space="preserve">Администрация </w:t>
      </w:r>
      <w:r w:rsidR="00D04CD7">
        <w:rPr>
          <w:b/>
          <w:color w:val="0000FF"/>
          <w:sz w:val="22"/>
          <w:szCs w:val="22"/>
        </w:rPr>
        <w:t>Рузского городского округа</w:t>
      </w:r>
      <w:r w:rsidR="00D04CD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0A2D8FC4" w14:textId="77777777" w:rsidR="00D04CD7" w:rsidRPr="0066427B" w:rsidRDefault="00D04CD7" w:rsidP="000E7DF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0F10C47" w14:textId="77777777" w:rsidR="00D04CD7" w:rsidRDefault="00D04CD7" w:rsidP="000E7DF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A70AA81" w14:textId="77777777" w:rsidR="00D04CD7" w:rsidRPr="00956B68" w:rsidRDefault="00D04CD7" w:rsidP="000E7DF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1F49DEDF" w14:textId="77777777" w:rsidR="00D04CD7" w:rsidRPr="002D01A9" w:rsidRDefault="00D04CD7" w:rsidP="000E7DF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AE55B11" w:rsidR="00DC1D6B" w:rsidRPr="002D01A9" w:rsidRDefault="00DC1D6B" w:rsidP="00D04CD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E163AE9" w14:textId="77777777" w:rsidR="00D04CD7" w:rsidRDefault="00D04CD7" w:rsidP="00D04C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УФК по Московской области (Администрация Рузского городского округа), </w:t>
      </w:r>
    </w:p>
    <w:p w14:paraId="35DEF68E" w14:textId="77777777" w:rsidR="00D04CD7" w:rsidRDefault="00D04CD7" w:rsidP="00D04C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45A56D71" w:rsidR="00DC1D6B" w:rsidRDefault="00D04CD7" w:rsidP="00D04CD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FCCFB5D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7479E" w:rsidRPr="006D02A8">
        <w:rPr>
          <w:color w:val="0000FF"/>
          <w:sz w:val="22"/>
          <w:szCs w:val="22"/>
        </w:rPr>
        <w:t>земельный участок</w:t>
      </w:r>
      <w:r w:rsidR="00C7479E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C7479E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2A5ED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7479E" w:rsidRPr="00BF2D1F">
        <w:rPr>
          <w:color w:val="0000FF"/>
          <w:sz w:val="22"/>
          <w:szCs w:val="22"/>
        </w:rPr>
        <w:t xml:space="preserve">Московская область, </w:t>
      </w:r>
      <w:r w:rsidR="00C7479E">
        <w:rPr>
          <w:color w:val="0000FF"/>
          <w:sz w:val="22"/>
          <w:szCs w:val="22"/>
        </w:rPr>
        <w:t xml:space="preserve">Рузский муниципальный район, </w:t>
      </w:r>
      <w:r w:rsidR="008C64C0">
        <w:rPr>
          <w:color w:val="0000FF"/>
          <w:sz w:val="22"/>
          <w:szCs w:val="22"/>
        </w:rPr>
        <w:t>с/п</w:t>
      </w:r>
      <w:r w:rsidR="00C7479E">
        <w:rPr>
          <w:color w:val="0000FF"/>
          <w:sz w:val="22"/>
          <w:szCs w:val="22"/>
        </w:rPr>
        <w:t xml:space="preserve"> </w:t>
      </w:r>
      <w:r w:rsidR="000E5475">
        <w:rPr>
          <w:color w:val="0000FF"/>
          <w:sz w:val="22"/>
          <w:szCs w:val="22"/>
        </w:rPr>
        <w:t>Колюбаки</w:t>
      </w:r>
      <w:r w:rsidR="001F41CB">
        <w:rPr>
          <w:color w:val="0000FF"/>
          <w:sz w:val="22"/>
          <w:szCs w:val="22"/>
        </w:rPr>
        <w:t>нское</w:t>
      </w:r>
      <w:r w:rsidR="00C7479E">
        <w:rPr>
          <w:color w:val="0000FF"/>
          <w:sz w:val="22"/>
          <w:szCs w:val="22"/>
        </w:rPr>
        <w:t xml:space="preserve">, </w:t>
      </w:r>
      <w:r w:rsidR="008C64C0">
        <w:rPr>
          <w:color w:val="0000FF"/>
          <w:sz w:val="22"/>
          <w:szCs w:val="22"/>
        </w:rPr>
        <w:br/>
        <w:t>п</w:t>
      </w:r>
      <w:r w:rsidR="00C7479E">
        <w:rPr>
          <w:color w:val="0000FF"/>
          <w:sz w:val="22"/>
          <w:szCs w:val="22"/>
        </w:rPr>
        <w:t>.</w:t>
      </w:r>
      <w:r w:rsidR="008C64C0">
        <w:rPr>
          <w:color w:val="0000FF"/>
          <w:sz w:val="22"/>
          <w:szCs w:val="22"/>
        </w:rPr>
        <w:t xml:space="preserve"> </w:t>
      </w:r>
      <w:r w:rsidR="001F41CB">
        <w:rPr>
          <w:color w:val="0000FF"/>
          <w:sz w:val="22"/>
          <w:szCs w:val="22"/>
        </w:rPr>
        <w:t>Колюбакино</w:t>
      </w:r>
      <w:r w:rsidR="008C64C0">
        <w:rPr>
          <w:color w:val="0000FF"/>
          <w:sz w:val="22"/>
          <w:szCs w:val="22"/>
        </w:rPr>
        <w:t>.</w:t>
      </w:r>
    </w:p>
    <w:permEnd w:id="8865509"/>
    <w:p w14:paraId="55E57AF4" w14:textId="49ACAB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1F41CB">
        <w:rPr>
          <w:color w:val="0000FF"/>
          <w:sz w:val="22"/>
          <w:szCs w:val="22"/>
        </w:rPr>
        <w:t>580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AB2B21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7479E" w:rsidRPr="00BF2D1F">
        <w:rPr>
          <w:color w:val="0000FF"/>
          <w:sz w:val="22"/>
          <w:szCs w:val="22"/>
        </w:rPr>
        <w:t>50:19:</w:t>
      </w:r>
      <w:r w:rsidR="001F41CB">
        <w:rPr>
          <w:color w:val="0000FF"/>
          <w:sz w:val="22"/>
          <w:szCs w:val="22"/>
        </w:rPr>
        <w:t>0050107</w:t>
      </w:r>
      <w:r w:rsidR="00C7479E">
        <w:rPr>
          <w:color w:val="0000FF"/>
          <w:sz w:val="22"/>
          <w:szCs w:val="22"/>
        </w:rPr>
        <w:t>:</w:t>
      </w:r>
      <w:r w:rsidR="001F41CB">
        <w:rPr>
          <w:color w:val="0000FF"/>
          <w:sz w:val="22"/>
          <w:szCs w:val="22"/>
        </w:rPr>
        <w:t>279</w:t>
      </w:r>
      <w:r w:rsidR="00C7479E">
        <w:rPr>
          <w:color w:val="0000FF"/>
          <w:sz w:val="22"/>
          <w:szCs w:val="22"/>
        </w:rPr>
        <w:t xml:space="preserve"> </w:t>
      </w:r>
      <w:r w:rsidR="00C7479E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7479E">
        <w:rPr>
          <w:color w:val="0000FF"/>
          <w:sz w:val="22"/>
          <w:szCs w:val="22"/>
        </w:rPr>
        <w:br/>
      </w:r>
      <w:r w:rsidR="00C7479E" w:rsidRPr="00242F27">
        <w:rPr>
          <w:color w:val="0000FF"/>
          <w:sz w:val="22"/>
          <w:szCs w:val="22"/>
        </w:rPr>
        <w:t>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от </w:t>
      </w:r>
      <w:r w:rsidR="001F41CB">
        <w:rPr>
          <w:color w:val="0000FF"/>
          <w:sz w:val="22"/>
          <w:szCs w:val="22"/>
        </w:rPr>
        <w:t>01.06</w:t>
      </w:r>
      <w:r w:rsidR="00C7479E">
        <w:rPr>
          <w:color w:val="0000FF"/>
          <w:sz w:val="22"/>
          <w:szCs w:val="22"/>
        </w:rPr>
        <w:t>.2018 № 99/2018/</w:t>
      </w:r>
      <w:r w:rsidR="001F41CB">
        <w:rPr>
          <w:color w:val="0000FF"/>
          <w:sz w:val="22"/>
          <w:szCs w:val="22"/>
        </w:rPr>
        <w:t>106191557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–</w:t>
      </w:r>
      <w:r w:rsidR="00C7479E" w:rsidRPr="00242F27">
        <w:rPr>
          <w:color w:val="0000FF"/>
          <w:sz w:val="22"/>
          <w:szCs w:val="22"/>
        </w:rPr>
        <w:t xml:space="preserve"> 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2).</w:t>
      </w:r>
    </w:p>
    <w:permEnd w:id="1004159011"/>
    <w:p w14:paraId="483CF00A" w14:textId="45312D30" w:rsidR="00C7479E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7479E">
        <w:rPr>
          <w:color w:val="0000FF"/>
          <w:sz w:val="22"/>
          <w:szCs w:val="22"/>
        </w:rPr>
        <w:t>государственная собственность не разграничена</w:t>
      </w:r>
      <w:r w:rsidR="00C7479E" w:rsidRPr="00242F27">
        <w:rPr>
          <w:color w:val="0000FF"/>
          <w:sz w:val="22"/>
          <w:szCs w:val="22"/>
        </w:rPr>
        <w:t xml:space="preserve"> (выписка </w:t>
      </w:r>
      <w:r w:rsidR="00C7479E">
        <w:rPr>
          <w:color w:val="0000FF"/>
          <w:sz w:val="22"/>
          <w:szCs w:val="22"/>
        </w:rPr>
        <w:br/>
      </w:r>
      <w:r w:rsidR="00C7479E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</w:t>
      </w:r>
      <w:r w:rsidR="001F41CB" w:rsidRPr="00242F27">
        <w:rPr>
          <w:color w:val="0000FF"/>
          <w:sz w:val="22"/>
          <w:szCs w:val="22"/>
        </w:rPr>
        <w:t xml:space="preserve">от </w:t>
      </w:r>
      <w:r w:rsidR="001F41CB">
        <w:rPr>
          <w:color w:val="0000FF"/>
          <w:sz w:val="22"/>
          <w:szCs w:val="22"/>
        </w:rPr>
        <w:t>01.06.2018 № 99/2018/106191557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–</w:t>
      </w:r>
      <w:r w:rsidR="00C7479E" w:rsidRPr="00242F27">
        <w:rPr>
          <w:color w:val="0000FF"/>
          <w:sz w:val="22"/>
          <w:szCs w:val="22"/>
        </w:rPr>
        <w:t xml:space="preserve"> 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2)</w:t>
      </w:r>
      <w:r w:rsidR="00C7479E">
        <w:rPr>
          <w:color w:val="0000FF"/>
          <w:sz w:val="22"/>
          <w:szCs w:val="22"/>
        </w:rPr>
        <w:t>.</w:t>
      </w:r>
    </w:p>
    <w:p w14:paraId="2DC8E61A" w14:textId="520F7BF3" w:rsidR="00C7479E" w:rsidRDefault="00024A75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указаны в </w:t>
      </w:r>
      <w:r w:rsidR="00C7479E" w:rsidRPr="00242F27">
        <w:rPr>
          <w:color w:val="0000FF"/>
          <w:sz w:val="22"/>
          <w:szCs w:val="22"/>
        </w:rPr>
        <w:t>выписк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</w:t>
      </w:r>
      <w:r w:rsidR="001F41CB" w:rsidRPr="00242F27">
        <w:rPr>
          <w:color w:val="0000FF"/>
          <w:sz w:val="22"/>
          <w:szCs w:val="22"/>
        </w:rPr>
        <w:t xml:space="preserve">от </w:t>
      </w:r>
      <w:r w:rsidR="001F41CB">
        <w:rPr>
          <w:color w:val="0000FF"/>
          <w:sz w:val="22"/>
          <w:szCs w:val="22"/>
        </w:rPr>
        <w:t>01.06.2018 № 99/2018/106191557</w:t>
      </w:r>
      <w:r w:rsidR="00C7479E">
        <w:rPr>
          <w:color w:val="0000FF"/>
          <w:sz w:val="22"/>
          <w:szCs w:val="22"/>
        </w:rPr>
        <w:t xml:space="preserve"> (</w:t>
      </w:r>
      <w:r w:rsidR="00C7479E" w:rsidRPr="00242F27">
        <w:rPr>
          <w:color w:val="0000FF"/>
          <w:sz w:val="22"/>
          <w:szCs w:val="22"/>
        </w:rPr>
        <w:t>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</w:t>
      </w:r>
      <w:r w:rsidR="00C7479E">
        <w:rPr>
          <w:color w:val="0000FF"/>
          <w:sz w:val="22"/>
          <w:szCs w:val="22"/>
        </w:rPr>
        <w:t xml:space="preserve">), </w:t>
      </w:r>
      <w:r w:rsidR="00C7479E" w:rsidRPr="00242F27">
        <w:rPr>
          <w:color w:val="0000FF"/>
          <w:sz w:val="22"/>
          <w:szCs w:val="22"/>
        </w:rPr>
        <w:t xml:space="preserve">Заключении </w:t>
      </w:r>
      <w:r w:rsidR="00C7479E">
        <w:rPr>
          <w:color w:val="0000FF"/>
          <w:sz w:val="22"/>
          <w:szCs w:val="22"/>
        </w:rPr>
        <w:t>т</w:t>
      </w:r>
      <w:r w:rsidR="00C747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7479E">
        <w:rPr>
          <w:color w:val="0000FF"/>
          <w:sz w:val="22"/>
          <w:szCs w:val="22"/>
        </w:rPr>
        <w:t>Волоколамского</w:t>
      </w:r>
      <w:r w:rsidR="001F41CB">
        <w:rPr>
          <w:color w:val="0000FF"/>
          <w:sz w:val="22"/>
          <w:szCs w:val="22"/>
        </w:rPr>
        <w:t xml:space="preserve"> муниципального района</w:t>
      </w:r>
      <w:r w:rsidR="00C7479E">
        <w:rPr>
          <w:color w:val="0000FF"/>
          <w:sz w:val="22"/>
          <w:szCs w:val="22"/>
        </w:rPr>
        <w:t xml:space="preserve"> </w:t>
      </w:r>
      <w:r w:rsidR="001F41CB">
        <w:rPr>
          <w:color w:val="0000FF"/>
          <w:sz w:val="22"/>
          <w:szCs w:val="22"/>
        </w:rPr>
        <w:br/>
      </w:r>
      <w:r w:rsidR="00C7479E">
        <w:rPr>
          <w:color w:val="0000FF"/>
          <w:sz w:val="22"/>
          <w:szCs w:val="22"/>
        </w:rPr>
        <w:t>и Рузского</w:t>
      </w:r>
      <w:r w:rsidR="001F41CB">
        <w:rPr>
          <w:color w:val="0000FF"/>
          <w:sz w:val="22"/>
          <w:szCs w:val="22"/>
        </w:rPr>
        <w:t xml:space="preserve"> городского округа</w:t>
      </w:r>
      <w:r w:rsidR="00C747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C7479E">
        <w:rPr>
          <w:color w:val="0000FF"/>
          <w:sz w:val="22"/>
          <w:szCs w:val="22"/>
        </w:rPr>
        <w:t xml:space="preserve"> от </w:t>
      </w:r>
      <w:r w:rsidR="001F41CB">
        <w:rPr>
          <w:color w:val="0000FF"/>
          <w:sz w:val="22"/>
          <w:szCs w:val="22"/>
        </w:rPr>
        <w:t>23.11</w:t>
      </w:r>
      <w:r w:rsidR="00C7479E">
        <w:rPr>
          <w:color w:val="0000FF"/>
          <w:sz w:val="22"/>
          <w:szCs w:val="22"/>
        </w:rPr>
        <w:t xml:space="preserve">.2018 </w:t>
      </w:r>
      <w:r w:rsidR="008C64C0">
        <w:rPr>
          <w:color w:val="0000FF"/>
          <w:sz w:val="22"/>
          <w:szCs w:val="22"/>
        </w:rPr>
        <w:t xml:space="preserve">№ </w:t>
      </w:r>
      <w:r w:rsidR="00C7479E">
        <w:rPr>
          <w:color w:val="0000FF"/>
          <w:sz w:val="22"/>
          <w:szCs w:val="22"/>
        </w:rPr>
        <w:t>30Исх-</w:t>
      </w:r>
      <w:r w:rsidR="001F41CB">
        <w:rPr>
          <w:color w:val="0000FF"/>
          <w:sz w:val="22"/>
          <w:szCs w:val="22"/>
        </w:rPr>
        <w:t>28747</w:t>
      </w:r>
      <w:r w:rsidR="00C7479E">
        <w:rPr>
          <w:color w:val="0000FF"/>
          <w:sz w:val="22"/>
          <w:szCs w:val="22"/>
        </w:rPr>
        <w:t>/Т-</w:t>
      </w:r>
      <w:r w:rsidR="001F41CB">
        <w:rPr>
          <w:color w:val="0000FF"/>
          <w:sz w:val="22"/>
          <w:szCs w:val="22"/>
        </w:rPr>
        <w:t>20</w:t>
      </w:r>
      <w:r w:rsidR="00C7479E">
        <w:rPr>
          <w:color w:val="0000FF"/>
          <w:sz w:val="22"/>
          <w:szCs w:val="22"/>
        </w:rPr>
        <w:t xml:space="preserve"> (</w:t>
      </w:r>
      <w:r w:rsidR="00C7479E" w:rsidRPr="00FC7284">
        <w:rPr>
          <w:color w:val="0000FF"/>
          <w:sz w:val="22"/>
          <w:szCs w:val="22"/>
        </w:rPr>
        <w:t>Приложение 4)</w:t>
      </w:r>
      <w:r w:rsidR="00C7479E">
        <w:rPr>
          <w:color w:val="0000FF"/>
          <w:sz w:val="22"/>
          <w:szCs w:val="22"/>
        </w:rPr>
        <w:t xml:space="preserve">, постановлении </w:t>
      </w:r>
      <w:r w:rsidR="000E7DFC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23.08.2018 № 3141 (в ред. постановления </w:t>
      </w:r>
      <w:r w:rsidR="00CF7DFE">
        <w:rPr>
          <w:color w:val="0000FF"/>
          <w:sz w:val="22"/>
          <w:szCs w:val="22"/>
        </w:rPr>
        <w:t>от 28.11.2018 № 4479</w:t>
      </w:r>
      <w:r w:rsidR="000E7DFC">
        <w:rPr>
          <w:color w:val="0000FF"/>
          <w:sz w:val="22"/>
          <w:szCs w:val="22"/>
        </w:rPr>
        <w:t>)</w:t>
      </w:r>
      <w:r w:rsidR="00CF7DFE">
        <w:rPr>
          <w:color w:val="0000FF"/>
          <w:sz w:val="22"/>
          <w:szCs w:val="22"/>
        </w:rPr>
        <w:t xml:space="preserve"> </w:t>
      </w:r>
      <w:r w:rsidR="000E7DFC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0E7DFC" w:rsidRPr="00BF2D1F">
        <w:rPr>
          <w:color w:val="0000FF"/>
          <w:sz w:val="22"/>
          <w:szCs w:val="22"/>
        </w:rPr>
        <w:t>50:19:</w:t>
      </w:r>
      <w:r w:rsidR="000E7DFC">
        <w:rPr>
          <w:color w:val="0000FF"/>
          <w:sz w:val="22"/>
          <w:szCs w:val="22"/>
        </w:rPr>
        <w:t>0050107:279, из земель государственной неразграниченной собственности»</w:t>
      </w:r>
      <w:r w:rsidR="008C64C0" w:rsidRPr="0066427B">
        <w:rPr>
          <w:color w:val="0000FF"/>
          <w:sz w:val="22"/>
          <w:szCs w:val="22"/>
        </w:rPr>
        <w:t xml:space="preserve"> </w:t>
      </w:r>
      <w:r w:rsidR="00C7479E" w:rsidRPr="0066427B">
        <w:rPr>
          <w:color w:val="0000FF"/>
          <w:sz w:val="22"/>
          <w:szCs w:val="22"/>
        </w:rPr>
        <w:t>(Приложение 1)</w:t>
      </w:r>
      <w:r w:rsidR="00C7479E">
        <w:rPr>
          <w:color w:val="0000FF"/>
          <w:sz w:val="22"/>
          <w:szCs w:val="22"/>
        </w:rPr>
        <w:t xml:space="preserve">, </w:t>
      </w:r>
      <w:r w:rsidR="003674AF">
        <w:rPr>
          <w:color w:val="0000FF"/>
          <w:sz w:val="22"/>
          <w:szCs w:val="22"/>
        </w:rPr>
        <w:t>письме Администрации Рузского городского округа Московской области от 10.08.2018 № Исх-1760 (Приложение 4),</w:t>
      </w:r>
      <w:r w:rsidR="00CF7DFE">
        <w:rPr>
          <w:color w:val="0000FF"/>
          <w:sz w:val="22"/>
          <w:szCs w:val="22"/>
        </w:rPr>
        <w:br/>
      </w:r>
      <w:r w:rsidR="00C7479E">
        <w:rPr>
          <w:color w:val="0000FF"/>
          <w:sz w:val="22"/>
          <w:szCs w:val="22"/>
        </w:rPr>
        <w:t>в том числе:</w:t>
      </w:r>
    </w:p>
    <w:p w14:paraId="0F3033AA" w14:textId="77777777" w:rsidR="00C7479E" w:rsidRDefault="00C7479E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 расположен:</w:t>
      </w:r>
    </w:p>
    <w:p w14:paraId="3035A996" w14:textId="2153C20F" w:rsidR="00C7479E" w:rsidRDefault="00C7479E" w:rsidP="008C64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8C64C0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с СП 2.1.4.2625-10 и иными актами </w:t>
      </w:r>
      <w:r w:rsidR="008C64C0">
        <w:rPr>
          <w:color w:val="0000FF"/>
          <w:sz w:val="22"/>
          <w:szCs w:val="22"/>
        </w:rPr>
        <w:br/>
        <w:t>в сфере санитарного законодательства (**/п).</w:t>
      </w:r>
    </w:p>
    <w:p w14:paraId="25487C23" w14:textId="55B87056" w:rsidR="008C64C0" w:rsidRDefault="008C64C0" w:rsidP="008C64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</w:t>
      </w:r>
      <w:r w:rsidRPr="008C64C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8C64C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8C64C0">
        <w:rPr>
          <w:color w:val="0000FF"/>
          <w:sz w:val="22"/>
          <w:szCs w:val="22"/>
        </w:rPr>
        <w:t xml:space="preserve"> в соответствии с требованиями Водного кодекса Российской Федерации </w:t>
      </w:r>
      <w:r>
        <w:rPr>
          <w:color w:val="0000FF"/>
          <w:sz w:val="22"/>
          <w:szCs w:val="22"/>
        </w:rPr>
        <w:br/>
      </w:r>
      <w:r w:rsidRPr="008C64C0">
        <w:rPr>
          <w:color w:val="0000FF"/>
          <w:sz w:val="22"/>
          <w:szCs w:val="22"/>
        </w:rPr>
        <w:t>и с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15B7A0AF" w14:textId="0790F371" w:rsidR="00C7479E" w:rsidRDefault="00C7479E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в </w:t>
      </w:r>
      <w:r w:rsidR="00CF7DFE">
        <w:rPr>
          <w:color w:val="0000FF"/>
          <w:sz w:val="22"/>
          <w:szCs w:val="22"/>
        </w:rPr>
        <w:t xml:space="preserve">границах </w:t>
      </w:r>
      <w:r>
        <w:rPr>
          <w:color w:val="0000FF"/>
          <w:sz w:val="22"/>
          <w:szCs w:val="22"/>
        </w:rPr>
        <w:t>приаэродромной территории аэродрома Кубинка.</w:t>
      </w:r>
    </w:p>
    <w:p w14:paraId="0B0BE6E9" w14:textId="409C0E19" w:rsidR="00242F27" w:rsidRPr="00F62462" w:rsidRDefault="00C7479E" w:rsidP="00C7479E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Воздушного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EFEC5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C7479E" w:rsidRPr="00242F27">
        <w:rPr>
          <w:color w:val="0000FF"/>
          <w:sz w:val="22"/>
          <w:szCs w:val="22"/>
        </w:rPr>
        <w:t xml:space="preserve">земли </w:t>
      </w:r>
      <w:r w:rsidR="00C747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A30EE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1A4C44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B552619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C7479E" w:rsidRPr="00242F27">
        <w:rPr>
          <w:color w:val="0000FF"/>
          <w:sz w:val="22"/>
          <w:szCs w:val="22"/>
        </w:rPr>
        <w:t xml:space="preserve">указаны в </w:t>
      </w:r>
      <w:r w:rsidR="001F41CB" w:rsidRPr="00242F27">
        <w:rPr>
          <w:color w:val="0000FF"/>
          <w:sz w:val="22"/>
          <w:szCs w:val="22"/>
        </w:rPr>
        <w:t xml:space="preserve">Заключении </w:t>
      </w:r>
      <w:r w:rsidR="001F41CB">
        <w:rPr>
          <w:color w:val="0000FF"/>
          <w:sz w:val="22"/>
          <w:szCs w:val="22"/>
        </w:rPr>
        <w:t>т</w:t>
      </w:r>
      <w:r w:rsidR="001F41CB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1F41CB">
        <w:rPr>
          <w:color w:val="0000FF"/>
          <w:sz w:val="22"/>
          <w:szCs w:val="22"/>
        </w:rPr>
        <w:t>Волоколамского муниципального района и Рузского городского округа</w:t>
      </w:r>
      <w:r w:rsidR="001F41CB" w:rsidRPr="00242F27">
        <w:rPr>
          <w:color w:val="0000FF"/>
          <w:sz w:val="22"/>
          <w:szCs w:val="22"/>
        </w:rPr>
        <w:t xml:space="preserve"> </w:t>
      </w:r>
      <w:r w:rsidR="001F41CB" w:rsidRPr="00242F27">
        <w:rPr>
          <w:color w:val="0000FF"/>
          <w:sz w:val="22"/>
          <w:szCs w:val="22"/>
        </w:rPr>
        <w:lastRenderedPageBreak/>
        <w:t>Главного управления архитектуры и градостроительства Московской области</w:t>
      </w:r>
      <w:r w:rsidR="001F41CB">
        <w:rPr>
          <w:color w:val="0000FF"/>
          <w:sz w:val="22"/>
          <w:szCs w:val="22"/>
        </w:rPr>
        <w:t xml:space="preserve"> от 23.11.2018 </w:t>
      </w:r>
      <w:r w:rsidR="001F41CB">
        <w:rPr>
          <w:color w:val="0000FF"/>
          <w:sz w:val="22"/>
          <w:szCs w:val="22"/>
        </w:rPr>
        <w:br/>
        <w:t xml:space="preserve">№ 30Исх-28747/Т-20 </w:t>
      </w:r>
      <w:r w:rsidR="00C7479E">
        <w:rPr>
          <w:color w:val="0000FF"/>
          <w:sz w:val="22"/>
          <w:szCs w:val="22"/>
        </w:rPr>
        <w:t>(</w:t>
      </w:r>
      <w:r w:rsidR="00C7479E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54D74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7479E" w:rsidRPr="00242F27">
        <w:rPr>
          <w:color w:val="0000FF"/>
          <w:sz w:val="22"/>
          <w:szCs w:val="22"/>
        </w:rPr>
        <w:t>указаны в письм</w:t>
      </w:r>
      <w:r w:rsidR="00C7479E">
        <w:rPr>
          <w:color w:val="0000FF"/>
          <w:sz w:val="22"/>
          <w:szCs w:val="22"/>
        </w:rPr>
        <w:t>ах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АО «Жилсервис» от </w:t>
      </w:r>
      <w:r w:rsidR="004E7CEB">
        <w:rPr>
          <w:color w:val="0000FF"/>
          <w:sz w:val="22"/>
          <w:szCs w:val="22"/>
        </w:rPr>
        <w:t>20.12.2017</w:t>
      </w:r>
      <w:r w:rsidR="00C7479E" w:rsidRPr="00242F27">
        <w:rPr>
          <w:color w:val="0000FF"/>
          <w:sz w:val="22"/>
          <w:szCs w:val="22"/>
        </w:rPr>
        <w:t xml:space="preserve"> № </w:t>
      </w:r>
      <w:r w:rsidR="004E7CEB">
        <w:rPr>
          <w:color w:val="0000FF"/>
          <w:sz w:val="22"/>
          <w:szCs w:val="22"/>
        </w:rPr>
        <w:t>211</w:t>
      </w:r>
      <w:r w:rsidR="00C7479E">
        <w:rPr>
          <w:color w:val="0000FF"/>
          <w:sz w:val="22"/>
          <w:szCs w:val="22"/>
        </w:rPr>
        <w:t xml:space="preserve">, № </w:t>
      </w:r>
      <w:r w:rsidR="004E7CEB">
        <w:rPr>
          <w:color w:val="0000FF"/>
          <w:sz w:val="22"/>
          <w:szCs w:val="22"/>
        </w:rPr>
        <w:t>209</w:t>
      </w:r>
      <w:r w:rsidR="00C7479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74ED4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7479E" w:rsidRPr="00242F27">
        <w:rPr>
          <w:color w:val="0000FF"/>
          <w:sz w:val="22"/>
          <w:szCs w:val="22"/>
        </w:rPr>
        <w:t>указаны в письм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</w:t>
      </w:r>
      <w:r w:rsidR="004E7CEB">
        <w:rPr>
          <w:color w:val="0000FF"/>
          <w:sz w:val="22"/>
          <w:szCs w:val="22"/>
        </w:rPr>
        <w:t>АО «Жилсервис» от 20.12.2017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№ </w:t>
      </w:r>
      <w:r w:rsidR="004E7CEB">
        <w:rPr>
          <w:color w:val="0000FF"/>
          <w:sz w:val="22"/>
          <w:szCs w:val="22"/>
        </w:rPr>
        <w:t>210</w:t>
      </w:r>
      <w:r w:rsidR="00C7479E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FED321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7479E" w:rsidRPr="00242F27">
        <w:rPr>
          <w:color w:val="0000FF"/>
          <w:sz w:val="22"/>
          <w:szCs w:val="22"/>
        </w:rPr>
        <w:t xml:space="preserve">письме </w:t>
      </w:r>
      <w:r w:rsidR="00C7479E">
        <w:rPr>
          <w:color w:val="0000FF"/>
          <w:sz w:val="22"/>
          <w:szCs w:val="22"/>
        </w:rPr>
        <w:t xml:space="preserve">филиала «Одинцовомежрайгаз» АО «МОСОБЛГАЗ» от </w:t>
      </w:r>
      <w:r w:rsidR="004E7CEB">
        <w:rPr>
          <w:color w:val="0000FF"/>
          <w:sz w:val="22"/>
          <w:szCs w:val="22"/>
        </w:rPr>
        <w:t>15.01</w:t>
      </w:r>
      <w:r w:rsidR="00C7479E">
        <w:rPr>
          <w:color w:val="0000FF"/>
          <w:sz w:val="22"/>
          <w:szCs w:val="22"/>
        </w:rPr>
        <w:t xml:space="preserve">.2018 </w:t>
      </w:r>
      <w:r w:rsidR="00C7479E">
        <w:rPr>
          <w:color w:val="0000FF"/>
          <w:sz w:val="22"/>
          <w:szCs w:val="22"/>
        </w:rPr>
        <w:br/>
        <w:t>№ П-</w:t>
      </w:r>
      <w:r w:rsidR="004E7CEB">
        <w:rPr>
          <w:color w:val="0000FF"/>
          <w:sz w:val="22"/>
          <w:szCs w:val="22"/>
        </w:rPr>
        <w:t>56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C127C1C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7479E" w:rsidRPr="00242F27">
        <w:rPr>
          <w:color w:val="0000FF"/>
          <w:sz w:val="22"/>
          <w:szCs w:val="22"/>
        </w:rPr>
        <w:t xml:space="preserve">письме </w:t>
      </w:r>
      <w:r w:rsidR="00C7479E">
        <w:rPr>
          <w:color w:val="0000FF"/>
          <w:sz w:val="22"/>
          <w:szCs w:val="22"/>
        </w:rPr>
        <w:t>филиала ПАО «МОЭСК» - Западные электрические сети от 2</w:t>
      </w:r>
      <w:r w:rsidR="004E7CEB">
        <w:rPr>
          <w:color w:val="0000FF"/>
          <w:sz w:val="22"/>
          <w:szCs w:val="22"/>
        </w:rPr>
        <w:t>1</w:t>
      </w:r>
      <w:r w:rsidR="00C7479E">
        <w:rPr>
          <w:color w:val="0000FF"/>
          <w:sz w:val="22"/>
          <w:szCs w:val="22"/>
        </w:rPr>
        <w:t>.11.2018 № МЖ-18-114-</w:t>
      </w:r>
      <w:r w:rsidR="004E7CEB">
        <w:rPr>
          <w:color w:val="0000FF"/>
          <w:sz w:val="22"/>
          <w:szCs w:val="22"/>
        </w:rPr>
        <w:t>10367</w:t>
      </w:r>
      <w:r w:rsidR="00C7479E">
        <w:rPr>
          <w:color w:val="0000FF"/>
          <w:sz w:val="22"/>
          <w:szCs w:val="22"/>
        </w:rPr>
        <w:t>(</w:t>
      </w:r>
      <w:r w:rsidR="004E7CEB">
        <w:rPr>
          <w:color w:val="0000FF"/>
          <w:sz w:val="22"/>
          <w:szCs w:val="22"/>
        </w:rPr>
        <w:t>164765</w:t>
      </w:r>
      <w:r w:rsidR="00C7479E">
        <w:rPr>
          <w:color w:val="0000FF"/>
          <w:sz w:val="22"/>
          <w:szCs w:val="22"/>
        </w:rPr>
        <w:t xml:space="preserve">/102/З8)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F30BDA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74605">
        <w:rPr>
          <w:b/>
          <w:color w:val="0000FF"/>
          <w:sz w:val="22"/>
          <w:szCs w:val="22"/>
        </w:rPr>
        <w:t>34 603,67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74605">
        <w:rPr>
          <w:color w:val="0000FF"/>
          <w:sz w:val="22"/>
          <w:szCs w:val="22"/>
        </w:rPr>
        <w:t>Тридцать четыре тысячи шестьсот три</w:t>
      </w:r>
      <w:r w:rsidR="00C37370">
        <w:rPr>
          <w:color w:val="0000FF"/>
          <w:sz w:val="22"/>
          <w:szCs w:val="22"/>
        </w:rPr>
        <w:t xml:space="preserve"> руб. </w:t>
      </w:r>
      <w:r w:rsidR="00274605">
        <w:rPr>
          <w:color w:val="0000FF"/>
          <w:sz w:val="22"/>
          <w:szCs w:val="22"/>
        </w:rPr>
        <w:t>67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6BD834A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74605">
        <w:rPr>
          <w:b/>
          <w:color w:val="0000FF"/>
          <w:sz w:val="22"/>
          <w:szCs w:val="22"/>
        </w:rPr>
        <w:t>1 038,11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74605">
        <w:rPr>
          <w:color w:val="0000FF"/>
          <w:sz w:val="22"/>
          <w:szCs w:val="22"/>
        </w:rPr>
        <w:t>Одна тысяча тридцать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274605">
        <w:rPr>
          <w:color w:val="0000FF"/>
          <w:sz w:val="22"/>
          <w:szCs w:val="22"/>
        </w:rPr>
        <w:t>11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9A4076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74605">
        <w:rPr>
          <w:b/>
          <w:color w:val="0000FF"/>
          <w:sz w:val="22"/>
          <w:szCs w:val="22"/>
        </w:rPr>
        <w:t>34 603,67</w:t>
      </w:r>
      <w:r w:rsidR="00274605" w:rsidRPr="00242F27">
        <w:rPr>
          <w:b/>
          <w:color w:val="0000FF"/>
          <w:sz w:val="22"/>
          <w:szCs w:val="22"/>
        </w:rPr>
        <w:t xml:space="preserve"> руб.</w:t>
      </w:r>
      <w:r w:rsidR="00274605" w:rsidRPr="00242F27">
        <w:rPr>
          <w:color w:val="0000FF"/>
          <w:sz w:val="22"/>
          <w:szCs w:val="22"/>
        </w:rPr>
        <w:t xml:space="preserve"> (</w:t>
      </w:r>
      <w:r w:rsidR="00274605">
        <w:rPr>
          <w:color w:val="0000FF"/>
          <w:sz w:val="22"/>
          <w:szCs w:val="22"/>
        </w:rPr>
        <w:t>Тридцать четыре тысячи шестьсот три руб. 67</w:t>
      </w:r>
      <w:r w:rsidR="00274605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48D5C5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95547">
        <w:rPr>
          <w:b/>
          <w:color w:val="0000FF"/>
          <w:sz w:val="22"/>
          <w:szCs w:val="22"/>
        </w:rPr>
        <w:t>30</w:t>
      </w:r>
      <w:r w:rsidR="00CB1C27">
        <w:rPr>
          <w:b/>
          <w:color w:val="0000FF"/>
          <w:sz w:val="22"/>
          <w:szCs w:val="22"/>
        </w:rPr>
        <w:t>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E63F58D" w:rsidR="00FA27BE" w:rsidRPr="00CB1C27" w:rsidRDefault="00CB1C2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18.01.2019</w:t>
      </w:r>
      <w:r w:rsidR="002C6926" w:rsidRPr="00CB1C27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3E192F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B1C27">
        <w:rPr>
          <w:b/>
          <w:bCs/>
          <w:color w:val="0000FF"/>
          <w:sz w:val="22"/>
          <w:szCs w:val="22"/>
        </w:rPr>
        <w:t>18.01.2019</w:t>
      </w:r>
      <w:r w:rsidR="00CB1C27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051D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B1C27">
        <w:rPr>
          <w:b/>
          <w:color w:val="0000FF"/>
          <w:sz w:val="22"/>
          <w:szCs w:val="22"/>
        </w:rPr>
        <w:t xml:space="preserve">23.01.2019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CC96FA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CB1C27">
        <w:rPr>
          <w:b/>
          <w:bCs/>
          <w:color w:val="0000FF"/>
          <w:sz w:val="22"/>
          <w:szCs w:val="22"/>
        </w:rPr>
        <w:t>23.01.2019 с 12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4887FF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52CA5">
        <w:rPr>
          <w:b/>
          <w:color w:val="0000FF"/>
          <w:sz w:val="22"/>
          <w:szCs w:val="22"/>
        </w:rPr>
        <w:t>23.01.2019 в 13</w:t>
      </w:r>
      <w:r w:rsidR="00CB1C27">
        <w:rPr>
          <w:b/>
          <w:color w:val="0000FF"/>
          <w:sz w:val="22"/>
          <w:szCs w:val="22"/>
        </w:rPr>
        <w:t xml:space="preserve"> час. </w:t>
      </w:r>
      <w:r w:rsidR="00C52CA5">
        <w:rPr>
          <w:b/>
          <w:color w:val="0000FF"/>
          <w:sz w:val="22"/>
          <w:szCs w:val="22"/>
        </w:rPr>
        <w:t>25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3053E75B" w:rsidR="00470131" w:rsidRPr="00FF0617" w:rsidRDefault="00CB1C27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1A83A97" w14:textId="10B0C17E" w:rsidR="006A7FA6" w:rsidRDefault="006F5881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AC74B32" wp14:editId="168607BD">
            <wp:extent cx="6567805" cy="9286875"/>
            <wp:effectExtent l="0" t="0" r="4445" b="9525"/>
            <wp:docPr id="1" name="Рисунок 1" descr="Z:\__УРЗП\04. Конкурентные процедуры\АУКЦИОНЫ\2018 год\Рузский г.о\ЗЕМЛЯ\Аренда\АЗ-РУЗ_18-1829\Документы\3141 от 23.08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29\Документы\3141 от 23.08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2DF73" w14:textId="2026E4AE" w:rsidR="006F5881" w:rsidRDefault="006F5881" w:rsidP="0011232C">
      <w:pPr>
        <w:tabs>
          <w:tab w:val="left" w:pos="0"/>
        </w:tabs>
        <w:jc w:val="both"/>
        <w:rPr>
          <w:szCs w:val="28"/>
        </w:rPr>
      </w:pPr>
    </w:p>
    <w:p w14:paraId="0F1FB5F7" w14:textId="6D027ABA" w:rsidR="006F5881" w:rsidRDefault="006F5881" w:rsidP="0011232C">
      <w:pPr>
        <w:tabs>
          <w:tab w:val="left" w:pos="0"/>
        </w:tabs>
        <w:jc w:val="both"/>
        <w:rPr>
          <w:szCs w:val="28"/>
        </w:rPr>
      </w:pPr>
    </w:p>
    <w:p w14:paraId="132B11EE" w14:textId="743B6F07" w:rsidR="006F5881" w:rsidRDefault="006F5881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A0879D4" wp14:editId="2355EC4C">
            <wp:extent cx="6567805" cy="9286875"/>
            <wp:effectExtent l="0" t="0" r="4445" b="9525"/>
            <wp:docPr id="4" name="Рисунок 4" descr="Z:\__УРЗП\04. Конкурентные процедуры\АУКЦИОНЫ\2018 год\Рузский г.о\ЗЕМЛЯ\Аренда\АЗ-РУЗ_18-1829\Документы\3141 от 23.08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29\Документы\3141 от 23.08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D5FA7" w14:textId="34FD5CCC" w:rsidR="006F5881" w:rsidRDefault="006F5881" w:rsidP="0011232C">
      <w:pPr>
        <w:tabs>
          <w:tab w:val="left" w:pos="0"/>
        </w:tabs>
        <w:jc w:val="both"/>
        <w:rPr>
          <w:szCs w:val="28"/>
        </w:rPr>
      </w:pPr>
    </w:p>
    <w:p w14:paraId="76DDD672" w14:textId="1D07CCE4" w:rsidR="006F5881" w:rsidRDefault="006F5881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33ED050" wp14:editId="52361016">
            <wp:extent cx="6570980" cy="9292590"/>
            <wp:effectExtent l="0" t="0" r="1270" b="3810"/>
            <wp:docPr id="5" name="Рисунок 5" descr="Z:\__УРЗП\04. Конкурентные процедуры\АУКЦИОНЫ\2018 год\Рузский г.о\ЗЕМЛЯ\Аренда\АЗ-РУЗ_18-1829\Документы\4779 от 28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829\Документы\4779 от 28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C0492" w14:textId="6E865FB8" w:rsidR="006F5881" w:rsidRDefault="006F5881" w:rsidP="0011232C">
      <w:pPr>
        <w:tabs>
          <w:tab w:val="left" w:pos="0"/>
        </w:tabs>
        <w:jc w:val="both"/>
        <w:rPr>
          <w:szCs w:val="28"/>
        </w:rPr>
      </w:pPr>
    </w:p>
    <w:p w14:paraId="3412F7DA" w14:textId="2B36C45E" w:rsidR="006F5881" w:rsidRDefault="006F5881" w:rsidP="0011232C">
      <w:pPr>
        <w:tabs>
          <w:tab w:val="left" w:pos="0"/>
        </w:tabs>
        <w:jc w:val="both"/>
        <w:rPr>
          <w:szCs w:val="28"/>
        </w:rPr>
      </w:pPr>
    </w:p>
    <w:p w14:paraId="6F180DF5" w14:textId="49A34C84" w:rsidR="006F5881" w:rsidRDefault="006F5881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C79CD8C" wp14:editId="27FC7580">
            <wp:extent cx="6443353" cy="9112102"/>
            <wp:effectExtent l="0" t="0" r="0" b="0"/>
            <wp:docPr id="9" name="Рисунок 9" descr="Z:\__УРЗП\04. Конкурентные процедуры\АУКЦИОНЫ\2018 год\Рузский г.о\ЗЕМЛЯ\Аренда\АЗ-РУЗ_18-1829\Документы\4779 от 28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829\Документы\4779 от 28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035" cy="911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59DB6BE" w:rsidR="003B3264" w:rsidRDefault="006F5881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26D73B6F" wp14:editId="69E070E2">
            <wp:extent cx="6570980" cy="9292590"/>
            <wp:effectExtent l="0" t="0" r="1270" b="3810"/>
            <wp:docPr id="10" name="Рисунок 10" descr="Z:\__УРЗП\04. Конкурентные процедуры\АУКЦИОНЫ\2018 год\Рузский г.о\ЗЕМЛЯ\Аренда\АЗ-РУЗ_18-1829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829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851D8" w14:textId="752CF8F1" w:rsidR="006F5881" w:rsidRDefault="006F5881" w:rsidP="00214674"/>
    <w:p w14:paraId="59571B61" w14:textId="6334EF4F" w:rsidR="006F5881" w:rsidRDefault="006F5881" w:rsidP="00214674">
      <w:r>
        <w:rPr>
          <w:noProof/>
          <w:lang w:eastAsia="ru-RU"/>
        </w:rPr>
        <w:drawing>
          <wp:inline distT="0" distB="0" distL="0" distR="0" wp14:anchorId="6D7864CD" wp14:editId="19FA8B7C">
            <wp:extent cx="6570980" cy="9292590"/>
            <wp:effectExtent l="0" t="0" r="1270" b="3810"/>
            <wp:docPr id="11" name="Рисунок 11" descr="Z:\__УРЗП\04. Конкурентные процедуры\АУКЦИОНЫ\2018 год\Рузский г.о\ЗЕМЛЯ\Аренда\АЗ-РУЗ_18-1829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829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DA3B0" w14:textId="5F36B013" w:rsidR="006F5881" w:rsidRDefault="006F5881" w:rsidP="00214674"/>
    <w:p w14:paraId="500DADC1" w14:textId="54B09F37" w:rsidR="006F5881" w:rsidRDefault="006F5881" w:rsidP="00214674"/>
    <w:p w14:paraId="16D8F69F" w14:textId="1BC7231A" w:rsidR="006F5881" w:rsidRDefault="006F5881" w:rsidP="00214674">
      <w:r>
        <w:rPr>
          <w:noProof/>
          <w:lang w:eastAsia="ru-RU"/>
        </w:rPr>
        <w:drawing>
          <wp:inline distT="0" distB="0" distL="0" distR="0" wp14:anchorId="29FE12F7" wp14:editId="608536E7">
            <wp:extent cx="6570980" cy="9292590"/>
            <wp:effectExtent l="0" t="0" r="1270" b="3810"/>
            <wp:docPr id="12" name="Рисунок 12" descr="Z:\__УРЗП\04. Конкурентные процедуры\АУКЦИОНЫ\2018 год\Рузский г.о\ЗЕМЛЯ\Аренда\АЗ-РУЗ_18-1829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829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A6906" w14:textId="39419498" w:rsidR="006F5881" w:rsidRDefault="006F5881" w:rsidP="00214674"/>
    <w:p w14:paraId="23EE4D15" w14:textId="0C2B98E0" w:rsidR="006F5881" w:rsidRDefault="006F5881" w:rsidP="00214674"/>
    <w:p w14:paraId="7F9486D0" w14:textId="5EA59963" w:rsidR="006F5881" w:rsidRDefault="006F5881" w:rsidP="00214674">
      <w:r>
        <w:rPr>
          <w:noProof/>
          <w:lang w:eastAsia="ru-RU"/>
        </w:rPr>
        <w:drawing>
          <wp:inline distT="0" distB="0" distL="0" distR="0" wp14:anchorId="14DC4873" wp14:editId="2EEAFA6C">
            <wp:extent cx="6570980" cy="9292590"/>
            <wp:effectExtent l="0" t="0" r="1270" b="3810"/>
            <wp:docPr id="13" name="Рисунок 13" descr="Z:\__УРЗП\04. Конкурентные процедуры\АУКЦИОНЫ\2018 год\Рузский г.о\ЗЕМЛЯ\Аренда\АЗ-РУЗ_18-1829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829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A4149" w14:textId="67E72E67" w:rsidR="006F5881" w:rsidRDefault="006F5881" w:rsidP="00214674"/>
    <w:p w14:paraId="2AEC12E4" w14:textId="01919FD8" w:rsidR="006F5881" w:rsidRDefault="006F5881" w:rsidP="00214674"/>
    <w:p w14:paraId="4AADC5A9" w14:textId="5DE8A1EC" w:rsidR="006F5881" w:rsidRDefault="006F5881" w:rsidP="00214674">
      <w:r>
        <w:rPr>
          <w:noProof/>
          <w:lang w:eastAsia="ru-RU"/>
        </w:rPr>
        <w:drawing>
          <wp:inline distT="0" distB="0" distL="0" distR="0" wp14:anchorId="425D7729" wp14:editId="54AF2343">
            <wp:extent cx="6570980" cy="9292590"/>
            <wp:effectExtent l="0" t="0" r="1270" b="3810"/>
            <wp:docPr id="14" name="Рисунок 14" descr="Z:\__УРЗП\04. Конкурентные процедуры\АУКЦИОНЫ\2018 год\Рузский г.о\ЗЕМЛЯ\Аренда\АЗ-РУЗ_18-1829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829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2A19665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C134D34" w14:textId="0CA16648" w:rsidR="00F92E4A" w:rsidRDefault="00F92E4A" w:rsidP="003B3264">
      <w:pPr>
        <w:jc w:val="center"/>
        <w:rPr>
          <w:b/>
          <w:noProof/>
          <w:lang w:eastAsia="ru-RU"/>
        </w:rPr>
      </w:pPr>
    </w:p>
    <w:p w14:paraId="26DD95F9" w14:textId="70E1AEC4" w:rsidR="00F92E4A" w:rsidRDefault="00F92E4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731A8E2" wp14:editId="088A08EC">
            <wp:extent cx="6570980" cy="4199890"/>
            <wp:effectExtent l="0" t="0" r="1270" b="0"/>
            <wp:docPr id="15" name="Рисунок 15" descr="Z:\__УРЗП\04. Конкурентные процедуры\АУКЦИОНЫ\2018 год\Рузский г.о\ЗЕМЛЯ\Аренда\АЗ-РУЗ_18-1829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829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A7FD4" w14:textId="035D7D02" w:rsidR="00F92E4A" w:rsidRDefault="00F92E4A" w:rsidP="003B3264">
      <w:pPr>
        <w:jc w:val="center"/>
        <w:rPr>
          <w:b/>
          <w:noProof/>
          <w:lang w:eastAsia="ru-RU"/>
        </w:rPr>
      </w:pPr>
    </w:p>
    <w:p w14:paraId="34915546" w14:textId="2F48C1FE" w:rsidR="00F92E4A" w:rsidRPr="003B3264" w:rsidRDefault="00F92E4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FF8AA93" wp14:editId="5C291648">
            <wp:extent cx="6570980" cy="4284980"/>
            <wp:effectExtent l="0" t="0" r="1270" b="1270"/>
            <wp:docPr id="16" name="Рисунок 16" descr="Z:\__УРЗП\04. Конкурентные процедуры\АУКЦИОНЫ\2018 год\Рузский г.о\ЗЕМЛЯ\Аренда\АЗ-РУЗ_18-1829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829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2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7E11B73" w14:textId="63C9D836" w:rsidR="007A0AA5" w:rsidRDefault="007A0AA5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717F892" wp14:editId="7A383FC4">
            <wp:extent cx="6560185" cy="9282430"/>
            <wp:effectExtent l="0" t="0" r="0" b="0"/>
            <wp:docPr id="17" name="Рисунок 17" descr="Z:\__УРЗП\04. Конкурентные процедуры\АУКЦИОНЫ\2018 год\Рузский г.о\ЗЕМЛЯ\Аренда\АЗ-РУЗ_18-1829\Документы\ГУАиГМО 23.11.201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829\Документы\ГУАиГМО 23.11.201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880D5" w14:textId="19246EA8" w:rsidR="007A0AA5" w:rsidRDefault="007A0AA5">
      <w:pPr>
        <w:suppressAutoHyphens w:val="0"/>
      </w:pPr>
    </w:p>
    <w:p w14:paraId="25B5DA08" w14:textId="2E4FEE6F" w:rsidR="007A0AA5" w:rsidRDefault="007A0AA5">
      <w:pPr>
        <w:suppressAutoHyphens w:val="0"/>
      </w:pPr>
      <w:r>
        <w:rPr>
          <w:noProof/>
          <w:lang w:eastAsia="ru-RU"/>
        </w:rPr>
        <w:drawing>
          <wp:inline distT="0" distB="0" distL="0" distR="0" wp14:anchorId="52AC34FF" wp14:editId="068F497A">
            <wp:extent cx="6560185" cy="9282430"/>
            <wp:effectExtent l="0" t="0" r="0" b="0"/>
            <wp:docPr id="18" name="Рисунок 18" descr="Z:\__УРЗП\04. Конкурентные процедуры\АУКЦИОНЫ\2018 год\Рузский г.о\ЗЕМЛЯ\Аренда\АЗ-РУЗ_18-1829\Документы\ГУАиГМО 23.11.201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829\Документы\ГУАиГМО 23.11.201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AE1FA" w14:textId="2DE61961" w:rsidR="007A0AA5" w:rsidRDefault="007A0AA5">
      <w:pPr>
        <w:suppressAutoHyphens w:val="0"/>
      </w:pPr>
    </w:p>
    <w:p w14:paraId="6F6860B2" w14:textId="4015FB01" w:rsidR="007A0AA5" w:rsidRDefault="007A0AA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9D7A8F7" wp14:editId="4D5FD9A9">
            <wp:extent cx="6560185" cy="9282430"/>
            <wp:effectExtent l="0" t="0" r="0" b="0"/>
            <wp:docPr id="19" name="Рисунок 19" descr="Z:\__УРЗП\04. Конкурентные процедуры\АУКЦИОНЫ\2018 год\Рузский г.о\ЗЕМЛЯ\Аренда\АЗ-РУЗ_18-1829\Документы\ГУАиГМО 23.11.201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829\Документы\ГУАиГМО 23.11.201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B2038" w14:textId="29AF50AB" w:rsidR="007A0AA5" w:rsidRDefault="007A0AA5">
      <w:pPr>
        <w:suppressAutoHyphens w:val="0"/>
      </w:pPr>
    </w:p>
    <w:p w14:paraId="45B66BEA" w14:textId="666E83F8" w:rsidR="007A0AA5" w:rsidRDefault="007A0AA5">
      <w:pPr>
        <w:suppressAutoHyphens w:val="0"/>
      </w:pPr>
    </w:p>
    <w:p w14:paraId="38C9B143" w14:textId="75ACD934" w:rsidR="007A0AA5" w:rsidRDefault="007A0AA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64F6815" wp14:editId="21A80FDA">
            <wp:extent cx="6560185" cy="9282430"/>
            <wp:effectExtent l="0" t="0" r="0" b="0"/>
            <wp:docPr id="20" name="Рисунок 20" descr="Z:\__УРЗП\04. Конкурентные процедуры\АУКЦИОНЫ\2018 год\Рузский г.о\ЗЕМЛЯ\Аренда\АЗ-РУЗ_18-1829\Документы\ГУАиГМО 23.11.201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829\Документы\ГУАиГМО 23.11.201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5A5A4" w14:textId="1E3C7328" w:rsidR="007A0AA5" w:rsidRDefault="007A0AA5">
      <w:pPr>
        <w:suppressAutoHyphens w:val="0"/>
      </w:pPr>
    </w:p>
    <w:p w14:paraId="101A8EBD" w14:textId="22462CAC" w:rsidR="007A0AA5" w:rsidRDefault="007A0AA5">
      <w:pPr>
        <w:suppressAutoHyphens w:val="0"/>
      </w:pPr>
    </w:p>
    <w:p w14:paraId="792C894A" w14:textId="0515B1BA" w:rsidR="007A0AA5" w:rsidRDefault="007A0AA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A1793A4" wp14:editId="2718B524">
            <wp:extent cx="6560185" cy="9282430"/>
            <wp:effectExtent l="0" t="0" r="0" b="0"/>
            <wp:docPr id="21" name="Рисунок 21" descr="Z:\__УРЗП\04. Конкурентные процедуры\АУКЦИОНЫ\2018 год\Рузский г.о\ЗЕМЛЯ\Аренда\АЗ-РУЗ_18-1829\Документы\ГУАиГМО 23.11.201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829\Документы\ГУАиГМО 23.11.201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FDE19" w14:textId="182F404B" w:rsidR="007A0AA5" w:rsidRDefault="007A0AA5">
      <w:pPr>
        <w:suppressAutoHyphens w:val="0"/>
      </w:pPr>
    </w:p>
    <w:p w14:paraId="67C23BF5" w14:textId="2BFAA8FE" w:rsidR="007A0AA5" w:rsidRDefault="007A0AA5">
      <w:pPr>
        <w:suppressAutoHyphens w:val="0"/>
      </w:pPr>
    </w:p>
    <w:p w14:paraId="4A31DF4E" w14:textId="4EAF10A1" w:rsidR="007A0AA5" w:rsidRDefault="007A0AA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31F5C25" wp14:editId="1AECC857">
            <wp:extent cx="6560185" cy="9282430"/>
            <wp:effectExtent l="0" t="0" r="0" b="0"/>
            <wp:docPr id="22" name="Рисунок 22" descr="Z:\__УРЗП\04. Конкурентные процедуры\АУКЦИОНЫ\2018 год\Рузский г.о\ЗЕМЛЯ\Аренда\АЗ-РУЗ_18-1829\Документы\ГУАиГМО 23.11.201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829\Документы\ГУАиГМО 23.11.201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DDC9C" w14:textId="58FC95A0" w:rsidR="007A0AA5" w:rsidRDefault="007A0AA5">
      <w:pPr>
        <w:suppressAutoHyphens w:val="0"/>
      </w:pPr>
    </w:p>
    <w:p w14:paraId="6D051209" w14:textId="5FE6E157" w:rsidR="007A0AA5" w:rsidRDefault="007A0AA5">
      <w:pPr>
        <w:suppressAutoHyphens w:val="0"/>
      </w:pPr>
    </w:p>
    <w:p w14:paraId="375FBAD2" w14:textId="53FA5676" w:rsidR="007A0AA5" w:rsidRDefault="007A0AA5">
      <w:pPr>
        <w:suppressAutoHyphens w:val="0"/>
      </w:pPr>
    </w:p>
    <w:p w14:paraId="45D3C0C9" w14:textId="3A588315" w:rsidR="007A0AA5" w:rsidRDefault="007A0AA5">
      <w:pPr>
        <w:suppressAutoHyphens w:val="0"/>
      </w:pPr>
      <w:r>
        <w:rPr>
          <w:noProof/>
          <w:lang w:eastAsia="ru-RU"/>
        </w:rPr>
        <w:drawing>
          <wp:inline distT="0" distB="0" distL="0" distR="0" wp14:anchorId="2711A930" wp14:editId="4E30D138">
            <wp:extent cx="6560185" cy="9282430"/>
            <wp:effectExtent l="0" t="0" r="0" b="0"/>
            <wp:docPr id="23" name="Рисунок 23" descr="Z:\__УРЗП\04. Конкурентные процедуры\АУКЦИОНЫ\2018 год\Рузский г.о\ЗЕМЛЯ\Аренда\АЗ-РУЗ_18-1829\Документы\ГУАиГМО 23.11.201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829\Документы\ГУАиГМО 23.11.201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99AE3" w14:textId="6CE9D36C" w:rsidR="007A0AA5" w:rsidRDefault="007A0AA5">
      <w:pPr>
        <w:suppressAutoHyphens w:val="0"/>
      </w:pPr>
    </w:p>
    <w:p w14:paraId="6160B8FD" w14:textId="616C3692" w:rsidR="007A0AA5" w:rsidRDefault="007A0AA5">
      <w:pPr>
        <w:suppressAutoHyphens w:val="0"/>
      </w:pPr>
    </w:p>
    <w:p w14:paraId="0F767654" w14:textId="1AAEE592" w:rsidR="007A0AA5" w:rsidRDefault="007A0AA5">
      <w:pPr>
        <w:suppressAutoHyphens w:val="0"/>
      </w:pPr>
      <w:r>
        <w:rPr>
          <w:noProof/>
          <w:lang w:eastAsia="ru-RU"/>
        </w:rPr>
        <w:drawing>
          <wp:inline distT="0" distB="0" distL="0" distR="0" wp14:anchorId="10876001" wp14:editId="0D189B4E">
            <wp:extent cx="6560185" cy="9282430"/>
            <wp:effectExtent l="0" t="0" r="0" b="0"/>
            <wp:docPr id="24" name="Рисунок 24" descr="Z:\__УРЗП\04. Конкурентные процедуры\АУКЦИОНЫ\2018 год\Рузский г.о\ЗЕМЛЯ\Аренда\АЗ-РУЗ_18-1829\Документы\ГУАиГМО 23.11.201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829\Документы\ГУАиГМО 23.11.201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9E163" w14:textId="54935676" w:rsidR="007A0AA5" w:rsidRDefault="007A0AA5">
      <w:pPr>
        <w:suppressAutoHyphens w:val="0"/>
      </w:pPr>
    </w:p>
    <w:p w14:paraId="3368C210" w14:textId="53B45461" w:rsidR="007A0AA5" w:rsidRDefault="007A0AA5">
      <w:pPr>
        <w:suppressAutoHyphens w:val="0"/>
      </w:pPr>
    </w:p>
    <w:p w14:paraId="4815F876" w14:textId="1CC08829" w:rsidR="007A0AA5" w:rsidRDefault="007A0AA5">
      <w:pPr>
        <w:suppressAutoHyphens w:val="0"/>
      </w:pPr>
      <w:r>
        <w:rPr>
          <w:noProof/>
          <w:lang w:eastAsia="ru-RU"/>
        </w:rPr>
        <w:drawing>
          <wp:inline distT="0" distB="0" distL="0" distR="0" wp14:anchorId="638A22C1" wp14:editId="45158316">
            <wp:extent cx="6560185" cy="9282430"/>
            <wp:effectExtent l="0" t="0" r="0" b="0"/>
            <wp:docPr id="25" name="Рисунок 25" descr="Z:\__УРЗП\04. Конкурентные процедуры\АУКЦИОНЫ\2018 год\Рузский г.о\ЗЕМЛЯ\Аренда\АЗ-РУЗ_18-1829\Документы\ГУАиГМО 23.11.201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829\Документы\ГУАиГМО 23.11.201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4464B" w14:textId="16D053C0" w:rsidR="007A0AA5" w:rsidRDefault="007A0AA5">
      <w:pPr>
        <w:suppressAutoHyphens w:val="0"/>
      </w:pPr>
    </w:p>
    <w:p w14:paraId="51299F2D" w14:textId="2F003DEF" w:rsidR="007A0AA5" w:rsidRDefault="007A0AA5">
      <w:pPr>
        <w:suppressAutoHyphens w:val="0"/>
      </w:pPr>
    </w:p>
    <w:p w14:paraId="3754D144" w14:textId="47EDB808" w:rsidR="007A0AA5" w:rsidRDefault="007A0AA5">
      <w:pPr>
        <w:suppressAutoHyphens w:val="0"/>
      </w:pPr>
      <w:r>
        <w:rPr>
          <w:noProof/>
          <w:lang w:eastAsia="ru-RU"/>
        </w:rPr>
        <w:drawing>
          <wp:inline distT="0" distB="0" distL="0" distR="0" wp14:anchorId="1A89D60F" wp14:editId="3CC60FE6">
            <wp:extent cx="6560185" cy="9282430"/>
            <wp:effectExtent l="0" t="0" r="0" b="0"/>
            <wp:docPr id="26" name="Рисунок 26" descr="Z:\__УРЗП\04. Конкурентные процедуры\АУКЦИОНЫ\2018 год\Рузский г.о\ЗЕМЛЯ\Аренда\АЗ-РУЗ_18-1829\Документы\ГУАиГМО 23.11.201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829\Документы\ГУАиГМО 23.11.201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9D637" w14:textId="1059DD0D" w:rsidR="007A0AA5" w:rsidRDefault="007A0AA5">
      <w:pPr>
        <w:suppressAutoHyphens w:val="0"/>
      </w:pPr>
    </w:p>
    <w:p w14:paraId="6281EE4C" w14:textId="28928FEA" w:rsidR="007A0AA5" w:rsidRDefault="007A0AA5">
      <w:pPr>
        <w:suppressAutoHyphens w:val="0"/>
      </w:pPr>
    </w:p>
    <w:p w14:paraId="19A7DED3" w14:textId="08CCEE89" w:rsidR="007A0AA5" w:rsidRDefault="007A0AA5">
      <w:pPr>
        <w:suppressAutoHyphens w:val="0"/>
      </w:pPr>
      <w:r>
        <w:rPr>
          <w:noProof/>
          <w:lang w:eastAsia="ru-RU"/>
        </w:rPr>
        <w:drawing>
          <wp:inline distT="0" distB="0" distL="0" distR="0" wp14:anchorId="5EF4B3AA" wp14:editId="022DB390">
            <wp:extent cx="6560185" cy="9282430"/>
            <wp:effectExtent l="0" t="0" r="0" b="0"/>
            <wp:docPr id="27" name="Рисунок 27" descr="Z:\__УРЗП\04. Конкурентные процедуры\АУКЦИОНЫ\2018 год\Рузский г.о\ЗЕМЛЯ\Аренда\АЗ-РУЗ_18-1829\Документы\ГУАиГМО 23.11.201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829\Документы\ГУАиГМО 23.11.201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7BC09" w14:textId="1ABAB5D4" w:rsidR="007A0AA5" w:rsidRDefault="007A0AA5">
      <w:pPr>
        <w:suppressAutoHyphens w:val="0"/>
      </w:pPr>
    </w:p>
    <w:p w14:paraId="07DE4ACE" w14:textId="7487FDE6" w:rsidR="007A0AA5" w:rsidRDefault="007A0AA5">
      <w:pPr>
        <w:suppressAutoHyphens w:val="0"/>
      </w:pPr>
    </w:p>
    <w:p w14:paraId="20244B2E" w14:textId="37171BE8" w:rsidR="007A0AA5" w:rsidRDefault="007A0AA5">
      <w:pPr>
        <w:suppressAutoHyphens w:val="0"/>
      </w:pPr>
      <w:r>
        <w:rPr>
          <w:noProof/>
          <w:lang w:eastAsia="ru-RU"/>
        </w:rPr>
        <w:drawing>
          <wp:inline distT="0" distB="0" distL="0" distR="0" wp14:anchorId="1B0C0AD4" wp14:editId="2CDB492A">
            <wp:extent cx="6560185" cy="9282430"/>
            <wp:effectExtent l="0" t="0" r="0" b="0"/>
            <wp:docPr id="28" name="Рисунок 28" descr="Z:\__УРЗП\04. Конкурентные процедуры\АУКЦИОНЫ\2018 год\Рузский г.о\ЗЕМЛЯ\Аренда\АЗ-РУЗ_18-1829\Документы\ГУАиГМО 23.11.201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829\Документы\ГУАиГМО 23.11.201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6688E" w14:textId="66A34317" w:rsidR="007A0AA5" w:rsidRDefault="007A0AA5">
      <w:pPr>
        <w:suppressAutoHyphens w:val="0"/>
      </w:pPr>
    </w:p>
    <w:p w14:paraId="2051AC7D" w14:textId="7EC5ED02" w:rsidR="007A0AA5" w:rsidRDefault="007A0AA5">
      <w:pPr>
        <w:suppressAutoHyphens w:val="0"/>
      </w:pPr>
    </w:p>
    <w:p w14:paraId="0A226FF9" w14:textId="4C05AB67" w:rsidR="007A0AA5" w:rsidRDefault="007A0AA5">
      <w:pPr>
        <w:suppressAutoHyphens w:val="0"/>
      </w:pPr>
      <w:r>
        <w:rPr>
          <w:noProof/>
          <w:lang w:eastAsia="ru-RU"/>
        </w:rPr>
        <w:drawing>
          <wp:inline distT="0" distB="0" distL="0" distR="0" wp14:anchorId="6B103A35" wp14:editId="503551DF">
            <wp:extent cx="6560185" cy="9282430"/>
            <wp:effectExtent l="0" t="0" r="0" b="0"/>
            <wp:docPr id="29" name="Рисунок 29" descr="Z:\__УРЗП\04. Конкурентные процедуры\АУКЦИОНЫ\2018 год\Рузский г.о\ЗЕМЛЯ\Аренда\АЗ-РУЗ_18-1829\Документы\ГУАиГМО 23.11.2018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829\Документы\ГУАиГМО 23.11.2018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D6F14" w14:textId="03A20F8D" w:rsidR="007A0AA5" w:rsidRDefault="007A0AA5">
      <w:pPr>
        <w:suppressAutoHyphens w:val="0"/>
      </w:pPr>
    </w:p>
    <w:p w14:paraId="7B3B4DB0" w14:textId="0D087DB7" w:rsidR="007A0AA5" w:rsidRDefault="007A0AA5">
      <w:pPr>
        <w:suppressAutoHyphens w:val="0"/>
      </w:pPr>
    </w:p>
    <w:p w14:paraId="19CB8344" w14:textId="06767705" w:rsidR="007A0AA5" w:rsidRDefault="007A0AA5">
      <w:pPr>
        <w:suppressAutoHyphens w:val="0"/>
      </w:pPr>
      <w:r>
        <w:rPr>
          <w:noProof/>
          <w:lang w:eastAsia="ru-RU"/>
        </w:rPr>
        <w:drawing>
          <wp:inline distT="0" distB="0" distL="0" distR="0" wp14:anchorId="0E773854" wp14:editId="6CA16397">
            <wp:extent cx="6570980" cy="9292590"/>
            <wp:effectExtent l="0" t="0" r="1270" b="3810"/>
            <wp:docPr id="31" name="Рисунок 31" descr="Z:\__УРЗП\04. Конкурентные процедуры\АУКЦИОНЫ\2018 год\Рузский г.о\ЗЕМЛЯ\Аренда\АЗ-РУЗ_18-1829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829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8212927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0D320BB6" w14:textId="63E4F874" w:rsidR="003B3264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D2B9371" wp14:editId="4021A1A1">
            <wp:extent cx="6567170" cy="9286240"/>
            <wp:effectExtent l="0" t="0" r="5080" b="0"/>
            <wp:docPr id="32" name="Рисунок 32" descr="Z:\__УРЗП\04. Конкурентные процедуры\АУКЦИОНЫ\2018 год\Рузский г.о\ЗЕМЛЯ\Аренда\АЗ-РУЗ_18-1829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829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C5C72" w14:textId="5B0A2989" w:rsidR="007A0AA5" w:rsidRDefault="007A0AA5" w:rsidP="00124233">
      <w:pPr>
        <w:jc w:val="center"/>
        <w:rPr>
          <w:b/>
        </w:rPr>
      </w:pPr>
    </w:p>
    <w:p w14:paraId="2FE84B1B" w14:textId="27974C48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AFFD7DC" wp14:editId="63EF3E2C">
            <wp:extent cx="6567170" cy="9286240"/>
            <wp:effectExtent l="0" t="0" r="5080" b="0"/>
            <wp:docPr id="33" name="Рисунок 33" descr="Z:\__УРЗП\04. Конкурентные процедуры\АУКЦИОНЫ\2018 год\Рузский г.о\ЗЕМЛЯ\Аренда\АЗ-РУЗ_18-1829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829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6302F" w14:textId="296BFE19" w:rsidR="007A0AA5" w:rsidRDefault="007A0AA5" w:rsidP="00124233">
      <w:pPr>
        <w:jc w:val="center"/>
        <w:rPr>
          <w:b/>
        </w:rPr>
      </w:pPr>
    </w:p>
    <w:p w14:paraId="2EFFBD21" w14:textId="5F556925" w:rsidR="007A0AA5" w:rsidRDefault="007A0AA5" w:rsidP="00124233">
      <w:pPr>
        <w:jc w:val="center"/>
        <w:rPr>
          <w:b/>
        </w:rPr>
      </w:pPr>
    </w:p>
    <w:p w14:paraId="6AAF967E" w14:textId="6CB8F1F7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D75BF8F" wp14:editId="6A25D2CA">
            <wp:extent cx="6567170" cy="9286240"/>
            <wp:effectExtent l="0" t="0" r="5080" b="0"/>
            <wp:docPr id="34" name="Рисунок 34" descr="Z:\__УРЗП\04. Конкурентные процедуры\АУКЦИОНЫ\2018 год\Рузский г.о\ЗЕМЛЯ\Аренда\АЗ-РУЗ_18-1829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829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76FBE" w14:textId="0564D045" w:rsidR="007A0AA5" w:rsidRDefault="007A0AA5" w:rsidP="00124233">
      <w:pPr>
        <w:jc w:val="center"/>
        <w:rPr>
          <w:b/>
        </w:rPr>
      </w:pPr>
    </w:p>
    <w:p w14:paraId="07969EBE" w14:textId="52162D3C" w:rsidR="007A0AA5" w:rsidRDefault="007A0AA5" w:rsidP="00124233">
      <w:pPr>
        <w:jc w:val="center"/>
        <w:rPr>
          <w:b/>
        </w:rPr>
      </w:pPr>
    </w:p>
    <w:p w14:paraId="37D242EB" w14:textId="031FF6D7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7A64045" wp14:editId="4B42F08E">
            <wp:extent cx="6567170" cy="9286240"/>
            <wp:effectExtent l="0" t="0" r="5080" b="0"/>
            <wp:docPr id="35" name="Рисунок 35" descr="Z:\__УРЗП\04. Конкурентные процедуры\АУКЦИОНЫ\2018 год\Рузский г.о\ЗЕМЛЯ\Аренда\АЗ-РУЗ_18-1829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829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D454F" w14:textId="392B18FD" w:rsidR="007A0AA5" w:rsidRDefault="007A0AA5" w:rsidP="00124233">
      <w:pPr>
        <w:jc w:val="center"/>
        <w:rPr>
          <w:b/>
        </w:rPr>
      </w:pPr>
    </w:p>
    <w:p w14:paraId="456A8018" w14:textId="1407BC4A" w:rsidR="007A0AA5" w:rsidRDefault="007A0AA5" w:rsidP="00124233">
      <w:pPr>
        <w:jc w:val="center"/>
        <w:rPr>
          <w:b/>
        </w:rPr>
      </w:pPr>
    </w:p>
    <w:p w14:paraId="07CF29EB" w14:textId="0356ADD5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80205B5" wp14:editId="4DF533E0">
            <wp:extent cx="6567170" cy="9286240"/>
            <wp:effectExtent l="0" t="0" r="5080" b="0"/>
            <wp:docPr id="36" name="Рисунок 36" descr="Z:\__УРЗП\04. Конкурентные процедуры\АУКЦИОНЫ\2018 год\Рузский г.о\ЗЕМЛЯ\Аренда\АЗ-РУЗ_18-1829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829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784BE" w14:textId="2F4E8057" w:rsidR="007A0AA5" w:rsidRDefault="007A0AA5" w:rsidP="00124233">
      <w:pPr>
        <w:jc w:val="center"/>
        <w:rPr>
          <w:b/>
        </w:rPr>
      </w:pPr>
    </w:p>
    <w:p w14:paraId="719E5E46" w14:textId="0BE5A00B" w:rsidR="007A0AA5" w:rsidRDefault="007A0AA5" w:rsidP="00124233">
      <w:pPr>
        <w:jc w:val="center"/>
        <w:rPr>
          <w:b/>
        </w:rPr>
      </w:pPr>
    </w:p>
    <w:p w14:paraId="03397894" w14:textId="636A4F97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EED756" wp14:editId="550A8746">
            <wp:extent cx="6567170" cy="9286240"/>
            <wp:effectExtent l="0" t="0" r="5080" b="0"/>
            <wp:docPr id="37" name="Рисунок 37" descr="Z:\__УРЗП\04. Конкурентные процедуры\АУКЦИОНЫ\2018 год\Рузский г.о\ЗЕМЛЯ\Аренда\АЗ-РУЗ_18-1829\Документы\ту свет 21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829\Документы\ту свет 21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C36FD" w14:textId="53AF80BF" w:rsidR="007A0AA5" w:rsidRDefault="007A0AA5" w:rsidP="00124233">
      <w:pPr>
        <w:jc w:val="center"/>
        <w:rPr>
          <w:b/>
        </w:rPr>
      </w:pPr>
    </w:p>
    <w:p w14:paraId="0EEB072A" w14:textId="764B962D" w:rsidR="007A0AA5" w:rsidRDefault="007A0AA5" w:rsidP="00124233">
      <w:pPr>
        <w:jc w:val="center"/>
        <w:rPr>
          <w:b/>
        </w:rPr>
      </w:pPr>
    </w:p>
    <w:p w14:paraId="4CCD3DE6" w14:textId="73F2836A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B06D7B3" wp14:editId="176070D0">
            <wp:extent cx="6567170" cy="9286240"/>
            <wp:effectExtent l="0" t="0" r="5080" b="0"/>
            <wp:docPr id="38" name="Рисунок 38" descr="Z:\__УРЗП\04. Конкурентные процедуры\АУКЦИОНЫ\2018 год\Рузский г.о\ЗЕМЛЯ\Аренда\АЗ-РУЗ_18-1829\Документы\ту свет 21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829\Документы\ту свет 21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863C2" w14:textId="10B0D3AD" w:rsidR="007A0AA5" w:rsidRDefault="007A0AA5" w:rsidP="00124233">
      <w:pPr>
        <w:jc w:val="center"/>
        <w:rPr>
          <w:b/>
        </w:rPr>
      </w:pPr>
    </w:p>
    <w:p w14:paraId="6AB55A81" w14:textId="40098D6A" w:rsidR="007A0AA5" w:rsidRDefault="007A0AA5" w:rsidP="00124233">
      <w:pPr>
        <w:jc w:val="center"/>
        <w:rPr>
          <w:b/>
        </w:rPr>
      </w:pPr>
    </w:p>
    <w:p w14:paraId="4982FF50" w14:textId="2CC55247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A958976" wp14:editId="462D7212">
            <wp:extent cx="6567170" cy="9286240"/>
            <wp:effectExtent l="0" t="0" r="5080" b="0"/>
            <wp:docPr id="39" name="Рисунок 39" descr="Z:\__УРЗП\04. Конкурентные процедуры\АУКЦИОНЫ\2018 год\Рузский г.о\ЗЕМЛЯ\Аренда\АЗ-РУЗ_18-1829\Документы\ту свет 21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829\Документы\ту свет 21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227DD" w14:textId="385B9E56" w:rsidR="007A0AA5" w:rsidRDefault="007A0AA5" w:rsidP="00124233">
      <w:pPr>
        <w:jc w:val="center"/>
        <w:rPr>
          <w:b/>
        </w:rPr>
      </w:pPr>
    </w:p>
    <w:p w14:paraId="2DD61D03" w14:textId="291ED5CF" w:rsidR="007A0AA5" w:rsidRDefault="007A0AA5" w:rsidP="00124233">
      <w:pPr>
        <w:jc w:val="center"/>
        <w:rPr>
          <w:b/>
        </w:rPr>
      </w:pPr>
    </w:p>
    <w:p w14:paraId="1EFD1FBF" w14:textId="633F876F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91A9941" wp14:editId="664BD037">
            <wp:extent cx="6567170" cy="9286240"/>
            <wp:effectExtent l="0" t="0" r="5080" b="0"/>
            <wp:docPr id="40" name="Рисунок 40" descr="Z:\__УРЗП\04. Конкурентные процедуры\АУКЦИОНЫ\2018 год\Рузский г.о\ЗЕМЛЯ\Аренда\АЗ-РУЗ_18-1829\Документы\ту свет 21.11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829\Документы\ту свет 21.11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B93C1" w14:textId="64B6F22A" w:rsidR="007A0AA5" w:rsidRDefault="007A0AA5" w:rsidP="00124233">
      <w:pPr>
        <w:jc w:val="center"/>
        <w:rPr>
          <w:b/>
        </w:rPr>
      </w:pPr>
    </w:p>
    <w:p w14:paraId="597526A0" w14:textId="40ECCAE3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75F763" wp14:editId="5C35E30E">
            <wp:extent cx="6567170" cy="9286240"/>
            <wp:effectExtent l="0" t="0" r="5080" b="0"/>
            <wp:docPr id="41" name="Рисунок 41" descr="Z:\__УРЗП\04. Конкурентные процедуры\АУКЦИОНЫ\2018 год\Рузский г.о\ЗЕМЛЯ\Аренда\АЗ-РУЗ_18-1829\Документы\ту свет 21.11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829\Документы\ту свет 21.11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04F5D" w14:textId="4E433265" w:rsidR="007A0AA5" w:rsidRDefault="007A0AA5" w:rsidP="00124233">
      <w:pPr>
        <w:jc w:val="center"/>
        <w:rPr>
          <w:b/>
        </w:rPr>
      </w:pPr>
    </w:p>
    <w:p w14:paraId="02F12EC7" w14:textId="6EF5D794" w:rsidR="007A0AA5" w:rsidRDefault="007A0AA5" w:rsidP="00124233">
      <w:pPr>
        <w:jc w:val="center"/>
        <w:rPr>
          <w:b/>
        </w:rPr>
      </w:pPr>
    </w:p>
    <w:p w14:paraId="685C3350" w14:textId="408EB1D2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7DED6A" wp14:editId="72351463">
            <wp:extent cx="6567170" cy="9286240"/>
            <wp:effectExtent l="0" t="0" r="5080" b="0"/>
            <wp:docPr id="42" name="Рисунок 42" descr="Z:\__УРЗП\04. Конкурентные процедуры\АУКЦИОНЫ\2018 год\Рузский г.о\ЗЕМЛЯ\Аренда\АЗ-РУЗ_18-1829\Документы\ту свет 21.11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узский г.о\ЗЕМЛЯ\Аренда\АЗ-РУЗ_18-1829\Документы\ту свет 21.11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89636" w14:textId="2973C72E" w:rsidR="007A0AA5" w:rsidRDefault="007A0AA5" w:rsidP="00124233">
      <w:pPr>
        <w:jc w:val="center"/>
        <w:rPr>
          <w:b/>
        </w:rPr>
      </w:pPr>
    </w:p>
    <w:p w14:paraId="59AD0282" w14:textId="65F3E960" w:rsidR="007A0AA5" w:rsidRDefault="007A0AA5" w:rsidP="00124233">
      <w:pPr>
        <w:jc w:val="center"/>
        <w:rPr>
          <w:b/>
        </w:rPr>
      </w:pPr>
    </w:p>
    <w:p w14:paraId="594CFF9C" w14:textId="22363600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59E9DA" wp14:editId="54F87019">
            <wp:extent cx="6567170" cy="9286240"/>
            <wp:effectExtent l="0" t="0" r="5080" b="0"/>
            <wp:docPr id="43" name="Рисунок 43" descr="Z:\__УРЗП\04. Конкурентные процедуры\АУКЦИОНЫ\2018 год\Рузский г.о\ЗЕМЛЯ\Аренда\АЗ-РУЗ_18-1829\Документы\ту свет 21.11.20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Рузский г.о\ЗЕМЛЯ\Аренда\АЗ-РУЗ_18-1829\Документы\ту свет 21.11.20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2590C" w14:textId="3C05D7A1" w:rsidR="007A0AA5" w:rsidRDefault="007A0AA5" w:rsidP="00124233">
      <w:pPr>
        <w:jc w:val="center"/>
        <w:rPr>
          <w:b/>
        </w:rPr>
      </w:pPr>
    </w:p>
    <w:p w14:paraId="472E04C5" w14:textId="32C058A3" w:rsidR="007A0AA5" w:rsidRDefault="007A0AA5" w:rsidP="00124233">
      <w:pPr>
        <w:jc w:val="center"/>
        <w:rPr>
          <w:b/>
        </w:rPr>
      </w:pPr>
    </w:p>
    <w:p w14:paraId="18153AF0" w14:textId="7BB57809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CC66187" wp14:editId="4695E5B6">
            <wp:extent cx="6567170" cy="9286240"/>
            <wp:effectExtent l="0" t="0" r="5080" b="0"/>
            <wp:docPr id="44" name="Рисунок 44" descr="Z:\__УРЗП\04. Конкурентные процедуры\АУКЦИОНЫ\2018 год\Рузский г.о\ЗЕМЛЯ\Аренда\АЗ-РУЗ_18-1829\Документы\ту свет 21.11.20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Рузский г.о\ЗЕМЛЯ\Аренда\АЗ-РУЗ_18-1829\Документы\ту свет 21.11.20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AE8BD" w14:textId="0E246587" w:rsidR="007A0AA5" w:rsidRDefault="007A0AA5" w:rsidP="00124233">
      <w:pPr>
        <w:jc w:val="center"/>
        <w:rPr>
          <w:b/>
        </w:rPr>
      </w:pPr>
    </w:p>
    <w:p w14:paraId="2557ACEF" w14:textId="639B974B" w:rsidR="007A0AA5" w:rsidRDefault="007A0AA5" w:rsidP="00124233">
      <w:pPr>
        <w:jc w:val="center"/>
        <w:rPr>
          <w:b/>
        </w:rPr>
      </w:pPr>
    </w:p>
    <w:p w14:paraId="6308002B" w14:textId="0F2DD36A" w:rsidR="007A0AA5" w:rsidRDefault="007A0AA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1A7F9C5" wp14:editId="7740E212">
            <wp:extent cx="6567170" cy="9286240"/>
            <wp:effectExtent l="0" t="0" r="5080" b="0"/>
            <wp:docPr id="45" name="Рисунок 45" descr="Z:\__УРЗП\04. Конкурентные процедуры\АУКЦИОНЫ\2018 год\Рузский г.о\ЗЕМЛЯ\Аренда\АЗ-РУЗ_18-1829\Документы\ту свет 21.11.2018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Рузский г.о\ЗЕМЛЯ\Аренда\АЗ-РУЗ_18-1829\Документы\ту свет 21.11.2018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0E70E2B2" w:rsidR="00963429" w:rsidRPr="002B1734" w:rsidRDefault="00792ADB" w:rsidP="00963429">
      <w:pPr>
        <w:jc w:val="right"/>
        <w:rPr>
          <w:i/>
          <w:sz w:val="22"/>
          <w:szCs w:val="22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351D5FB4" w14:textId="02975237" w:rsidR="00072838" w:rsidRDefault="00072838" w:rsidP="0011232C">
      <w:pPr>
        <w:jc w:val="center"/>
        <w:rPr>
          <w:i/>
          <w:sz w:val="22"/>
          <w:szCs w:val="22"/>
        </w:rPr>
      </w:pPr>
    </w:p>
    <w:p w14:paraId="03CD71F2" w14:textId="77777777" w:rsidR="00EC14C4" w:rsidRDefault="00EC14C4" w:rsidP="00EC14C4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7B990D61" w14:textId="77777777" w:rsidR="00EC14C4" w:rsidRPr="0059460F" w:rsidRDefault="00EC14C4" w:rsidP="00EC14C4">
      <w:pPr>
        <w:ind w:left="80"/>
        <w:jc w:val="center"/>
        <w:rPr>
          <w:b/>
          <w:bCs/>
          <w:sz w:val="28"/>
          <w:szCs w:val="28"/>
        </w:rPr>
      </w:pPr>
    </w:p>
    <w:p w14:paraId="39A3327B" w14:textId="77777777" w:rsidR="00EC14C4" w:rsidRPr="0059460F" w:rsidRDefault="00EC14C4" w:rsidP="00EC14C4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44D4766B" w14:textId="77777777" w:rsidR="00EC14C4" w:rsidRPr="0059460F" w:rsidRDefault="00EC14C4" w:rsidP="00EC14C4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EC14C4" w:rsidRPr="00926D31" w14:paraId="7FBE72C2" w14:textId="77777777" w:rsidTr="00D943B9">
        <w:trPr>
          <w:trHeight w:val="321"/>
        </w:trPr>
        <w:tc>
          <w:tcPr>
            <w:tcW w:w="4871" w:type="dxa"/>
          </w:tcPr>
          <w:p w14:paraId="25CFC9A1" w14:textId="77777777" w:rsidR="00EC14C4" w:rsidRPr="00926D31" w:rsidRDefault="00EC14C4" w:rsidP="00D943B9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2F76E867" w14:textId="77777777" w:rsidR="00EC14C4" w:rsidRPr="00926D31" w:rsidRDefault="00EC14C4" w:rsidP="00D943B9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EC14C4" w:rsidRPr="00926D31" w14:paraId="4976FF3C" w14:textId="77777777" w:rsidTr="00D943B9">
        <w:trPr>
          <w:trHeight w:val="321"/>
        </w:trPr>
        <w:tc>
          <w:tcPr>
            <w:tcW w:w="4871" w:type="dxa"/>
          </w:tcPr>
          <w:p w14:paraId="48457749" w14:textId="77777777" w:rsidR="00EC14C4" w:rsidRPr="00926D31" w:rsidRDefault="00EC14C4" w:rsidP="00D943B9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2BFDFA45" w14:textId="77777777" w:rsidR="00EC14C4" w:rsidRPr="00926D31" w:rsidRDefault="00EC14C4" w:rsidP="00D943B9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752A764A" w14:textId="77777777" w:rsidR="00EC14C4" w:rsidRPr="00926D31" w:rsidRDefault="00EC14C4" w:rsidP="00EC14C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7908D862" w14:textId="77777777" w:rsidR="00EC14C4" w:rsidRPr="00926D31" w:rsidRDefault="00EC14C4" w:rsidP="00EC14C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3623032" w14:textId="77777777" w:rsidR="00EC14C4" w:rsidRPr="00926D31" w:rsidRDefault="00EC14C4" w:rsidP="00EC14C4">
      <w:pPr>
        <w:autoSpaceDE w:val="0"/>
        <w:jc w:val="both"/>
        <w:rPr>
          <w:sz w:val="26"/>
          <w:szCs w:val="26"/>
          <w:lang w:eastAsia="ru-RU"/>
        </w:rPr>
      </w:pPr>
    </w:p>
    <w:p w14:paraId="48DFCD19" w14:textId="77777777" w:rsidR="00EC14C4" w:rsidRPr="00926D31" w:rsidRDefault="00EC14C4" w:rsidP="00EC14C4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4CCC173E" w14:textId="77777777" w:rsidR="00EC14C4" w:rsidRPr="00926D31" w:rsidRDefault="00EC14C4" w:rsidP="00EC14C4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4CA47339" w14:textId="77777777" w:rsidR="00EC14C4" w:rsidRPr="00926D31" w:rsidRDefault="00EC14C4" w:rsidP="00EC14C4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580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0050107:279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ведения личного подсобного хозяйства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5BE53968" w14:textId="77777777" w:rsidR="00EC14C4" w:rsidRPr="00926D31" w:rsidRDefault="00EC14C4" w:rsidP="00EC14C4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</w:t>
      </w:r>
      <w:r>
        <w:rPr>
          <w:sz w:val="26"/>
          <w:szCs w:val="26"/>
        </w:rPr>
        <w:t>городской округ</w:t>
      </w:r>
      <w:r w:rsidRPr="00926D31">
        <w:rPr>
          <w:sz w:val="26"/>
          <w:szCs w:val="26"/>
        </w:rPr>
        <w:t xml:space="preserve">, </w:t>
      </w:r>
      <w:r>
        <w:rPr>
          <w:sz w:val="26"/>
          <w:szCs w:val="26"/>
        </w:rPr>
        <w:t>п. Колюбакино</w:t>
      </w:r>
      <w:r w:rsidRPr="00926D31">
        <w:rPr>
          <w:sz w:val="26"/>
          <w:szCs w:val="26"/>
        </w:rPr>
        <w:t xml:space="preserve"> 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03D8339C" w14:textId="77777777" w:rsidR="00EC14C4" w:rsidRPr="008509C3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1.2. </w:t>
      </w:r>
      <w:r w:rsidRPr="008509C3">
        <w:rPr>
          <w:sz w:val="26"/>
          <w:szCs w:val="26"/>
        </w:rPr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18409F92" w14:textId="34E57F49" w:rsidR="00EC14C4" w:rsidRDefault="00EC14C4" w:rsidP="00EC14C4">
      <w:pPr>
        <w:jc w:val="both"/>
        <w:rPr>
          <w:sz w:val="26"/>
          <w:szCs w:val="26"/>
        </w:rPr>
      </w:pPr>
      <w:r>
        <w:rPr>
          <w:sz w:val="26"/>
          <w:szCs w:val="26"/>
        </w:rPr>
        <w:t>1.3. </w:t>
      </w:r>
      <w:r w:rsidRPr="008509C3">
        <w:rPr>
          <w:sz w:val="26"/>
          <w:szCs w:val="26"/>
        </w:rPr>
        <w:t xml:space="preserve">Участок предоставляется </w:t>
      </w:r>
      <w:r w:rsidR="0093570E">
        <w:rPr>
          <w:sz w:val="26"/>
          <w:szCs w:val="26"/>
        </w:rPr>
        <w:t>для ведения личного подсобного хозяйства</w:t>
      </w:r>
      <w:r>
        <w:rPr>
          <w:sz w:val="26"/>
          <w:szCs w:val="26"/>
        </w:rPr>
        <w:t>.</w:t>
      </w:r>
    </w:p>
    <w:p w14:paraId="02366ADA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1.4. </w:t>
      </w:r>
      <w:r w:rsidRPr="00BE7594">
        <w:rPr>
          <w:sz w:val="26"/>
          <w:szCs w:val="26"/>
        </w:rPr>
        <w:t>Сведения о земельном участке, в том числе об ограничениях:</w:t>
      </w:r>
    </w:p>
    <w:p w14:paraId="7CADD341" w14:textId="77777777" w:rsidR="00EC14C4" w:rsidRPr="00322616" w:rsidRDefault="00EC14C4" w:rsidP="00EC14C4">
      <w:pPr>
        <w:jc w:val="both"/>
        <w:rPr>
          <w:sz w:val="26"/>
          <w:szCs w:val="26"/>
        </w:rPr>
      </w:pPr>
      <w:r w:rsidRPr="00322616">
        <w:rPr>
          <w:sz w:val="26"/>
          <w:szCs w:val="26"/>
        </w:rPr>
        <w:t>Земельный участок расположен:</w:t>
      </w:r>
    </w:p>
    <w:p w14:paraId="338E6F4F" w14:textId="77777777" w:rsidR="00EC14C4" w:rsidRPr="005E3BE6" w:rsidRDefault="00EC14C4" w:rsidP="00EC14C4">
      <w:pPr>
        <w:jc w:val="both"/>
        <w:rPr>
          <w:sz w:val="26"/>
          <w:szCs w:val="26"/>
        </w:rPr>
      </w:pPr>
      <w:r w:rsidRPr="005E3BE6">
        <w:rPr>
          <w:sz w:val="26"/>
          <w:szCs w:val="26"/>
        </w:rPr>
        <w:t>- в зоне с особыми условиями использования территории в соответствии с С</w:t>
      </w:r>
      <w:r>
        <w:rPr>
          <w:sz w:val="26"/>
          <w:szCs w:val="26"/>
        </w:rPr>
        <w:t xml:space="preserve">П 2.1.4.2625-10 и иными актами </w:t>
      </w:r>
      <w:r w:rsidRPr="005E3BE6">
        <w:rPr>
          <w:sz w:val="26"/>
          <w:szCs w:val="26"/>
        </w:rPr>
        <w:t>в сфере санитарного законодательства (**/п).</w:t>
      </w:r>
    </w:p>
    <w:p w14:paraId="7A50FC7E" w14:textId="77777777" w:rsidR="00EC14C4" w:rsidRDefault="00EC14C4" w:rsidP="00EC14C4">
      <w:pPr>
        <w:jc w:val="both"/>
        <w:rPr>
          <w:sz w:val="26"/>
          <w:szCs w:val="26"/>
        </w:rPr>
      </w:pPr>
      <w:r w:rsidRPr="005E3BE6">
        <w:rPr>
          <w:sz w:val="26"/>
          <w:szCs w:val="26"/>
        </w:rPr>
        <w:t>- полностью в границах приаэродромной территории аэродрома Кубинка.</w:t>
      </w:r>
    </w:p>
    <w:p w14:paraId="0FF362F7" w14:textId="77777777" w:rsidR="00EC14C4" w:rsidRPr="005E3BE6" w:rsidRDefault="00EC14C4" w:rsidP="00EC14C4">
      <w:pPr>
        <w:jc w:val="both"/>
        <w:rPr>
          <w:sz w:val="26"/>
          <w:szCs w:val="26"/>
        </w:rPr>
      </w:pPr>
    </w:p>
    <w:p w14:paraId="07285482" w14:textId="77777777" w:rsidR="00EC14C4" w:rsidRPr="00926D31" w:rsidRDefault="00EC14C4" w:rsidP="00EC14C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313EAA3D" w14:textId="77777777" w:rsidR="00EC14C4" w:rsidRPr="00926D31" w:rsidRDefault="00EC14C4" w:rsidP="00EC14C4">
      <w:pPr>
        <w:suppressAutoHyphens w:val="0"/>
        <w:rPr>
          <w:sz w:val="26"/>
          <w:szCs w:val="26"/>
        </w:rPr>
      </w:pPr>
    </w:p>
    <w:p w14:paraId="4C15A3AD" w14:textId="77777777" w:rsidR="00EC14C4" w:rsidRPr="00D14690" w:rsidRDefault="00EC14C4" w:rsidP="00EC14C4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t>2.1. Настоящий договор заключается на срок 9 лет с даты подписания акта приема-передачи Земельного участка с «__» ______ 20__года по «__» _____ 20__ года.</w:t>
      </w:r>
    </w:p>
    <w:p w14:paraId="7535028E" w14:textId="77777777" w:rsidR="00EC14C4" w:rsidRPr="00D14690" w:rsidRDefault="00EC14C4" w:rsidP="00EC14C4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DAFF235" w14:textId="77777777" w:rsidR="00EC14C4" w:rsidRPr="00D14690" w:rsidRDefault="00EC14C4" w:rsidP="00EC14C4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31EB8F08" w14:textId="77777777" w:rsidR="00EC14C4" w:rsidRPr="00926D31" w:rsidRDefault="00EC14C4" w:rsidP="00EC14C4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34DAED17" w14:textId="77777777" w:rsidR="00EC14C4" w:rsidRPr="00926D31" w:rsidRDefault="00EC14C4" w:rsidP="00EC14C4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4DC65443" w14:textId="77777777" w:rsidR="00EC14C4" w:rsidRPr="00926D31" w:rsidRDefault="00EC14C4" w:rsidP="00EC14C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4C9B5E10" w14:textId="77777777" w:rsidR="00EC14C4" w:rsidRPr="00926D31" w:rsidRDefault="00EC14C4" w:rsidP="00EC14C4">
      <w:pPr>
        <w:suppressAutoHyphens w:val="0"/>
        <w:jc w:val="center"/>
        <w:rPr>
          <w:b/>
          <w:bCs/>
          <w:sz w:val="26"/>
          <w:szCs w:val="26"/>
        </w:rPr>
      </w:pPr>
    </w:p>
    <w:p w14:paraId="7F746FD7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30F377C1" w14:textId="77777777" w:rsidR="00EC14C4" w:rsidRPr="00926D31" w:rsidRDefault="00EC14C4" w:rsidP="00EC14C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0745E947" w14:textId="77777777" w:rsidR="00EC14C4" w:rsidRPr="00926D31" w:rsidRDefault="00EC14C4" w:rsidP="00EC14C4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20130B2F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15A0BB01" w14:textId="77777777" w:rsidR="00EC14C4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BE76B4">
        <w:rPr>
          <w:color w:val="000000"/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</w:t>
      </w:r>
      <w:r>
        <w:rPr>
          <w:color w:val="000000"/>
          <w:sz w:val="26"/>
          <w:szCs w:val="26"/>
        </w:rPr>
        <w:t>а (п. 2.2. настоящего договора)</w:t>
      </w:r>
      <w:r w:rsidRPr="00926D31">
        <w:rPr>
          <w:sz w:val="26"/>
          <w:szCs w:val="26"/>
        </w:rPr>
        <w:t>.</w:t>
      </w:r>
    </w:p>
    <w:p w14:paraId="5232E04A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04D3694D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3D7B7076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3962F44" w14:textId="77777777" w:rsidR="00EC14C4" w:rsidRPr="00926D31" w:rsidRDefault="00EC14C4" w:rsidP="00EC14C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73A019B8" w14:textId="77777777" w:rsidR="00EC14C4" w:rsidRPr="00926D31" w:rsidRDefault="00EC14C4" w:rsidP="00EC14C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600795C3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E0945AA" w14:textId="77777777" w:rsidR="00EC14C4" w:rsidRPr="00926D31" w:rsidRDefault="00EC14C4" w:rsidP="00EC14C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64C24CD8" w14:textId="77777777" w:rsidR="00EC14C4" w:rsidRPr="00926D31" w:rsidRDefault="00EC14C4" w:rsidP="00EC14C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D0ADC41" w14:textId="77777777" w:rsidR="00EC14C4" w:rsidRPr="00926D31" w:rsidRDefault="00EC14C4" w:rsidP="00EC14C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74B05EA9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2D2C6A50" w14:textId="77777777" w:rsidR="00EC14C4" w:rsidRPr="00926D31" w:rsidRDefault="00EC14C4" w:rsidP="00EC14C4">
      <w:pPr>
        <w:ind w:firstLine="567"/>
        <w:jc w:val="both"/>
        <w:rPr>
          <w:sz w:val="26"/>
          <w:szCs w:val="26"/>
        </w:rPr>
      </w:pPr>
    </w:p>
    <w:p w14:paraId="1BF74EB7" w14:textId="77777777" w:rsidR="00EC14C4" w:rsidRPr="00926D31" w:rsidRDefault="00EC14C4" w:rsidP="00EC14C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7993792D" w14:textId="77777777" w:rsidR="00EC14C4" w:rsidRPr="00926D31" w:rsidRDefault="00EC14C4" w:rsidP="00EC14C4">
      <w:pPr>
        <w:suppressAutoHyphens w:val="0"/>
        <w:jc w:val="center"/>
        <w:rPr>
          <w:b/>
          <w:bCs/>
          <w:sz w:val="26"/>
          <w:szCs w:val="26"/>
        </w:rPr>
      </w:pPr>
    </w:p>
    <w:p w14:paraId="299CA41E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7950D49B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CF949FA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297C579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437FA200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1276BB56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6FFD83D8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6BB7D8BF" w14:textId="77777777" w:rsidR="00EC14C4" w:rsidRPr="00926D31" w:rsidRDefault="00EC14C4" w:rsidP="00EC14C4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07030B28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1ACFA313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2AAFC374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33EA11C8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5B8FAED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47F24B3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6CAFAF41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2AE354B7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6E35ACF2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1C38B029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45CACC44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100B2F76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4.2.2. Передать Арендатору Земельный участок по акту приема-передачи.</w:t>
      </w:r>
    </w:p>
    <w:p w14:paraId="182884C8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657AA7FF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2D8BDC72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6994D016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0CFFD18F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4D170E33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08889DA9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7C151BC8" w14:textId="1CB5581F" w:rsidR="00EC14C4" w:rsidRPr="00926D31" w:rsidRDefault="00EC14C4" w:rsidP="00EC14C4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</w:t>
      </w:r>
      <w:r w:rsidR="00E47842">
        <w:rPr>
          <w:sz w:val="26"/>
          <w:szCs w:val="26"/>
        </w:rPr>
        <w:t>4</w:t>
      </w:r>
      <w:r w:rsidRPr="00926D31">
        <w:rPr>
          <w:sz w:val="26"/>
          <w:szCs w:val="26"/>
        </w:rPr>
        <w:t>. Договора.</w:t>
      </w:r>
    </w:p>
    <w:p w14:paraId="50D7BB1F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7F326AA7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4C327311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46752A51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7E548C9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5225F4F3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1532F562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5EFC61AE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133C2914" w14:textId="77777777" w:rsidR="00EC14C4" w:rsidRPr="00926D31" w:rsidRDefault="00EC14C4" w:rsidP="00EC14C4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0600A814" w14:textId="77777777" w:rsidR="00EC14C4" w:rsidRPr="00926D31" w:rsidRDefault="00EC14C4" w:rsidP="00EC14C4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23CC980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510B2338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3352EE84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0F950942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390F181" w14:textId="77777777" w:rsidR="00EC14C4" w:rsidRPr="00926D31" w:rsidRDefault="00EC14C4" w:rsidP="00EC14C4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A8DDB79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F29833B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69C32D8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21575C17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2F74AD1B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A21BAFA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6B0EDE50" w14:textId="77777777" w:rsidR="00EC14C4" w:rsidRPr="00926D31" w:rsidRDefault="00EC14C4" w:rsidP="00EC14C4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4738691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EFE4AE8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0C8C8525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05DC8E46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794ABEE3" w14:textId="77777777" w:rsidR="00EC14C4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389F1CB" w14:textId="4036FC99" w:rsidR="00EC14C4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4.4.25. </w:t>
      </w:r>
      <w:r w:rsidRPr="00BE5B5E">
        <w:rPr>
          <w:sz w:val="26"/>
          <w:szCs w:val="26"/>
        </w:rPr>
        <w:t>Использовать Земельный участок в соответствии с требованиями</w:t>
      </w:r>
      <w:r>
        <w:rPr>
          <w:sz w:val="26"/>
          <w:szCs w:val="26"/>
        </w:rPr>
        <w:t xml:space="preserve"> </w:t>
      </w:r>
      <w:r w:rsidRPr="00BE5B5E">
        <w:rPr>
          <w:sz w:val="26"/>
          <w:szCs w:val="26"/>
        </w:rPr>
        <w:t>Воздушного кодекса Российской Федерации</w:t>
      </w:r>
      <w:r>
        <w:rPr>
          <w:sz w:val="26"/>
          <w:szCs w:val="26"/>
        </w:rPr>
        <w:t>,</w:t>
      </w:r>
      <w:r w:rsidRPr="00BE5B5E">
        <w:rPr>
          <w:sz w:val="26"/>
          <w:szCs w:val="26"/>
        </w:rPr>
        <w:t xml:space="preserve"> Водного кодекса Российской Федерации </w:t>
      </w:r>
      <w:r>
        <w:rPr>
          <w:sz w:val="26"/>
          <w:szCs w:val="26"/>
        </w:rPr>
        <w:br/>
      </w:r>
      <w:r w:rsidRPr="00BE5B5E">
        <w:rPr>
          <w:sz w:val="26"/>
          <w:szCs w:val="26"/>
        </w:rPr>
        <w:t>и санитарно-эпидемиологических правил СП 2.1.4.2625-10 «Зо</w:t>
      </w:r>
      <w:r>
        <w:rPr>
          <w:sz w:val="26"/>
          <w:szCs w:val="26"/>
        </w:rPr>
        <w:t xml:space="preserve">ны санитарной охраны источников </w:t>
      </w:r>
      <w:r w:rsidRPr="00BE5B5E">
        <w:rPr>
          <w:sz w:val="26"/>
          <w:szCs w:val="26"/>
        </w:rPr>
        <w:t>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1E0DBECE" w14:textId="77777777" w:rsidR="00EC14C4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</w:t>
      </w:r>
      <w:r w:rsidRPr="00660F9A">
        <w:rPr>
          <w:sz w:val="26"/>
          <w:szCs w:val="26"/>
        </w:rPr>
        <w:t xml:space="preserve">Согласовать размещение объекта капитального строительства в соответствии </w:t>
      </w:r>
      <w:r>
        <w:rPr>
          <w:sz w:val="26"/>
          <w:szCs w:val="26"/>
        </w:rPr>
        <w:br/>
      </w:r>
      <w:r w:rsidRPr="00660F9A">
        <w:rPr>
          <w:sz w:val="26"/>
          <w:szCs w:val="26"/>
        </w:rPr>
        <w:t xml:space="preserve">с Федеральным законом от 01.07.2017 № 135-ФЗ «О внесении изменений в отдельные </w:t>
      </w:r>
      <w:r w:rsidRPr="00660F9A">
        <w:rPr>
          <w:sz w:val="26"/>
          <w:szCs w:val="26"/>
        </w:rPr>
        <w:lastRenderedPageBreak/>
        <w:t xml:space="preserve">законодательные акты РФ в части совершенствования порядка установления </w:t>
      </w:r>
      <w:r>
        <w:rPr>
          <w:sz w:val="26"/>
          <w:szCs w:val="26"/>
        </w:rPr>
        <w:br/>
      </w:r>
      <w:r w:rsidRPr="00660F9A">
        <w:rPr>
          <w:sz w:val="26"/>
          <w:szCs w:val="26"/>
        </w:rPr>
        <w:t>и использования приаэродромной территории и санитарно-защитной зоны».</w:t>
      </w:r>
    </w:p>
    <w:p w14:paraId="105DB84F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14:paraId="76746F82" w14:textId="77777777" w:rsidR="00EC14C4" w:rsidRPr="00926D31" w:rsidRDefault="00EC14C4" w:rsidP="00EC14C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6BE6D2FF" w14:textId="77777777" w:rsidR="00EC14C4" w:rsidRPr="00926D31" w:rsidRDefault="00EC14C4" w:rsidP="00EC14C4">
      <w:pPr>
        <w:suppressAutoHyphens w:val="0"/>
        <w:jc w:val="center"/>
        <w:rPr>
          <w:b/>
          <w:bCs/>
          <w:sz w:val="26"/>
          <w:szCs w:val="26"/>
        </w:rPr>
      </w:pPr>
    </w:p>
    <w:p w14:paraId="11397BBF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54D12A5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58D12FFD" w14:textId="77777777" w:rsidR="00EC14C4" w:rsidRPr="00926D31" w:rsidRDefault="00EC14C4" w:rsidP="00EC14C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6C2AD3E6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42101A56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7ECF31C6" w14:textId="77777777" w:rsidR="00EC14C4" w:rsidRPr="00926D31" w:rsidRDefault="00EC14C4" w:rsidP="00EC14C4">
      <w:pPr>
        <w:jc w:val="both"/>
        <w:rPr>
          <w:sz w:val="26"/>
          <w:szCs w:val="26"/>
        </w:rPr>
      </w:pPr>
    </w:p>
    <w:p w14:paraId="6DB585A4" w14:textId="77777777" w:rsidR="00EC14C4" w:rsidRPr="00926D31" w:rsidRDefault="00EC14C4" w:rsidP="00EC14C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67D4E993" w14:textId="77777777" w:rsidR="00EC14C4" w:rsidRPr="00926D31" w:rsidRDefault="00EC14C4" w:rsidP="00EC14C4">
      <w:pPr>
        <w:suppressAutoHyphens w:val="0"/>
        <w:jc w:val="center"/>
        <w:rPr>
          <w:b/>
          <w:bCs/>
          <w:sz w:val="26"/>
          <w:szCs w:val="26"/>
        </w:rPr>
      </w:pPr>
    </w:p>
    <w:p w14:paraId="6E119620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3B92EC7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62446A86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75B77589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1A250753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996CD0D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494533A7" w14:textId="77777777" w:rsidR="00EC14C4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7EDB75E4" w14:textId="77777777" w:rsidR="00EC14C4" w:rsidRPr="00926D31" w:rsidRDefault="00EC14C4" w:rsidP="00EC14C4">
      <w:pPr>
        <w:jc w:val="both"/>
        <w:rPr>
          <w:color w:val="0000FF"/>
          <w:sz w:val="26"/>
          <w:szCs w:val="26"/>
        </w:rPr>
      </w:pPr>
    </w:p>
    <w:p w14:paraId="44469F11" w14:textId="77777777" w:rsidR="00EC14C4" w:rsidRPr="00926D31" w:rsidRDefault="00EC14C4" w:rsidP="00EC14C4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64513719" w14:textId="77777777" w:rsidR="00EC14C4" w:rsidRPr="00926D31" w:rsidRDefault="00EC14C4" w:rsidP="00EC14C4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1ABBB7D0" w14:textId="77777777" w:rsidR="00EC14C4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2E877876" w14:textId="77777777" w:rsidR="00EC14C4" w:rsidRPr="00926D31" w:rsidRDefault="00EC14C4" w:rsidP="00EC14C4">
      <w:pPr>
        <w:jc w:val="both"/>
        <w:rPr>
          <w:sz w:val="26"/>
          <w:szCs w:val="26"/>
        </w:rPr>
      </w:pPr>
    </w:p>
    <w:p w14:paraId="1E250ECD" w14:textId="77777777" w:rsidR="00EC14C4" w:rsidRPr="00926D31" w:rsidRDefault="00EC14C4" w:rsidP="00EC14C4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0EB59057" w14:textId="77777777" w:rsidR="00EC14C4" w:rsidRPr="00926D31" w:rsidRDefault="00EC14C4" w:rsidP="00EC14C4">
      <w:pPr>
        <w:suppressAutoHyphens w:val="0"/>
        <w:jc w:val="center"/>
        <w:rPr>
          <w:b/>
          <w:bCs/>
          <w:sz w:val="26"/>
          <w:szCs w:val="26"/>
        </w:rPr>
      </w:pPr>
    </w:p>
    <w:p w14:paraId="666F001E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4B6466AC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5C3C447" w14:textId="77777777" w:rsidR="00EC14C4" w:rsidRPr="00926D31" w:rsidRDefault="00EC14C4" w:rsidP="00EC14C4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224DB1EF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19AFE502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0BF146A3" w14:textId="77777777" w:rsidR="00EC14C4" w:rsidRPr="00926D31" w:rsidRDefault="00EC14C4" w:rsidP="00EC14C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22F8493" w14:textId="77777777" w:rsidR="00EC14C4" w:rsidRPr="00926D31" w:rsidRDefault="00EC14C4" w:rsidP="00EC14C4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33FDDF6F" w14:textId="77777777" w:rsidR="00EC14C4" w:rsidRPr="00926D31" w:rsidRDefault="00EC14C4" w:rsidP="00EC14C4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2D716B9C" w14:textId="77777777" w:rsidR="00EC14C4" w:rsidRPr="00926D31" w:rsidRDefault="00EC14C4" w:rsidP="00EC14C4">
      <w:pPr>
        <w:ind w:left="720" w:right="284"/>
        <w:jc w:val="center"/>
        <w:rPr>
          <w:b/>
          <w:sz w:val="26"/>
          <w:szCs w:val="26"/>
        </w:rPr>
      </w:pPr>
    </w:p>
    <w:p w14:paraId="733A01AE" w14:textId="77777777" w:rsidR="00EC14C4" w:rsidRPr="00926D31" w:rsidRDefault="00EC14C4" w:rsidP="00EC14C4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135F7164" w14:textId="77777777" w:rsidR="00EC14C4" w:rsidRPr="00926D31" w:rsidRDefault="00EC14C4" w:rsidP="00EC14C4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4F8DC27F" w14:textId="77777777" w:rsidR="00EC14C4" w:rsidRPr="00926D31" w:rsidRDefault="00EC14C4" w:rsidP="00EC14C4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0C6B72AF" w14:textId="77777777" w:rsidR="00EC14C4" w:rsidRPr="00926D31" w:rsidRDefault="00EC14C4" w:rsidP="00EC14C4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111B504F" w14:textId="77777777" w:rsidR="00EC14C4" w:rsidRPr="00926D31" w:rsidRDefault="00EC14C4" w:rsidP="00EC14C4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5FE4AB08" w14:textId="77777777" w:rsidR="00EC14C4" w:rsidRPr="00926D31" w:rsidRDefault="00EC14C4" w:rsidP="00EC14C4">
      <w:pPr>
        <w:ind w:left="720" w:right="93"/>
        <w:rPr>
          <w:sz w:val="26"/>
          <w:szCs w:val="26"/>
        </w:rPr>
      </w:pPr>
    </w:p>
    <w:p w14:paraId="628244EB" w14:textId="77777777" w:rsidR="00EC14C4" w:rsidRPr="00926D31" w:rsidRDefault="00EC14C4" w:rsidP="00EC14C4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3A9AE49B" w14:textId="77777777" w:rsidR="00EC14C4" w:rsidRPr="00926D31" w:rsidRDefault="00EC14C4" w:rsidP="00EC14C4">
      <w:pPr>
        <w:ind w:left="360" w:right="284"/>
        <w:rPr>
          <w:b/>
          <w:sz w:val="26"/>
          <w:szCs w:val="26"/>
        </w:rPr>
      </w:pPr>
    </w:p>
    <w:p w14:paraId="6340E41A" w14:textId="77777777" w:rsidR="00EC14C4" w:rsidRPr="00926D31" w:rsidRDefault="00EC14C4" w:rsidP="00EC14C4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4B7B9276" w14:textId="77777777" w:rsidR="00EC14C4" w:rsidRPr="00926D31" w:rsidRDefault="00EC14C4" w:rsidP="00EC14C4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5EAE8A9D" w14:textId="77777777" w:rsidR="00EC14C4" w:rsidRPr="00926D31" w:rsidRDefault="00EC14C4" w:rsidP="00EC14C4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69088964" w14:textId="77777777" w:rsidR="00EC14C4" w:rsidRPr="00926D31" w:rsidRDefault="00EC14C4" w:rsidP="00EC14C4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078BB1CD" w14:textId="77777777" w:rsidR="00EC14C4" w:rsidRPr="00926D31" w:rsidRDefault="00EC14C4" w:rsidP="00EC14C4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1530AB3D" w14:textId="77777777" w:rsidR="00EC14C4" w:rsidRPr="00926D31" w:rsidRDefault="00EC14C4" w:rsidP="00EC14C4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07260B9F" w14:textId="77777777" w:rsidR="00EC14C4" w:rsidRPr="00926D31" w:rsidRDefault="00EC14C4" w:rsidP="00EC14C4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599878AD" w14:textId="77777777" w:rsidR="00EC14C4" w:rsidRPr="00926D31" w:rsidRDefault="00EC14C4" w:rsidP="00EC14C4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495A5B3D" w14:textId="77777777" w:rsidR="00EC14C4" w:rsidRPr="00926D31" w:rsidRDefault="00EC14C4" w:rsidP="00EC14C4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2A6B1D8F" w14:textId="77777777" w:rsidR="00EC14C4" w:rsidRPr="00926D31" w:rsidRDefault="00EC14C4" w:rsidP="00EC14C4">
      <w:pPr>
        <w:ind w:right="284"/>
        <w:rPr>
          <w:b/>
          <w:sz w:val="26"/>
          <w:szCs w:val="26"/>
        </w:rPr>
      </w:pPr>
    </w:p>
    <w:bookmarkEnd w:id="127"/>
    <w:p w14:paraId="6A59CE17" w14:textId="77777777" w:rsidR="00EC14C4" w:rsidRPr="00926D31" w:rsidRDefault="00EC14C4" w:rsidP="00EC14C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12442BB7" w14:textId="77777777" w:rsidR="00EC14C4" w:rsidRPr="00926D31" w:rsidRDefault="00EC14C4" w:rsidP="00EC14C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5C4DB969" w14:textId="77777777" w:rsidR="00EC14C4" w:rsidRPr="00926D31" w:rsidRDefault="00EC14C4" w:rsidP="00EC14C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2CCED83F" w14:textId="77777777" w:rsidR="00EC14C4" w:rsidRPr="00926D31" w:rsidRDefault="00EC14C4" w:rsidP="00EC14C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164AC055" w14:textId="77777777" w:rsidR="00EC14C4" w:rsidRPr="00926D31" w:rsidRDefault="00EC14C4" w:rsidP="00EC14C4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4CC12F61" w14:textId="77777777" w:rsidR="00EC14C4" w:rsidRPr="00926D31" w:rsidRDefault="00EC14C4" w:rsidP="00EC14C4">
      <w:pPr>
        <w:rPr>
          <w:sz w:val="26"/>
          <w:szCs w:val="26"/>
        </w:rPr>
      </w:pPr>
    </w:p>
    <w:p w14:paraId="2A43866A" w14:textId="77777777" w:rsidR="00EC14C4" w:rsidRPr="00926D31" w:rsidRDefault="00EC14C4" w:rsidP="00EC14C4">
      <w:pPr>
        <w:rPr>
          <w:sz w:val="26"/>
          <w:szCs w:val="26"/>
        </w:rPr>
      </w:pPr>
    </w:p>
    <w:p w14:paraId="7B8852BE" w14:textId="77777777" w:rsidR="00EC14C4" w:rsidRPr="00926D31" w:rsidRDefault="00EC14C4" w:rsidP="00EC14C4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37DB32BE" w14:textId="77777777" w:rsidR="00EC14C4" w:rsidRPr="00926D31" w:rsidRDefault="00EC14C4" w:rsidP="00EC14C4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6F367644" w14:textId="77777777" w:rsidR="00EC14C4" w:rsidRDefault="00EC14C4" w:rsidP="00EC14C4">
      <w:pPr>
        <w:ind w:firstLine="7513"/>
        <w:rPr>
          <w:sz w:val="26"/>
          <w:szCs w:val="26"/>
        </w:rPr>
      </w:pPr>
    </w:p>
    <w:p w14:paraId="17640757" w14:textId="77777777" w:rsidR="00EC14C4" w:rsidRDefault="00EC14C4" w:rsidP="00EC14C4">
      <w:pPr>
        <w:ind w:firstLine="7513"/>
        <w:rPr>
          <w:sz w:val="26"/>
          <w:szCs w:val="26"/>
        </w:rPr>
      </w:pPr>
    </w:p>
    <w:p w14:paraId="737A5929" w14:textId="77777777" w:rsidR="00EC14C4" w:rsidRDefault="00EC14C4" w:rsidP="00EC14C4">
      <w:pPr>
        <w:ind w:firstLine="7513"/>
        <w:rPr>
          <w:sz w:val="26"/>
          <w:szCs w:val="26"/>
        </w:rPr>
      </w:pPr>
    </w:p>
    <w:p w14:paraId="37BB81D1" w14:textId="77777777" w:rsidR="00EC14C4" w:rsidRDefault="00EC14C4" w:rsidP="00EC14C4">
      <w:pPr>
        <w:ind w:firstLine="7513"/>
        <w:rPr>
          <w:sz w:val="26"/>
          <w:szCs w:val="26"/>
        </w:rPr>
      </w:pPr>
    </w:p>
    <w:p w14:paraId="4DA3E03A" w14:textId="77777777" w:rsidR="00EC14C4" w:rsidRPr="00926D31" w:rsidRDefault="00EC14C4" w:rsidP="00EC14C4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22DDF806" w14:textId="77777777" w:rsidR="00EC14C4" w:rsidRPr="00926D31" w:rsidRDefault="00EC14C4" w:rsidP="00EC14C4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3880C7AF" w14:textId="77777777" w:rsidR="00EC14C4" w:rsidRPr="00926D31" w:rsidRDefault="00EC14C4" w:rsidP="00EC14C4">
      <w:pPr>
        <w:rPr>
          <w:bCs/>
          <w:sz w:val="26"/>
          <w:szCs w:val="26"/>
        </w:rPr>
      </w:pPr>
    </w:p>
    <w:p w14:paraId="3F7965AF" w14:textId="77777777" w:rsidR="00EC14C4" w:rsidRPr="00926D31" w:rsidRDefault="00EC14C4" w:rsidP="00EC14C4">
      <w:pPr>
        <w:rPr>
          <w:bCs/>
          <w:sz w:val="26"/>
          <w:szCs w:val="26"/>
        </w:rPr>
      </w:pPr>
    </w:p>
    <w:p w14:paraId="2F3EADA3" w14:textId="77777777" w:rsidR="00EC14C4" w:rsidRDefault="00EC14C4" w:rsidP="00EC14C4">
      <w:pPr>
        <w:rPr>
          <w:bCs/>
          <w:sz w:val="26"/>
          <w:szCs w:val="26"/>
        </w:rPr>
      </w:pPr>
    </w:p>
    <w:p w14:paraId="12980F7F" w14:textId="77777777" w:rsidR="00EC14C4" w:rsidRPr="00926D31" w:rsidRDefault="00EC14C4" w:rsidP="00EC14C4">
      <w:pPr>
        <w:rPr>
          <w:bCs/>
          <w:sz w:val="26"/>
          <w:szCs w:val="26"/>
        </w:rPr>
      </w:pPr>
    </w:p>
    <w:p w14:paraId="6E974756" w14:textId="77777777" w:rsidR="00EC14C4" w:rsidRPr="00926D31" w:rsidRDefault="00EC14C4" w:rsidP="00EC14C4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3C98A408" w14:textId="77777777" w:rsidR="00EC14C4" w:rsidRPr="00926D31" w:rsidRDefault="00EC14C4" w:rsidP="00EC14C4">
      <w:pPr>
        <w:jc w:val="center"/>
        <w:rPr>
          <w:sz w:val="26"/>
          <w:szCs w:val="26"/>
        </w:rPr>
      </w:pPr>
    </w:p>
    <w:p w14:paraId="46D98F10" w14:textId="77777777" w:rsidR="00EC14C4" w:rsidRPr="00926D31" w:rsidRDefault="00EC14C4" w:rsidP="00EC14C4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23522F95" w14:textId="77777777" w:rsidR="00EC14C4" w:rsidRPr="00926D31" w:rsidRDefault="00EC14C4" w:rsidP="00EC14C4">
      <w:pPr>
        <w:rPr>
          <w:sz w:val="26"/>
          <w:szCs w:val="26"/>
        </w:rPr>
      </w:pPr>
    </w:p>
    <w:p w14:paraId="22F827A5" w14:textId="77777777" w:rsidR="00EC14C4" w:rsidRPr="00926D31" w:rsidRDefault="00EC14C4" w:rsidP="00EC14C4">
      <w:pPr>
        <w:rPr>
          <w:sz w:val="26"/>
          <w:szCs w:val="26"/>
        </w:rPr>
      </w:pPr>
    </w:p>
    <w:p w14:paraId="2515A77B" w14:textId="77777777" w:rsidR="00EC14C4" w:rsidRPr="00926D31" w:rsidRDefault="00EC14C4" w:rsidP="00EC14C4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C14C4" w:rsidRPr="00926D31" w14:paraId="2A4D2C42" w14:textId="77777777" w:rsidTr="00D943B9">
        <w:tc>
          <w:tcPr>
            <w:tcW w:w="594" w:type="dxa"/>
            <w:shd w:val="clear" w:color="auto" w:fill="auto"/>
          </w:tcPr>
          <w:p w14:paraId="4AC6D88C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496E5BE9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29C8C673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671E439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EC14C4" w:rsidRPr="00926D31" w14:paraId="444BABD9" w14:textId="77777777" w:rsidTr="00D943B9">
        <w:tc>
          <w:tcPr>
            <w:tcW w:w="594" w:type="dxa"/>
            <w:shd w:val="clear" w:color="auto" w:fill="auto"/>
          </w:tcPr>
          <w:p w14:paraId="6DA7B9BD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568D78BA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0C5D5529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7398B459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</w:tc>
      </w:tr>
    </w:tbl>
    <w:p w14:paraId="260C84DE" w14:textId="77777777" w:rsidR="00EC14C4" w:rsidRPr="00926D31" w:rsidRDefault="00EC14C4" w:rsidP="00EC14C4">
      <w:pPr>
        <w:ind w:firstLine="709"/>
        <w:rPr>
          <w:sz w:val="26"/>
          <w:szCs w:val="26"/>
        </w:rPr>
      </w:pPr>
    </w:p>
    <w:p w14:paraId="4951F4BE" w14:textId="77777777" w:rsidR="00EC14C4" w:rsidRPr="00926D31" w:rsidRDefault="00EC14C4" w:rsidP="00EC14C4">
      <w:pPr>
        <w:rPr>
          <w:sz w:val="26"/>
          <w:szCs w:val="26"/>
        </w:rPr>
      </w:pPr>
    </w:p>
    <w:p w14:paraId="6826EA6C" w14:textId="77777777" w:rsidR="00EC14C4" w:rsidRPr="00926D31" w:rsidRDefault="00EC14C4" w:rsidP="00EC14C4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7FC236D" w14:textId="77777777" w:rsidR="00EC14C4" w:rsidRPr="00926D31" w:rsidRDefault="00EC14C4" w:rsidP="00EC14C4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EC14C4" w:rsidRPr="00926D31" w14:paraId="0B4B1CE0" w14:textId="77777777" w:rsidTr="00D943B9">
        <w:tc>
          <w:tcPr>
            <w:tcW w:w="2552" w:type="dxa"/>
            <w:shd w:val="clear" w:color="auto" w:fill="auto"/>
          </w:tcPr>
          <w:p w14:paraId="5EE7DF8B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0077B443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EC14C4" w:rsidRPr="00926D31" w14:paraId="145FBB7D" w14:textId="77777777" w:rsidTr="00D943B9">
        <w:tc>
          <w:tcPr>
            <w:tcW w:w="2552" w:type="dxa"/>
            <w:shd w:val="clear" w:color="auto" w:fill="auto"/>
          </w:tcPr>
          <w:p w14:paraId="5B9F6922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D9125B1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</w:tc>
      </w:tr>
      <w:tr w:rsidR="00EC14C4" w:rsidRPr="00926D31" w14:paraId="6EF5E6B4" w14:textId="77777777" w:rsidTr="00D943B9">
        <w:tc>
          <w:tcPr>
            <w:tcW w:w="2552" w:type="dxa"/>
            <w:shd w:val="clear" w:color="auto" w:fill="auto"/>
          </w:tcPr>
          <w:p w14:paraId="37A86920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52D5CBBD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</w:tc>
      </w:tr>
    </w:tbl>
    <w:p w14:paraId="6AA06772" w14:textId="77777777" w:rsidR="00EC14C4" w:rsidRPr="00926D31" w:rsidRDefault="00EC14C4" w:rsidP="00EC14C4">
      <w:pPr>
        <w:rPr>
          <w:bCs/>
          <w:sz w:val="26"/>
          <w:szCs w:val="26"/>
        </w:rPr>
      </w:pPr>
    </w:p>
    <w:p w14:paraId="26AD7B86" w14:textId="77777777" w:rsidR="00EC14C4" w:rsidRPr="00926D31" w:rsidRDefault="00EC14C4" w:rsidP="00EC14C4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686887DD" w14:textId="77777777" w:rsidR="00EC14C4" w:rsidRPr="00926D31" w:rsidRDefault="00EC14C4" w:rsidP="00EC14C4">
      <w:pPr>
        <w:rPr>
          <w:sz w:val="26"/>
          <w:szCs w:val="26"/>
        </w:rPr>
      </w:pPr>
    </w:p>
    <w:p w14:paraId="0D310E5E" w14:textId="77777777" w:rsidR="00EC14C4" w:rsidRPr="00926D31" w:rsidRDefault="00EC14C4" w:rsidP="00EC14C4">
      <w:pPr>
        <w:rPr>
          <w:sz w:val="26"/>
          <w:szCs w:val="26"/>
        </w:rPr>
      </w:pPr>
    </w:p>
    <w:p w14:paraId="2E00E0E6" w14:textId="77777777" w:rsidR="00EC14C4" w:rsidRPr="00926D31" w:rsidRDefault="00EC14C4" w:rsidP="00EC14C4">
      <w:pPr>
        <w:rPr>
          <w:sz w:val="26"/>
          <w:szCs w:val="26"/>
        </w:rPr>
      </w:pPr>
    </w:p>
    <w:p w14:paraId="72C0AC98" w14:textId="77777777" w:rsidR="00EC14C4" w:rsidRPr="00926D31" w:rsidRDefault="00EC14C4" w:rsidP="00EC14C4">
      <w:pPr>
        <w:rPr>
          <w:sz w:val="26"/>
          <w:szCs w:val="26"/>
        </w:rPr>
      </w:pPr>
    </w:p>
    <w:p w14:paraId="64AA49A3" w14:textId="77777777" w:rsidR="00EC14C4" w:rsidRPr="00926D31" w:rsidRDefault="00EC14C4" w:rsidP="00EC14C4">
      <w:pPr>
        <w:rPr>
          <w:sz w:val="26"/>
          <w:szCs w:val="26"/>
        </w:rPr>
      </w:pPr>
    </w:p>
    <w:p w14:paraId="73D7ED52" w14:textId="77777777" w:rsidR="00EC14C4" w:rsidRPr="00926D31" w:rsidRDefault="00EC14C4" w:rsidP="00EC14C4">
      <w:pPr>
        <w:rPr>
          <w:sz w:val="26"/>
          <w:szCs w:val="26"/>
        </w:rPr>
      </w:pPr>
    </w:p>
    <w:p w14:paraId="3DB84D56" w14:textId="77777777" w:rsidR="00EC14C4" w:rsidRPr="00926D31" w:rsidRDefault="00EC14C4" w:rsidP="00EC14C4">
      <w:pPr>
        <w:rPr>
          <w:sz w:val="26"/>
          <w:szCs w:val="26"/>
        </w:rPr>
      </w:pPr>
    </w:p>
    <w:p w14:paraId="627BC178" w14:textId="77777777" w:rsidR="00EC14C4" w:rsidRPr="00926D31" w:rsidRDefault="00EC14C4" w:rsidP="00EC14C4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40BA01A5" w14:textId="77777777" w:rsidR="00EC14C4" w:rsidRPr="00926D31" w:rsidRDefault="00EC14C4" w:rsidP="00EC14C4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C14C4" w:rsidRPr="00926D31" w14:paraId="39B076AC" w14:textId="77777777" w:rsidTr="00D943B9">
        <w:tc>
          <w:tcPr>
            <w:tcW w:w="4503" w:type="dxa"/>
          </w:tcPr>
          <w:p w14:paraId="3ADDE3BE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6D76D0D4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  <w:p w14:paraId="023648EF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  <w:p w14:paraId="7798AC4C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716D7A6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025BC56A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15B11946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46235AE3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  <w:p w14:paraId="556299BE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  <w:p w14:paraId="42B101B6" w14:textId="77777777" w:rsidR="00EC14C4" w:rsidRPr="00926D31" w:rsidRDefault="00EC14C4" w:rsidP="00D943B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1B9B8E58" w14:textId="77777777" w:rsidR="00EC14C4" w:rsidRPr="00926D31" w:rsidRDefault="00EC14C4" w:rsidP="00D943B9">
            <w:pPr>
              <w:rPr>
                <w:sz w:val="26"/>
                <w:szCs w:val="26"/>
              </w:rPr>
            </w:pPr>
          </w:p>
        </w:tc>
      </w:tr>
    </w:tbl>
    <w:p w14:paraId="41C580DF" w14:textId="77777777" w:rsidR="00EC14C4" w:rsidRPr="00926D31" w:rsidRDefault="00EC14C4" w:rsidP="00EC14C4">
      <w:pPr>
        <w:rPr>
          <w:sz w:val="26"/>
          <w:szCs w:val="26"/>
        </w:rPr>
      </w:pPr>
    </w:p>
    <w:p w14:paraId="50EDC36D" w14:textId="77777777" w:rsidR="00EC14C4" w:rsidRPr="00926D31" w:rsidRDefault="00EC14C4" w:rsidP="00EC14C4">
      <w:pPr>
        <w:rPr>
          <w:sz w:val="26"/>
          <w:szCs w:val="26"/>
        </w:rPr>
      </w:pPr>
    </w:p>
    <w:p w14:paraId="4C6F1353" w14:textId="77777777" w:rsidR="00EC14C4" w:rsidRPr="00926D31" w:rsidRDefault="00EC14C4" w:rsidP="00EC14C4">
      <w:pPr>
        <w:rPr>
          <w:bCs/>
          <w:sz w:val="26"/>
          <w:szCs w:val="26"/>
        </w:rPr>
      </w:pPr>
    </w:p>
    <w:p w14:paraId="5C45321D" w14:textId="0A9D9344" w:rsidR="00EC14C4" w:rsidRDefault="00EC14C4" w:rsidP="00EC14C4">
      <w:pPr>
        <w:rPr>
          <w:bCs/>
          <w:sz w:val="26"/>
          <w:szCs w:val="26"/>
        </w:rPr>
      </w:pPr>
    </w:p>
    <w:p w14:paraId="5A274D33" w14:textId="2201C23B" w:rsidR="00EC14C4" w:rsidRDefault="00EC14C4" w:rsidP="00EC14C4">
      <w:pPr>
        <w:rPr>
          <w:bCs/>
          <w:sz w:val="26"/>
          <w:szCs w:val="26"/>
        </w:rPr>
      </w:pPr>
    </w:p>
    <w:p w14:paraId="388517B8" w14:textId="77777777" w:rsidR="00EC14C4" w:rsidRPr="00926D31" w:rsidRDefault="00EC14C4" w:rsidP="00EC14C4">
      <w:pPr>
        <w:rPr>
          <w:bCs/>
          <w:sz w:val="26"/>
          <w:szCs w:val="26"/>
        </w:rPr>
      </w:pPr>
    </w:p>
    <w:p w14:paraId="65A07001" w14:textId="77777777" w:rsidR="00EC14C4" w:rsidRPr="00926D31" w:rsidRDefault="00EC14C4" w:rsidP="00EC14C4">
      <w:pPr>
        <w:rPr>
          <w:bCs/>
          <w:sz w:val="26"/>
          <w:szCs w:val="26"/>
        </w:rPr>
      </w:pPr>
    </w:p>
    <w:p w14:paraId="56F5BEAA" w14:textId="77777777" w:rsidR="00EC14C4" w:rsidRPr="00926D31" w:rsidRDefault="00EC14C4" w:rsidP="00EC14C4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2CA0539B" w14:textId="77777777" w:rsidR="00EC14C4" w:rsidRPr="00926D31" w:rsidRDefault="00EC14C4" w:rsidP="00EC14C4">
      <w:pPr>
        <w:pStyle w:val="af"/>
        <w:ind w:right="284"/>
        <w:jc w:val="right"/>
        <w:rPr>
          <w:sz w:val="26"/>
          <w:szCs w:val="26"/>
        </w:rPr>
      </w:pPr>
    </w:p>
    <w:p w14:paraId="1DB41E9A" w14:textId="77777777" w:rsidR="00EC14C4" w:rsidRPr="00926D31" w:rsidRDefault="00EC14C4" w:rsidP="00EC14C4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2206C3C0" w14:textId="77777777" w:rsidR="00EC14C4" w:rsidRPr="00926D31" w:rsidRDefault="00EC14C4" w:rsidP="00EC14C4">
      <w:pPr>
        <w:pStyle w:val="af"/>
        <w:ind w:right="284"/>
        <w:rPr>
          <w:sz w:val="26"/>
          <w:szCs w:val="26"/>
        </w:rPr>
      </w:pPr>
    </w:p>
    <w:p w14:paraId="7890735D" w14:textId="77777777" w:rsidR="00EC14C4" w:rsidRPr="00926D31" w:rsidRDefault="00EC14C4" w:rsidP="00EC14C4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58A6B616" w14:textId="77777777" w:rsidR="00EC14C4" w:rsidRPr="00926D31" w:rsidRDefault="00EC14C4" w:rsidP="00EC14C4">
      <w:pPr>
        <w:ind w:right="284"/>
        <w:jc w:val="center"/>
        <w:rPr>
          <w:sz w:val="26"/>
          <w:szCs w:val="26"/>
        </w:rPr>
      </w:pPr>
    </w:p>
    <w:p w14:paraId="0EA45B36" w14:textId="77777777" w:rsidR="00EC14C4" w:rsidRPr="00926D31" w:rsidRDefault="00EC14C4" w:rsidP="00EC14C4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524BEBB3" w14:textId="77777777" w:rsidR="00EC14C4" w:rsidRPr="00926D31" w:rsidRDefault="00EC14C4" w:rsidP="00EC14C4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459E1E00" w14:textId="77777777" w:rsidR="00EC14C4" w:rsidRPr="00926D31" w:rsidRDefault="00EC14C4" w:rsidP="00EC14C4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>580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0050107:279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ведения личного подсобного хозяйства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DF1B606" w14:textId="77777777" w:rsidR="00EC14C4" w:rsidRPr="00926D31" w:rsidRDefault="00EC14C4" w:rsidP="00EC14C4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1CE0DDB9" w14:textId="77777777" w:rsidR="00EC14C4" w:rsidRPr="00926D31" w:rsidRDefault="00EC14C4" w:rsidP="00EC14C4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9A6B801" w14:textId="77777777" w:rsidR="00EC14C4" w:rsidRPr="00926D31" w:rsidRDefault="00EC14C4" w:rsidP="00EC14C4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0BEDE83E" w14:textId="77777777" w:rsidR="00EC14C4" w:rsidRPr="00926D31" w:rsidRDefault="00EC14C4" w:rsidP="00EC14C4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40F338F6" w14:textId="77777777" w:rsidR="00EC14C4" w:rsidRPr="00926D31" w:rsidRDefault="00EC14C4" w:rsidP="00EC14C4">
      <w:pPr>
        <w:ind w:right="284"/>
        <w:jc w:val="center"/>
        <w:rPr>
          <w:b/>
          <w:sz w:val="26"/>
          <w:szCs w:val="26"/>
        </w:rPr>
      </w:pPr>
    </w:p>
    <w:p w14:paraId="4DDD162D" w14:textId="77777777" w:rsidR="00EC14C4" w:rsidRPr="00926D31" w:rsidRDefault="00EC14C4" w:rsidP="00EC14C4">
      <w:pPr>
        <w:ind w:right="284"/>
        <w:jc w:val="center"/>
        <w:rPr>
          <w:b/>
          <w:sz w:val="26"/>
          <w:szCs w:val="26"/>
        </w:rPr>
      </w:pPr>
    </w:p>
    <w:p w14:paraId="35A889E6" w14:textId="77777777" w:rsidR="00EC14C4" w:rsidRPr="00926D31" w:rsidRDefault="00EC14C4" w:rsidP="00EC14C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1DBF1652" w14:textId="77777777" w:rsidR="00EC14C4" w:rsidRPr="00926D31" w:rsidRDefault="00EC14C4" w:rsidP="00EC14C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46C8127E" w14:textId="77777777" w:rsidR="00EC14C4" w:rsidRPr="00926D31" w:rsidRDefault="00EC14C4" w:rsidP="00EC14C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047A494A" w14:textId="77777777" w:rsidR="00EC14C4" w:rsidRPr="00926D31" w:rsidRDefault="00EC14C4" w:rsidP="00EC14C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625A435E" w14:textId="77777777" w:rsidR="00EC14C4" w:rsidRPr="00926D31" w:rsidRDefault="00EC14C4" w:rsidP="00EC14C4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BD762C9" w14:textId="77777777" w:rsidR="00EC14C4" w:rsidRPr="00926D31" w:rsidRDefault="00EC14C4" w:rsidP="00EC14C4">
      <w:pPr>
        <w:ind w:right="284"/>
        <w:jc w:val="both"/>
        <w:rPr>
          <w:sz w:val="26"/>
          <w:szCs w:val="26"/>
        </w:rPr>
      </w:pPr>
    </w:p>
    <w:p w14:paraId="50F5999A" w14:textId="77777777" w:rsidR="00EC14C4" w:rsidRPr="00926D31" w:rsidRDefault="00EC14C4" w:rsidP="00EC14C4">
      <w:pPr>
        <w:ind w:right="284"/>
        <w:jc w:val="both"/>
        <w:rPr>
          <w:sz w:val="26"/>
          <w:szCs w:val="26"/>
        </w:rPr>
      </w:pPr>
    </w:p>
    <w:p w14:paraId="791287F4" w14:textId="77777777" w:rsidR="00EC14C4" w:rsidRPr="00926D31" w:rsidRDefault="00EC14C4" w:rsidP="00EC14C4">
      <w:pPr>
        <w:ind w:right="284"/>
        <w:jc w:val="both"/>
        <w:rPr>
          <w:sz w:val="26"/>
          <w:szCs w:val="26"/>
        </w:rPr>
      </w:pPr>
    </w:p>
    <w:p w14:paraId="56F681C4" w14:textId="77777777" w:rsidR="00EC14C4" w:rsidRPr="00926D31" w:rsidRDefault="00EC14C4" w:rsidP="00EC14C4">
      <w:pPr>
        <w:ind w:right="284"/>
        <w:jc w:val="both"/>
        <w:rPr>
          <w:sz w:val="26"/>
          <w:szCs w:val="26"/>
        </w:rPr>
      </w:pPr>
    </w:p>
    <w:p w14:paraId="49DD2C38" w14:textId="77777777" w:rsidR="00EC14C4" w:rsidRPr="00926D31" w:rsidRDefault="00EC14C4" w:rsidP="00EC14C4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44F64F63" w14:textId="77777777" w:rsidR="00EC14C4" w:rsidRPr="006D1130" w:rsidRDefault="00EC14C4" w:rsidP="00EC14C4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0239B7DD" w14:textId="1DA675DC" w:rsidR="00963429" w:rsidRPr="00EC14C4" w:rsidRDefault="00963429" w:rsidP="0011232C">
      <w:pPr>
        <w:jc w:val="center"/>
        <w:rPr>
          <w:sz w:val="22"/>
          <w:szCs w:val="22"/>
        </w:rPr>
      </w:pPr>
    </w:p>
    <w:p w14:paraId="16044D4B" w14:textId="77777777" w:rsidR="00963429" w:rsidRPr="002B1734" w:rsidRDefault="00963429" w:rsidP="0011232C">
      <w:pPr>
        <w:jc w:val="center"/>
        <w:rPr>
          <w:i/>
          <w:sz w:val="22"/>
          <w:szCs w:val="22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0E7DFC" w:rsidRDefault="000E7DF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0E7DFC" w:rsidRDefault="000E7DF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D4B891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0152C1" w:rsidRPr="008E4A5F">
        <w:rPr>
          <w:b/>
          <w:color w:val="0000FF"/>
        </w:rPr>
        <w:t xml:space="preserve">№ </w:t>
      </w:r>
      <w:r w:rsidR="000152C1">
        <w:rPr>
          <w:b/>
          <w:color w:val="0000FF"/>
        </w:rPr>
        <w:t>АЗ</w:t>
      </w:r>
      <w:r w:rsidR="000152C1" w:rsidRPr="008E4A5F">
        <w:rPr>
          <w:b/>
          <w:color w:val="0000FF"/>
        </w:rPr>
        <w:t>-</w:t>
      </w:r>
      <w:r w:rsidR="000152C1">
        <w:rPr>
          <w:b/>
          <w:color w:val="0000FF"/>
        </w:rPr>
        <w:t>РУЗ/18</w:t>
      </w:r>
      <w:r w:rsidR="000152C1" w:rsidRPr="008E4A5F">
        <w:rPr>
          <w:b/>
          <w:color w:val="0000FF"/>
        </w:rPr>
        <w:t>-</w:t>
      </w:r>
      <w:r w:rsidR="000152C1">
        <w:rPr>
          <w:b/>
          <w:color w:val="0000FF"/>
        </w:rPr>
        <w:t>18</w:t>
      </w:r>
      <w:r w:rsidR="00CB2C28">
        <w:rPr>
          <w:b/>
          <w:color w:val="0000FF"/>
        </w:rPr>
        <w:t>29</w:t>
      </w:r>
      <w:r w:rsidR="000152C1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661E25" w14:textId="77777777" w:rsidR="00A226ED" w:rsidRDefault="00A226ED">
      <w:r>
        <w:separator/>
      </w:r>
    </w:p>
  </w:endnote>
  <w:endnote w:type="continuationSeparator" w:id="0">
    <w:p w14:paraId="5C9D19F0" w14:textId="77777777" w:rsidR="00A226ED" w:rsidRDefault="00A226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21C0CF7" w:rsidR="000E7DFC" w:rsidRDefault="000E7DF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D0F1B" w:rsidRPr="001D0F1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E7DFC" w:rsidRPr="001A6C06" w:rsidRDefault="000E7DF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A485046" w14:textId="77777777" w:rsidR="00A226ED" w:rsidRDefault="00A226ED">
      <w:r>
        <w:separator/>
      </w:r>
    </w:p>
  </w:footnote>
  <w:footnote w:type="continuationSeparator" w:id="0">
    <w:p w14:paraId="1B3C42D1" w14:textId="77777777" w:rsidR="00A226ED" w:rsidRDefault="00A226ED">
      <w:r>
        <w:continuationSeparator/>
      </w:r>
    </w:p>
  </w:footnote>
  <w:footnote w:id="1">
    <w:p w14:paraId="3FE4BEB6" w14:textId="77777777" w:rsidR="000E7DFC" w:rsidRDefault="000E7DF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7f5Ud4yNk6qNVDbZSqiOFfYryQuc5JyAtwIxWIxszTKnwVLhhzCRdmnhs1cy7IZHgxgbQrRL9iNxBVP6+jDCA==" w:salt="m5WYyO1xbtChYOI3D3TST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52C1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141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0F38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1E4C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69D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475"/>
    <w:rsid w:val="000E5BB2"/>
    <w:rsid w:val="000E5CA6"/>
    <w:rsid w:val="000E7DFC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8D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4C44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0F1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AC0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1CB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49CF"/>
    <w:rsid w:val="00235B4F"/>
    <w:rsid w:val="00236890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05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2E40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4AF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E7CEB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5888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6BA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23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6A1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A7FA6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881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AA5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4C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3570E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42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547"/>
    <w:rsid w:val="00996E17"/>
    <w:rsid w:val="00996E80"/>
    <w:rsid w:val="009971C4"/>
    <w:rsid w:val="009A0E2A"/>
    <w:rsid w:val="009A12F7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6ED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6ED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370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2CA5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79E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1C27"/>
    <w:rsid w:val="00CB24C2"/>
    <w:rsid w:val="00CB2C28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CF7DFE"/>
    <w:rsid w:val="00D01D7A"/>
    <w:rsid w:val="00D02634"/>
    <w:rsid w:val="00D036AC"/>
    <w:rsid w:val="00D042AB"/>
    <w:rsid w:val="00D04CD7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6E9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823"/>
    <w:rsid w:val="00E4491A"/>
    <w:rsid w:val="00E44B71"/>
    <w:rsid w:val="00E44E4E"/>
    <w:rsid w:val="00E45144"/>
    <w:rsid w:val="00E451AF"/>
    <w:rsid w:val="00E47150"/>
    <w:rsid w:val="00E47713"/>
    <w:rsid w:val="00E47842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14C4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0E4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4B9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2E4A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EC14C4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EC14C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EC14C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" Type="http://schemas.openxmlformats.org/officeDocument/2006/relationships/webSettings" Target="webSettings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D436DD5-1BCD-4EEB-AF96-FDDC1207EA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65</Pages>
  <Words>10778</Words>
  <Characters>61440</Characters>
  <Application>Microsoft Office Word</Application>
  <DocSecurity>8</DocSecurity>
  <Lines>512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72074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2018-11-30T07:12:00Z</cp:lastPrinted>
  <dcterms:created xsi:type="dcterms:W3CDTF">2018-11-30T07:12:00Z</dcterms:created>
  <dcterms:modified xsi:type="dcterms:W3CDTF">2018-11-30T07:12:00Z</dcterms:modified>
</cp:coreProperties>
</file>