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2175C40" w14:textId="77777777" w:rsidR="00EE3670" w:rsidRPr="00513D43" w:rsidRDefault="00EE3670" w:rsidP="00EE367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3DD632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E3670" w:rsidRPr="00EE3670">
        <w:rPr>
          <w:b/>
          <w:noProof/>
          <w:color w:val="0000FF"/>
          <w:sz w:val="28"/>
          <w:szCs w:val="28"/>
        </w:rPr>
        <w:t>АЗ-РУЗ/18-1</w:t>
      </w:r>
      <w:r w:rsidR="00F00D5B">
        <w:rPr>
          <w:b/>
          <w:noProof/>
          <w:color w:val="0000FF"/>
          <w:sz w:val="28"/>
          <w:szCs w:val="28"/>
        </w:rPr>
        <w:t>90</w:t>
      </w:r>
      <w:r w:rsidR="00D160CF">
        <w:rPr>
          <w:b/>
          <w:noProof/>
          <w:color w:val="0000FF"/>
          <w:sz w:val="28"/>
          <w:szCs w:val="28"/>
        </w:rPr>
        <w:t>2</w:t>
      </w:r>
      <w:permEnd w:id="1699494554"/>
    </w:p>
    <w:p w14:paraId="18A2804D" w14:textId="26A75B26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D160CF">
        <w:rPr>
          <w:noProof/>
          <w:color w:val="0000FF"/>
          <w:sz w:val="28"/>
          <w:szCs w:val="28"/>
        </w:rPr>
        <w:br/>
      </w:r>
      <w:r w:rsidRPr="0066427B">
        <w:rPr>
          <w:noProof/>
          <w:color w:val="0000FF"/>
          <w:sz w:val="28"/>
          <w:szCs w:val="28"/>
        </w:rPr>
        <w:t>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D160CF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</w:t>
      </w:r>
      <w:r w:rsidR="00D160CF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D160CF">
        <w:rPr>
          <w:noProof/>
          <w:color w:val="0000FF"/>
          <w:sz w:val="28"/>
          <w:szCs w:val="28"/>
        </w:rPr>
        <w:t>магазины</w:t>
      </w:r>
    </w:p>
    <w:p w14:paraId="2D20C338" w14:textId="77777777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0540D1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06C6C" w:rsidRPr="00D06C6C">
        <w:rPr>
          <w:b/>
          <w:noProof/>
          <w:color w:val="0000FF"/>
          <w:sz w:val="28"/>
          <w:szCs w:val="28"/>
        </w:rPr>
        <w:t>121218/6987935/06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B86907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06C6C" w:rsidRPr="00D06C6C">
        <w:rPr>
          <w:b/>
          <w:noProof/>
          <w:color w:val="0000FF"/>
          <w:sz w:val="28"/>
          <w:szCs w:val="28"/>
        </w:rPr>
        <w:t>00300060103219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4BBEBE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B1200">
        <w:rPr>
          <w:b/>
          <w:noProof/>
          <w:color w:val="0000FF"/>
          <w:sz w:val="28"/>
          <w:szCs w:val="28"/>
        </w:rPr>
        <w:t>13</w:t>
      </w:r>
      <w:r w:rsidR="00EE3670" w:rsidRPr="00EE3670">
        <w:rPr>
          <w:b/>
          <w:noProof/>
          <w:color w:val="0000FF"/>
          <w:sz w:val="28"/>
          <w:szCs w:val="28"/>
        </w:rPr>
        <w:t>.12.2018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CFA89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C5EDA">
        <w:rPr>
          <w:b/>
          <w:noProof/>
          <w:color w:val="0000FF"/>
          <w:sz w:val="28"/>
          <w:szCs w:val="28"/>
        </w:rPr>
        <w:t>30.01.2019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3DFB3F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C5EDA">
        <w:rPr>
          <w:b/>
          <w:noProof/>
          <w:color w:val="0000FF"/>
          <w:sz w:val="28"/>
          <w:szCs w:val="28"/>
        </w:rPr>
        <w:t>04.02.2019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1CCE36B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160CF">
        <w:rPr>
          <w:color w:val="0000FF"/>
          <w:sz w:val="22"/>
          <w:szCs w:val="22"/>
        </w:rPr>
        <w:t>02.11</w:t>
      </w:r>
      <w:r w:rsidR="00EE3670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EB1200">
        <w:rPr>
          <w:color w:val="0000FF"/>
          <w:sz w:val="22"/>
          <w:szCs w:val="22"/>
        </w:rPr>
        <w:t>1</w:t>
      </w:r>
      <w:r w:rsidR="00D160CF">
        <w:rPr>
          <w:color w:val="0000FF"/>
          <w:sz w:val="22"/>
          <w:szCs w:val="22"/>
        </w:rPr>
        <w:t>61</w:t>
      </w:r>
      <w:r w:rsidR="00EB1200">
        <w:rPr>
          <w:color w:val="0000FF"/>
          <w:sz w:val="22"/>
          <w:szCs w:val="22"/>
        </w:rPr>
        <w:t>-З</w:t>
      </w:r>
      <w:r w:rsidR="00EE3670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D160CF">
        <w:rPr>
          <w:color w:val="0000FF"/>
          <w:sz w:val="22"/>
          <w:szCs w:val="22"/>
        </w:rPr>
        <w:t>219</w:t>
      </w:r>
      <w:r w:rsidR="00B7634D" w:rsidRPr="0066427B">
        <w:rPr>
          <w:color w:val="0000FF"/>
          <w:sz w:val="22"/>
          <w:szCs w:val="22"/>
        </w:rPr>
        <w:t>);</w:t>
      </w:r>
    </w:p>
    <w:p w14:paraId="262468C9" w14:textId="561563DB" w:rsidR="00F00D5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E3670">
        <w:rPr>
          <w:color w:val="0000FF"/>
          <w:sz w:val="22"/>
          <w:szCs w:val="22"/>
        </w:rPr>
        <w:t>постановления Администрации Рузского городского</w:t>
      </w:r>
      <w:r w:rsidR="003C1EBC">
        <w:rPr>
          <w:color w:val="0000FF"/>
          <w:sz w:val="22"/>
          <w:szCs w:val="22"/>
        </w:rPr>
        <w:t xml:space="preserve"> округа М</w:t>
      </w:r>
      <w:r w:rsidR="007F094E">
        <w:rPr>
          <w:color w:val="0000FF"/>
          <w:sz w:val="22"/>
          <w:szCs w:val="22"/>
        </w:rPr>
        <w:t>осковской области от 05.12</w:t>
      </w:r>
      <w:r w:rsidR="00EE3670">
        <w:rPr>
          <w:color w:val="0000FF"/>
          <w:sz w:val="22"/>
          <w:szCs w:val="22"/>
        </w:rPr>
        <w:t xml:space="preserve">.2018 № </w:t>
      </w:r>
      <w:r w:rsidR="00FA3F38">
        <w:rPr>
          <w:color w:val="0000FF"/>
          <w:sz w:val="22"/>
          <w:szCs w:val="22"/>
        </w:rPr>
        <w:t>45</w:t>
      </w:r>
      <w:r w:rsidR="001A0B58">
        <w:rPr>
          <w:color w:val="0000FF"/>
          <w:sz w:val="22"/>
          <w:szCs w:val="22"/>
        </w:rPr>
        <w:t>79</w:t>
      </w:r>
      <w:r w:rsidR="00EE3670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br/>
      </w:r>
      <w:r w:rsidR="00EE367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</w:t>
      </w:r>
      <w:r w:rsidR="001B5E01">
        <w:rPr>
          <w:color w:val="0000FF"/>
          <w:sz w:val="22"/>
          <w:szCs w:val="22"/>
        </w:rPr>
        <w:t>19:</w:t>
      </w:r>
      <w:r w:rsidR="001A0B58">
        <w:rPr>
          <w:color w:val="0000FF"/>
          <w:sz w:val="22"/>
          <w:szCs w:val="22"/>
        </w:rPr>
        <w:t>0020315:3978</w:t>
      </w:r>
      <w:r w:rsidR="001B5E01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EE3670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 w14:paraId="0DA4B043" w14:textId="7EB94AE2" w:rsidR="001A0B58" w:rsidRPr="0066427B" w:rsidRDefault="001A0B58" w:rsidP="001A0B5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5E4E8F">
        <w:rPr>
          <w:color w:val="0000FF"/>
          <w:sz w:val="22"/>
          <w:szCs w:val="22"/>
        </w:rPr>
        <w:t xml:space="preserve">12.12.2018 № 4654 </w:t>
      </w:r>
      <w:r w:rsidR="005E4E8F"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округа Московской области </w:t>
      </w:r>
      <w:r w:rsidR="005E4E8F">
        <w:rPr>
          <w:color w:val="0000FF"/>
          <w:sz w:val="22"/>
          <w:szCs w:val="22"/>
        </w:rPr>
        <w:br/>
        <w:t xml:space="preserve">от 05.12.2018 № 4579 «О проведении аукциона на право заключения договора аренды земельного участка </w:t>
      </w:r>
      <w:r w:rsidR="005E4E8F">
        <w:rPr>
          <w:color w:val="0000FF"/>
          <w:sz w:val="22"/>
          <w:szCs w:val="22"/>
        </w:rPr>
        <w:br/>
        <w:t>с кадастровым номером 50:19:0020315:3978, из земель государственной неразграниченной собственности»</w:t>
      </w:r>
      <w:r w:rsidR="005E4E8F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837DBC3" w14:textId="77777777" w:rsidR="001B5E01" w:rsidRPr="0066427B" w:rsidRDefault="00DC1D6B" w:rsidP="00BD795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1B5E01" w:rsidRPr="0066427B">
        <w:rPr>
          <w:b/>
          <w:color w:val="0000FF"/>
          <w:sz w:val="22"/>
          <w:szCs w:val="22"/>
        </w:rPr>
        <w:t xml:space="preserve">Администрация </w:t>
      </w:r>
      <w:r w:rsidR="001B5E01">
        <w:rPr>
          <w:b/>
          <w:color w:val="0000FF"/>
          <w:sz w:val="22"/>
          <w:szCs w:val="22"/>
        </w:rPr>
        <w:t>Рузского городского округа</w:t>
      </w:r>
      <w:r w:rsidR="001B5E0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1F6B0E3" w14:textId="77777777" w:rsidR="001B5E01" w:rsidRPr="0066427B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FECE7A2" w14:textId="77777777" w:rsidR="001B5E01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5E7EEC5E" w14:textId="77777777" w:rsidR="001B5E01" w:rsidRPr="00956B68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3098E442" w:rsidR="00DC1D6B" w:rsidRPr="002D01A9" w:rsidRDefault="001B5E01" w:rsidP="001B5E0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  <w:r w:rsidR="00F00D5B"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C8830A0" w14:textId="77962BCA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УФК по Московской области (Администрация Рузского городского округа</w:t>
      </w:r>
      <w:r>
        <w:rPr>
          <w:color w:val="0000FF"/>
          <w:sz w:val="22"/>
          <w:szCs w:val="22"/>
        </w:rPr>
        <w:t xml:space="preserve"> Московской области</w:t>
      </w:r>
      <w:r w:rsidRPr="00106BFC">
        <w:rPr>
          <w:color w:val="0000FF"/>
          <w:sz w:val="22"/>
          <w:szCs w:val="22"/>
        </w:rPr>
        <w:t xml:space="preserve">), </w:t>
      </w:r>
    </w:p>
    <w:p w14:paraId="4FBE3D4B" w14:textId="77777777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873B10" w:rsidR="00DC1D6B" w:rsidRDefault="001B5E01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7675BC6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1B5E01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C80F9D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B5E01">
        <w:rPr>
          <w:color w:val="0000FF"/>
          <w:sz w:val="22"/>
          <w:szCs w:val="22"/>
        </w:rPr>
        <w:t xml:space="preserve">Московская область, Рузский район, </w:t>
      </w:r>
      <w:r w:rsidR="00B001D5">
        <w:rPr>
          <w:color w:val="0000FF"/>
          <w:sz w:val="22"/>
          <w:szCs w:val="22"/>
        </w:rPr>
        <w:t>гп Тучково, п. Тучково, ул. Восточный мкр.</w:t>
      </w:r>
    </w:p>
    <w:permEnd w:id="8865509"/>
    <w:p w14:paraId="55E57AF4" w14:textId="4860DE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001D5">
        <w:rPr>
          <w:color w:val="0000FF"/>
          <w:sz w:val="22"/>
          <w:szCs w:val="22"/>
        </w:rPr>
        <w:t>300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495FA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1B5E01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B001D5">
        <w:rPr>
          <w:color w:val="0000FF"/>
          <w:sz w:val="22"/>
          <w:szCs w:val="22"/>
        </w:rPr>
        <w:t>0020315:3978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1B5E0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B001D5">
        <w:rPr>
          <w:color w:val="0000FF"/>
          <w:sz w:val="22"/>
          <w:szCs w:val="22"/>
        </w:rPr>
        <w:t>е недвижимости от 07.06</w:t>
      </w:r>
      <w:r w:rsidR="001B5E01">
        <w:rPr>
          <w:color w:val="0000FF"/>
          <w:sz w:val="22"/>
          <w:szCs w:val="22"/>
        </w:rPr>
        <w:t>.2018 № 99/2018/</w:t>
      </w:r>
      <w:r w:rsidR="00B001D5">
        <w:rPr>
          <w:color w:val="0000FF"/>
          <w:sz w:val="22"/>
          <w:szCs w:val="22"/>
        </w:rPr>
        <w:t>110816133</w:t>
      </w:r>
      <w:r w:rsidRPr="00242F27">
        <w:rPr>
          <w:color w:val="0000FF"/>
          <w:sz w:val="22"/>
          <w:szCs w:val="22"/>
        </w:rPr>
        <w:t xml:space="preserve"> </w:t>
      </w:r>
      <w:r w:rsidR="003C1EBC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 w:rsidR="00FA3F38">
        <w:rPr>
          <w:color w:val="0000FF"/>
          <w:sz w:val="22"/>
          <w:szCs w:val="22"/>
        </w:rPr>
        <w:t>).</w:t>
      </w:r>
    </w:p>
    <w:permEnd w:id="1004159011"/>
    <w:p w14:paraId="5A973244" w14:textId="3E3748CA" w:rsidR="001B5E01" w:rsidRPr="00242F27" w:rsidRDefault="00242F27" w:rsidP="00BD79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B5E01">
        <w:rPr>
          <w:color w:val="0000FF"/>
          <w:sz w:val="22"/>
          <w:szCs w:val="22"/>
        </w:rPr>
        <w:t>государственная собственность не разграничена</w:t>
      </w:r>
      <w:r w:rsidR="001B5E01" w:rsidRPr="00242F27">
        <w:rPr>
          <w:color w:val="0000FF"/>
          <w:sz w:val="22"/>
          <w:szCs w:val="22"/>
        </w:rPr>
        <w:t xml:space="preserve"> (</w:t>
      </w:r>
      <w:r w:rsidR="00B001D5" w:rsidRPr="00242F27">
        <w:rPr>
          <w:color w:val="0000FF"/>
          <w:sz w:val="22"/>
          <w:szCs w:val="22"/>
        </w:rPr>
        <w:t xml:space="preserve">выписка </w:t>
      </w:r>
      <w:r w:rsidR="00B001D5">
        <w:rPr>
          <w:color w:val="0000FF"/>
          <w:sz w:val="22"/>
          <w:szCs w:val="22"/>
        </w:rPr>
        <w:br/>
      </w:r>
      <w:r w:rsidR="00B001D5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B001D5">
        <w:rPr>
          <w:color w:val="0000FF"/>
          <w:sz w:val="22"/>
          <w:szCs w:val="22"/>
        </w:rPr>
        <w:t xml:space="preserve">е недвижимости от 07.06.2018 </w:t>
      </w:r>
      <w:r w:rsidR="00B001D5">
        <w:rPr>
          <w:color w:val="0000FF"/>
          <w:sz w:val="22"/>
          <w:szCs w:val="22"/>
        </w:rPr>
        <w:br/>
        <w:t>№ 99/2018/110816133</w:t>
      </w:r>
      <w:r w:rsidR="00B001D5" w:rsidRPr="00242F27">
        <w:rPr>
          <w:color w:val="0000FF"/>
          <w:sz w:val="22"/>
          <w:szCs w:val="22"/>
        </w:rPr>
        <w:t xml:space="preserve"> </w:t>
      </w:r>
      <w:r w:rsidR="00B001D5">
        <w:rPr>
          <w:color w:val="0000FF"/>
          <w:sz w:val="22"/>
          <w:szCs w:val="22"/>
        </w:rPr>
        <w:t xml:space="preserve">- </w:t>
      </w:r>
      <w:r w:rsidR="00B001D5" w:rsidRPr="00242F27">
        <w:rPr>
          <w:color w:val="0000FF"/>
          <w:sz w:val="22"/>
          <w:szCs w:val="22"/>
        </w:rPr>
        <w:t>Приложение</w:t>
      </w:r>
      <w:r w:rsidR="00B001D5">
        <w:rPr>
          <w:color w:val="0000FF"/>
          <w:sz w:val="22"/>
          <w:szCs w:val="22"/>
        </w:rPr>
        <w:t> </w:t>
      </w:r>
      <w:r w:rsidR="00B001D5" w:rsidRPr="00242F27">
        <w:rPr>
          <w:color w:val="0000FF"/>
          <w:sz w:val="22"/>
          <w:szCs w:val="22"/>
        </w:rPr>
        <w:t>2</w:t>
      </w:r>
      <w:r w:rsidR="001B5E01" w:rsidRPr="00242F27">
        <w:rPr>
          <w:color w:val="0000FF"/>
          <w:sz w:val="22"/>
          <w:szCs w:val="22"/>
        </w:rPr>
        <w:t>).</w:t>
      </w:r>
    </w:p>
    <w:p w14:paraId="18039CD0" w14:textId="77777777" w:rsidR="00B001D5" w:rsidRDefault="00024A75" w:rsidP="00B001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B001D5" w:rsidRPr="00242F27">
        <w:rPr>
          <w:color w:val="0000FF"/>
          <w:sz w:val="22"/>
          <w:szCs w:val="22"/>
        </w:rPr>
        <w:t>выписк</w:t>
      </w:r>
      <w:r w:rsidR="00B001D5">
        <w:rPr>
          <w:color w:val="0000FF"/>
          <w:sz w:val="22"/>
          <w:szCs w:val="22"/>
        </w:rPr>
        <w:t>е</w:t>
      </w:r>
      <w:r w:rsidR="00B001D5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B001D5">
        <w:rPr>
          <w:color w:val="0000FF"/>
          <w:sz w:val="22"/>
          <w:szCs w:val="22"/>
        </w:rPr>
        <w:t>е недвижимости от 07.06.2018 № 99/2018/110816133</w:t>
      </w:r>
      <w:r w:rsidR="00B001D5" w:rsidRPr="00242F27">
        <w:rPr>
          <w:color w:val="0000FF"/>
          <w:sz w:val="22"/>
          <w:szCs w:val="22"/>
        </w:rPr>
        <w:t xml:space="preserve"> </w:t>
      </w:r>
      <w:r w:rsidR="00B001D5">
        <w:rPr>
          <w:color w:val="0000FF"/>
          <w:sz w:val="22"/>
          <w:szCs w:val="22"/>
        </w:rPr>
        <w:t>(П</w:t>
      </w:r>
      <w:r w:rsidR="00B001D5" w:rsidRPr="00242F27">
        <w:rPr>
          <w:color w:val="0000FF"/>
          <w:sz w:val="22"/>
          <w:szCs w:val="22"/>
        </w:rPr>
        <w:t>риложение</w:t>
      </w:r>
      <w:r w:rsidR="00B001D5">
        <w:rPr>
          <w:color w:val="0000FF"/>
          <w:sz w:val="22"/>
          <w:szCs w:val="22"/>
        </w:rPr>
        <w:t> </w:t>
      </w:r>
      <w:r w:rsidR="00B001D5" w:rsidRPr="00242F27">
        <w:rPr>
          <w:color w:val="0000FF"/>
          <w:sz w:val="22"/>
          <w:szCs w:val="22"/>
        </w:rPr>
        <w:t>2</w:t>
      </w:r>
      <w:r w:rsidR="00B001D5">
        <w:rPr>
          <w:color w:val="0000FF"/>
          <w:sz w:val="22"/>
          <w:szCs w:val="22"/>
        </w:rPr>
        <w:t>)</w:t>
      </w:r>
      <w:r w:rsidR="001B5E01">
        <w:rPr>
          <w:color w:val="0000FF"/>
          <w:sz w:val="22"/>
          <w:szCs w:val="22"/>
        </w:rPr>
        <w:t>,</w:t>
      </w:r>
      <w:r w:rsidR="00B001D5">
        <w:rPr>
          <w:color w:val="0000FF"/>
          <w:sz w:val="22"/>
          <w:szCs w:val="22"/>
        </w:rPr>
        <w:t xml:space="preserve"> постановления Администрации Рузского городского округа Московской области </w:t>
      </w:r>
      <w:r w:rsidR="00B001D5">
        <w:rPr>
          <w:color w:val="0000FF"/>
          <w:sz w:val="22"/>
          <w:szCs w:val="22"/>
        </w:rPr>
        <w:br/>
        <w:t xml:space="preserve">от 05.12.2018 № 4579 «О проведении аукциона на право заключения договора аренды земельного участка </w:t>
      </w:r>
      <w:r w:rsidR="00B001D5">
        <w:rPr>
          <w:color w:val="0000FF"/>
          <w:sz w:val="22"/>
          <w:szCs w:val="22"/>
        </w:rPr>
        <w:br/>
        <w:t>с кадастровым номером 50:19:0020315:3978, из земель государственной неразграниченной собственности»</w:t>
      </w:r>
      <w:r w:rsidR="00B001D5" w:rsidRPr="0066427B">
        <w:rPr>
          <w:color w:val="0000FF"/>
          <w:sz w:val="22"/>
          <w:szCs w:val="22"/>
        </w:rPr>
        <w:t xml:space="preserve"> (Приложение 1</w:t>
      </w:r>
      <w:r w:rsidR="00B001D5">
        <w:rPr>
          <w:color w:val="0000FF"/>
          <w:sz w:val="22"/>
          <w:szCs w:val="22"/>
        </w:rPr>
        <w:t xml:space="preserve">), </w:t>
      </w:r>
      <w:r w:rsidR="00FA3F38" w:rsidRPr="00242F27">
        <w:rPr>
          <w:color w:val="0000FF"/>
          <w:sz w:val="22"/>
          <w:szCs w:val="22"/>
        </w:rPr>
        <w:t xml:space="preserve">Заключении </w:t>
      </w:r>
      <w:r w:rsidR="00FA3F38">
        <w:rPr>
          <w:color w:val="0000FF"/>
          <w:sz w:val="22"/>
          <w:szCs w:val="22"/>
        </w:rPr>
        <w:t>т</w:t>
      </w:r>
      <w:r w:rsidR="00FA3F38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FA3F38">
        <w:rPr>
          <w:color w:val="0000FF"/>
          <w:sz w:val="22"/>
          <w:szCs w:val="22"/>
        </w:rPr>
        <w:t>Волоколамского</w:t>
      </w:r>
      <w:r w:rsidR="00FA3F38" w:rsidRPr="00242F27">
        <w:rPr>
          <w:color w:val="0000FF"/>
          <w:sz w:val="22"/>
          <w:szCs w:val="22"/>
        </w:rPr>
        <w:t xml:space="preserve"> </w:t>
      </w:r>
      <w:r w:rsidR="00FA3F38">
        <w:rPr>
          <w:color w:val="0000FF"/>
          <w:sz w:val="22"/>
          <w:szCs w:val="22"/>
        </w:rPr>
        <w:t xml:space="preserve">и Рузского </w:t>
      </w:r>
      <w:r w:rsidR="00FA3F38" w:rsidRPr="00242F27">
        <w:rPr>
          <w:color w:val="0000FF"/>
          <w:sz w:val="22"/>
          <w:szCs w:val="22"/>
        </w:rPr>
        <w:t>муниципальн</w:t>
      </w:r>
      <w:r w:rsidR="00FA3F38">
        <w:rPr>
          <w:color w:val="0000FF"/>
          <w:sz w:val="22"/>
          <w:szCs w:val="22"/>
        </w:rPr>
        <w:t xml:space="preserve">ых районов </w:t>
      </w:r>
      <w:r w:rsidR="00FA3F38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FA3F38">
        <w:rPr>
          <w:color w:val="0000FF"/>
          <w:sz w:val="22"/>
          <w:szCs w:val="22"/>
        </w:rPr>
        <w:t xml:space="preserve"> от 12.09.2018 </w:t>
      </w:r>
      <w:r w:rsidR="00FA3F38">
        <w:rPr>
          <w:color w:val="0000FF"/>
          <w:sz w:val="22"/>
          <w:szCs w:val="22"/>
        </w:rPr>
        <w:br/>
        <w:t>№ 30Исх-</w:t>
      </w:r>
      <w:r w:rsidR="00B001D5">
        <w:rPr>
          <w:color w:val="0000FF"/>
          <w:sz w:val="22"/>
          <w:szCs w:val="22"/>
        </w:rPr>
        <w:t>22852</w:t>
      </w:r>
      <w:r w:rsidR="00FA3F38">
        <w:rPr>
          <w:color w:val="0000FF"/>
          <w:sz w:val="22"/>
          <w:szCs w:val="22"/>
        </w:rPr>
        <w:t>/Т-51 (</w:t>
      </w:r>
      <w:r w:rsidR="00FA3F38" w:rsidRPr="00FC7284">
        <w:rPr>
          <w:color w:val="0000FF"/>
          <w:sz w:val="22"/>
          <w:szCs w:val="22"/>
        </w:rPr>
        <w:t>Приложение 4)</w:t>
      </w:r>
      <w:r w:rsidR="00FA3F38">
        <w:rPr>
          <w:color w:val="0000FF"/>
          <w:sz w:val="22"/>
          <w:szCs w:val="22"/>
        </w:rPr>
        <w:t xml:space="preserve">, </w:t>
      </w:r>
      <w:r w:rsidR="000730EF">
        <w:rPr>
          <w:color w:val="0000FF"/>
          <w:sz w:val="22"/>
          <w:szCs w:val="22"/>
        </w:rPr>
        <w:t>в том числе</w:t>
      </w:r>
      <w:r w:rsidR="00B001D5">
        <w:rPr>
          <w:color w:val="0000FF"/>
          <w:sz w:val="22"/>
          <w:szCs w:val="22"/>
        </w:rPr>
        <w:t>:</w:t>
      </w:r>
    </w:p>
    <w:p w14:paraId="02D718D4" w14:textId="5BA2AE85" w:rsidR="00DD3683" w:rsidRDefault="00B001D5" w:rsidP="00B001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0730EF">
        <w:rPr>
          <w:color w:val="0000FF"/>
          <w:sz w:val="22"/>
          <w:szCs w:val="22"/>
        </w:rPr>
        <w:t>земельный участок расположен в</w:t>
      </w:r>
      <w:r>
        <w:rPr>
          <w:color w:val="0000FF"/>
          <w:sz w:val="22"/>
          <w:szCs w:val="22"/>
        </w:rPr>
        <w:t xml:space="preserve"> границах зоны</w:t>
      </w:r>
      <w:r w:rsidR="000730EF">
        <w:rPr>
          <w:color w:val="0000FF"/>
          <w:sz w:val="22"/>
          <w:szCs w:val="22"/>
        </w:rPr>
        <w:t xml:space="preserve"> с особыми условиями использования территории:</w:t>
      </w:r>
      <w:r>
        <w:rPr>
          <w:color w:val="0000FF"/>
          <w:sz w:val="22"/>
          <w:szCs w:val="22"/>
        </w:rPr>
        <w:t xml:space="preserve"> приаэродромная территория аэродрома Кубинка.</w:t>
      </w:r>
    </w:p>
    <w:p w14:paraId="0B0E140A" w14:textId="087BCDD4" w:rsidR="00B001D5" w:rsidRPr="00C81C8A" w:rsidRDefault="00B001D5" w:rsidP="00B001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7E15B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1B5E0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62DEBC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001D5">
        <w:rPr>
          <w:color w:val="0000FF"/>
          <w:sz w:val="22"/>
          <w:szCs w:val="22"/>
        </w:rPr>
        <w:t>магазины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B86DC4D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B001D5" w:rsidRPr="00242F27">
        <w:rPr>
          <w:color w:val="0000FF"/>
          <w:sz w:val="22"/>
          <w:szCs w:val="22"/>
        </w:rPr>
        <w:t xml:space="preserve">Заключении </w:t>
      </w:r>
      <w:r w:rsidR="00B001D5">
        <w:rPr>
          <w:color w:val="0000FF"/>
          <w:sz w:val="22"/>
          <w:szCs w:val="22"/>
        </w:rPr>
        <w:t>т</w:t>
      </w:r>
      <w:r w:rsidR="00B001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001D5">
        <w:rPr>
          <w:color w:val="0000FF"/>
          <w:sz w:val="22"/>
          <w:szCs w:val="22"/>
        </w:rPr>
        <w:t>Волоколамского</w:t>
      </w:r>
      <w:r w:rsidR="00B001D5" w:rsidRPr="00242F27">
        <w:rPr>
          <w:color w:val="0000FF"/>
          <w:sz w:val="22"/>
          <w:szCs w:val="22"/>
        </w:rPr>
        <w:t xml:space="preserve"> </w:t>
      </w:r>
      <w:r w:rsidR="00B001D5">
        <w:rPr>
          <w:color w:val="0000FF"/>
          <w:sz w:val="22"/>
          <w:szCs w:val="22"/>
        </w:rPr>
        <w:t xml:space="preserve">и Рузского </w:t>
      </w:r>
      <w:r w:rsidR="00B001D5" w:rsidRPr="00242F27">
        <w:rPr>
          <w:color w:val="0000FF"/>
          <w:sz w:val="22"/>
          <w:szCs w:val="22"/>
        </w:rPr>
        <w:t>муниципальн</w:t>
      </w:r>
      <w:r w:rsidR="00B001D5">
        <w:rPr>
          <w:color w:val="0000FF"/>
          <w:sz w:val="22"/>
          <w:szCs w:val="22"/>
        </w:rPr>
        <w:t xml:space="preserve">ых районов </w:t>
      </w:r>
      <w:r w:rsidR="00B001D5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B001D5">
        <w:rPr>
          <w:color w:val="0000FF"/>
          <w:sz w:val="22"/>
          <w:szCs w:val="22"/>
        </w:rPr>
        <w:t xml:space="preserve"> от 12.09.2018 № 30Исх-22852/Т-51 (</w:t>
      </w:r>
      <w:r w:rsidR="00B001D5" w:rsidRPr="00FC7284">
        <w:rPr>
          <w:color w:val="0000FF"/>
          <w:sz w:val="22"/>
          <w:szCs w:val="22"/>
        </w:rPr>
        <w:t>Приложение 4)</w:t>
      </w:r>
      <w:r w:rsidR="00C81C8A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016773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81C8A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</w:t>
      </w:r>
      <w:r w:rsidR="00B001D5">
        <w:rPr>
          <w:color w:val="0000FF"/>
          <w:sz w:val="22"/>
          <w:szCs w:val="22"/>
        </w:rPr>
        <w:t>АО «Жилсервис» от 12</w:t>
      </w:r>
      <w:r w:rsidR="000730EF">
        <w:rPr>
          <w:color w:val="0000FF"/>
          <w:sz w:val="22"/>
          <w:szCs w:val="22"/>
        </w:rPr>
        <w:t>.07</w:t>
      </w:r>
      <w:r w:rsidR="00C81C8A">
        <w:rPr>
          <w:color w:val="0000FF"/>
          <w:sz w:val="22"/>
          <w:szCs w:val="22"/>
        </w:rPr>
        <w:t>.2</w:t>
      </w:r>
      <w:r w:rsidR="00DD3683">
        <w:rPr>
          <w:color w:val="0000FF"/>
          <w:sz w:val="22"/>
          <w:szCs w:val="22"/>
        </w:rPr>
        <w:t>018</w:t>
      </w:r>
      <w:r w:rsidR="00C81C8A">
        <w:rPr>
          <w:color w:val="0000FF"/>
          <w:sz w:val="22"/>
          <w:szCs w:val="22"/>
        </w:rPr>
        <w:t xml:space="preserve"> № </w:t>
      </w:r>
      <w:r w:rsidR="00B001D5">
        <w:rPr>
          <w:color w:val="0000FF"/>
          <w:sz w:val="22"/>
          <w:szCs w:val="22"/>
        </w:rPr>
        <w:t>98</w:t>
      </w:r>
      <w:r w:rsidR="00C81C8A">
        <w:rPr>
          <w:color w:val="0000FF"/>
          <w:sz w:val="22"/>
          <w:szCs w:val="22"/>
        </w:rPr>
        <w:t xml:space="preserve">, № </w:t>
      </w:r>
      <w:r w:rsidR="00B001D5">
        <w:rPr>
          <w:color w:val="0000FF"/>
          <w:sz w:val="22"/>
          <w:szCs w:val="22"/>
        </w:rPr>
        <w:t>96</w:t>
      </w:r>
      <w:r w:rsidR="003C1EBC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32677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81C8A">
        <w:rPr>
          <w:color w:val="0000FF"/>
          <w:sz w:val="22"/>
          <w:szCs w:val="22"/>
        </w:rPr>
        <w:t xml:space="preserve">АО «Жилсервис» </w:t>
      </w:r>
      <w:r w:rsidR="00B001D5">
        <w:rPr>
          <w:color w:val="0000FF"/>
          <w:sz w:val="22"/>
          <w:szCs w:val="22"/>
        </w:rPr>
        <w:t>от 12</w:t>
      </w:r>
      <w:r w:rsidR="000730EF">
        <w:rPr>
          <w:color w:val="0000FF"/>
          <w:sz w:val="22"/>
          <w:szCs w:val="22"/>
        </w:rPr>
        <w:t>.07</w:t>
      </w:r>
      <w:r w:rsidR="00DD3683">
        <w:rPr>
          <w:color w:val="0000FF"/>
          <w:sz w:val="22"/>
          <w:szCs w:val="22"/>
        </w:rPr>
        <w:t>.2018</w:t>
      </w:r>
      <w:r w:rsidR="00C81C8A">
        <w:rPr>
          <w:color w:val="0000FF"/>
          <w:sz w:val="22"/>
          <w:szCs w:val="22"/>
        </w:rPr>
        <w:t xml:space="preserve"> № </w:t>
      </w:r>
      <w:r w:rsidR="00B001D5">
        <w:rPr>
          <w:color w:val="0000FF"/>
          <w:sz w:val="22"/>
          <w:szCs w:val="22"/>
        </w:rPr>
        <w:t>97</w:t>
      </w:r>
      <w:r w:rsidR="000730E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B29311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="00C81C8A">
        <w:rPr>
          <w:color w:val="0000FF"/>
          <w:sz w:val="22"/>
          <w:szCs w:val="22"/>
        </w:rPr>
        <w:t xml:space="preserve"> филиала «Одинцовомежрайгаз»</w:t>
      </w:r>
      <w:r w:rsidRPr="00242F27">
        <w:rPr>
          <w:color w:val="0000FF"/>
          <w:sz w:val="22"/>
          <w:szCs w:val="22"/>
        </w:rPr>
        <w:t xml:space="preserve"> </w:t>
      </w:r>
      <w:r w:rsidR="00B001D5">
        <w:rPr>
          <w:color w:val="0000FF"/>
          <w:sz w:val="22"/>
          <w:szCs w:val="22"/>
        </w:rPr>
        <w:t>АО «МОСОБЛГАЗ» от 04.12</w:t>
      </w:r>
      <w:r w:rsidR="00C81C8A">
        <w:rPr>
          <w:color w:val="0000FF"/>
          <w:sz w:val="22"/>
          <w:szCs w:val="22"/>
        </w:rPr>
        <w:t>.2018</w:t>
      </w:r>
      <w:r w:rsidR="0096332A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C81C8A">
        <w:rPr>
          <w:color w:val="0000FF"/>
          <w:sz w:val="22"/>
          <w:szCs w:val="22"/>
        </w:rPr>
        <w:t>П-</w:t>
      </w:r>
      <w:r w:rsidR="00B001D5">
        <w:rPr>
          <w:color w:val="0000FF"/>
          <w:sz w:val="22"/>
          <w:szCs w:val="22"/>
        </w:rPr>
        <w:t>2759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3D5D194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="00C81C8A">
        <w:rPr>
          <w:color w:val="0000FF"/>
          <w:sz w:val="22"/>
          <w:szCs w:val="22"/>
        </w:rPr>
        <w:t xml:space="preserve"> филиала ПАО «МОЭСК» - З</w:t>
      </w:r>
      <w:r w:rsidR="000730EF">
        <w:rPr>
          <w:color w:val="0000FF"/>
          <w:sz w:val="22"/>
          <w:szCs w:val="22"/>
        </w:rPr>
        <w:t>ападные электрические</w:t>
      </w:r>
      <w:r w:rsidR="00B001D5">
        <w:rPr>
          <w:color w:val="0000FF"/>
          <w:sz w:val="22"/>
          <w:szCs w:val="22"/>
        </w:rPr>
        <w:t xml:space="preserve"> сети от 24.10</w:t>
      </w:r>
      <w:r w:rsidR="00C81C8A">
        <w:rPr>
          <w:color w:val="0000FF"/>
          <w:sz w:val="22"/>
          <w:szCs w:val="22"/>
        </w:rPr>
        <w:t>.2018 № МЖ-18-114-</w:t>
      </w:r>
      <w:r w:rsidR="00B001D5">
        <w:rPr>
          <w:color w:val="0000FF"/>
          <w:sz w:val="22"/>
          <w:szCs w:val="22"/>
        </w:rPr>
        <w:t>9305</w:t>
      </w:r>
      <w:r w:rsidR="00C81C8A">
        <w:rPr>
          <w:color w:val="0000FF"/>
          <w:sz w:val="22"/>
          <w:szCs w:val="22"/>
        </w:rPr>
        <w:t>(</w:t>
      </w:r>
      <w:r w:rsidR="00B001D5">
        <w:rPr>
          <w:color w:val="0000FF"/>
          <w:sz w:val="22"/>
          <w:szCs w:val="22"/>
        </w:rPr>
        <w:t>146165</w:t>
      </w:r>
      <w:r w:rsidR="00C81C8A">
        <w:rPr>
          <w:color w:val="0000FF"/>
          <w:sz w:val="22"/>
          <w:szCs w:val="22"/>
        </w:rPr>
        <w:t>/102/З8)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6F2B9F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ACF01E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001D5">
        <w:rPr>
          <w:b/>
          <w:color w:val="0000FF"/>
          <w:sz w:val="22"/>
          <w:szCs w:val="22"/>
        </w:rPr>
        <w:t>38 119,95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001D5">
        <w:rPr>
          <w:color w:val="0000FF"/>
          <w:sz w:val="22"/>
          <w:szCs w:val="22"/>
        </w:rPr>
        <w:t>Т</w:t>
      </w:r>
      <w:r w:rsidR="00B001D5" w:rsidRPr="00B001D5">
        <w:rPr>
          <w:color w:val="0000FF"/>
          <w:sz w:val="22"/>
          <w:szCs w:val="22"/>
        </w:rPr>
        <w:t>ридцать восемь тысяч с</w:t>
      </w:r>
      <w:r w:rsidR="00B001D5">
        <w:rPr>
          <w:color w:val="0000FF"/>
          <w:sz w:val="22"/>
          <w:szCs w:val="22"/>
        </w:rPr>
        <w:t>то девятнадцать руб. 95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06B6333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001D5">
        <w:rPr>
          <w:b/>
          <w:color w:val="0000FF"/>
          <w:sz w:val="22"/>
          <w:szCs w:val="22"/>
        </w:rPr>
        <w:t>1 143,59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001D5">
        <w:rPr>
          <w:color w:val="0000FF"/>
          <w:sz w:val="22"/>
          <w:szCs w:val="22"/>
        </w:rPr>
        <w:t>О</w:t>
      </w:r>
      <w:r w:rsidR="00B001D5" w:rsidRPr="00B001D5">
        <w:rPr>
          <w:color w:val="0000FF"/>
          <w:sz w:val="22"/>
          <w:szCs w:val="22"/>
        </w:rPr>
        <w:t>дна тыся</w:t>
      </w:r>
      <w:r w:rsidR="00B001D5">
        <w:rPr>
          <w:color w:val="0000FF"/>
          <w:sz w:val="22"/>
          <w:szCs w:val="22"/>
        </w:rPr>
        <w:t>ча сто сорок три руб. 59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194B14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001D5">
        <w:rPr>
          <w:b/>
          <w:color w:val="0000FF"/>
          <w:sz w:val="22"/>
          <w:szCs w:val="22"/>
        </w:rPr>
        <w:t>38 119,95</w:t>
      </w:r>
      <w:r w:rsidR="00B001D5" w:rsidRPr="00242F27">
        <w:rPr>
          <w:b/>
          <w:color w:val="0000FF"/>
          <w:sz w:val="22"/>
          <w:szCs w:val="22"/>
        </w:rPr>
        <w:t xml:space="preserve"> руб.</w:t>
      </w:r>
      <w:r w:rsidR="00B001D5" w:rsidRPr="00242F27">
        <w:rPr>
          <w:color w:val="0000FF"/>
          <w:sz w:val="22"/>
          <w:szCs w:val="22"/>
        </w:rPr>
        <w:t xml:space="preserve"> (</w:t>
      </w:r>
      <w:r w:rsidR="00B001D5">
        <w:rPr>
          <w:color w:val="0000FF"/>
          <w:sz w:val="22"/>
          <w:szCs w:val="22"/>
        </w:rPr>
        <w:t>Т</w:t>
      </w:r>
      <w:r w:rsidR="00B001D5" w:rsidRPr="00B001D5">
        <w:rPr>
          <w:color w:val="0000FF"/>
          <w:sz w:val="22"/>
          <w:szCs w:val="22"/>
        </w:rPr>
        <w:t>ридцать восемь тысяч с</w:t>
      </w:r>
      <w:r w:rsidR="00B001D5">
        <w:rPr>
          <w:color w:val="0000FF"/>
          <w:sz w:val="22"/>
          <w:szCs w:val="22"/>
        </w:rPr>
        <w:t>то девятнадцать руб. 95 коп.</w:t>
      </w:r>
      <w:r w:rsidR="00B001D5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CF82E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4C7B89">
        <w:rPr>
          <w:b/>
          <w:color w:val="0000FF"/>
          <w:sz w:val="22"/>
          <w:szCs w:val="22"/>
        </w:rPr>
        <w:t>13</w:t>
      </w:r>
      <w:r w:rsidR="00C81C8A">
        <w:rPr>
          <w:b/>
          <w:color w:val="0000FF"/>
          <w:sz w:val="22"/>
          <w:szCs w:val="22"/>
        </w:rPr>
        <w:t>.12.2018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2CCFC77" w:rsidR="00FA27BE" w:rsidRPr="00C81C8A" w:rsidRDefault="00BC5ED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30.01.2019</w:t>
      </w:r>
      <w:r w:rsidR="002C6926" w:rsidRPr="00C81C8A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EF142E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C5EDA">
        <w:rPr>
          <w:b/>
          <w:bCs/>
          <w:color w:val="0000FF"/>
          <w:sz w:val="22"/>
          <w:szCs w:val="22"/>
        </w:rPr>
        <w:t>30.01.2019</w:t>
      </w:r>
      <w:r w:rsidR="00BC5EDA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667AE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C5EDA">
        <w:rPr>
          <w:b/>
          <w:color w:val="0000FF"/>
          <w:sz w:val="22"/>
          <w:szCs w:val="22"/>
        </w:rPr>
        <w:t>04.02.2019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FF924C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C5EDA">
        <w:rPr>
          <w:b/>
          <w:bCs/>
          <w:color w:val="0000FF"/>
          <w:sz w:val="22"/>
          <w:szCs w:val="22"/>
        </w:rPr>
        <w:t>04.02.2019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7267FC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001D5">
        <w:rPr>
          <w:b/>
          <w:color w:val="0000FF"/>
          <w:sz w:val="22"/>
          <w:szCs w:val="22"/>
        </w:rPr>
        <w:t>04.02.2019 в 10 час. 0</w:t>
      </w:r>
      <w:r w:rsidR="004C7B89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111393E" w14:textId="0D431BE7" w:rsidR="00C81C8A" w:rsidRPr="00FF0617" w:rsidRDefault="00C81C8A" w:rsidP="00C81C8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lastRenderedPageBreak/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63A525C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BC5EDA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ermEnd w:id="1369775848"/>
    <w:p w14:paraId="440F9E99" w14:textId="38753990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</w:p>
    <w:p w14:paraId="590A37AA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780652A4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259D4E46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1ED08E1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41E837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04A776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7B3199" w14:textId="77777777" w:rsidR="008A5BCF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3C2A8D87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78450CE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3A1CC3BB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принятия </w:t>
      </w:r>
      <w:r w:rsidRPr="008A5BCF">
        <w:rPr>
          <w:bCs/>
          <w:sz w:val="22"/>
          <w:szCs w:val="22"/>
        </w:rPr>
        <w:t xml:space="preserve">Арендодателем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7C8DAF0D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75B56D6" w:rsidR="00702052" w:rsidRDefault="00D11943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D11943">
        <w:rPr>
          <w:b/>
          <w:noProof/>
          <w:color w:val="0000FF"/>
          <w:lang w:eastAsia="ru-RU"/>
        </w:rPr>
        <w:drawing>
          <wp:inline distT="0" distB="0" distL="0" distR="0" wp14:anchorId="67F2DC5D" wp14:editId="72F869D9">
            <wp:extent cx="6570345" cy="9300254"/>
            <wp:effectExtent l="0" t="0" r="1905" b="0"/>
            <wp:docPr id="1" name="Рисунок 1" descr="Z:\__УРЗП\04. Конкурентные процедуры\АУКЦИОНЫ\2018 год\Рузский г.о\ЗЕМЛЯ\Аренда\АЗ-РУЗ_18-1902\Документы\4579 от 05.12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902\Документы\4579 от 05.12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A0C2" w14:textId="62224C4B" w:rsidR="00DD3683" w:rsidRDefault="00D11943" w:rsidP="0011232C">
      <w:pPr>
        <w:tabs>
          <w:tab w:val="left" w:pos="0"/>
        </w:tabs>
        <w:jc w:val="both"/>
        <w:rPr>
          <w:b/>
          <w:color w:val="0000FF"/>
        </w:rPr>
      </w:pPr>
      <w:r w:rsidRPr="00D1194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0CE588" wp14:editId="2A0522F0">
            <wp:extent cx="6570345" cy="9300254"/>
            <wp:effectExtent l="0" t="0" r="1905" b="0"/>
            <wp:docPr id="4" name="Рисунок 4" descr="Z:\__УРЗП\04. Конкурентные процедуры\АУКЦИОНЫ\2018 год\Рузский г.о\ЗЕМЛЯ\Аренда\АЗ-РУЗ_18-1902\Документы\4579 от 05.12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902\Документы\4579 от 05.12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5ECE8" w14:textId="5E71E23F" w:rsidR="00DD3683" w:rsidRDefault="00D11943" w:rsidP="0011232C">
      <w:pPr>
        <w:tabs>
          <w:tab w:val="left" w:pos="0"/>
        </w:tabs>
        <w:jc w:val="both"/>
        <w:rPr>
          <w:b/>
          <w:color w:val="0000FF"/>
        </w:rPr>
      </w:pPr>
      <w:r w:rsidRPr="00D1194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66E22B0" wp14:editId="0B5170C8">
            <wp:extent cx="6570345" cy="9300254"/>
            <wp:effectExtent l="0" t="0" r="1905" b="0"/>
            <wp:docPr id="5" name="Рисунок 5" descr="Z:\__УРЗП\04. Конкурентные процедуры\АУКЦИОНЫ\2018 год\Рузский г.о\ЗЕМЛЯ\Аренда\АЗ-РУЗ_18-1902\Документы\4579 от 05.12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902\Документы\4579 от 05.12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16B05" w14:textId="16E4DAA6" w:rsidR="00D11943" w:rsidRDefault="00D11943" w:rsidP="0011232C">
      <w:pPr>
        <w:tabs>
          <w:tab w:val="left" w:pos="0"/>
        </w:tabs>
        <w:jc w:val="both"/>
        <w:rPr>
          <w:b/>
          <w:color w:val="0000FF"/>
        </w:rPr>
      </w:pPr>
      <w:r w:rsidRPr="00D1194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A03341" wp14:editId="2267037A">
            <wp:extent cx="6570345" cy="9300254"/>
            <wp:effectExtent l="0" t="0" r="1905" b="0"/>
            <wp:docPr id="9" name="Рисунок 9" descr="Z:\__УРЗП\04. Конкурентные процедуры\АУКЦИОНЫ\2018 год\Рузский г.о\ЗЕМЛЯ\Аренда\АЗ-РУЗ_18-1902\Документы\внесение изменени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902\Документы\внесение изменени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BCFA2" w14:textId="1EBCDC79" w:rsidR="00D11943" w:rsidRDefault="00D11943" w:rsidP="0011232C">
      <w:pPr>
        <w:tabs>
          <w:tab w:val="left" w:pos="0"/>
        </w:tabs>
        <w:jc w:val="both"/>
        <w:rPr>
          <w:b/>
          <w:color w:val="0000FF"/>
        </w:rPr>
      </w:pPr>
      <w:r w:rsidRPr="00D1194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9906455" wp14:editId="7C367039">
            <wp:extent cx="6570345" cy="9300254"/>
            <wp:effectExtent l="0" t="0" r="1905" b="0"/>
            <wp:docPr id="10" name="Рисунок 10" descr="Z:\__УРЗП\04. Конкурентные процедуры\АУКЦИОНЫ\2018 год\Рузский г.о\ЗЕМЛЯ\Аренда\АЗ-РУЗ_18-1902\Документы\внесение изменени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902\Документы\внесение изменени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00D5ABEF" w14:textId="033103CB" w:rsidR="00DD3683" w:rsidRDefault="00D11943" w:rsidP="00DD3683">
      <w:r w:rsidRPr="00D11943">
        <w:rPr>
          <w:noProof/>
          <w:lang w:eastAsia="ru-RU"/>
        </w:rPr>
        <w:drawing>
          <wp:inline distT="0" distB="0" distL="0" distR="0" wp14:anchorId="3924FA35" wp14:editId="25068894">
            <wp:extent cx="6570314" cy="9096703"/>
            <wp:effectExtent l="0" t="0" r="2540" b="0"/>
            <wp:docPr id="11" name="Рисунок 11" descr="Z:\__УРЗП\04. Конкурентные процедуры\АУКЦИОНЫ\2018 год\Рузский г.о\ЗЕМЛЯ\Аренда\АЗ-РУЗ_18-1902\Документы\выпис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902\Документы\выписк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553" cy="909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FFE68" w14:textId="4913C99D" w:rsidR="00B001D5" w:rsidRDefault="00D11943" w:rsidP="00DD3683">
      <w:r w:rsidRPr="00D11943">
        <w:rPr>
          <w:noProof/>
          <w:lang w:eastAsia="ru-RU"/>
        </w:rPr>
        <w:drawing>
          <wp:inline distT="0" distB="0" distL="0" distR="0" wp14:anchorId="3A764890" wp14:editId="2C7335BB">
            <wp:extent cx="6570345" cy="9300254"/>
            <wp:effectExtent l="0" t="0" r="1905" b="0"/>
            <wp:docPr id="12" name="Рисунок 12" descr="Z:\__УРЗП\04. Конкурентные процедуры\АУКЦИОНЫ\2018 год\Рузский г.о\ЗЕМЛЯ\Аренда\АЗ-РУЗ_18-1902\Документы\выпис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902\Документы\выписк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8523F" w14:textId="51995CB5" w:rsidR="00B001D5" w:rsidRPr="00B001D5" w:rsidRDefault="00D11943" w:rsidP="00B001D5">
      <w:r w:rsidRPr="00D11943">
        <w:rPr>
          <w:noProof/>
          <w:lang w:eastAsia="ru-RU"/>
        </w:rPr>
        <w:drawing>
          <wp:inline distT="0" distB="0" distL="0" distR="0" wp14:anchorId="11FA5B49" wp14:editId="47607FAE">
            <wp:extent cx="6570345" cy="9300254"/>
            <wp:effectExtent l="0" t="0" r="1905" b="0"/>
            <wp:docPr id="14" name="Рисунок 14" descr="Z:\__УРЗП\04. Конкурентные процедуры\АУКЦИОНЫ\2018 год\Рузский г.о\ЗЕМЛЯ\Аренда\АЗ-РУЗ_18-1902\Документы\выписк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902\Документы\выписк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88EB5" w14:textId="67AC701A" w:rsidR="00B001D5" w:rsidRPr="00B001D5" w:rsidRDefault="00D11943" w:rsidP="00B001D5">
      <w:r w:rsidRPr="00D11943">
        <w:rPr>
          <w:noProof/>
          <w:lang w:eastAsia="ru-RU"/>
        </w:rPr>
        <w:drawing>
          <wp:inline distT="0" distB="0" distL="0" distR="0" wp14:anchorId="322E96AC" wp14:editId="7A6AFE9F">
            <wp:extent cx="6570345" cy="9300254"/>
            <wp:effectExtent l="0" t="0" r="1905" b="0"/>
            <wp:docPr id="15" name="Рисунок 15" descr="Z:\__УРЗП\04. Конкурентные процедуры\АУКЦИОНЫ\2018 год\Рузский г.о\ЗЕМЛЯ\Аренда\АЗ-РУЗ_18-1902\Документы\выписк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902\Документы\выписк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A4FA9" w14:textId="6F8E534C" w:rsidR="00B001D5" w:rsidRPr="00B001D5" w:rsidRDefault="00D11943" w:rsidP="00B001D5">
      <w:r w:rsidRPr="00D11943">
        <w:rPr>
          <w:noProof/>
          <w:lang w:eastAsia="ru-RU"/>
        </w:rPr>
        <w:drawing>
          <wp:inline distT="0" distB="0" distL="0" distR="0" wp14:anchorId="386322B3" wp14:editId="40C5976D">
            <wp:extent cx="6570345" cy="9300254"/>
            <wp:effectExtent l="0" t="0" r="1905" b="0"/>
            <wp:docPr id="16" name="Рисунок 16" descr="Z:\__УРЗП\04. Конкурентные процедуры\АУКЦИОНЫ\2018 год\Рузский г.о\ЗЕМЛЯ\Аренда\АЗ-РУЗ_18-1902\Документы\выписка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902\Документы\выписка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B5F0F" w14:textId="412F3532" w:rsidR="00B001D5" w:rsidRPr="00B001D5" w:rsidRDefault="00D11943" w:rsidP="00B001D5">
      <w:r w:rsidRPr="00D11943">
        <w:rPr>
          <w:noProof/>
          <w:lang w:eastAsia="ru-RU"/>
        </w:rPr>
        <w:drawing>
          <wp:inline distT="0" distB="0" distL="0" distR="0" wp14:anchorId="1114E89C" wp14:editId="67C16C5C">
            <wp:extent cx="6570345" cy="9300254"/>
            <wp:effectExtent l="0" t="0" r="1905" b="0"/>
            <wp:docPr id="17" name="Рисунок 17" descr="Z:\__УРЗП\04. Конкурентные процедуры\АУКЦИОНЫ\2018 год\Рузский г.о\ЗЕМЛЯ\Аренда\АЗ-РУЗ_18-1902\Документы\выписка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902\Документы\выписка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B89EF91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FDAC177" w14:textId="26CBF36A" w:rsidR="00C81C8A" w:rsidRDefault="00D11943" w:rsidP="003B3264">
      <w:pPr>
        <w:jc w:val="center"/>
        <w:rPr>
          <w:b/>
          <w:noProof/>
          <w:lang w:eastAsia="ru-RU"/>
        </w:rPr>
      </w:pPr>
      <w:r w:rsidRPr="00D11943">
        <w:rPr>
          <w:b/>
          <w:noProof/>
          <w:lang w:eastAsia="ru-RU"/>
        </w:rPr>
        <w:drawing>
          <wp:inline distT="0" distB="0" distL="0" distR="0" wp14:anchorId="34ECF017" wp14:editId="051BDFA9">
            <wp:extent cx="6570345" cy="4254000"/>
            <wp:effectExtent l="0" t="0" r="1905" b="0"/>
            <wp:docPr id="18" name="Рисунок 18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FDB5E" w14:textId="36ACB7AF" w:rsidR="00C81C8A" w:rsidRDefault="00C81C8A" w:rsidP="003B3264">
      <w:pPr>
        <w:jc w:val="center"/>
        <w:rPr>
          <w:b/>
          <w:noProof/>
          <w:lang w:eastAsia="ru-RU"/>
        </w:rPr>
      </w:pPr>
    </w:p>
    <w:p w14:paraId="15174936" w14:textId="5138D188" w:rsidR="003C1EBC" w:rsidRPr="003B3264" w:rsidRDefault="00D11943" w:rsidP="003B3264">
      <w:pPr>
        <w:jc w:val="center"/>
        <w:rPr>
          <w:b/>
          <w:noProof/>
          <w:lang w:eastAsia="ru-RU"/>
        </w:rPr>
      </w:pPr>
      <w:r w:rsidRPr="00D11943">
        <w:rPr>
          <w:b/>
          <w:noProof/>
          <w:lang w:eastAsia="ru-RU"/>
        </w:rPr>
        <w:drawing>
          <wp:inline distT="0" distB="0" distL="0" distR="0" wp14:anchorId="4AF43C08" wp14:editId="53EDEB0B">
            <wp:extent cx="6570345" cy="4472896"/>
            <wp:effectExtent l="0" t="0" r="1905" b="4445"/>
            <wp:docPr id="19" name="Рисунок 1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7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2EABDFFC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26457937" w14:textId="09044E97" w:rsidR="003C1EBC" w:rsidRDefault="00D11943" w:rsidP="004C7B89">
      <w:pPr>
        <w:rPr>
          <w:b/>
        </w:rPr>
      </w:pPr>
      <w:r w:rsidRPr="00D11943">
        <w:rPr>
          <w:b/>
          <w:noProof/>
          <w:lang w:eastAsia="ru-RU"/>
        </w:rPr>
        <w:drawing>
          <wp:inline distT="0" distB="0" distL="0" distR="0" wp14:anchorId="2D857668" wp14:editId="384A88EB">
            <wp:extent cx="6570338" cy="9132125"/>
            <wp:effectExtent l="0" t="0" r="2540" b="0"/>
            <wp:docPr id="20" name="Рисунок 20" descr="Z:\__УРЗП\04. Конкурентные процедуры\АУКЦИОНЫ\2018 год\Рузский г.о\ЗЕМЛЯ\Аренда\АЗ-РУЗ_18-1902\Документы\ГУАиГМО ново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902\Документы\ГУАиГМО ново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01" cy="913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BDD09" w14:textId="547DB9CA" w:rsidR="003C1EBC" w:rsidRDefault="00D11943" w:rsidP="00B001D5">
      <w:pPr>
        <w:rPr>
          <w:b/>
        </w:rPr>
      </w:pPr>
      <w:r w:rsidRPr="00D11943">
        <w:rPr>
          <w:b/>
          <w:noProof/>
          <w:lang w:eastAsia="ru-RU"/>
        </w:rPr>
        <w:drawing>
          <wp:inline distT="0" distB="0" distL="0" distR="0" wp14:anchorId="44641302" wp14:editId="018FBE94">
            <wp:extent cx="6570345" cy="9293235"/>
            <wp:effectExtent l="0" t="0" r="1905" b="3175"/>
            <wp:docPr id="21" name="Рисунок 21" descr="Z:\__УРЗП\04. Конкурентные процедуры\АУКЦИОНЫ\2018 год\Рузский г.о\ЗЕМЛЯ\Аренда\АЗ-РУЗ_18-1902\Документы\ГУАиГМО ново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902\Документы\ГУАиГМО ново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B868F" w14:textId="173C6BC1" w:rsidR="004C7B89" w:rsidRDefault="00D11943" w:rsidP="003B3264">
      <w:pPr>
        <w:jc w:val="center"/>
        <w:rPr>
          <w:b/>
        </w:rPr>
      </w:pPr>
      <w:r w:rsidRPr="00D11943">
        <w:rPr>
          <w:b/>
          <w:noProof/>
          <w:lang w:eastAsia="ru-RU"/>
        </w:rPr>
        <w:drawing>
          <wp:inline distT="0" distB="0" distL="0" distR="0" wp14:anchorId="5B582883" wp14:editId="6F6F591A">
            <wp:extent cx="6570345" cy="9293235"/>
            <wp:effectExtent l="0" t="0" r="1905" b="3175"/>
            <wp:docPr id="22" name="Рисунок 22" descr="Z:\__УРЗП\04. Конкурентные процедуры\АУКЦИОНЫ\2018 год\Рузский г.о\ЗЕМЛЯ\Аренда\АЗ-РУЗ_18-1902\Документы\ГУАиГМО ново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902\Документы\ГУАиГМО ново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8EE3D" w14:textId="03A5DF73" w:rsidR="004C7B89" w:rsidRDefault="00D11943" w:rsidP="003B3264">
      <w:pPr>
        <w:jc w:val="center"/>
        <w:rPr>
          <w:b/>
        </w:rPr>
      </w:pPr>
      <w:r w:rsidRPr="00D11943">
        <w:rPr>
          <w:b/>
          <w:noProof/>
          <w:lang w:eastAsia="ru-RU"/>
        </w:rPr>
        <w:drawing>
          <wp:inline distT="0" distB="0" distL="0" distR="0" wp14:anchorId="5EC6725E" wp14:editId="0BB45DB2">
            <wp:extent cx="6570345" cy="9293235"/>
            <wp:effectExtent l="0" t="0" r="1905" b="3175"/>
            <wp:docPr id="23" name="Рисунок 23" descr="Z:\__УРЗП\04. Конкурентные процедуры\АУКЦИОНЫ\2018 год\Рузский г.о\ЗЕМЛЯ\Аренда\АЗ-РУЗ_18-1902\Документы\ГУАиГМО ново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902\Документы\ГУАиГМО ново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C9291" w14:textId="0E89BAF6" w:rsidR="004C7B89" w:rsidRDefault="00D11943" w:rsidP="003B3264">
      <w:pPr>
        <w:jc w:val="center"/>
        <w:rPr>
          <w:b/>
        </w:rPr>
      </w:pPr>
      <w:r w:rsidRPr="00D11943">
        <w:rPr>
          <w:b/>
          <w:noProof/>
          <w:lang w:eastAsia="ru-RU"/>
        </w:rPr>
        <w:drawing>
          <wp:inline distT="0" distB="0" distL="0" distR="0" wp14:anchorId="0E558956" wp14:editId="7B9403B6">
            <wp:extent cx="6570345" cy="9293235"/>
            <wp:effectExtent l="0" t="0" r="1905" b="3175"/>
            <wp:docPr id="24" name="Рисунок 24" descr="Z:\__УРЗП\04. Конкурентные процедуры\АУКЦИОНЫ\2018 год\Рузский г.о\ЗЕМЛЯ\Аренда\АЗ-РУЗ_18-1902\Документы\ГУАиГМО ново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902\Документы\ГУАиГМО ново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4156AE53" w:rsidR="00B001D5" w:rsidRDefault="00D11943" w:rsidP="004C7B89">
      <w:pPr>
        <w:rPr>
          <w:color w:val="0000FF"/>
          <w:sz w:val="32"/>
          <w:szCs w:val="32"/>
        </w:rPr>
      </w:pPr>
      <w:r w:rsidRPr="00D11943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DD714CF" wp14:editId="6A076364">
            <wp:extent cx="6570345" cy="9282756"/>
            <wp:effectExtent l="0" t="0" r="1905" b="0"/>
            <wp:docPr id="25" name="Рисунок 25" descr="Z:\__УРЗП\04. Конкурентные процедуры\АУКЦИОНЫ\2018 год\Рузский г.о\ЗЕМЛЯ\Аренда\АЗ-РУЗ_18-1902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902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6FAE7" w14:textId="263C4A48" w:rsidR="003C1EBC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5E3B1F0F" wp14:editId="39418A8A">
            <wp:extent cx="6570345" cy="9282756"/>
            <wp:effectExtent l="0" t="0" r="1905" b="0"/>
            <wp:docPr id="26" name="Рисунок 26" descr="Z:\__УРЗП\04. Конкурентные процедуры\АУКЦИОНЫ\2018 год\Рузский г.о\ЗЕМЛЯ\Аренда\АЗ-РУЗ_18-190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90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11A82" w14:textId="0FBE6228" w:rsidR="004C7B89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3D2789E6" wp14:editId="40C0DE3F">
            <wp:extent cx="6570345" cy="9282756"/>
            <wp:effectExtent l="0" t="0" r="1905" b="0"/>
            <wp:docPr id="27" name="Рисунок 27" descr="Z:\__УРЗП\04. Конкурентные процедуры\АУКЦИОНЫ\2018 год\Рузский г.о\ЗЕМЛЯ\Аренда\АЗ-РУЗ_18-190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90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862DD" w14:textId="1F8516A9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4315BF63" wp14:editId="3D994B38">
            <wp:extent cx="6570345" cy="9293235"/>
            <wp:effectExtent l="0" t="0" r="1905" b="3175"/>
            <wp:docPr id="28" name="Рисунок 28" descr="Z:\__УРЗП\04. Конкурентные процедуры\АУКЦИОНЫ\2018 год\Рузский г.о\ЗЕМЛЯ\Аренда\АЗ-РУЗ_18-1902\Документы\ту газ новы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902\Документы\ту газ новы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BCCC2" w14:textId="57AD9E6B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15D8F9A8" wp14:editId="7A298E44">
            <wp:extent cx="6570345" cy="9293235"/>
            <wp:effectExtent l="0" t="0" r="1905" b="3175"/>
            <wp:docPr id="29" name="Рисунок 29" descr="Z:\__УРЗП\04. Конкурентные процедуры\АУКЦИОНЫ\2018 год\Рузский г.о\ЗЕМЛЯ\Аренда\АЗ-РУЗ_18-1902\Документы\ту газ новы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902\Документы\ту газ новы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F127A" w14:textId="71D3F9D1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0B690205" wp14:editId="6A73CCC6">
            <wp:extent cx="6570345" cy="9282756"/>
            <wp:effectExtent l="0" t="0" r="1905" b="0"/>
            <wp:docPr id="30" name="Рисунок 30" descr="Z:\__УРЗП\04. Конкурентные процедуры\АУКЦИОНЫ\2018 год\Рузский г.о\ЗЕМЛЯ\Аренда\АЗ-РУЗ_18-1902\Документы\ту свет24.10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902\Документы\ту свет24.10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88059" w14:textId="5AD68BB9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58B8F3CD" wp14:editId="636BC07D">
            <wp:extent cx="6570345" cy="9282756"/>
            <wp:effectExtent l="0" t="0" r="1905" b="0"/>
            <wp:docPr id="31" name="Рисунок 31" descr="Z:\__УРЗП\04. Конкурентные процедуры\АУКЦИОНЫ\2018 год\Рузский г.о\ЗЕМЛЯ\Аренда\АЗ-РУЗ_18-1902\Документы\ту свет24.10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902\Документы\ту свет24.10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337D4" w14:textId="2427E53B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382C53CA" wp14:editId="5034961E">
            <wp:extent cx="6570345" cy="9282756"/>
            <wp:effectExtent l="0" t="0" r="1905" b="0"/>
            <wp:docPr id="32" name="Рисунок 32" descr="Z:\__УРЗП\04. Конкурентные процедуры\АУКЦИОНЫ\2018 год\Рузский г.о\ЗЕМЛЯ\Аренда\АЗ-РУЗ_18-1902\Документы\ту свет24.10.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902\Документы\ту свет24.10.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BA739" w14:textId="22D08EC5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59168EFF" wp14:editId="08CF366B">
            <wp:extent cx="6570345" cy="9282756"/>
            <wp:effectExtent l="0" t="0" r="1905" b="0"/>
            <wp:docPr id="33" name="Рисунок 33" descr="Z:\__УРЗП\04. Конкурентные процедуры\АУКЦИОНЫ\2018 год\Рузский г.о\ЗЕМЛЯ\Аренда\АЗ-РУЗ_18-1902\Документы\ту свет24.10.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902\Документы\ту свет24.10.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F5362" w14:textId="7D5DF6D9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66BC806A" wp14:editId="302DA21A">
            <wp:extent cx="6570345" cy="9282756"/>
            <wp:effectExtent l="0" t="0" r="1905" b="0"/>
            <wp:docPr id="34" name="Рисунок 34" descr="Z:\__УРЗП\04. Конкурентные процедуры\АУКЦИОНЫ\2018 год\Рузский г.о\ЗЕМЛЯ\Аренда\АЗ-РУЗ_18-1902\Документы\ту свет24.10.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902\Документы\ту свет24.10.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3E163" w14:textId="01A14151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7ECC9027" wp14:editId="4F82EF51">
            <wp:extent cx="6570345" cy="9282756"/>
            <wp:effectExtent l="0" t="0" r="1905" b="0"/>
            <wp:docPr id="35" name="Рисунок 35" descr="Z:\__УРЗП\04. Конкурентные процедуры\АУКЦИОНЫ\2018 год\Рузский г.о\ЗЕМЛЯ\Аренда\АЗ-РУЗ_18-1902\Документы\ту свет24.10.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902\Документы\ту свет24.10.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C5DB3" w14:textId="59559407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033387CC" wp14:editId="1D43E6F3">
            <wp:extent cx="6570345" cy="9282756"/>
            <wp:effectExtent l="0" t="0" r="1905" b="0"/>
            <wp:docPr id="36" name="Рисунок 36" descr="Z:\__УРЗП\04. Конкурентные процедуры\АУКЦИОНЫ\2018 год\Рузский г.о\ЗЕМЛЯ\Аренда\АЗ-РУЗ_18-1902\Документы\ту свет24.10.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902\Документы\ту свет24.10.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DE9FA" w14:textId="2A0EEC35" w:rsidR="00D11943" w:rsidRDefault="00D11943" w:rsidP="003C1EBC">
      <w:pPr>
        <w:tabs>
          <w:tab w:val="left" w:pos="5818"/>
        </w:tabs>
        <w:rPr>
          <w:sz w:val="32"/>
          <w:szCs w:val="32"/>
        </w:rPr>
      </w:pPr>
      <w:r w:rsidRPr="00D11943">
        <w:rPr>
          <w:noProof/>
          <w:sz w:val="32"/>
          <w:szCs w:val="32"/>
          <w:lang w:eastAsia="ru-RU"/>
        </w:rPr>
        <w:drawing>
          <wp:inline distT="0" distB="0" distL="0" distR="0" wp14:anchorId="2C1B9F45" wp14:editId="459CB4E0">
            <wp:extent cx="6570345" cy="9282756"/>
            <wp:effectExtent l="0" t="0" r="1905" b="0"/>
            <wp:docPr id="37" name="Рисунок 37" descr="Z:\__УРЗП\04. Конкурентные процедуры\АУКЦИОНЫ\2018 год\Рузский г.о\ЗЕМЛЯ\Аренда\АЗ-РУЗ_18-1902\Документы\ту свет24.10.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902\Документы\ту свет24.10.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3B8C58F5" w14:textId="0F642B19" w:rsidR="005A7F65" w:rsidRPr="005F0FFF" w:rsidRDefault="005A7F65" w:rsidP="005A7F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1B3B585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 xml:space="preserve">2.3. Платежи (п.1) осуществляются исключительно заявителем только в форме безналичного расчета в российских рублях. </w:t>
      </w:r>
    </w:p>
    <w:p w14:paraId="4EB7FD8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2.4. Плательщиком денежных средств в качестве задатка может быть исключительно Заявитель.</w:t>
      </w:r>
    </w:p>
    <w:p w14:paraId="03853527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854D33D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2.5. В случае установления Аукционной комиссией 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2682B93" w14:textId="59389C3B" w:rsidR="00C97BBC" w:rsidRPr="00B32E26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2.6. 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5905BAB3" w:rsidR="00CD301B" w:rsidRPr="00E7509F" w:rsidRDefault="00792ADB" w:rsidP="00E7509F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880F053" w14:textId="77777777" w:rsidR="00CD301B" w:rsidRPr="002B1734" w:rsidRDefault="00CD301B" w:rsidP="00CD301B">
      <w:pPr>
        <w:jc w:val="both"/>
        <w:rPr>
          <w:b/>
        </w:rPr>
      </w:pPr>
    </w:p>
    <w:p w14:paraId="4D12851E" w14:textId="77777777" w:rsidR="007A02E8" w:rsidRPr="00855D54" w:rsidRDefault="007A02E8" w:rsidP="007A02E8">
      <w:pPr>
        <w:ind w:left="80"/>
        <w:jc w:val="center"/>
        <w:rPr>
          <w:b/>
          <w:bCs/>
        </w:rPr>
      </w:pPr>
      <w:bookmarkStart w:id="127" w:name="_Toc407038415"/>
      <w:r w:rsidRPr="00855D54">
        <w:rPr>
          <w:b/>
          <w:bCs/>
        </w:rPr>
        <w:t>ДОГОВОР № ____</w:t>
      </w:r>
    </w:p>
    <w:p w14:paraId="5A899D86" w14:textId="77777777" w:rsidR="007A02E8" w:rsidRPr="00855D54" w:rsidRDefault="007A02E8" w:rsidP="007A02E8">
      <w:pPr>
        <w:ind w:left="80"/>
        <w:jc w:val="center"/>
        <w:rPr>
          <w:b/>
          <w:bCs/>
        </w:rPr>
      </w:pPr>
    </w:p>
    <w:p w14:paraId="6C6CFE69" w14:textId="77777777" w:rsidR="007A02E8" w:rsidRPr="00855D54" w:rsidRDefault="007A02E8" w:rsidP="007A02E8">
      <w:pPr>
        <w:ind w:left="80"/>
        <w:jc w:val="center"/>
        <w:rPr>
          <w:b/>
          <w:bCs/>
        </w:rPr>
      </w:pPr>
      <w:r w:rsidRPr="00855D54">
        <w:rPr>
          <w:b/>
          <w:bCs/>
        </w:rPr>
        <w:t>АРЕНДЫ ЗЕМЕЛЬНОГО УЧАСТКА</w:t>
      </w:r>
    </w:p>
    <w:p w14:paraId="2C68EF18" w14:textId="77777777" w:rsidR="007A02E8" w:rsidRPr="00855D54" w:rsidRDefault="007A02E8" w:rsidP="007A02E8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A02E8" w:rsidRPr="00855D54" w14:paraId="665B1F02" w14:textId="77777777" w:rsidTr="00FD2C26">
        <w:trPr>
          <w:trHeight w:val="321"/>
        </w:trPr>
        <w:tc>
          <w:tcPr>
            <w:tcW w:w="4871" w:type="dxa"/>
          </w:tcPr>
          <w:p w14:paraId="50A92364" w14:textId="77777777" w:rsidR="007A02E8" w:rsidRPr="00855D54" w:rsidRDefault="007A02E8" w:rsidP="00FD2C26">
            <w:pPr>
              <w:snapToGrid w:val="0"/>
              <w:jc w:val="both"/>
            </w:pPr>
            <w:r w:rsidRPr="00855D54">
              <w:t xml:space="preserve"> г. Руза Московской области</w:t>
            </w:r>
          </w:p>
        </w:tc>
        <w:tc>
          <w:tcPr>
            <w:tcW w:w="5691" w:type="dxa"/>
          </w:tcPr>
          <w:p w14:paraId="03BF8B99" w14:textId="77777777" w:rsidR="007A02E8" w:rsidRPr="00855D54" w:rsidRDefault="007A02E8" w:rsidP="00FD2C26">
            <w:pPr>
              <w:snapToGrid w:val="0"/>
              <w:jc w:val="both"/>
            </w:pPr>
            <w:r w:rsidRPr="00855D54">
              <w:t xml:space="preserve">                                          ____________201</w:t>
            </w:r>
            <w:r>
              <w:t>_</w:t>
            </w:r>
            <w:r w:rsidRPr="00855D54">
              <w:t xml:space="preserve"> г.</w:t>
            </w:r>
          </w:p>
        </w:tc>
      </w:tr>
      <w:tr w:rsidR="007A02E8" w:rsidRPr="00855D54" w14:paraId="7931310D" w14:textId="77777777" w:rsidTr="00FD2C26">
        <w:trPr>
          <w:trHeight w:val="321"/>
        </w:trPr>
        <w:tc>
          <w:tcPr>
            <w:tcW w:w="4871" w:type="dxa"/>
          </w:tcPr>
          <w:p w14:paraId="50C172EE" w14:textId="77777777" w:rsidR="007A02E8" w:rsidRPr="00855D54" w:rsidRDefault="007A02E8" w:rsidP="00FD2C26">
            <w:pPr>
              <w:snapToGrid w:val="0"/>
              <w:jc w:val="both"/>
            </w:pPr>
          </w:p>
        </w:tc>
        <w:tc>
          <w:tcPr>
            <w:tcW w:w="5691" w:type="dxa"/>
          </w:tcPr>
          <w:p w14:paraId="2863012F" w14:textId="77777777" w:rsidR="007A02E8" w:rsidRPr="00855D54" w:rsidRDefault="007A02E8" w:rsidP="00FD2C26">
            <w:pPr>
              <w:snapToGrid w:val="0"/>
              <w:jc w:val="both"/>
            </w:pPr>
          </w:p>
        </w:tc>
      </w:tr>
    </w:tbl>
    <w:p w14:paraId="6F33BCC7" w14:textId="77777777" w:rsidR="007A02E8" w:rsidRPr="00855D54" w:rsidRDefault="007A02E8" w:rsidP="007A02E8">
      <w:pPr>
        <w:ind w:firstLine="567"/>
        <w:jc w:val="both"/>
      </w:pPr>
      <w:r w:rsidRPr="00855D54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5D54">
        <w:rPr>
          <w:noProof/>
        </w:rPr>
        <w:t>Рузского городского округа Московской области</w:t>
      </w:r>
      <w:r w:rsidRPr="00855D54">
        <w:rPr>
          <w:spacing w:val="-3"/>
        </w:rPr>
        <w:t>,</w:t>
      </w:r>
      <w:r w:rsidRPr="00855D54">
        <w:t xml:space="preserve"> ИНН 5075003287, </w:t>
      </w:r>
      <w:r w:rsidRPr="00855D54">
        <w:rPr>
          <w:snapToGrid w:val="0"/>
        </w:rPr>
        <w:t>КПП 507501001</w:t>
      </w:r>
      <w:r w:rsidRPr="00855D54">
        <w:t>, ОГРН 1025007589199,</w:t>
      </w:r>
      <w:r w:rsidRPr="00855D54">
        <w:rPr>
          <w:spacing w:val="-3"/>
        </w:rPr>
        <w:t xml:space="preserve"> именуемая в дальнейшем Арендодатель, </w:t>
      </w:r>
      <w:r w:rsidRPr="00855D54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2EDDFE47" w14:textId="77777777" w:rsidR="007A02E8" w:rsidRPr="00855D54" w:rsidRDefault="007A02E8" w:rsidP="007A02E8">
      <w:pPr>
        <w:ind w:firstLine="567"/>
        <w:jc w:val="both"/>
      </w:pPr>
      <w:r w:rsidRPr="00855D54">
        <w:t xml:space="preserve">__________________ </w:t>
      </w:r>
      <w:r w:rsidRPr="00855D54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570B77F" w14:textId="77777777" w:rsidR="007A02E8" w:rsidRPr="00855D54" w:rsidRDefault="007A02E8" w:rsidP="007A02E8">
      <w:pPr>
        <w:autoSpaceDE w:val="0"/>
        <w:jc w:val="both"/>
        <w:rPr>
          <w:lang w:eastAsia="ru-RU"/>
        </w:rPr>
      </w:pPr>
    </w:p>
    <w:p w14:paraId="203C447A" w14:textId="77777777" w:rsidR="007A02E8" w:rsidRPr="00855D54" w:rsidRDefault="007A02E8" w:rsidP="007A02E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855D54">
        <w:rPr>
          <w:b/>
          <w:bCs/>
        </w:rPr>
        <w:t>Предмет Договора</w:t>
      </w:r>
    </w:p>
    <w:p w14:paraId="1A72DCEB" w14:textId="77777777" w:rsidR="007A02E8" w:rsidRPr="00855D54" w:rsidRDefault="007A02E8" w:rsidP="007A02E8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855D54">
        <w:rPr>
          <w:bCs/>
        </w:rPr>
        <w:t>Арендодатель</w:t>
      </w:r>
      <w:r w:rsidRPr="00855D54">
        <w:t xml:space="preserve"> обязуется предоставить Арендатору за плату во временное владение и пользование земельный участок площадью 300 кв. м., категория земель – земли населенных пунктов, с кадастровым номером </w:t>
      </w:r>
      <w:r w:rsidRPr="00855D54">
        <w:rPr>
          <w:noProof/>
        </w:rPr>
        <w:t>50:19:0020315:3978</w:t>
      </w:r>
      <w:r w:rsidRPr="00855D54">
        <w:t>, вид разрешенного использования: магазины, расположенный по адресу: Московская область, Рузский район, гп Тучково, п. Тучково, ул. Восточный мкр-н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4391EA2E" w14:textId="77777777" w:rsidR="007A02E8" w:rsidRPr="00855D54" w:rsidRDefault="007A02E8" w:rsidP="007A02E8">
      <w:pPr>
        <w:jc w:val="both"/>
      </w:pPr>
      <w:r w:rsidRPr="00855D54">
        <w:t>1.2.</w:t>
      </w:r>
      <w:r w:rsidRPr="00855D54"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4FD1B323" w14:textId="77777777" w:rsidR="007A02E8" w:rsidRPr="00855D54" w:rsidRDefault="007A02E8" w:rsidP="007A02E8">
      <w:pPr>
        <w:jc w:val="both"/>
      </w:pPr>
      <w:r w:rsidRPr="00855D54">
        <w:t>1.3.</w:t>
      </w:r>
      <w:r w:rsidRPr="00855D54">
        <w:tab/>
        <w:t>Участок предоставляется под магазины.</w:t>
      </w:r>
    </w:p>
    <w:p w14:paraId="3AD22A0B" w14:textId="77777777" w:rsidR="007A02E8" w:rsidRDefault="007A02E8" w:rsidP="007A02E8">
      <w:pPr>
        <w:jc w:val="both"/>
      </w:pPr>
      <w:r w:rsidRPr="00855D54">
        <w:t>1.4.</w:t>
      </w:r>
      <w:r w:rsidRPr="00855D54">
        <w:tab/>
      </w:r>
      <w:r>
        <w:t>Сведения о Земельном участке, в том числе об ограничениях:</w:t>
      </w:r>
    </w:p>
    <w:p w14:paraId="2BA3CA27" w14:textId="77777777" w:rsidR="007A02E8" w:rsidRPr="00855D54" w:rsidRDefault="007A02E8" w:rsidP="007A02E8">
      <w:pPr>
        <w:jc w:val="both"/>
      </w:pPr>
      <w:r>
        <w:t>- З</w:t>
      </w:r>
      <w:r w:rsidRPr="00855D54">
        <w:t>емельный участок расположен в границах зоны с особыми условиями использования территории: приаэродромная территория аэродрома Кубинка.</w:t>
      </w:r>
    </w:p>
    <w:p w14:paraId="458F120F" w14:textId="77777777" w:rsidR="007A02E8" w:rsidRPr="00855D54" w:rsidRDefault="007A02E8" w:rsidP="007A02E8">
      <w:pPr>
        <w:jc w:val="both"/>
      </w:pPr>
      <w:r w:rsidRPr="00855D54">
        <w:t>1.5.</w:t>
      </w:r>
      <w:r w:rsidRPr="00855D54">
        <w:tab/>
        <w:t>На момент заключения Договора на Земельном участке отсутствуют зарегистрированные объекты недвижимого имущества</w:t>
      </w:r>
      <w:r>
        <w:t>.</w:t>
      </w:r>
    </w:p>
    <w:p w14:paraId="1CB4A5C3" w14:textId="77777777" w:rsidR="007A02E8" w:rsidRPr="00855D54" w:rsidRDefault="007A02E8" w:rsidP="007A02E8">
      <w:pPr>
        <w:jc w:val="both"/>
      </w:pPr>
    </w:p>
    <w:p w14:paraId="5947FB49" w14:textId="77777777" w:rsidR="007A02E8" w:rsidRPr="00855D54" w:rsidRDefault="007A02E8" w:rsidP="007A02E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55D54">
        <w:rPr>
          <w:b/>
          <w:bCs/>
        </w:rPr>
        <w:t>Срок Договора</w:t>
      </w:r>
    </w:p>
    <w:p w14:paraId="39800A5E" w14:textId="77777777" w:rsidR="007A02E8" w:rsidRPr="00855D54" w:rsidRDefault="007A02E8" w:rsidP="007A02E8">
      <w:pPr>
        <w:suppressAutoHyphens w:val="0"/>
      </w:pPr>
    </w:p>
    <w:p w14:paraId="001A92BE" w14:textId="77777777" w:rsidR="007A02E8" w:rsidRPr="00855D54" w:rsidRDefault="007A02E8" w:rsidP="007A02E8">
      <w:pPr>
        <w:suppressAutoHyphens w:val="0"/>
        <w:jc w:val="both"/>
        <w:rPr>
          <w:b/>
          <w:bCs/>
        </w:rPr>
      </w:pPr>
      <w:r w:rsidRPr="00855D54">
        <w:t>2.1. Настоящий дог</w:t>
      </w:r>
      <w:r>
        <w:t>овор заключается на срок 9 лет с</w:t>
      </w:r>
      <w:r w:rsidRPr="009F4838">
        <w:t xml:space="preserve"> даты подписания акта приема-передачи </w:t>
      </w:r>
      <w:r>
        <w:t>З</w:t>
      </w:r>
      <w:r w:rsidRPr="009F4838">
        <w:t>емельного участка</w:t>
      </w:r>
      <w:r w:rsidRPr="00855D54">
        <w:t xml:space="preserve"> «__» ______ 20__года по «__» _____ 20__ года.</w:t>
      </w:r>
    </w:p>
    <w:p w14:paraId="167C274B" w14:textId="77777777" w:rsidR="007A02E8" w:rsidRPr="00256E27" w:rsidRDefault="007A02E8" w:rsidP="007A02E8">
      <w:pPr>
        <w:jc w:val="both"/>
      </w:pPr>
      <w:r w:rsidRPr="00256E27">
        <w:t xml:space="preserve">2.2. Земельный участок считается переданным Арендодателем Арендатору и принятым Арендатором с момента подписания акта-приема передачи </w:t>
      </w:r>
      <w:r>
        <w:t>З</w:t>
      </w:r>
      <w:r w:rsidRPr="00256E27">
        <w:t>емельного участка.</w:t>
      </w:r>
    </w:p>
    <w:p w14:paraId="33FC186D" w14:textId="77777777" w:rsidR="007A02E8" w:rsidRDefault="007A02E8" w:rsidP="007A02E8">
      <w:pPr>
        <w:tabs>
          <w:tab w:val="left" w:pos="1260"/>
        </w:tabs>
        <w:jc w:val="both"/>
      </w:pPr>
      <w:r>
        <w:t>2.3. Договор подлежит государственной регистрации в установленном законодательством Российской Федерации порядке.</w:t>
      </w:r>
    </w:p>
    <w:p w14:paraId="6941EDEF" w14:textId="77777777" w:rsidR="007A02E8" w:rsidRPr="009F4838" w:rsidRDefault="007A02E8" w:rsidP="007A02E8">
      <w:pPr>
        <w:tabs>
          <w:tab w:val="left" w:pos="1260"/>
        </w:tabs>
        <w:ind w:firstLine="567"/>
        <w:jc w:val="both"/>
        <w:rPr>
          <w:spacing w:val="-4"/>
        </w:rPr>
      </w:pPr>
      <w:r w:rsidRPr="009F4838">
        <w:rPr>
          <w:spacing w:val="-4"/>
        </w:rPr>
        <w:t>Бремя регистрации данного Договора возлагается на Арендодателя.</w:t>
      </w:r>
    </w:p>
    <w:p w14:paraId="2151E229" w14:textId="77777777" w:rsidR="007A02E8" w:rsidRPr="00855D54" w:rsidRDefault="007A02E8" w:rsidP="007A02E8">
      <w:pPr>
        <w:tabs>
          <w:tab w:val="left" w:pos="1260"/>
        </w:tabs>
        <w:ind w:firstLine="567"/>
        <w:jc w:val="both"/>
        <w:rPr>
          <w:color w:val="0000FF"/>
        </w:rPr>
      </w:pPr>
    </w:p>
    <w:p w14:paraId="5D5E0DCB" w14:textId="77777777" w:rsidR="007A02E8" w:rsidRPr="00855D54" w:rsidRDefault="007A02E8" w:rsidP="007A02E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55D54">
        <w:rPr>
          <w:b/>
          <w:bCs/>
        </w:rPr>
        <w:t>Размер и условия внесения арендной платы</w:t>
      </w:r>
    </w:p>
    <w:p w14:paraId="59146072" w14:textId="77777777" w:rsidR="007A02E8" w:rsidRDefault="007A02E8" w:rsidP="007A02E8">
      <w:pPr>
        <w:jc w:val="both"/>
      </w:pPr>
      <w:r w:rsidRPr="00855D54">
        <w:rPr>
          <w:color w:val="000000"/>
        </w:rPr>
        <w:t>3.1.</w:t>
      </w:r>
      <w:r w:rsidRPr="00855D54">
        <w:rPr>
          <w:color w:val="000000"/>
        </w:rPr>
        <w:tab/>
      </w:r>
      <w:r w:rsidRPr="009F4838">
        <w:t xml:space="preserve">Обязательство по оплате арендной платы возникает с момента подписания акта приема-передачи Земельного участка (п. 2.2. настоящего </w:t>
      </w:r>
      <w:r>
        <w:t>Д</w:t>
      </w:r>
      <w:r w:rsidRPr="009F4838">
        <w:t>оговора).</w:t>
      </w:r>
    </w:p>
    <w:p w14:paraId="7DC4D9BD" w14:textId="4904BAF8" w:rsidR="007A02E8" w:rsidRPr="00855D54" w:rsidRDefault="007A02E8" w:rsidP="007A02E8">
      <w:pPr>
        <w:autoSpaceDE w:val="0"/>
        <w:autoSpaceDN w:val="0"/>
        <w:adjustRightInd w:val="0"/>
        <w:jc w:val="both"/>
      </w:pPr>
      <w:r w:rsidRPr="00855D54">
        <w:rPr>
          <w:color w:val="000000"/>
        </w:rPr>
        <w:t>3.2.</w:t>
      </w:r>
      <w:r w:rsidRPr="00855D54">
        <w:rPr>
          <w:color w:val="000000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5D54">
        <w:t>протоколом о результатах аукциона _______</w:t>
      </w:r>
      <w:r w:rsidR="00083424">
        <w:t>_____(Лот № 1) от __________20__</w:t>
      </w:r>
      <w:r w:rsidRPr="00855D54">
        <w:t xml:space="preserve"> г.</w:t>
      </w:r>
      <w:r w:rsidRPr="00855D54">
        <w:rPr>
          <w:color w:val="000000"/>
        </w:rPr>
        <w:t xml:space="preserve"> в размере </w:t>
      </w:r>
      <w:r w:rsidRPr="00855D54">
        <w:t xml:space="preserve">_________руб. </w:t>
      </w:r>
    </w:p>
    <w:p w14:paraId="03E2302F" w14:textId="77777777" w:rsidR="007A02E8" w:rsidRPr="00855D54" w:rsidRDefault="007A02E8" w:rsidP="007A02E8">
      <w:pPr>
        <w:ind w:firstLine="567"/>
        <w:jc w:val="both"/>
      </w:pPr>
      <w:r w:rsidRPr="00855D54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75F2CC1" w14:textId="77777777" w:rsidR="007A02E8" w:rsidRPr="00855D54" w:rsidRDefault="007A02E8" w:rsidP="007A02E8">
      <w:pPr>
        <w:widowControl w:val="0"/>
        <w:autoSpaceDE w:val="0"/>
        <w:autoSpaceDN w:val="0"/>
        <w:adjustRightInd w:val="0"/>
        <w:jc w:val="both"/>
      </w:pPr>
      <w:r w:rsidRPr="00855D54">
        <w:t>3.3.</w:t>
      </w:r>
      <w:r w:rsidRPr="00855D54"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944AC00" w14:textId="77777777" w:rsidR="007A02E8" w:rsidRPr="00855D54" w:rsidRDefault="007A02E8" w:rsidP="007A02E8">
      <w:pPr>
        <w:widowControl w:val="0"/>
        <w:autoSpaceDE w:val="0"/>
        <w:autoSpaceDN w:val="0"/>
        <w:adjustRightInd w:val="0"/>
        <w:ind w:firstLine="540"/>
        <w:jc w:val="both"/>
      </w:pPr>
      <w:r w:rsidRPr="00855D54">
        <w:t>Сумма ежемесячной/ежеквартальной арендной платы устанавливается в размере в соответствии с Приложением 2.</w:t>
      </w:r>
    </w:p>
    <w:p w14:paraId="1A874535" w14:textId="77777777" w:rsidR="007A02E8" w:rsidRPr="00855D54" w:rsidRDefault="007A02E8" w:rsidP="007A02E8">
      <w:pPr>
        <w:widowControl w:val="0"/>
        <w:autoSpaceDE w:val="0"/>
        <w:autoSpaceDN w:val="0"/>
        <w:adjustRightInd w:val="0"/>
        <w:jc w:val="both"/>
        <w:rPr>
          <w:snapToGrid w:val="0"/>
        </w:rPr>
      </w:pPr>
      <w:r w:rsidRPr="00855D54">
        <w:t>3.4.</w:t>
      </w:r>
      <w:r w:rsidRPr="00855D54">
        <w:tab/>
      </w:r>
      <w:r w:rsidRPr="00855D54">
        <w:rPr>
          <w:snapToGrid w:val="0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276C77D" w14:textId="77777777" w:rsidR="007A02E8" w:rsidRPr="00855D54" w:rsidRDefault="007A02E8" w:rsidP="007A02E8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lang w:eastAsia="en-US"/>
        </w:rPr>
      </w:pPr>
      <w:r w:rsidRPr="00855D54">
        <w:rPr>
          <w:rFonts w:eastAsia="Calibri"/>
          <w:b/>
          <w:lang w:eastAsia="en-US"/>
        </w:rPr>
        <w:t>Банк получателя:</w:t>
      </w:r>
      <w:r w:rsidRPr="00855D54">
        <w:rPr>
          <w:rFonts w:eastAsia="Calibri"/>
          <w:lang w:eastAsia="en-US"/>
        </w:rPr>
        <w:t xml:space="preserve"> </w:t>
      </w:r>
      <w:r w:rsidRPr="00855D54">
        <w:t>ГУ Банка России по ЦФО</w:t>
      </w:r>
      <w:r w:rsidRPr="00855D54">
        <w:rPr>
          <w:rFonts w:eastAsia="Calibri"/>
          <w:lang w:eastAsia="en-US"/>
        </w:rPr>
        <w:t>.</w:t>
      </w:r>
    </w:p>
    <w:p w14:paraId="31CFD9F5" w14:textId="77777777" w:rsidR="007A02E8" w:rsidRPr="00855D54" w:rsidRDefault="007A02E8" w:rsidP="007A02E8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</w:rPr>
      </w:pPr>
      <w:r w:rsidRPr="00855D54">
        <w:rPr>
          <w:rFonts w:eastAsia="Calibri"/>
          <w:b/>
          <w:lang w:eastAsia="en-US"/>
        </w:rPr>
        <w:t>Получатель:</w:t>
      </w:r>
      <w:r w:rsidRPr="00855D54">
        <w:rPr>
          <w:rFonts w:eastAsia="Calibri"/>
          <w:lang w:eastAsia="en-US"/>
        </w:rPr>
        <w:t xml:space="preserve"> </w:t>
      </w:r>
      <w:bookmarkStart w:id="128" w:name="Par121"/>
      <w:bookmarkEnd w:id="128"/>
      <w:r w:rsidRPr="00855D54"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5D54">
        <w:rPr>
          <w:bCs/>
          <w:iCs/>
        </w:rPr>
        <w:t xml:space="preserve">КБК </w:t>
      </w:r>
      <w:r w:rsidRPr="00855D54">
        <w:rPr>
          <w:bCs/>
        </w:rPr>
        <w:t>018 1 11 05012 04 0000 120</w:t>
      </w:r>
      <w:r w:rsidRPr="00855D54">
        <w:rPr>
          <w:rFonts w:eastAsia="Calibri"/>
          <w:lang w:eastAsia="en-US"/>
        </w:rPr>
        <w:t xml:space="preserve">, </w:t>
      </w:r>
      <w:r w:rsidRPr="00855D54">
        <w:rPr>
          <w:iCs/>
        </w:rPr>
        <w:t xml:space="preserve">ОКТМО </w:t>
      </w:r>
      <w:r w:rsidRPr="00855D54">
        <w:t>46766000</w:t>
      </w:r>
      <w:r w:rsidRPr="00855D54">
        <w:rPr>
          <w:iCs/>
        </w:rPr>
        <w:t>.</w:t>
      </w:r>
    </w:p>
    <w:p w14:paraId="0DE953CA" w14:textId="77777777" w:rsidR="007A02E8" w:rsidRPr="00855D54" w:rsidRDefault="007A02E8" w:rsidP="007A02E8">
      <w:pPr>
        <w:jc w:val="both"/>
        <w:rPr>
          <w:bCs/>
          <w:snapToGrid w:val="0"/>
        </w:rPr>
      </w:pPr>
      <w:r w:rsidRPr="00855D54">
        <w:t>(Реквизиты могут изменяться).</w:t>
      </w:r>
    </w:p>
    <w:p w14:paraId="4B40204F" w14:textId="77777777" w:rsidR="007A02E8" w:rsidRPr="00855D54" w:rsidRDefault="007A02E8" w:rsidP="007A02E8">
      <w:pPr>
        <w:widowControl w:val="0"/>
        <w:autoSpaceDE w:val="0"/>
        <w:autoSpaceDN w:val="0"/>
        <w:adjustRightInd w:val="0"/>
        <w:jc w:val="both"/>
      </w:pPr>
      <w:r w:rsidRPr="00855D54">
        <w:t>3.5.</w:t>
      </w:r>
      <w:r w:rsidRPr="00855D54"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6244BD1" w14:textId="77777777" w:rsidR="007A02E8" w:rsidRPr="00855D54" w:rsidRDefault="007A02E8" w:rsidP="007A02E8">
      <w:pPr>
        <w:jc w:val="both"/>
      </w:pPr>
      <w:r w:rsidRPr="00855D54">
        <w:t>3.6.</w:t>
      </w:r>
      <w:r w:rsidRPr="00855D54"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97D77F3" w14:textId="77777777" w:rsidR="007A02E8" w:rsidRPr="00855D54" w:rsidRDefault="007A02E8" w:rsidP="007A02E8">
      <w:pPr>
        <w:jc w:val="both"/>
      </w:pPr>
      <w:r w:rsidRPr="00855D54">
        <w:t>3.7.</w:t>
      </w:r>
      <w:r w:rsidRPr="00855D54"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D6F9C31" w14:textId="77777777" w:rsidR="007A02E8" w:rsidRPr="00855D54" w:rsidRDefault="007A02E8" w:rsidP="007A02E8">
      <w:pPr>
        <w:ind w:firstLine="567"/>
        <w:jc w:val="both"/>
      </w:pPr>
      <w:r w:rsidRPr="00855D54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DC7C165" w14:textId="77777777" w:rsidR="007A02E8" w:rsidRPr="00855D54" w:rsidRDefault="007A02E8" w:rsidP="007A02E8">
      <w:pPr>
        <w:jc w:val="both"/>
      </w:pPr>
      <w:r w:rsidRPr="00855D54">
        <w:t>3.8.</w:t>
      </w:r>
      <w:r w:rsidRPr="00855D54"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5D54">
        <w:br/>
        <w:t>с извещением о проведении торгов.</w:t>
      </w:r>
    </w:p>
    <w:p w14:paraId="4352FF02" w14:textId="77777777" w:rsidR="007A02E8" w:rsidRPr="00855D54" w:rsidRDefault="007A02E8" w:rsidP="007A02E8">
      <w:pPr>
        <w:ind w:firstLine="567"/>
        <w:jc w:val="both"/>
      </w:pPr>
    </w:p>
    <w:p w14:paraId="620DB5DC" w14:textId="77777777" w:rsidR="007A02E8" w:rsidRPr="00855D54" w:rsidRDefault="007A02E8" w:rsidP="007A02E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55D54">
        <w:rPr>
          <w:b/>
          <w:bCs/>
        </w:rPr>
        <w:t>Права и обязанности Сторон</w:t>
      </w:r>
    </w:p>
    <w:p w14:paraId="4306935C" w14:textId="77777777" w:rsidR="007A02E8" w:rsidRPr="00855D54" w:rsidRDefault="007A02E8" w:rsidP="007A02E8">
      <w:pPr>
        <w:suppressAutoHyphens w:val="0"/>
        <w:jc w:val="center"/>
        <w:rPr>
          <w:b/>
          <w:bCs/>
        </w:rPr>
      </w:pPr>
    </w:p>
    <w:p w14:paraId="6E501379" w14:textId="77777777" w:rsidR="007A02E8" w:rsidRPr="00855D54" w:rsidRDefault="007A02E8" w:rsidP="007A02E8">
      <w:pPr>
        <w:jc w:val="both"/>
        <w:rPr>
          <w:b/>
          <w:bCs/>
        </w:rPr>
      </w:pPr>
      <w:bookmarkStart w:id="129" w:name="bookmark7"/>
      <w:r w:rsidRPr="00855D54">
        <w:rPr>
          <w:b/>
          <w:bCs/>
        </w:rPr>
        <w:t>4.1.</w:t>
      </w:r>
      <w:r w:rsidRPr="00855D54">
        <w:rPr>
          <w:b/>
          <w:bCs/>
        </w:rPr>
        <w:tab/>
        <w:t>Арендодатель имеет право:</w:t>
      </w:r>
      <w:bookmarkEnd w:id="129"/>
    </w:p>
    <w:p w14:paraId="11080E1C" w14:textId="77777777" w:rsidR="007A02E8" w:rsidRPr="00855D54" w:rsidRDefault="007A02E8" w:rsidP="007A02E8">
      <w:pPr>
        <w:jc w:val="both"/>
      </w:pPr>
      <w:r w:rsidRPr="00855D54">
        <w:t>4.1.1.</w:t>
      </w:r>
      <w:r w:rsidRPr="00855D54"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11F31A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>использовании Земельного участка способами, приводящими к его порче;</w:t>
      </w:r>
    </w:p>
    <w:p w14:paraId="34A82FB8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>использовании Земельного участка не в соответствии с видом его разрешенного использования;</w:t>
      </w:r>
    </w:p>
    <w:p w14:paraId="333B88AD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>использовании Земельного участка не в соответствии с его целевым назначением;</w:t>
      </w:r>
    </w:p>
    <w:p w14:paraId="0DF71EBB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>неиспользовании/не освоении Земельного участка в течении 1 года;</w:t>
      </w:r>
    </w:p>
    <w:p w14:paraId="5C62A328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 xml:space="preserve">невнесении арендной платы либо внесение не в полном объеме более чем 2 (два) периодов подряд; </w:t>
      </w:r>
    </w:p>
    <w:p w14:paraId="4F1A0A59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50BE9D9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25170ACB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005C2E0" w14:textId="77777777" w:rsidR="007A02E8" w:rsidRPr="00855D54" w:rsidRDefault="007A02E8" w:rsidP="007A02E8">
      <w:pPr>
        <w:numPr>
          <w:ilvl w:val="0"/>
          <w:numId w:val="35"/>
        </w:numPr>
        <w:jc w:val="both"/>
      </w:pPr>
      <w:r w:rsidRPr="00855D54">
        <w:t xml:space="preserve">в случае осуществления Арендатором самовольной постройки на Земельном участке. </w:t>
      </w:r>
    </w:p>
    <w:p w14:paraId="7811B688" w14:textId="77777777" w:rsidR="007A02E8" w:rsidRPr="00855D54" w:rsidRDefault="007A02E8" w:rsidP="007A02E8">
      <w:pPr>
        <w:jc w:val="both"/>
      </w:pPr>
      <w:r w:rsidRPr="00855D54">
        <w:t>4.1.2.</w:t>
      </w:r>
      <w:r w:rsidRPr="00855D54"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A947139" w14:textId="77777777" w:rsidR="007A02E8" w:rsidRPr="00855D54" w:rsidRDefault="007A02E8" w:rsidP="007A02E8">
      <w:pPr>
        <w:jc w:val="both"/>
      </w:pPr>
      <w:r w:rsidRPr="00855D54">
        <w:t>4.1.3.</w:t>
      </w:r>
      <w:r w:rsidRPr="00855D54"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5D54">
        <w:rPr>
          <w:bCs/>
        </w:rPr>
        <w:t>Российской Федерации, законодательство Московской области</w:t>
      </w:r>
      <w:r w:rsidRPr="00855D54">
        <w:t>.</w:t>
      </w:r>
    </w:p>
    <w:p w14:paraId="0BC87C0A" w14:textId="77777777" w:rsidR="007A02E8" w:rsidRPr="00855D54" w:rsidRDefault="007A02E8" w:rsidP="007A02E8">
      <w:pPr>
        <w:jc w:val="both"/>
      </w:pPr>
      <w:r w:rsidRPr="00855D54">
        <w:t>4.1.4.</w:t>
      </w:r>
      <w:r w:rsidRPr="00855D54"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5D54">
        <w:rPr>
          <w:bCs/>
        </w:rPr>
        <w:t>законодательством</w:t>
      </w:r>
      <w:r w:rsidRPr="00855D54">
        <w:t xml:space="preserve"> Московской области.</w:t>
      </w:r>
    </w:p>
    <w:p w14:paraId="254B476D" w14:textId="77777777" w:rsidR="007A02E8" w:rsidRPr="00855D54" w:rsidRDefault="007A02E8" w:rsidP="007A02E8">
      <w:pPr>
        <w:jc w:val="both"/>
      </w:pPr>
      <w:r w:rsidRPr="00855D54">
        <w:t>4.1.5.</w:t>
      </w:r>
      <w:r w:rsidRPr="00855D54">
        <w:tab/>
        <w:t xml:space="preserve">Изъять Земельный участок в порядке, установленном действующим законодательством </w:t>
      </w:r>
      <w:r w:rsidRPr="00855D54">
        <w:rPr>
          <w:bCs/>
        </w:rPr>
        <w:t>Российской Федерации, законодательством Московской области</w:t>
      </w:r>
      <w:r w:rsidRPr="00855D54">
        <w:t>.</w:t>
      </w:r>
    </w:p>
    <w:p w14:paraId="53FFF87D" w14:textId="77777777" w:rsidR="007A02E8" w:rsidRPr="00855D54" w:rsidRDefault="007A02E8" w:rsidP="007A02E8">
      <w:pPr>
        <w:jc w:val="both"/>
      </w:pPr>
      <w:r w:rsidRPr="00855D54">
        <w:t>4.1.6.</w:t>
      </w:r>
      <w:r w:rsidRPr="00855D54"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5D54">
        <w:rPr>
          <w:i/>
        </w:rPr>
        <w:t xml:space="preserve"> </w:t>
      </w:r>
    </w:p>
    <w:p w14:paraId="1DECAFB9" w14:textId="77777777" w:rsidR="007A02E8" w:rsidRPr="00855D54" w:rsidRDefault="007A02E8" w:rsidP="007A02E8">
      <w:pPr>
        <w:jc w:val="both"/>
        <w:rPr>
          <w:bCs/>
        </w:rPr>
      </w:pPr>
      <w:bookmarkStart w:id="130" w:name="bookmark8"/>
    </w:p>
    <w:p w14:paraId="1C1E1DA8" w14:textId="77777777" w:rsidR="007A02E8" w:rsidRPr="00855D54" w:rsidRDefault="007A02E8" w:rsidP="007A02E8">
      <w:pPr>
        <w:jc w:val="both"/>
        <w:rPr>
          <w:b/>
          <w:bCs/>
        </w:rPr>
      </w:pPr>
      <w:r w:rsidRPr="00855D54">
        <w:rPr>
          <w:b/>
          <w:bCs/>
        </w:rPr>
        <w:t>4.2.</w:t>
      </w:r>
      <w:r w:rsidRPr="00855D54">
        <w:rPr>
          <w:b/>
          <w:bCs/>
        </w:rPr>
        <w:tab/>
        <w:t>Арендодатель обязан:</w:t>
      </w:r>
      <w:bookmarkEnd w:id="130"/>
    </w:p>
    <w:p w14:paraId="4A647A84" w14:textId="77777777" w:rsidR="007A02E8" w:rsidRPr="00855D54" w:rsidRDefault="007A02E8" w:rsidP="007A02E8">
      <w:pPr>
        <w:jc w:val="both"/>
        <w:rPr>
          <w:bCs/>
        </w:rPr>
      </w:pPr>
      <w:r w:rsidRPr="00855D54">
        <w:rPr>
          <w:bCs/>
        </w:rPr>
        <w:t>4.2.1.</w:t>
      </w:r>
      <w:r w:rsidRPr="00855D54">
        <w:rPr>
          <w:bCs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0BBCF48C" w14:textId="77777777" w:rsidR="007A02E8" w:rsidRPr="00855D54" w:rsidRDefault="007A02E8" w:rsidP="007A02E8">
      <w:pPr>
        <w:jc w:val="both"/>
        <w:rPr>
          <w:bCs/>
        </w:rPr>
      </w:pPr>
      <w:r w:rsidRPr="00855D54">
        <w:rPr>
          <w:bCs/>
        </w:rPr>
        <w:t>4.2.2.</w:t>
      </w:r>
      <w:r w:rsidRPr="00855D54">
        <w:rPr>
          <w:bCs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6AFE431F" w14:textId="77777777" w:rsidR="007A02E8" w:rsidRPr="00855D54" w:rsidRDefault="007A02E8" w:rsidP="007A02E8">
      <w:pPr>
        <w:jc w:val="both"/>
      </w:pPr>
      <w:r w:rsidRPr="00855D54">
        <w:t>4.2.3.</w:t>
      </w:r>
      <w:r w:rsidRPr="00855D54"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5D54">
        <w:rPr>
          <w:bCs/>
        </w:rPr>
        <w:t>Российской Федерации, законодательства Московской области</w:t>
      </w:r>
      <w:r w:rsidRPr="00855D54">
        <w:t>, регулирующего правоотношения по настоящему договору.</w:t>
      </w:r>
    </w:p>
    <w:p w14:paraId="3761F92B" w14:textId="77777777" w:rsidR="007A02E8" w:rsidRPr="00855D54" w:rsidRDefault="007A02E8" w:rsidP="007A02E8">
      <w:pPr>
        <w:jc w:val="both"/>
      </w:pPr>
      <w:bookmarkStart w:id="131" w:name="bookmark9"/>
      <w:r w:rsidRPr="00855D54">
        <w:t>4.2.4.</w:t>
      </w:r>
      <w:r w:rsidRPr="00855D54"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4A0B8AB" w14:textId="77777777" w:rsidR="007A02E8" w:rsidRPr="00855D54" w:rsidRDefault="007A02E8" w:rsidP="007A02E8">
      <w:pPr>
        <w:jc w:val="both"/>
        <w:rPr>
          <w:bCs/>
        </w:rPr>
      </w:pPr>
    </w:p>
    <w:p w14:paraId="15EE98D2" w14:textId="77777777" w:rsidR="007A02E8" w:rsidRPr="00855D54" w:rsidRDefault="007A02E8" w:rsidP="007A02E8">
      <w:pPr>
        <w:jc w:val="both"/>
        <w:rPr>
          <w:b/>
          <w:bCs/>
        </w:rPr>
      </w:pPr>
      <w:r w:rsidRPr="00855D54">
        <w:rPr>
          <w:b/>
          <w:bCs/>
        </w:rPr>
        <w:t>4.3.</w:t>
      </w:r>
      <w:r w:rsidRPr="00855D54">
        <w:rPr>
          <w:b/>
          <w:bCs/>
        </w:rPr>
        <w:tab/>
        <w:t>Арендатор имеет право:</w:t>
      </w:r>
      <w:bookmarkEnd w:id="131"/>
    </w:p>
    <w:p w14:paraId="7D696AA8" w14:textId="77777777" w:rsidR="007A02E8" w:rsidRPr="00855D54" w:rsidRDefault="007A02E8" w:rsidP="007A02E8">
      <w:pPr>
        <w:jc w:val="both"/>
      </w:pPr>
      <w:r w:rsidRPr="00855D54">
        <w:t>4.3.1.</w:t>
      </w:r>
      <w:r w:rsidRPr="00855D54"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02D9BFA" w14:textId="77777777" w:rsidR="007A02E8" w:rsidRPr="00855D54" w:rsidRDefault="007A02E8" w:rsidP="007A02E8">
      <w:pPr>
        <w:jc w:val="both"/>
      </w:pPr>
      <w:r w:rsidRPr="00855D54">
        <w:t>4.3.2.</w:t>
      </w:r>
      <w:r w:rsidRPr="00855D54"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0C5A3DC" w14:textId="77777777" w:rsidR="007A02E8" w:rsidRPr="00855D54" w:rsidRDefault="007A02E8" w:rsidP="007A02E8">
      <w:pPr>
        <w:jc w:val="both"/>
      </w:pPr>
    </w:p>
    <w:p w14:paraId="392BE0D3" w14:textId="77777777" w:rsidR="007A02E8" w:rsidRPr="00855D54" w:rsidRDefault="007A02E8" w:rsidP="007A02E8">
      <w:pPr>
        <w:jc w:val="both"/>
        <w:rPr>
          <w:b/>
          <w:bCs/>
        </w:rPr>
      </w:pPr>
      <w:r w:rsidRPr="00855D54">
        <w:rPr>
          <w:b/>
          <w:bCs/>
        </w:rPr>
        <w:t>4.4.</w:t>
      </w:r>
      <w:r w:rsidRPr="00855D54">
        <w:rPr>
          <w:b/>
          <w:bCs/>
        </w:rPr>
        <w:tab/>
      </w:r>
      <w:bookmarkStart w:id="132" w:name="bookmark10"/>
      <w:r w:rsidRPr="00855D54">
        <w:rPr>
          <w:b/>
          <w:bCs/>
        </w:rPr>
        <w:t>Арендатор обязан:</w:t>
      </w:r>
      <w:bookmarkEnd w:id="132"/>
    </w:p>
    <w:p w14:paraId="635CD771" w14:textId="77777777" w:rsidR="007A02E8" w:rsidRPr="00855D54" w:rsidRDefault="007A02E8" w:rsidP="007A02E8">
      <w:pPr>
        <w:jc w:val="both"/>
      </w:pPr>
      <w:r w:rsidRPr="00855D54">
        <w:t>4.4.1. Использовать участок в соответствии с целью и условиями его предоставления.</w:t>
      </w:r>
    </w:p>
    <w:p w14:paraId="7BC1F8B7" w14:textId="77777777" w:rsidR="007A02E8" w:rsidRPr="00855D54" w:rsidRDefault="007A02E8" w:rsidP="007A02E8">
      <w:pPr>
        <w:jc w:val="both"/>
      </w:pPr>
      <w:r w:rsidRPr="00855D54">
        <w:t>4.4.2.</w:t>
      </w:r>
      <w:r w:rsidRPr="00855D54"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B6F8F8C" w14:textId="77777777" w:rsidR="007A02E8" w:rsidRPr="00855D54" w:rsidRDefault="007A02E8" w:rsidP="007A02E8">
      <w:pPr>
        <w:jc w:val="both"/>
      </w:pPr>
      <w:r w:rsidRPr="00855D54">
        <w:t>4.4.3.</w:t>
      </w:r>
      <w:r w:rsidRPr="00855D54"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1E2CC7E" w14:textId="77777777" w:rsidR="007A02E8" w:rsidRPr="00855D54" w:rsidRDefault="007A02E8" w:rsidP="007A02E8">
      <w:pPr>
        <w:jc w:val="both"/>
      </w:pPr>
      <w:r w:rsidRPr="00855D54">
        <w:t>4.4.4.</w:t>
      </w:r>
      <w:r w:rsidRPr="00855D54"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4CBE76C" w14:textId="77777777" w:rsidR="007A02E8" w:rsidRPr="00855D54" w:rsidRDefault="007A02E8" w:rsidP="007A02E8">
      <w:pPr>
        <w:jc w:val="both"/>
        <w:rPr>
          <w:i/>
        </w:rPr>
      </w:pPr>
      <w:r w:rsidRPr="00855D54">
        <w:t>4.4.5.</w:t>
      </w:r>
      <w:r w:rsidRPr="00855D54"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5D54">
        <w:rPr>
          <w:i/>
        </w:rPr>
        <w:t>(в случае если такие расположены на земельном участке).</w:t>
      </w:r>
    </w:p>
    <w:p w14:paraId="2D79F86C" w14:textId="77777777" w:rsidR="007A02E8" w:rsidRPr="00855D54" w:rsidRDefault="007A02E8" w:rsidP="007A02E8">
      <w:pPr>
        <w:jc w:val="both"/>
      </w:pPr>
      <w:r w:rsidRPr="00855D54">
        <w:t>4.4.6.</w:t>
      </w:r>
      <w:r w:rsidRPr="00855D54">
        <w:tab/>
        <w:t xml:space="preserve">В десятидневный срок со дня изменения своего наименования </w:t>
      </w:r>
      <w:r w:rsidRPr="00855D54">
        <w:rPr>
          <w:i/>
        </w:rPr>
        <w:t xml:space="preserve">(для юридических лиц), </w:t>
      </w:r>
      <w:r w:rsidRPr="00855D54">
        <w:t>местонахождения (почтового адреса) и контактного телефона письменно сообщить о таких изменениях Арендодателю.</w:t>
      </w:r>
    </w:p>
    <w:p w14:paraId="3B3C0713" w14:textId="77777777" w:rsidR="007A02E8" w:rsidRPr="00855D54" w:rsidRDefault="007A02E8" w:rsidP="007A02E8">
      <w:pPr>
        <w:jc w:val="both"/>
      </w:pPr>
      <w:r w:rsidRPr="00855D54">
        <w:t>4.4.7.</w:t>
      </w:r>
      <w:r w:rsidRPr="00855D54"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08E83474" w14:textId="77777777" w:rsidR="007A02E8" w:rsidRPr="00855D54" w:rsidRDefault="007A02E8" w:rsidP="007A02E8">
      <w:pPr>
        <w:jc w:val="both"/>
      </w:pPr>
      <w:r w:rsidRPr="00855D54">
        <w:t>4.4.8.</w:t>
      </w:r>
      <w:r w:rsidRPr="00855D54">
        <w:tab/>
        <w:t xml:space="preserve">Осуществлять мероприятия по охране земель, установленные действующим законодательством </w:t>
      </w:r>
      <w:r w:rsidRPr="00855D54">
        <w:rPr>
          <w:bCs/>
        </w:rPr>
        <w:t>Российской Федерации, законодательством Московской области</w:t>
      </w:r>
      <w:r w:rsidRPr="00855D54">
        <w:t>.</w:t>
      </w:r>
    </w:p>
    <w:p w14:paraId="4F3103BB" w14:textId="77777777" w:rsidR="007A02E8" w:rsidRPr="00855D54" w:rsidRDefault="007A02E8" w:rsidP="007A02E8">
      <w:pPr>
        <w:jc w:val="both"/>
        <w:rPr>
          <w:i/>
        </w:rPr>
      </w:pPr>
      <w:r w:rsidRPr="00855D54">
        <w:t>4.4.9.</w:t>
      </w:r>
      <w:r w:rsidRPr="00855D54"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5D54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2669029D" w14:textId="77777777" w:rsidR="007A02E8" w:rsidRPr="00855D54" w:rsidRDefault="007A02E8" w:rsidP="007A02E8">
      <w:pPr>
        <w:jc w:val="both"/>
      </w:pPr>
      <w:r w:rsidRPr="00855D54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596072C" w14:textId="77777777" w:rsidR="007A02E8" w:rsidRPr="00855D54" w:rsidRDefault="007A02E8" w:rsidP="007A02E8">
      <w:pPr>
        <w:jc w:val="both"/>
      </w:pPr>
      <w:r w:rsidRPr="00855D54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79DD710" w14:textId="77777777" w:rsidR="007A02E8" w:rsidRPr="00855D54" w:rsidRDefault="007A02E8" w:rsidP="007A02E8">
      <w:pPr>
        <w:jc w:val="both"/>
      </w:pPr>
      <w:r w:rsidRPr="00855D54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D503D81" w14:textId="77777777" w:rsidR="007A02E8" w:rsidRDefault="007A02E8" w:rsidP="007A02E8">
      <w:pPr>
        <w:jc w:val="both"/>
      </w:pPr>
      <w:r w:rsidRPr="00855D54">
        <w:t>4.4.13. Использовать Земельный участок в соответствии с</w:t>
      </w:r>
      <w:r>
        <w:t xml:space="preserve"> требованиями Воздушного кодекса</w:t>
      </w:r>
      <w:r w:rsidRPr="00855D54">
        <w:t xml:space="preserve"> Российской Федерации</w:t>
      </w:r>
      <w:r>
        <w:t>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A545CA6" w14:textId="77777777" w:rsidR="007A02E8" w:rsidRPr="00855D54" w:rsidRDefault="007A02E8" w:rsidP="007A02E8">
      <w:pPr>
        <w:jc w:val="both"/>
      </w:pPr>
      <w:r>
        <w:t>4.4.14. Согласовать размещение объекта капитального строительства в соответствии с требованиями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31731D87" w14:textId="77777777" w:rsidR="007A02E8" w:rsidRPr="00855D54" w:rsidRDefault="007A02E8" w:rsidP="007A02E8">
      <w:pPr>
        <w:jc w:val="both"/>
      </w:pPr>
    </w:p>
    <w:p w14:paraId="284099FD" w14:textId="77777777" w:rsidR="007A02E8" w:rsidRPr="00855D54" w:rsidRDefault="007A02E8" w:rsidP="007A02E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55D54">
        <w:rPr>
          <w:b/>
          <w:bCs/>
        </w:rPr>
        <w:t>Ответственность Сторон</w:t>
      </w:r>
    </w:p>
    <w:p w14:paraId="51603F7F" w14:textId="77777777" w:rsidR="007A02E8" w:rsidRPr="00855D54" w:rsidRDefault="007A02E8" w:rsidP="007A02E8">
      <w:pPr>
        <w:suppressAutoHyphens w:val="0"/>
        <w:jc w:val="center"/>
        <w:rPr>
          <w:b/>
          <w:bCs/>
        </w:rPr>
      </w:pPr>
    </w:p>
    <w:p w14:paraId="7470DB00" w14:textId="77777777" w:rsidR="007A02E8" w:rsidRPr="00855D54" w:rsidRDefault="007A02E8" w:rsidP="007A02E8">
      <w:pPr>
        <w:jc w:val="both"/>
      </w:pPr>
      <w:r w:rsidRPr="00855D54">
        <w:t>5.1.</w:t>
      </w:r>
      <w:r w:rsidRPr="00855D54"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88E9679" w14:textId="77777777" w:rsidR="007A02E8" w:rsidRPr="00855D54" w:rsidRDefault="007A02E8" w:rsidP="007A02E8">
      <w:pPr>
        <w:jc w:val="both"/>
      </w:pPr>
      <w:r w:rsidRPr="00855D54">
        <w:t>5.2.</w:t>
      </w:r>
      <w:r w:rsidRPr="00855D54"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12F6306" w14:textId="77777777" w:rsidR="007A02E8" w:rsidRPr="00855D54" w:rsidRDefault="007A02E8" w:rsidP="007A02E8">
      <w:pPr>
        <w:jc w:val="both"/>
      </w:pPr>
      <w:r w:rsidRPr="00855D54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1F68019" w14:textId="77777777" w:rsidR="007A02E8" w:rsidRPr="00855D54" w:rsidRDefault="007A02E8" w:rsidP="007A02E8">
      <w:pPr>
        <w:jc w:val="both"/>
      </w:pPr>
      <w:r w:rsidRPr="00855D54">
        <w:t>5.3.</w:t>
      </w:r>
      <w:r w:rsidRPr="00855D54"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89D0B49" w14:textId="77777777" w:rsidR="007A02E8" w:rsidRPr="00855D54" w:rsidRDefault="007A02E8" w:rsidP="007A02E8">
      <w:pPr>
        <w:jc w:val="both"/>
      </w:pPr>
    </w:p>
    <w:p w14:paraId="7BC6CA71" w14:textId="77777777" w:rsidR="007A02E8" w:rsidRPr="00855D54" w:rsidRDefault="007A02E8" w:rsidP="007A02E8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4"/>
          <w:szCs w:val="24"/>
        </w:rPr>
      </w:pPr>
      <w:r w:rsidRPr="00855D54">
        <w:rPr>
          <w:b/>
          <w:sz w:val="24"/>
          <w:szCs w:val="24"/>
        </w:rPr>
        <w:t>Рассмотрение</w:t>
      </w:r>
      <w:r w:rsidRPr="00855D54">
        <w:rPr>
          <w:rStyle w:val="54"/>
          <w:b w:val="0"/>
          <w:sz w:val="24"/>
          <w:szCs w:val="24"/>
        </w:rPr>
        <w:t xml:space="preserve"> </w:t>
      </w:r>
      <w:r w:rsidRPr="00855D54">
        <w:rPr>
          <w:rStyle w:val="54"/>
          <w:sz w:val="24"/>
          <w:szCs w:val="24"/>
        </w:rPr>
        <w:t>споров</w:t>
      </w:r>
    </w:p>
    <w:p w14:paraId="14514E2F" w14:textId="77777777" w:rsidR="007A02E8" w:rsidRPr="00855D54" w:rsidRDefault="007A02E8" w:rsidP="007A02E8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4"/>
          <w:szCs w:val="24"/>
        </w:rPr>
      </w:pPr>
    </w:p>
    <w:p w14:paraId="0E3121BE" w14:textId="77777777" w:rsidR="007A02E8" w:rsidRPr="00855D54" w:rsidRDefault="007A02E8" w:rsidP="007A02E8">
      <w:pPr>
        <w:autoSpaceDE w:val="0"/>
        <w:autoSpaceDN w:val="0"/>
        <w:adjustRightInd w:val="0"/>
        <w:jc w:val="both"/>
      </w:pPr>
      <w:r w:rsidRPr="00855D54">
        <w:t>6.1.</w:t>
      </w:r>
      <w:r w:rsidRPr="00855D54">
        <w:tab/>
        <w:t>Все споры и разногласия, которые могут возникнуть между Сторонами, разрешаются путем переговоров.</w:t>
      </w:r>
    </w:p>
    <w:p w14:paraId="0DE82023" w14:textId="77777777" w:rsidR="007A02E8" w:rsidRPr="00855D54" w:rsidRDefault="007A02E8" w:rsidP="007A02E8">
      <w:pPr>
        <w:autoSpaceDE w:val="0"/>
        <w:autoSpaceDN w:val="0"/>
        <w:adjustRightInd w:val="0"/>
        <w:jc w:val="both"/>
      </w:pPr>
      <w:r w:rsidRPr="00855D54">
        <w:t>6.2.</w:t>
      </w:r>
      <w:r w:rsidRPr="00855D54"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D259557" w14:textId="77777777" w:rsidR="007A02E8" w:rsidRPr="00855D54" w:rsidRDefault="007A02E8" w:rsidP="007A02E8">
      <w:pPr>
        <w:autoSpaceDE w:val="0"/>
        <w:autoSpaceDN w:val="0"/>
        <w:adjustRightInd w:val="0"/>
        <w:ind w:firstLine="709"/>
        <w:jc w:val="both"/>
      </w:pPr>
    </w:p>
    <w:p w14:paraId="45DEEE0A" w14:textId="77777777" w:rsidR="007A02E8" w:rsidRPr="00855D54" w:rsidRDefault="007A02E8" w:rsidP="007A02E8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4"/>
          <w:szCs w:val="24"/>
        </w:rPr>
      </w:pPr>
      <w:r w:rsidRPr="00855D54">
        <w:rPr>
          <w:b/>
          <w:sz w:val="24"/>
          <w:szCs w:val="24"/>
        </w:rPr>
        <w:t xml:space="preserve">Изменение условий договора </w:t>
      </w:r>
    </w:p>
    <w:p w14:paraId="145EE1C2" w14:textId="77777777" w:rsidR="007A02E8" w:rsidRPr="00855D54" w:rsidRDefault="007A02E8" w:rsidP="007A02E8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4"/>
          <w:szCs w:val="24"/>
        </w:rPr>
      </w:pPr>
    </w:p>
    <w:p w14:paraId="17078714" w14:textId="77777777" w:rsidR="007A02E8" w:rsidRPr="00855D54" w:rsidRDefault="007A02E8" w:rsidP="007A02E8">
      <w:pPr>
        <w:tabs>
          <w:tab w:val="left" w:pos="1102"/>
        </w:tabs>
        <w:rPr>
          <w:i/>
        </w:rPr>
      </w:pPr>
      <w:r w:rsidRPr="00855D54"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5D54">
        <w:rPr>
          <w:i/>
        </w:rPr>
        <w:t>(для договоров, заключенных на срок более 1 года).</w:t>
      </w:r>
    </w:p>
    <w:p w14:paraId="16D5B534" w14:textId="77777777" w:rsidR="007A02E8" w:rsidRPr="00855D54" w:rsidRDefault="007A02E8" w:rsidP="007A02E8">
      <w:pPr>
        <w:suppressAutoHyphens w:val="0"/>
      </w:pPr>
      <w:r w:rsidRPr="00855D54">
        <w:t>7.2.</w:t>
      </w:r>
      <w:r w:rsidRPr="00855D54">
        <w:tab/>
        <w:t>Изменение вида разрешенного использования Земельного участка не допускается.</w:t>
      </w:r>
    </w:p>
    <w:p w14:paraId="1F954271" w14:textId="77777777" w:rsidR="007A02E8" w:rsidRPr="00855D54" w:rsidRDefault="007A02E8" w:rsidP="007A02E8">
      <w:pPr>
        <w:suppressAutoHyphens w:val="0"/>
        <w:rPr>
          <w:b/>
          <w:bCs/>
        </w:rPr>
      </w:pPr>
    </w:p>
    <w:p w14:paraId="3C22A585" w14:textId="77777777" w:rsidR="007A02E8" w:rsidRPr="00855D54" w:rsidRDefault="007A02E8" w:rsidP="007A02E8">
      <w:pPr>
        <w:numPr>
          <w:ilvl w:val="0"/>
          <w:numId w:val="30"/>
        </w:numPr>
        <w:suppressAutoHyphens w:val="0"/>
        <w:jc w:val="center"/>
        <w:rPr>
          <w:b/>
          <w:bCs/>
        </w:rPr>
      </w:pPr>
      <w:bookmarkStart w:id="133" w:name="bookmark14"/>
      <w:r w:rsidRPr="00855D54">
        <w:rPr>
          <w:b/>
          <w:bCs/>
        </w:rPr>
        <w:t>Дополнительные и особые условия договора</w:t>
      </w:r>
      <w:bookmarkEnd w:id="133"/>
    </w:p>
    <w:p w14:paraId="1834A933" w14:textId="77777777" w:rsidR="007A02E8" w:rsidRPr="00855D54" w:rsidRDefault="007A02E8" w:rsidP="007A02E8">
      <w:pPr>
        <w:suppressAutoHyphens w:val="0"/>
        <w:ind w:left="360"/>
        <w:rPr>
          <w:bCs/>
        </w:rPr>
      </w:pPr>
    </w:p>
    <w:p w14:paraId="374BC0C0" w14:textId="77777777" w:rsidR="007A02E8" w:rsidRPr="00855D54" w:rsidRDefault="007A02E8" w:rsidP="007A02E8">
      <w:pPr>
        <w:suppressAutoHyphens w:val="0"/>
        <w:rPr>
          <w:bCs/>
        </w:rPr>
      </w:pPr>
      <w:r w:rsidRPr="00855D54">
        <w:rPr>
          <w:bCs/>
        </w:rPr>
        <w:t>8.1.</w:t>
      </w:r>
      <w:r w:rsidRPr="00855D54">
        <w:rPr>
          <w:bCs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02E5A91" w14:textId="77777777" w:rsidR="007A02E8" w:rsidRPr="00855D54" w:rsidRDefault="007A02E8" w:rsidP="007A02E8">
      <w:pPr>
        <w:suppressAutoHyphens w:val="0"/>
        <w:rPr>
          <w:b/>
          <w:bCs/>
        </w:rPr>
      </w:pPr>
      <w:r w:rsidRPr="00855D54">
        <w:rPr>
          <w:bCs/>
        </w:rPr>
        <w:t>8.2.</w:t>
      </w:r>
      <w:r w:rsidRPr="00855D54">
        <w:rPr>
          <w:bCs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5D54">
        <w:rPr>
          <w:b/>
          <w:bCs/>
        </w:rPr>
        <w:t>.</w:t>
      </w:r>
    </w:p>
    <w:p w14:paraId="3D555E31" w14:textId="77777777" w:rsidR="007A02E8" w:rsidRPr="00855D54" w:rsidRDefault="007A02E8" w:rsidP="007A02E8">
      <w:pPr>
        <w:suppressAutoHyphens w:val="0"/>
        <w:rPr>
          <w:bCs/>
        </w:rPr>
      </w:pPr>
      <w:r w:rsidRPr="00855D54">
        <w:rPr>
          <w:bCs/>
        </w:rPr>
        <w:t>8.3.</w:t>
      </w:r>
      <w:r w:rsidRPr="00855D54">
        <w:rPr>
          <w:bCs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F0B5ED6" w14:textId="77777777" w:rsidR="007A02E8" w:rsidRPr="00855D54" w:rsidRDefault="007A02E8" w:rsidP="007A02E8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4241F3D6" w14:textId="77777777" w:rsidR="007A02E8" w:rsidRPr="00855D54" w:rsidRDefault="007A02E8" w:rsidP="007A02E8">
      <w:pPr>
        <w:numPr>
          <w:ilvl w:val="0"/>
          <w:numId w:val="30"/>
        </w:numPr>
        <w:ind w:right="284"/>
        <w:jc w:val="center"/>
        <w:rPr>
          <w:b/>
        </w:rPr>
      </w:pPr>
      <w:r w:rsidRPr="00855D54">
        <w:rPr>
          <w:b/>
        </w:rPr>
        <w:t>Приложения к договору</w:t>
      </w:r>
    </w:p>
    <w:p w14:paraId="77342624" w14:textId="77777777" w:rsidR="007A02E8" w:rsidRPr="00855D54" w:rsidRDefault="007A02E8" w:rsidP="007A02E8">
      <w:pPr>
        <w:ind w:left="720" w:right="284"/>
        <w:jc w:val="center"/>
        <w:rPr>
          <w:b/>
        </w:rPr>
      </w:pPr>
    </w:p>
    <w:p w14:paraId="26A82545" w14:textId="77777777" w:rsidR="007A02E8" w:rsidRPr="00855D54" w:rsidRDefault="007A02E8" w:rsidP="007A02E8">
      <w:pPr>
        <w:ind w:left="720" w:right="93"/>
      </w:pPr>
      <w:r w:rsidRPr="00855D54">
        <w:t>К настоящему договору прилагается и является его неотъемлемой частью:</w:t>
      </w:r>
    </w:p>
    <w:p w14:paraId="1BAA9B04" w14:textId="77777777" w:rsidR="007A02E8" w:rsidRPr="00855D54" w:rsidRDefault="007A02E8" w:rsidP="007A02E8">
      <w:pPr>
        <w:ind w:right="93"/>
      </w:pPr>
      <w:r w:rsidRPr="00855D54">
        <w:t>- Выписка из единого государственного реестра недвижимости ( Приложение 1)</w:t>
      </w:r>
    </w:p>
    <w:p w14:paraId="7B099ED9" w14:textId="77777777" w:rsidR="007A02E8" w:rsidRPr="00855D54" w:rsidRDefault="007A02E8" w:rsidP="007A02E8">
      <w:pPr>
        <w:ind w:right="93"/>
      </w:pPr>
      <w:r w:rsidRPr="00855D54">
        <w:t>- Протокол проведения торгов (Приложение 2)</w:t>
      </w:r>
    </w:p>
    <w:p w14:paraId="3B1FE617" w14:textId="77777777" w:rsidR="007A02E8" w:rsidRPr="00855D54" w:rsidRDefault="007A02E8" w:rsidP="007A02E8">
      <w:pPr>
        <w:ind w:right="93"/>
      </w:pPr>
      <w:r w:rsidRPr="00855D54">
        <w:t>- Расчет арендной платы (Приложение 3)</w:t>
      </w:r>
    </w:p>
    <w:p w14:paraId="51CAD28D" w14:textId="77777777" w:rsidR="007A02E8" w:rsidRPr="00855D54" w:rsidRDefault="007A02E8" w:rsidP="007A02E8">
      <w:pPr>
        <w:ind w:right="93"/>
      </w:pPr>
      <w:r w:rsidRPr="00855D54">
        <w:t>- Акт приема-передачи земельного участка (Приложение 4).</w:t>
      </w:r>
    </w:p>
    <w:p w14:paraId="26ECB7A7" w14:textId="77777777" w:rsidR="007A02E8" w:rsidRPr="00855D54" w:rsidRDefault="007A02E8" w:rsidP="007A02E8">
      <w:pPr>
        <w:ind w:right="93"/>
      </w:pPr>
    </w:p>
    <w:p w14:paraId="624E5297" w14:textId="77777777" w:rsidR="007A02E8" w:rsidRPr="00855D54" w:rsidRDefault="007A02E8" w:rsidP="007A02E8">
      <w:pPr>
        <w:numPr>
          <w:ilvl w:val="0"/>
          <w:numId w:val="30"/>
        </w:numPr>
        <w:ind w:right="284"/>
        <w:jc w:val="center"/>
        <w:rPr>
          <w:b/>
        </w:rPr>
      </w:pPr>
      <w:r w:rsidRPr="00855D54">
        <w:rPr>
          <w:b/>
        </w:rPr>
        <w:t xml:space="preserve"> Юридические адреса и реквизиты сторон</w:t>
      </w:r>
    </w:p>
    <w:p w14:paraId="71C34B49" w14:textId="77777777" w:rsidR="007A02E8" w:rsidRPr="00855D54" w:rsidRDefault="007A02E8" w:rsidP="007A02E8">
      <w:pPr>
        <w:ind w:left="360" w:right="284"/>
        <w:rPr>
          <w:b/>
        </w:rPr>
      </w:pPr>
    </w:p>
    <w:p w14:paraId="6C2C26F4" w14:textId="77777777" w:rsidR="007A02E8" w:rsidRPr="00855D54" w:rsidRDefault="007A02E8" w:rsidP="007A02E8">
      <w:pPr>
        <w:ind w:left="360" w:right="284"/>
        <w:rPr>
          <w:b/>
        </w:rPr>
      </w:pPr>
      <w:r w:rsidRPr="00855D54">
        <w:rPr>
          <w:b/>
        </w:rPr>
        <w:tab/>
        <w:t>Арендодатель:</w:t>
      </w:r>
    </w:p>
    <w:p w14:paraId="74DF4D28" w14:textId="77777777" w:rsidR="007A02E8" w:rsidRPr="00855D54" w:rsidRDefault="007A02E8" w:rsidP="007A02E8">
      <w:pPr>
        <w:ind w:left="360" w:right="284"/>
      </w:pPr>
      <w:r w:rsidRPr="00855D54">
        <w:t>Администрация Рузского</w:t>
      </w:r>
    </w:p>
    <w:p w14:paraId="359FF4BD" w14:textId="77777777" w:rsidR="007A02E8" w:rsidRPr="00855D54" w:rsidRDefault="007A02E8" w:rsidP="007A02E8">
      <w:pPr>
        <w:ind w:left="360" w:right="284"/>
      </w:pPr>
      <w:r w:rsidRPr="00855D54">
        <w:t>городского округа Московской области</w:t>
      </w:r>
    </w:p>
    <w:p w14:paraId="547CBE37" w14:textId="77777777" w:rsidR="007A02E8" w:rsidRPr="00855D54" w:rsidRDefault="007A02E8" w:rsidP="007A02E8">
      <w:pPr>
        <w:ind w:right="284"/>
      </w:pPr>
      <w:r w:rsidRPr="00855D54">
        <w:t xml:space="preserve">     143103, Московская область, </w:t>
      </w:r>
    </w:p>
    <w:p w14:paraId="509A2FBA" w14:textId="77777777" w:rsidR="007A02E8" w:rsidRPr="00855D54" w:rsidRDefault="007A02E8" w:rsidP="007A02E8">
      <w:pPr>
        <w:ind w:right="284"/>
      </w:pPr>
      <w:r w:rsidRPr="00855D54">
        <w:t xml:space="preserve">     г. Руза, ул. Солнцева, д. 11</w:t>
      </w:r>
    </w:p>
    <w:p w14:paraId="4625D40D" w14:textId="77777777" w:rsidR="007A02E8" w:rsidRPr="00855D54" w:rsidRDefault="007A02E8" w:rsidP="007A02E8">
      <w:pPr>
        <w:ind w:left="360" w:right="284"/>
      </w:pPr>
      <w:r w:rsidRPr="00855D54">
        <w:t>ИНН 5075003287</w:t>
      </w:r>
    </w:p>
    <w:p w14:paraId="3444DCA0" w14:textId="77777777" w:rsidR="007A02E8" w:rsidRPr="00855D54" w:rsidRDefault="007A02E8" w:rsidP="007A02E8">
      <w:pPr>
        <w:ind w:left="360" w:right="284"/>
      </w:pPr>
      <w:r w:rsidRPr="00855D54">
        <w:rPr>
          <w:snapToGrid w:val="0"/>
        </w:rPr>
        <w:t>КПП 507501001</w:t>
      </w:r>
    </w:p>
    <w:p w14:paraId="50D0C12A" w14:textId="77777777" w:rsidR="007A02E8" w:rsidRPr="00855D54" w:rsidRDefault="007A02E8" w:rsidP="007A02E8">
      <w:pPr>
        <w:ind w:left="360" w:right="284"/>
      </w:pPr>
      <w:r w:rsidRPr="00855D54">
        <w:t>ОГРН 1025007589199</w:t>
      </w:r>
    </w:p>
    <w:p w14:paraId="738F3655" w14:textId="77777777" w:rsidR="007A02E8" w:rsidRPr="00855D54" w:rsidRDefault="007A02E8" w:rsidP="007A02E8">
      <w:pPr>
        <w:ind w:left="360" w:right="284"/>
      </w:pPr>
    </w:p>
    <w:p w14:paraId="58243F0F" w14:textId="77777777" w:rsidR="007A02E8" w:rsidRPr="00855D54" w:rsidRDefault="007A02E8" w:rsidP="007A02E8">
      <w:pPr>
        <w:ind w:left="360" w:right="284"/>
        <w:rPr>
          <w:b/>
        </w:rPr>
      </w:pPr>
      <w:r w:rsidRPr="00855D54">
        <w:rPr>
          <w:b/>
        </w:rPr>
        <w:t>Арендатор:</w:t>
      </w:r>
    </w:p>
    <w:p w14:paraId="0193F6BF" w14:textId="77777777" w:rsidR="007A02E8" w:rsidRPr="00855D54" w:rsidRDefault="007A02E8" w:rsidP="007A02E8">
      <w:pPr>
        <w:ind w:left="360" w:right="284"/>
      </w:pPr>
      <w:r w:rsidRPr="00855D54">
        <w:softHyphen/>
      </w:r>
      <w:r w:rsidRPr="00855D54">
        <w:softHyphen/>
      </w:r>
      <w:r w:rsidRPr="00855D54">
        <w:softHyphen/>
      </w:r>
      <w:r w:rsidRPr="00855D54">
        <w:softHyphen/>
      </w:r>
      <w:r w:rsidRPr="00855D54">
        <w:softHyphen/>
      </w:r>
      <w:r w:rsidRPr="00855D54">
        <w:softHyphen/>
      </w:r>
      <w:r w:rsidRPr="00855D54">
        <w:softHyphen/>
      </w:r>
      <w:r w:rsidRPr="00855D54">
        <w:softHyphen/>
      </w:r>
      <w:r w:rsidRPr="00855D54">
        <w:softHyphen/>
      </w:r>
      <w:r w:rsidRPr="00855D54">
        <w:softHyphen/>
      </w:r>
      <w:r w:rsidRPr="00855D54">
        <w:softHyphen/>
        <w:t>__________________</w:t>
      </w:r>
    </w:p>
    <w:p w14:paraId="246DBE20" w14:textId="77777777" w:rsidR="007A02E8" w:rsidRPr="00855D54" w:rsidRDefault="007A02E8" w:rsidP="007A02E8">
      <w:pPr>
        <w:ind w:left="360" w:right="284"/>
      </w:pPr>
    </w:p>
    <w:p w14:paraId="2123A912" w14:textId="77777777" w:rsidR="007A02E8" w:rsidRPr="00855D54" w:rsidRDefault="007A02E8" w:rsidP="007A02E8">
      <w:pPr>
        <w:ind w:left="360" w:right="284"/>
        <w:rPr>
          <w:b/>
        </w:rPr>
      </w:pPr>
      <w:r w:rsidRPr="00855D54">
        <w:rPr>
          <w:b/>
        </w:rPr>
        <w:tab/>
      </w:r>
    </w:p>
    <w:p w14:paraId="7019D58A" w14:textId="77777777" w:rsidR="007A02E8" w:rsidRPr="00855D54" w:rsidRDefault="007A02E8" w:rsidP="007A02E8">
      <w:pPr>
        <w:ind w:left="360" w:right="284"/>
        <w:rPr>
          <w:b/>
        </w:rPr>
      </w:pPr>
    </w:p>
    <w:p w14:paraId="2A2207F5" w14:textId="77777777" w:rsidR="007A02E8" w:rsidRPr="00855D54" w:rsidRDefault="007A02E8" w:rsidP="007A02E8">
      <w:pPr>
        <w:ind w:left="360" w:right="284"/>
        <w:rPr>
          <w:b/>
        </w:rPr>
      </w:pPr>
    </w:p>
    <w:p w14:paraId="769804C3" w14:textId="77777777" w:rsidR="007A02E8" w:rsidRPr="00855D54" w:rsidRDefault="007A02E8" w:rsidP="007A02E8">
      <w:pPr>
        <w:ind w:left="360" w:right="284"/>
        <w:rPr>
          <w:b/>
        </w:rPr>
      </w:pPr>
    </w:p>
    <w:p w14:paraId="40FBA6F9" w14:textId="77777777" w:rsidR="007A02E8" w:rsidRPr="00855D54" w:rsidRDefault="007A02E8" w:rsidP="007A02E8">
      <w:pPr>
        <w:ind w:left="360" w:right="284"/>
        <w:rPr>
          <w:b/>
        </w:rPr>
      </w:pPr>
    </w:p>
    <w:p w14:paraId="11417B4C" w14:textId="77777777" w:rsidR="007A02E8" w:rsidRPr="00855D54" w:rsidRDefault="007A02E8" w:rsidP="007A02E8">
      <w:pPr>
        <w:ind w:right="284"/>
        <w:rPr>
          <w:b/>
        </w:rPr>
      </w:pPr>
    </w:p>
    <w:bookmarkEnd w:id="127"/>
    <w:p w14:paraId="1823C81C" w14:textId="77777777" w:rsidR="007A02E8" w:rsidRPr="00855D54" w:rsidRDefault="007A02E8" w:rsidP="007A02E8">
      <w:pPr>
        <w:ind w:right="-142"/>
      </w:pPr>
      <w:r w:rsidRPr="00855D54">
        <w:t>Заместитель Главы</w:t>
      </w:r>
      <w:r w:rsidRPr="00855D54">
        <w:tab/>
      </w:r>
      <w:r w:rsidRPr="00855D54">
        <w:tab/>
      </w:r>
      <w:r w:rsidRPr="00855D54">
        <w:tab/>
      </w:r>
      <w:r w:rsidRPr="00855D54">
        <w:tab/>
      </w:r>
    </w:p>
    <w:p w14:paraId="2FC0A82C" w14:textId="77777777" w:rsidR="007A02E8" w:rsidRPr="00855D54" w:rsidRDefault="007A02E8" w:rsidP="007A02E8">
      <w:pPr>
        <w:ind w:right="-142"/>
      </w:pPr>
      <w:r w:rsidRPr="00855D54">
        <w:t>администрации- начальник</w:t>
      </w:r>
    </w:p>
    <w:p w14:paraId="0D007D33" w14:textId="77777777" w:rsidR="007A02E8" w:rsidRPr="00855D54" w:rsidRDefault="007A02E8" w:rsidP="007A02E8">
      <w:pPr>
        <w:ind w:right="-142"/>
      </w:pPr>
      <w:r w:rsidRPr="00855D54">
        <w:t>управления земельно-имущественных отношений</w:t>
      </w:r>
    </w:p>
    <w:p w14:paraId="66CFBF81" w14:textId="77777777" w:rsidR="007A02E8" w:rsidRPr="00855D54" w:rsidRDefault="007A02E8" w:rsidP="007A02E8">
      <w:pPr>
        <w:ind w:right="-142"/>
      </w:pPr>
      <w:r w:rsidRPr="00855D54">
        <w:t>Рузского городского округа</w:t>
      </w:r>
    </w:p>
    <w:p w14:paraId="4AF2979F" w14:textId="77777777" w:rsidR="007A02E8" w:rsidRPr="00855D54" w:rsidRDefault="007A02E8" w:rsidP="007A02E8">
      <w:r w:rsidRPr="00855D54">
        <w:t>Московской области</w:t>
      </w:r>
    </w:p>
    <w:p w14:paraId="57AF8DD8" w14:textId="77777777" w:rsidR="007A02E8" w:rsidRPr="00855D54" w:rsidRDefault="007A02E8" w:rsidP="007A02E8"/>
    <w:p w14:paraId="04E18491" w14:textId="77777777" w:rsidR="007A02E8" w:rsidRPr="00855D54" w:rsidRDefault="007A02E8" w:rsidP="007A02E8"/>
    <w:p w14:paraId="5AA77422" w14:textId="77777777" w:rsidR="007A02E8" w:rsidRPr="00855D54" w:rsidRDefault="007A02E8" w:rsidP="007A02E8"/>
    <w:p w14:paraId="651F24CD" w14:textId="77777777" w:rsidR="007A02E8" w:rsidRPr="00855D54" w:rsidRDefault="007A02E8" w:rsidP="007A02E8">
      <w:r w:rsidRPr="00855D54">
        <w:t>______________ / В.В.Назарова /</w:t>
      </w:r>
      <w:r w:rsidRPr="00855D54">
        <w:tab/>
      </w:r>
      <w:r w:rsidRPr="00855D54">
        <w:tab/>
      </w:r>
      <w:r w:rsidRPr="00855D54">
        <w:tab/>
      </w:r>
      <w:r w:rsidRPr="00855D54">
        <w:tab/>
        <w:t>_____________ / _________ /</w:t>
      </w:r>
      <w:r w:rsidRPr="00855D54">
        <w:tab/>
      </w:r>
    </w:p>
    <w:p w14:paraId="76D3AE40" w14:textId="77777777" w:rsidR="007A02E8" w:rsidRPr="00855D54" w:rsidRDefault="007A02E8" w:rsidP="007A02E8">
      <w:r w:rsidRPr="00855D54">
        <w:t>(подпись)</w:t>
      </w:r>
      <w:r w:rsidRPr="00855D54">
        <w:tab/>
      </w:r>
      <w:r w:rsidRPr="00855D54">
        <w:tab/>
      </w:r>
      <w:r w:rsidRPr="00855D54">
        <w:tab/>
        <w:t>м.п.</w:t>
      </w:r>
      <w:r w:rsidRPr="00855D54">
        <w:tab/>
      </w:r>
      <w:r w:rsidRPr="00855D54">
        <w:tab/>
      </w:r>
      <w:r w:rsidRPr="00855D54">
        <w:tab/>
      </w:r>
      <w:r w:rsidRPr="00855D54">
        <w:tab/>
      </w:r>
      <w:r w:rsidRPr="00855D54">
        <w:tab/>
        <w:t>(подпись)</w:t>
      </w:r>
      <w:r w:rsidRPr="00855D54">
        <w:tab/>
      </w:r>
      <w:r w:rsidRPr="00855D54">
        <w:tab/>
      </w:r>
      <w:r w:rsidRPr="00855D54">
        <w:tab/>
        <w:t>м.п.</w:t>
      </w:r>
    </w:p>
    <w:p w14:paraId="31D0CF07" w14:textId="77777777" w:rsidR="007A02E8" w:rsidRPr="00855D54" w:rsidRDefault="007A02E8" w:rsidP="007A02E8"/>
    <w:p w14:paraId="32A30A19" w14:textId="77777777" w:rsidR="007A02E8" w:rsidRPr="00855D54" w:rsidRDefault="007A02E8" w:rsidP="007A02E8"/>
    <w:p w14:paraId="33C730A8" w14:textId="77777777" w:rsidR="007A02E8" w:rsidRPr="00855D54" w:rsidRDefault="007A02E8" w:rsidP="007A02E8"/>
    <w:p w14:paraId="7BA2731F" w14:textId="77777777" w:rsidR="007A02E8" w:rsidRPr="00855D54" w:rsidRDefault="007A02E8" w:rsidP="007A02E8"/>
    <w:p w14:paraId="22276127" w14:textId="77777777" w:rsidR="007A02E8" w:rsidRPr="00855D54" w:rsidRDefault="007A02E8" w:rsidP="007A02E8"/>
    <w:p w14:paraId="5BC6D66E" w14:textId="77777777" w:rsidR="007A02E8" w:rsidRPr="00855D54" w:rsidRDefault="007A02E8" w:rsidP="007A02E8"/>
    <w:p w14:paraId="761D1BD0" w14:textId="77777777" w:rsidR="007A02E8" w:rsidRPr="00855D54" w:rsidRDefault="007A02E8" w:rsidP="007A02E8"/>
    <w:p w14:paraId="55C1034E" w14:textId="77777777" w:rsidR="007A02E8" w:rsidRPr="00855D54" w:rsidRDefault="007A02E8" w:rsidP="007A02E8"/>
    <w:p w14:paraId="68A8B434" w14:textId="77777777" w:rsidR="007A02E8" w:rsidRPr="00855D54" w:rsidRDefault="007A02E8" w:rsidP="007A02E8"/>
    <w:p w14:paraId="252BC673" w14:textId="1919EB70" w:rsidR="007A02E8" w:rsidRPr="00855D54" w:rsidRDefault="007A02E8" w:rsidP="007A02E8">
      <w:pPr>
        <w:jc w:val="right"/>
        <w:rPr>
          <w:bCs/>
        </w:rPr>
      </w:pPr>
      <w:r w:rsidRPr="00855D54">
        <w:t xml:space="preserve">                                                                                                               </w:t>
      </w:r>
      <w:r>
        <w:t xml:space="preserve">     </w:t>
      </w:r>
      <w:r w:rsidRPr="00855D54">
        <w:t>Приложение 3</w:t>
      </w:r>
      <w:r>
        <w:t xml:space="preserve"> к договору</w:t>
      </w:r>
    </w:p>
    <w:p w14:paraId="1B68E3A0" w14:textId="77777777" w:rsidR="007A02E8" w:rsidRPr="00855D54" w:rsidRDefault="007A02E8" w:rsidP="007A02E8">
      <w:pPr>
        <w:tabs>
          <w:tab w:val="left" w:pos="7500"/>
        </w:tabs>
        <w:jc w:val="right"/>
      </w:pPr>
      <w:r w:rsidRPr="00855D54">
        <w:t xml:space="preserve">                                                                                                               аренды </w:t>
      </w:r>
      <w:r w:rsidRPr="00855D54">
        <w:rPr>
          <w:bCs/>
        </w:rPr>
        <w:t>№ ___ от __.__.____</w:t>
      </w:r>
    </w:p>
    <w:p w14:paraId="21F12D4B" w14:textId="77777777" w:rsidR="007A02E8" w:rsidRPr="00855D54" w:rsidRDefault="007A02E8" w:rsidP="007A02E8">
      <w:pPr>
        <w:rPr>
          <w:bCs/>
        </w:rPr>
      </w:pPr>
    </w:p>
    <w:p w14:paraId="3C636A9E" w14:textId="77777777" w:rsidR="007A02E8" w:rsidRPr="00855D54" w:rsidRDefault="007A02E8" w:rsidP="007A02E8">
      <w:pPr>
        <w:rPr>
          <w:bCs/>
        </w:rPr>
      </w:pPr>
    </w:p>
    <w:p w14:paraId="4CFDF71B" w14:textId="77777777" w:rsidR="007A02E8" w:rsidRPr="00855D54" w:rsidRDefault="007A02E8" w:rsidP="007A02E8">
      <w:pPr>
        <w:rPr>
          <w:bCs/>
        </w:rPr>
      </w:pPr>
    </w:p>
    <w:p w14:paraId="45FD9A21" w14:textId="77777777" w:rsidR="007A02E8" w:rsidRPr="00855D54" w:rsidRDefault="007A02E8" w:rsidP="007A02E8">
      <w:pPr>
        <w:jc w:val="center"/>
        <w:rPr>
          <w:bCs/>
        </w:rPr>
      </w:pPr>
      <w:r w:rsidRPr="00855D54">
        <w:rPr>
          <w:bCs/>
        </w:rPr>
        <w:t>Расчет арендной платы за земельный участок</w:t>
      </w:r>
    </w:p>
    <w:p w14:paraId="2D0EBD3B" w14:textId="77777777" w:rsidR="007A02E8" w:rsidRPr="00855D54" w:rsidRDefault="007A02E8" w:rsidP="007A02E8">
      <w:pPr>
        <w:jc w:val="center"/>
      </w:pPr>
    </w:p>
    <w:p w14:paraId="297E40B9" w14:textId="77777777" w:rsidR="007A02E8" w:rsidRPr="00855D54" w:rsidRDefault="007A02E8" w:rsidP="007A02E8">
      <w:r w:rsidRPr="00855D54">
        <w:t>1. Годовая арендная плата за земельный участок определяется в соответствии с Протоколом.</w:t>
      </w:r>
    </w:p>
    <w:p w14:paraId="6B85CD33" w14:textId="77777777" w:rsidR="007A02E8" w:rsidRPr="00855D54" w:rsidRDefault="007A02E8" w:rsidP="007A02E8"/>
    <w:p w14:paraId="071E0F1F" w14:textId="77777777" w:rsidR="007A02E8" w:rsidRPr="00855D54" w:rsidRDefault="007A02E8" w:rsidP="007A02E8"/>
    <w:p w14:paraId="2736D9D3" w14:textId="77777777" w:rsidR="007A02E8" w:rsidRPr="00855D54" w:rsidRDefault="007A02E8" w:rsidP="007A02E8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A02E8" w:rsidRPr="00855D54" w14:paraId="798AEB47" w14:textId="77777777" w:rsidTr="00FD2C26">
        <w:tc>
          <w:tcPr>
            <w:tcW w:w="594" w:type="dxa"/>
            <w:shd w:val="clear" w:color="auto" w:fill="auto"/>
          </w:tcPr>
          <w:p w14:paraId="7E4F4B04" w14:textId="77777777" w:rsidR="007A02E8" w:rsidRPr="00855D54" w:rsidRDefault="007A02E8" w:rsidP="00FD2C26">
            <w:r w:rsidRPr="00855D54">
              <w:t>№ п/п</w:t>
            </w:r>
          </w:p>
        </w:tc>
        <w:tc>
          <w:tcPr>
            <w:tcW w:w="977" w:type="dxa"/>
            <w:shd w:val="clear" w:color="auto" w:fill="auto"/>
          </w:tcPr>
          <w:p w14:paraId="42FDD0B7" w14:textId="77777777" w:rsidR="007A02E8" w:rsidRPr="00855D54" w:rsidRDefault="007A02E8" w:rsidP="00FD2C26">
            <w:r w:rsidRPr="00855D54">
              <w:rPr>
                <w:lang w:val="en-US"/>
              </w:rPr>
              <w:t>S</w:t>
            </w:r>
            <w:r w:rsidRPr="00855D54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1E3CC47D" w14:textId="77777777" w:rsidR="007A02E8" w:rsidRPr="00855D54" w:rsidRDefault="007A02E8" w:rsidP="00FD2C26">
            <w:r w:rsidRPr="00855D54">
              <w:t>ВРИ</w:t>
            </w:r>
          </w:p>
        </w:tc>
        <w:tc>
          <w:tcPr>
            <w:tcW w:w="1421" w:type="dxa"/>
            <w:shd w:val="clear" w:color="auto" w:fill="auto"/>
          </w:tcPr>
          <w:p w14:paraId="1C4AB83E" w14:textId="77777777" w:rsidR="007A02E8" w:rsidRPr="00855D54" w:rsidRDefault="007A02E8" w:rsidP="00FD2C26">
            <w:r w:rsidRPr="00855D54">
              <w:t>Годовая арендная плата, руб.</w:t>
            </w:r>
          </w:p>
        </w:tc>
      </w:tr>
      <w:tr w:rsidR="007A02E8" w:rsidRPr="00855D54" w14:paraId="2416ECD7" w14:textId="77777777" w:rsidTr="00FD2C26">
        <w:tc>
          <w:tcPr>
            <w:tcW w:w="594" w:type="dxa"/>
            <w:shd w:val="clear" w:color="auto" w:fill="auto"/>
          </w:tcPr>
          <w:p w14:paraId="6170EAF1" w14:textId="77777777" w:rsidR="007A02E8" w:rsidRPr="00855D54" w:rsidRDefault="007A02E8" w:rsidP="00FD2C26"/>
        </w:tc>
        <w:tc>
          <w:tcPr>
            <w:tcW w:w="977" w:type="dxa"/>
            <w:shd w:val="clear" w:color="auto" w:fill="auto"/>
          </w:tcPr>
          <w:p w14:paraId="43F20BF9" w14:textId="77777777" w:rsidR="007A02E8" w:rsidRPr="00855D54" w:rsidRDefault="007A02E8" w:rsidP="00FD2C26"/>
        </w:tc>
        <w:tc>
          <w:tcPr>
            <w:tcW w:w="3365" w:type="dxa"/>
            <w:shd w:val="clear" w:color="auto" w:fill="auto"/>
          </w:tcPr>
          <w:p w14:paraId="37C222EE" w14:textId="77777777" w:rsidR="007A02E8" w:rsidRPr="00855D54" w:rsidRDefault="007A02E8" w:rsidP="00FD2C26"/>
        </w:tc>
        <w:tc>
          <w:tcPr>
            <w:tcW w:w="1421" w:type="dxa"/>
            <w:shd w:val="clear" w:color="auto" w:fill="auto"/>
          </w:tcPr>
          <w:p w14:paraId="2DC2C546" w14:textId="77777777" w:rsidR="007A02E8" w:rsidRPr="00855D54" w:rsidRDefault="007A02E8" w:rsidP="00FD2C26"/>
        </w:tc>
      </w:tr>
    </w:tbl>
    <w:p w14:paraId="1E88C8DA" w14:textId="77777777" w:rsidR="007A02E8" w:rsidRPr="00855D54" w:rsidRDefault="007A02E8" w:rsidP="007A02E8">
      <w:pPr>
        <w:ind w:firstLine="709"/>
      </w:pPr>
    </w:p>
    <w:p w14:paraId="008E1762" w14:textId="77777777" w:rsidR="007A02E8" w:rsidRPr="00855D54" w:rsidRDefault="007A02E8" w:rsidP="007A02E8"/>
    <w:p w14:paraId="6623C951" w14:textId="77777777" w:rsidR="007A02E8" w:rsidRPr="00855D54" w:rsidRDefault="007A02E8" w:rsidP="007A02E8">
      <w:r w:rsidRPr="00855D54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5EF038B" w14:textId="77777777" w:rsidR="007A02E8" w:rsidRPr="00855D54" w:rsidRDefault="007A02E8" w:rsidP="007A02E8">
      <w:r w:rsidRPr="00855D54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7A02E8" w:rsidRPr="00855D54" w14:paraId="5BD003A5" w14:textId="77777777" w:rsidTr="00FD2C26">
        <w:tc>
          <w:tcPr>
            <w:tcW w:w="2552" w:type="dxa"/>
            <w:shd w:val="clear" w:color="auto" w:fill="auto"/>
          </w:tcPr>
          <w:p w14:paraId="3D67A5A4" w14:textId="77777777" w:rsidR="007A02E8" w:rsidRPr="00855D54" w:rsidRDefault="007A02E8" w:rsidP="00FD2C26"/>
        </w:tc>
        <w:tc>
          <w:tcPr>
            <w:tcW w:w="2551" w:type="dxa"/>
            <w:shd w:val="clear" w:color="auto" w:fill="auto"/>
          </w:tcPr>
          <w:p w14:paraId="4C4A5C9E" w14:textId="77777777" w:rsidR="007A02E8" w:rsidRPr="00855D54" w:rsidRDefault="007A02E8" w:rsidP="00FD2C26">
            <w:r w:rsidRPr="00855D54">
              <w:t>Арендная плата (руб.)</w:t>
            </w:r>
          </w:p>
        </w:tc>
      </w:tr>
      <w:tr w:rsidR="007A02E8" w:rsidRPr="00855D54" w14:paraId="40D44033" w14:textId="77777777" w:rsidTr="00FD2C26">
        <w:tc>
          <w:tcPr>
            <w:tcW w:w="2552" w:type="dxa"/>
            <w:shd w:val="clear" w:color="auto" w:fill="auto"/>
          </w:tcPr>
          <w:p w14:paraId="5628C082" w14:textId="77777777" w:rsidR="007A02E8" w:rsidRPr="00855D54" w:rsidRDefault="007A02E8" w:rsidP="00FD2C26">
            <w:r w:rsidRPr="00855D54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746E26D2" w14:textId="77777777" w:rsidR="007A02E8" w:rsidRPr="00855D54" w:rsidRDefault="007A02E8" w:rsidP="00FD2C26"/>
        </w:tc>
      </w:tr>
      <w:tr w:rsidR="007A02E8" w:rsidRPr="00855D54" w14:paraId="4C7B24EB" w14:textId="77777777" w:rsidTr="00FD2C26">
        <w:tc>
          <w:tcPr>
            <w:tcW w:w="2552" w:type="dxa"/>
            <w:shd w:val="clear" w:color="auto" w:fill="auto"/>
          </w:tcPr>
          <w:p w14:paraId="29AFAC63" w14:textId="77777777" w:rsidR="007A02E8" w:rsidRPr="00855D54" w:rsidRDefault="007A02E8" w:rsidP="00FD2C26">
            <w:r w:rsidRPr="00855D54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53750CDC" w14:textId="77777777" w:rsidR="007A02E8" w:rsidRPr="00855D54" w:rsidRDefault="007A02E8" w:rsidP="00FD2C26"/>
        </w:tc>
      </w:tr>
    </w:tbl>
    <w:p w14:paraId="2B4432C6" w14:textId="77777777" w:rsidR="007A02E8" w:rsidRPr="00855D54" w:rsidRDefault="007A02E8" w:rsidP="007A02E8">
      <w:pPr>
        <w:rPr>
          <w:bCs/>
        </w:rPr>
      </w:pPr>
    </w:p>
    <w:p w14:paraId="725CA2E1" w14:textId="77777777" w:rsidR="007A02E8" w:rsidRPr="00855D54" w:rsidRDefault="007A02E8" w:rsidP="007A02E8">
      <w:r w:rsidRPr="00855D54">
        <w:t xml:space="preserve">* указывается сумма платежа за неполный период с обязательным указанием неполного периода. </w:t>
      </w:r>
    </w:p>
    <w:p w14:paraId="66E1807B" w14:textId="77777777" w:rsidR="007A02E8" w:rsidRPr="00855D54" w:rsidRDefault="007A02E8" w:rsidP="007A02E8"/>
    <w:p w14:paraId="740ADA81" w14:textId="77777777" w:rsidR="007A02E8" w:rsidRPr="00855D54" w:rsidRDefault="007A02E8" w:rsidP="007A02E8"/>
    <w:p w14:paraId="5F6D6F50" w14:textId="77777777" w:rsidR="007A02E8" w:rsidRPr="00855D54" w:rsidRDefault="007A02E8" w:rsidP="007A02E8"/>
    <w:p w14:paraId="045431FF" w14:textId="77777777" w:rsidR="007A02E8" w:rsidRPr="00855D54" w:rsidRDefault="007A02E8" w:rsidP="007A02E8"/>
    <w:p w14:paraId="2D0EC6A0" w14:textId="77777777" w:rsidR="007A02E8" w:rsidRPr="00855D54" w:rsidRDefault="007A02E8" w:rsidP="007A02E8"/>
    <w:p w14:paraId="2AE6AA70" w14:textId="77777777" w:rsidR="007A02E8" w:rsidRPr="00855D54" w:rsidRDefault="007A02E8" w:rsidP="007A02E8"/>
    <w:p w14:paraId="6E255B02" w14:textId="77777777" w:rsidR="007A02E8" w:rsidRPr="00855D54" w:rsidRDefault="007A02E8" w:rsidP="007A02E8"/>
    <w:p w14:paraId="2A215124" w14:textId="77777777" w:rsidR="007A02E8" w:rsidRPr="00855D54" w:rsidRDefault="007A02E8" w:rsidP="007A02E8">
      <w:r w:rsidRPr="00855D54">
        <w:t>Подписи сторон</w:t>
      </w:r>
    </w:p>
    <w:p w14:paraId="5B329DD4" w14:textId="77777777" w:rsidR="007A02E8" w:rsidRPr="00855D54" w:rsidRDefault="007A02E8" w:rsidP="007A02E8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A02E8" w:rsidRPr="00855D54" w14:paraId="3C76CA0B" w14:textId="77777777" w:rsidTr="00FD2C26">
        <w:tc>
          <w:tcPr>
            <w:tcW w:w="4503" w:type="dxa"/>
          </w:tcPr>
          <w:p w14:paraId="3FDDC05B" w14:textId="77777777" w:rsidR="007A02E8" w:rsidRPr="00855D54" w:rsidRDefault="007A02E8" w:rsidP="00FD2C26">
            <w:r w:rsidRPr="00855D54">
              <w:rPr>
                <w:u w:val="single"/>
              </w:rPr>
              <w:t>Арендодатель</w:t>
            </w:r>
            <w:r w:rsidRPr="00855D54">
              <w:t xml:space="preserve">: </w:t>
            </w:r>
          </w:p>
          <w:p w14:paraId="392943F1" w14:textId="77777777" w:rsidR="007A02E8" w:rsidRPr="00855D54" w:rsidRDefault="007A02E8" w:rsidP="00FD2C26"/>
          <w:p w14:paraId="7F204911" w14:textId="77777777" w:rsidR="007A02E8" w:rsidRPr="00855D54" w:rsidRDefault="007A02E8" w:rsidP="00FD2C26"/>
          <w:p w14:paraId="14A00D2F" w14:textId="77777777" w:rsidR="007A02E8" w:rsidRPr="00855D54" w:rsidRDefault="007A02E8" w:rsidP="00FD2C26">
            <w:r w:rsidRPr="00855D54">
              <w:t xml:space="preserve">                   ________                     М.П.</w:t>
            </w:r>
          </w:p>
          <w:p w14:paraId="5B268F3A" w14:textId="77777777" w:rsidR="007A02E8" w:rsidRPr="00855D54" w:rsidRDefault="007A02E8" w:rsidP="00FD2C26">
            <w:r w:rsidRPr="00855D54">
              <w:t xml:space="preserve"> </w:t>
            </w:r>
          </w:p>
          <w:p w14:paraId="71518506" w14:textId="77777777" w:rsidR="007A02E8" w:rsidRPr="00855D54" w:rsidRDefault="007A02E8" w:rsidP="00FD2C26"/>
        </w:tc>
        <w:tc>
          <w:tcPr>
            <w:tcW w:w="5068" w:type="dxa"/>
          </w:tcPr>
          <w:p w14:paraId="5F693907" w14:textId="77777777" w:rsidR="007A02E8" w:rsidRPr="00855D54" w:rsidRDefault="007A02E8" w:rsidP="00FD2C26">
            <w:r w:rsidRPr="00855D54">
              <w:rPr>
                <w:u w:val="single"/>
              </w:rPr>
              <w:t>Арендатор</w:t>
            </w:r>
            <w:r w:rsidRPr="00855D54">
              <w:t xml:space="preserve">: </w:t>
            </w:r>
          </w:p>
          <w:p w14:paraId="62BDB980" w14:textId="77777777" w:rsidR="007A02E8" w:rsidRPr="00855D54" w:rsidRDefault="007A02E8" w:rsidP="00FD2C26"/>
          <w:p w14:paraId="23825C49" w14:textId="77777777" w:rsidR="007A02E8" w:rsidRPr="00855D54" w:rsidRDefault="007A02E8" w:rsidP="00FD2C26"/>
          <w:p w14:paraId="5B1B2EDD" w14:textId="77777777" w:rsidR="007A02E8" w:rsidRPr="00855D54" w:rsidRDefault="007A02E8" w:rsidP="00FD2C26">
            <w:r w:rsidRPr="00855D54">
              <w:t xml:space="preserve">                   ________                     М.П.</w:t>
            </w:r>
          </w:p>
          <w:p w14:paraId="3CE1C607" w14:textId="77777777" w:rsidR="007A02E8" w:rsidRPr="00855D54" w:rsidRDefault="007A02E8" w:rsidP="00FD2C26"/>
        </w:tc>
      </w:tr>
    </w:tbl>
    <w:p w14:paraId="3431D71F" w14:textId="77777777" w:rsidR="007A02E8" w:rsidRPr="00855D54" w:rsidRDefault="007A02E8" w:rsidP="007A02E8"/>
    <w:p w14:paraId="771692E8" w14:textId="77777777" w:rsidR="007A02E8" w:rsidRPr="00855D54" w:rsidRDefault="007A02E8" w:rsidP="007A02E8"/>
    <w:p w14:paraId="380EB589" w14:textId="77777777" w:rsidR="007A02E8" w:rsidRPr="00855D54" w:rsidRDefault="007A02E8" w:rsidP="007A02E8">
      <w:pPr>
        <w:rPr>
          <w:bCs/>
        </w:rPr>
      </w:pPr>
    </w:p>
    <w:p w14:paraId="275707F0" w14:textId="77777777" w:rsidR="007A02E8" w:rsidRPr="00855D54" w:rsidRDefault="007A02E8" w:rsidP="007A02E8">
      <w:pPr>
        <w:rPr>
          <w:bCs/>
        </w:rPr>
      </w:pPr>
    </w:p>
    <w:p w14:paraId="50D83A62" w14:textId="77777777" w:rsidR="007A02E8" w:rsidRPr="00855D54" w:rsidRDefault="007A02E8" w:rsidP="007A02E8">
      <w:pPr>
        <w:rPr>
          <w:bCs/>
        </w:rPr>
      </w:pPr>
    </w:p>
    <w:p w14:paraId="25DB704E" w14:textId="77777777" w:rsidR="007A02E8" w:rsidRDefault="007A02E8" w:rsidP="007A02E8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</w:p>
    <w:p w14:paraId="6E5F4076" w14:textId="77777777" w:rsidR="007A02E8" w:rsidRPr="007A02E8" w:rsidRDefault="007A02E8" w:rsidP="007A02E8">
      <w:pPr>
        <w:pStyle w:val="af"/>
        <w:ind w:right="284"/>
        <w:jc w:val="right"/>
        <w:rPr>
          <w:sz w:val="24"/>
          <w:szCs w:val="24"/>
          <w:lang w:val="ru-RU"/>
        </w:rPr>
      </w:pPr>
    </w:p>
    <w:p w14:paraId="4228249A" w14:textId="77777777" w:rsidR="007A02E8" w:rsidRDefault="007A02E8" w:rsidP="007A02E8">
      <w:pPr>
        <w:pStyle w:val="af"/>
        <w:ind w:right="284"/>
        <w:jc w:val="right"/>
        <w:rPr>
          <w:b w:val="0"/>
          <w:sz w:val="24"/>
          <w:szCs w:val="24"/>
          <w:lang w:val="ru-RU"/>
        </w:rPr>
      </w:pPr>
    </w:p>
    <w:p w14:paraId="7C582280" w14:textId="77777777" w:rsidR="007A02E8" w:rsidRDefault="007A02E8" w:rsidP="007A02E8">
      <w:pPr>
        <w:pStyle w:val="af"/>
        <w:ind w:right="284"/>
        <w:jc w:val="right"/>
        <w:rPr>
          <w:b w:val="0"/>
          <w:sz w:val="24"/>
          <w:szCs w:val="24"/>
          <w:lang w:val="ru-RU"/>
        </w:rPr>
      </w:pPr>
    </w:p>
    <w:p w14:paraId="109523A2" w14:textId="77777777" w:rsidR="007A02E8" w:rsidRDefault="007A02E8" w:rsidP="007A02E8">
      <w:pPr>
        <w:pStyle w:val="af"/>
        <w:ind w:right="284"/>
        <w:jc w:val="right"/>
        <w:rPr>
          <w:b w:val="0"/>
          <w:sz w:val="24"/>
          <w:szCs w:val="24"/>
          <w:lang w:val="ru-RU"/>
        </w:rPr>
      </w:pPr>
    </w:p>
    <w:p w14:paraId="36366EB2" w14:textId="77777777" w:rsidR="007A02E8" w:rsidRDefault="007A02E8" w:rsidP="007A02E8">
      <w:pPr>
        <w:pStyle w:val="af"/>
        <w:ind w:right="284"/>
        <w:jc w:val="right"/>
        <w:rPr>
          <w:b w:val="0"/>
          <w:sz w:val="24"/>
          <w:szCs w:val="24"/>
          <w:lang w:val="ru-RU"/>
        </w:rPr>
      </w:pPr>
    </w:p>
    <w:p w14:paraId="58E0D403" w14:textId="77777777" w:rsidR="007A02E8" w:rsidRDefault="007A02E8" w:rsidP="007A02E8">
      <w:pPr>
        <w:pStyle w:val="af"/>
        <w:ind w:right="284"/>
        <w:jc w:val="right"/>
        <w:rPr>
          <w:b w:val="0"/>
          <w:sz w:val="24"/>
          <w:szCs w:val="24"/>
          <w:lang w:val="ru-RU"/>
        </w:rPr>
      </w:pPr>
    </w:p>
    <w:p w14:paraId="6E73C056" w14:textId="77777777" w:rsidR="007A02E8" w:rsidRDefault="007A02E8" w:rsidP="007A02E8">
      <w:pPr>
        <w:pStyle w:val="af"/>
        <w:ind w:right="284"/>
        <w:jc w:val="right"/>
        <w:rPr>
          <w:b w:val="0"/>
          <w:sz w:val="24"/>
          <w:szCs w:val="24"/>
          <w:lang w:val="ru-RU"/>
        </w:rPr>
      </w:pPr>
    </w:p>
    <w:p w14:paraId="74CBF6AE" w14:textId="77777777" w:rsidR="007A02E8" w:rsidRDefault="007A02E8" w:rsidP="007A02E8">
      <w:pPr>
        <w:pStyle w:val="af"/>
        <w:ind w:right="284"/>
        <w:jc w:val="right"/>
        <w:rPr>
          <w:b w:val="0"/>
          <w:sz w:val="24"/>
          <w:szCs w:val="24"/>
          <w:lang w:val="ru-RU"/>
        </w:rPr>
      </w:pPr>
    </w:p>
    <w:p w14:paraId="1D77B581" w14:textId="77777777" w:rsidR="007A02E8" w:rsidRDefault="007A02E8" w:rsidP="007A02E8">
      <w:pPr>
        <w:pStyle w:val="af"/>
        <w:ind w:right="284"/>
        <w:jc w:val="right"/>
        <w:rPr>
          <w:b w:val="0"/>
          <w:sz w:val="24"/>
          <w:szCs w:val="24"/>
          <w:lang w:val="ru-RU"/>
        </w:rPr>
      </w:pPr>
    </w:p>
    <w:p w14:paraId="7B61EC1B" w14:textId="2C24DE7A" w:rsidR="007A02E8" w:rsidRPr="007A02E8" w:rsidRDefault="007A02E8" w:rsidP="007A02E8">
      <w:pPr>
        <w:pStyle w:val="af"/>
        <w:ind w:right="-1"/>
        <w:jc w:val="right"/>
        <w:rPr>
          <w:b w:val="0"/>
          <w:sz w:val="24"/>
          <w:szCs w:val="24"/>
          <w:lang w:val="ru-RU"/>
        </w:rPr>
      </w:pPr>
      <w:r w:rsidRPr="007A02E8">
        <w:rPr>
          <w:b w:val="0"/>
          <w:sz w:val="24"/>
          <w:szCs w:val="24"/>
          <w:lang w:val="ru-RU"/>
        </w:rPr>
        <w:t>Приложение 4 к договору аренды</w:t>
      </w:r>
    </w:p>
    <w:p w14:paraId="553CD378" w14:textId="7D3D0273" w:rsidR="007A02E8" w:rsidRPr="007A02E8" w:rsidRDefault="007A02E8" w:rsidP="007A02E8">
      <w:pPr>
        <w:pStyle w:val="af0"/>
        <w:jc w:val="right"/>
        <w:rPr>
          <w:lang w:val="ru-RU" w:eastAsia="x-none"/>
        </w:rPr>
      </w:pPr>
      <w:r w:rsidRPr="007A02E8">
        <w:rPr>
          <w:lang w:val="ru-RU" w:eastAsia="x-none"/>
        </w:rPr>
        <w:t>№ ________ от ____ ____</w:t>
      </w:r>
    </w:p>
    <w:p w14:paraId="1E8DA7A3" w14:textId="63EBF316" w:rsidR="007A02E8" w:rsidRDefault="007A02E8" w:rsidP="007A02E8">
      <w:pPr>
        <w:pStyle w:val="af"/>
        <w:ind w:right="284"/>
        <w:rPr>
          <w:sz w:val="24"/>
          <w:szCs w:val="24"/>
        </w:rPr>
      </w:pPr>
    </w:p>
    <w:p w14:paraId="6DD96C61" w14:textId="77777777" w:rsidR="007A02E8" w:rsidRPr="007A02E8" w:rsidRDefault="007A02E8" w:rsidP="007A02E8">
      <w:pPr>
        <w:pStyle w:val="af0"/>
        <w:rPr>
          <w:lang w:eastAsia="x-none"/>
        </w:rPr>
      </w:pPr>
    </w:p>
    <w:p w14:paraId="5DE5133F" w14:textId="77777777" w:rsidR="007A02E8" w:rsidRDefault="007A02E8" w:rsidP="007A02E8">
      <w:pPr>
        <w:pStyle w:val="af"/>
        <w:ind w:right="284"/>
        <w:rPr>
          <w:sz w:val="24"/>
          <w:szCs w:val="24"/>
        </w:rPr>
      </w:pPr>
    </w:p>
    <w:p w14:paraId="5738D4B2" w14:textId="48BEE1B1" w:rsidR="007A02E8" w:rsidRPr="00855D54" w:rsidRDefault="007A02E8" w:rsidP="007A02E8">
      <w:pPr>
        <w:pStyle w:val="af"/>
        <w:ind w:right="284"/>
        <w:rPr>
          <w:sz w:val="24"/>
          <w:szCs w:val="24"/>
        </w:rPr>
      </w:pPr>
      <w:r w:rsidRPr="00855D54">
        <w:rPr>
          <w:sz w:val="24"/>
          <w:szCs w:val="24"/>
        </w:rPr>
        <w:t xml:space="preserve"> АКТ ПРИЕМА-ПЕРЕДАЧИ</w:t>
      </w:r>
    </w:p>
    <w:p w14:paraId="3A4484CF" w14:textId="77777777" w:rsidR="007A02E8" w:rsidRPr="00855D54" w:rsidRDefault="007A02E8" w:rsidP="007A02E8">
      <w:pPr>
        <w:pStyle w:val="af"/>
        <w:ind w:right="284"/>
        <w:rPr>
          <w:sz w:val="24"/>
          <w:szCs w:val="24"/>
        </w:rPr>
      </w:pPr>
    </w:p>
    <w:p w14:paraId="71A7D25C" w14:textId="77777777" w:rsidR="007A02E8" w:rsidRPr="00855D54" w:rsidRDefault="007A02E8" w:rsidP="007A02E8">
      <w:pPr>
        <w:ind w:right="284"/>
        <w:jc w:val="center"/>
        <w:rPr>
          <w:b/>
        </w:rPr>
      </w:pPr>
      <w:r>
        <w:rPr>
          <w:b/>
        </w:rPr>
        <w:t>_________________________________</w:t>
      </w:r>
    </w:p>
    <w:p w14:paraId="4E3E1978" w14:textId="77777777" w:rsidR="007A02E8" w:rsidRPr="00855D54" w:rsidRDefault="007A02E8" w:rsidP="007A02E8">
      <w:pPr>
        <w:ind w:right="284"/>
        <w:jc w:val="center"/>
      </w:pPr>
    </w:p>
    <w:p w14:paraId="3F63E8C9" w14:textId="77777777" w:rsidR="007A02E8" w:rsidRPr="00855D54" w:rsidRDefault="007A02E8" w:rsidP="007A02E8">
      <w:pPr>
        <w:ind w:right="-1" w:firstLine="80"/>
        <w:jc w:val="both"/>
      </w:pPr>
      <w:r w:rsidRPr="00855D54">
        <w:t xml:space="preserve">      Администрация Рузского городского округа Московской области</w:t>
      </w:r>
      <w:r w:rsidRPr="00855D54">
        <w:rPr>
          <w:color w:val="0000FF"/>
        </w:rPr>
        <w:t>,</w:t>
      </w:r>
      <w:r w:rsidRPr="00855D54">
        <w:rPr>
          <w:spacing w:val="-8"/>
        </w:rPr>
        <w:t xml:space="preserve"> ИНН 5075003287, КПП 507501001, </w:t>
      </w:r>
      <w:r w:rsidRPr="00855D54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855D54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76E638D7" w14:textId="77777777" w:rsidR="007A02E8" w:rsidRPr="00855D54" w:rsidRDefault="007A02E8" w:rsidP="007A02E8">
      <w:pPr>
        <w:ind w:right="-1" w:firstLine="80"/>
        <w:jc w:val="both"/>
      </w:pPr>
      <w:r w:rsidRPr="00855D54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791F776E" w14:textId="77777777" w:rsidR="007A02E8" w:rsidRPr="00855D54" w:rsidRDefault="007A02E8" w:rsidP="007A02E8">
      <w:pPr>
        <w:tabs>
          <w:tab w:val="left" w:pos="9180"/>
        </w:tabs>
        <w:ind w:right="-1" w:firstLine="360"/>
        <w:jc w:val="both"/>
      </w:pPr>
      <w:r w:rsidRPr="00855D54">
        <w:t>1. Арендодатель передал, а Арендатор принял во</w:t>
      </w:r>
      <w:bookmarkStart w:id="134" w:name="bookmark21"/>
      <w:r w:rsidRPr="00855D54">
        <w:t xml:space="preserve"> временное владение и пользование за плату </w:t>
      </w:r>
      <w:r w:rsidRPr="00855D54">
        <w:rPr>
          <w:bCs/>
        </w:rPr>
        <w:t xml:space="preserve">Земельный участок </w:t>
      </w:r>
      <w:bookmarkEnd w:id="134"/>
      <w:r w:rsidRPr="00855D54">
        <w:rPr>
          <w:bCs/>
        </w:rPr>
        <w:t>площадью</w:t>
      </w:r>
      <w:r w:rsidRPr="00855D54">
        <w:t xml:space="preserve"> 300 кв. м., категория земель – земли населенных пунктов, с кадастровым номером 50:19:0020315:3978, вид разрешенного использования: магазины,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735A362" w14:textId="77777777" w:rsidR="007A02E8" w:rsidRPr="00855D54" w:rsidRDefault="007A02E8" w:rsidP="007A02E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855D54">
        <w:t>Претензий у Арендатора к Арендодателю по передаваемому земельному участку не имеется.</w:t>
      </w:r>
    </w:p>
    <w:p w14:paraId="6FC9BA25" w14:textId="77777777" w:rsidR="007A02E8" w:rsidRPr="00855D54" w:rsidRDefault="007A02E8" w:rsidP="007A02E8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55D54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8F70B96" w14:textId="77777777" w:rsidR="007A02E8" w:rsidRPr="00855D54" w:rsidRDefault="007A02E8" w:rsidP="007A02E8">
      <w:pPr>
        <w:pStyle w:val="af0"/>
        <w:spacing w:after="0"/>
        <w:ind w:left="360" w:right="284"/>
        <w:jc w:val="both"/>
      </w:pPr>
    </w:p>
    <w:p w14:paraId="288453EF" w14:textId="77777777" w:rsidR="007A02E8" w:rsidRPr="00855D54" w:rsidRDefault="007A02E8" w:rsidP="007A02E8">
      <w:pPr>
        <w:pStyle w:val="af0"/>
        <w:spacing w:after="0"/>
        <w:ind w:left="360" w:right="284"/>
        <w:jc w:val="both"/>
      </w:pPr>
    </w:p>
    <w:p w14:paraId="7794B483" w14:textId="77777777" w:rsidR="007A02E8" w:rsidRPr="00855D54" w:rsidRDefault="007A02E8" w:rsidP="007A02E8">
      <w:pPr>
        <w:ind w:right="284"/>
        <w:jc w:val="center"/>
        <w:rPr>
          <w:b/>
        </w:rPr>
      </w:pPr>
      <w:r w:rsidRPr="00855D54">
        <w:rPr>
          <w:b/>
        </w:rPr>
        <w:t>ПОДПИСИ СТОРОН:</w:t>
      </w:r>
    </w:p>
    <w:p w14:paraId="1EDE0ABD" w14:textId="77777777" w:rsidR="007A02E8" w:rsidRPr="00855D54" w:rsidRDefault="007A02E8" w:rsidP="007A02E8">
      <w:pPr>
        <w:ind w:right="284"/>
        <w:jc w:val="center"/>
        <w:rPr>
          <w:b/>
        </w:rPr>
      </w:pPr>
    </w:p>
    <w:p w14:paraId="474EC5F5" w14:textId="77777777" w:rsidR="007A02E8" w:rsidRPr="00855D54" w:rsidRDefault="007A02E8" w:rsidP="007A02E8">
      <w:pPr>
        <w:ind w:right="284"/>
        <w:jc w:val="center"/>
        <w:rPr>
          <w:b/>
        </w:rPr>
      </w:pPr>
    </w:p>
    <w:p w14:paraId="340D24EB" w14:textId="77777777" w:rsidR="007A02E8" w:rsidRPr="00855D54" w:rsidRDefault="007A02E8" w:rsidP="007A02E8">
      <w:pPr>
        <w:ind w:right="-142"/>
      </w:pPr>
      <w:r w:rsidRPr="00855D54">
        <w:t>Заместитель Главы</w:t>
      </w:r>
      <w:r w:rsidRPr="00855D54">
        <w:tab/>
      </w:r>
      <w:r w:rsidRPr="00855D54">
        <w:tab/>
      </w:r>
      <w:r w:rsidRPr="00855D54">
        <w:tab/>
      </w:r>
      <w:r w:rsidRPr="00855D54">
        <w:tab/>
      </w:r>
    </w:p>
    <w:p w14:paraId="774E07D6" w14:textId="77777777" w:rsidR="007A02E8" w:rsidRPr="00855D54" w:rsidRDefault="007A02E8" w:rsidP="007A02E8">
      <w:pPr>
        <w:ind w:right="-142"/>
      </w:pPr>
      <w:r w:rsidRPr="00855D54">
        <w:t>администрации- начальник</w:t>
      </w:r>
    </w:p>
    <w:p w14:paraId="078F8CFD" w14:textId="77777777" w:rsidR="007A02E8" w:rsidRPr="00855D54" w:rsidRDefault="007A02E8" w:rsidP="007A02E8">
      <w:pPr>
        <w:ind w:right="-142"/>
      </w:pPr>
      <w:r w:rsidRPr="00855D54">
        <w:t>управления земельно-имущественных отношений</w:t>
      </w:r>
    </w:p>
    <w:p w14:paraId="29207D49" w14:textId="77777777" w:rsidR="007A02E8" w:rsidRPr="00855D54" w:rsidRDefault="007A02E8" w:rsidP="007A02E8">
      <w:pPr>
        <w:ind w:right="-142"/>
      </w:pPr>
      <w:r w:rsidRPr="00855D54">
        <w:t>Рузского городского округа</w:t>
      </w:r>
    </w:p>
    <w:p w14:paraId="5E7315E9" w14:textId="77777777" w:rsidR="007A02E8" w:rsidRPr="00855D54" w:rsidRDefault="007A02E8" w:rsidP="007A02E8">
      <w:r w:rsidRPr="00855D54">
        <w:t>Московской области</w:t>
      </w:r>
    </w:p>
    <w:p w14:paraId="001C74EC" w14:textId="77777777" w:rsidR="007A02E8" w:rsidRPr="00855D54" w:rsidRDefault="007A02E8" w:rsidP="007A02E8">
      <w:pPr>
        <w:ind w:right="284"/>
        <w:jc w:val="both"/>
      </w:pPr>
    </w:p>
    <w:p w14:paraId="5EBE3D13" w14:textId="77777777" w:rsidR="007A02E8" w:rsidRPr="00855D54" w:rsidRDefault="007A02E8" w:rsidP="007A02E8">
      <w:pPr>
        <w:ind w:right="284"/>
        <w:jc w:val="both"/>
      </w:pPr>
    </w:p>
    <w:p w14:paraId="4339FCB6" w14:textId="77777777" w:rsidR="007A02E8" w:rsidRPr="00855D54" w:rsidRDefault="007A02E8" w:rsidP="007A02E8">
      <w:pPr>
        <w:ind w:right="284"/>
        <w:jc w:val="both"/>
      </w:pPr>
    </w:p>
    <w:p w14:paraId="22A0AF2E" w14:textId="77777777" w:rsidR="007A02E8" w:rsidRPr="00855D54" w:rsidRDefault="007A02E8" w:rsidP="007A02E8">
      <w:pPr>
        <w:ind w:right="284"/>
        <w:jc w:val="both"/>
      </w:pPr>
    </w:p>
    <w:p w14:paraId="096D421E" w14:textId="77777777" w:rsidR="007A02E8" w:rsidRPr="00855D54" w:rsidRDefault="007A02E8" w:rsidP="007A02E8">
      <w:pPr>
        <w:ind w:right="284"/>
        <w:jc w:val="both"/>
      </w:pPr>
      <w:r w:rsidRPr="00855D54">
        <w:t>______________ / В.В.Назарова /</w:t>
      </w:r>
      <w:r w:rsidRPr="00855D54">
        <w:tab/>
      </w:r>
      <w:r w:rsidRPr="00855D54">
        <w:tab/>
      </w:r>
      <w:r w:rsidRPr="00855D54">
        <w:tab/>
      </w:r>
      <w:r w:rsidRPr="00855D54">
        <w:tab/>
        <w:t>_____________ / __________ /</w:t>
      </w:r>
      <w:r w:rsidRPr="00855D54">
        <w:tab/>
      </w:r>
    </w:p>
    <w:p w14:paraId="3F8E3A89" w14:textId="77777777" w:rsidR="007A02E8" w:rsidRPr="00855D54" w:rsidRDefault="007A02E8" w:rsidP="007A02E8">
      <w:pPr>
        <w:ind w:right="284"/>
        <w:jc w:val="both"/>
      </w:pPr>
      <w:r w:rsidRPr="00855D54">
        <w:t>(подпись)</w:t>
      </w:r>
      <w:r w:rsidRPr="00855D54">
        <w:tab/>
      </w:r>
      <w:r w:rsidRPr="00855D54">
        <w:tab/>
      </w:r>
      <w:r w:rsidRPr="00855D54">
        <w:tab/>
        <w:t>м.п.</w:t>
      </w:r>
      <w:r w:rsidRPr="00855D54">
        <w:tab/>
      </w:r>
      <w:r w:rsidRPr="00855D54">
        <w:tab/>
      </w:r>
      <w:r w:rsidRPr="00855D54">
        <w:tab/>
      </w:r>
      <w:r w:rsidRPr="00855D54">
        <w:tab/>
        <w:t>(подпись)</w:t>
      </w:r>
      <w:r w:rsidRPr="00855D54">
        <w:tab/>
      </w:r>
      <w:r w:rsidRPr="00855D54">
        <w:tab/>
      </w:r>
      <w:r w:rsidRPr="00855D54">
        <w:tab/>
        <w:t>м.п.</w:t>
      </w:r>
    </w:p>
    <w:p w14:paraId="4E68781B" w14:textId="77777777" w:rsidR="007A02E8" w:rsidRPr="00855D54" w:rsidRDefault="007A02E8" w:rsidP="007A02E8"/>
    <w:p w14:paraId="75906456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160CF" w:rsidRDefault="00D160CF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160CF" w:rsidRDefault="00D160CF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C98AA1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7509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1</w:t>
      </w:r>
      <w:r w:rsidR="00E251F1">
        <w:rPr>
          <w:b/>
          <w:color w:val="0000FF"/>
        </w:rPr>
        <w:t>90</w:t>
      </w:r>
      <w:r w:rsidR="007A02E8">
        <w:rPr>
          <w:b/>
          <w:color w:val="0000FF"/>
        </w:rPr>
        <w:t>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FD92B37" w14:textId="77777777" w:rsidR="005E6094" w:rsidRDefault="005E6094">
      <w:r>
        <w:separator/>
      </w:r>
    </w:p>
  </w:endnote>
  <w:endnote w:type="continuationSeparator" w:id="0">
    <w:p w14:paraId="64B140DA" w14:textId="77777777" w:rsidR="005E6094" w:rsidRDefault="005E60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99F9E90" w:rsidR="00D160CF" w:rsidRDefault="00D160C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4A98" w:rsidRPr="00FC4A98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D160CF" w:rsidRPr="001A6C06" w:rsidRDefault="00D160C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34BDFA" w14:textId="77777777" w:rsidR="005E6094" w:rsidRDefault="005E6094">
      <w:r>
        <w:separator/>
      </w:r>
    </w:p>
  </w:footnote>
  <w:footnote w:type="continuationSeparator" w:id="0">
    <w:p w14:paraId="16892B32" w14:textId="77777777" w:rsidR="005E6094" w:rsidRDefault="005E6094">
      <w:r>
        <w:continuationSeparator/>
      </w:r>
    </w:p>
  </w:footnote>
  <w:footnote w:id="1">
    <w:p w14:paraId="3FE4BEB6" w14:textId="77777777" w:rsidR="00D160CF" w:rsidRDefault="00D160C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34"/>
  </w:num>
  <w:num w:numId="34">
    <w:abstractNumId w:val="13"/>
  </w:num>
  <w:num w:numId="35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lCnGhflsaH5FCjJ9ncxlicWi+DKP5BzxGzk2kYhkG75Xpl3Lgney8Ip/sCsQ4HpduYoEoSr/h/aeN8zNd7H3w==" w:salt="XUtZlBbjnaRjn7tIH009k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0EF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3424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B58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5E01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6EB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D2E"/>
    <w:rsid w:val="003C1EBC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096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B89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8C4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7F65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8F"/>
    <w:rsid w:val="005E4EFD"/>
    <w:rsid w:val="005E4F94"/>
    <w:rsid w:val="005E5AAF"/>
    <w:rsid w:val="005E5EFB"/>
    <w:rsid w:val="005E6094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0523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2E8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94E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BCF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5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02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1D5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013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5EDA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D7956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4B3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C8A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C6C"/>
    <w:rsid w:val="00D07289"/>
    <w:rsid w:val="00D0730C"/>
    <w:rsid w:val="00D07380"/>
    <w:rsid w:val="00D0748D"/>
    <w:rsid w:val="00D10FEB"/>
    <w:rsid w:val="00D11943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0CF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683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1F1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09F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20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3670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0D5B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F38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4A98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E7509F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7509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E7509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_"/>
    <w:link w:val="53"/>
    <w:rsid w:val="007A02E8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7A02E8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7A02E8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pn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F2039B-0BFB-4685-8EA0-A704770113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9826</Words>
  <Characters>56012</Characters>
  <Application>Microsoft Office Word</Application>
  <DocSecurity>8</DocSecurity>
  <Lines>466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65707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2017-03-24T12:55:00Z</cp:lastPrinted>
  <dcterms:created xsi:type="dcterms:W3CDTF">2018-12-13T06:43:00Z</dcterms:created>
  <dcterms:modified xsi:type="dcterms:W3CDTF">2018-12-13T06:43:00Z</dcterms:modified>
</cp:coreProperties>
</file>