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DE45D61" w14:textId="77777777" w:rsidR="000A3E30" w:rsidRPr="00513D43" w:rsidRDefault="000A3E30" w:rsidP="000A3E3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E5A688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44D27">
        <w:rPr>
          <w:b/>
          <w:color w:val="0000FF"/>
        </w:rPr>
        <w:t>АЗ</w:t>
      </w:r>
      <w:r w:rsidR="00544D27" w:rsidRPr="008E4A5F">
        <w:rPr>
          <w:b/>
          <w:color w:val="0000FF"/>
        </w:rPr>
        <w:t>-</w:t>
      </w:r>
      <w:r w:rsidR="00544D27">
        <w:rPr>
          <w:b/>
          <w:color w:val="0000FF"/>
        </w:rPr>
        <w:t>РУЗ/18</w:t>
      </w:r>
      <w:r w:rsidR="00544D27" w:rsidRPr="008E4A5F">
        <w:rPr>
          <w:b/>
          <w:color w:val="0000FF"/>
        </w:rPr>
        <w:t>-</w:t>
      </w:r>
      <w:r w:rsidR="00544D27">
        <w:rPr>
          <w:b/>
          <w:color w:val="0000FF"/>
        </w:rPr>
        <w:t>1990</w:t>
      </w:r>
      <w:permEnd w:id="1699494554"/>
    </w:p>
    <w:p w14:paraId="55D52ACA" w14:textId="77777777" w:rsidR="000A3E30" w:rsidRDefault="000A3E30" w:rsidP="000A3E3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</w:t>
      </w:r>
    </w:p>
    <w:p w14:paraId="3F5E93F9" w14:textId="77777777" w:rsidR="000A3E30" w:rsidRDefault="000A3E30" w:rsidP="000A3E3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</w:p>
    <w:p w14:paraId="6DD778AC" w14:textId="7E155EBA" w:rsidR="000A3E30" w:rsidRPr="0066427B" w:rsidRDefault="000A3E30" w:rsidP="000A3E3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7E3D50E5" w14:textId="77777777" w:rsidR="000A3E30" w:rsidRPr="0066427B" w:rsidRDefault="000A3E30" w:rsidP="000A3E3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2E362A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13DF0" w:rsidRPr="00913DF0">
        <w:rPr>
          <w:b/>
          <w:color w:val="0000FF"/>
        </w:rPr>
        <w:t>261218/6987935/01</w:t>
      </w:r>
      <w:r w:rsidR="000A3E30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1D5DBD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A508B" w:rsidRPr="001A508B">
        <w:rPr>
          <w:b/>
          <w:color w:val="0000FF"/>
        </w:rPr>
        <w:t>00300060103273</w:t>
      </w:r>
      <w:r w:rsidR="000A3E30" w:rsidRPr="001A508B">
        <w:rPr>
          <w:b/>
          <w:color w:val="0000FF"/>
        </w:rPr>
        <w:t xml:space="preserve"> </w:t>
      </w:r>
      <w:r w:rsidR="000A3E30">
        <w:rPr>
          <w:noProof/>
          <w:sz w:val="22"/>
          <w:szCs w:val="22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9E93AF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A3E30" w:rsidRPr="000A3E30">
        <w:rPr>
          <w:b/>
          <w:color w:val="0000FF"/>
        </w:rPr>
        <w:t>27.12.2018</w:t>
      </w:r>
      <w:r w:rsidR="000A3E30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155A32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A3E30" w:rsidRPr="000A3E30">
        <w:rPr>
          <w:b/>
          <w:color w:val="0000FF"/>
        </w:rPr>
        <w:t>11.02.2019</w:t>
      </w:r>
      <w:r w:rsidR="000A3E30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96E28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A3E30" w:rsidRPr="000A3E30">
        <w:rPr>
          <w:b/>
          <w:color w:val="0000FF"/>
        </w:rPr>
        <w:t>14.02.2019</w:t>
      </w:r>
      <w:r w:rsidR="000A3E30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A5707AD" w14:textId="2B76095E" w:rsidR="003D6215" w:rsidRPr="0066427B" w:rsidRDefault="003D6215" w:rsidP="003D62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CA2D95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>.08.2018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</w:t>
      </w:r>
      <w:r w:rsidR="00CA2D95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 xml:space="preserve">-З, п. </w:t>
      </w:r>
      <w:r w:rsidR="00CA2D95">
        <w:rPr>
          <w:color w:val="0000FF"/>
          <w:sz w:val="22"/>
          <w:szCs w:val="22"/>
        </w:rPr>
        <w:t>351</w:t>
      </w:r>
      <w:r w:rsidRPr="0066427B">
        <w:rPr>
          <w:color w:val="0000FF"/>
          <w:sz w:val="22"/>
          <w:szCs w:val="22"/>
        </w:rPr>
        <w:t>);</w:t>
      </w:r>
    </w:p>
    <w:p w14:paraId="4C979EFB" w14:textId="14F153C0" w:rsidR="004F5A3B" w:rsidRDefault="003D6215" w:rsidP="003D62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CA2D95">
        <w:rPr>
          <w:color w:val="0000FF"/>
          <w:sz w:val="22"/>
          <w:szCs w:val="22"/>
        </w:rPr>
        <w:t>22</w:t>
      </w:r>
      <w:r>
        <w:rPr>
          <w:color w:val="0000FF"/>
          <w:sz w:val="22"/>
          <w:szCs w:val="22"/>
        </w:rPr>
        <w:t>.08.2018 № 31</w:t>
      </w:r>
      <w:r w:rsidR="00CA2D95">
        <w:rPr>
          <w:color w:val="0000FF"/>
          <w:sz w:val="22"/>
          <w:szCs w:val="22"/>
        </w:rPr>
        <w:t>12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CA2D95">
        <w:rPr>
          <w:color w:val="0000FF"/>
          <w:sz w:val="22"/>
          <w:szCs w:val="22"/>
        </w:rPr>
        <w:t>0040402</w:t>
      </w:r>
      <w:r>
        <w:rPr>
          <w:color w:val="0000FF"/>
          <w:sz w:val="22"/>
          <w:szCs w:val="22"/>
        </w:rPr>
        <w:t>:</w:t>
      </w:r>
      <w:r w:rsidR="00CA2D95">
        <w:rPr>
          <w:color w:val="0000FF"/>
          <w:sz w:val="22"/>
          <w:szCs w:val="22"/>
        </w:rPr>
        <w:t>208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0926B343" w14:textId="4871E4FE" w:rsidR="00CA2D95" w:rsidRPr="0066427B" w:rsidRDefault="00CA2D95" w:rsidP="003D62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27.11.2018 № 4463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br/>
        <w:t xml:space="preserve">от 22.08.2018 № 3112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BF2D1F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>0040402:208,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7B70C3E" w14:textId="77777777" w:rsidR="003D6215" w:rsidRPr="0066427B" w:rsidRDefault="00DC1D6B" w:rsidP="00314EDE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3D6215" w:rsidRPr="0066427B">
        <w:rPr>
          <w:b/>
          <w:color w:val="0000FF"/>
          <w:sz w:val="22"/>
          <w:szCs w:val="22"/>
        </w:rPr>
        <w:t xml:space="preserve">Администрация </w:t>
      </w:r>
      <w:r w:rsidR="003D6215">
        <w:rPr>
          <w:b/>
          <w:color w:val="0000FF"/>
          <w:sz w:val="22"/>
          <w:szCs w:val="22"/>
        </w:rPr>
        <w:t>Рузского городского округа</w:t>
      </w:r>
      <w:r w:rsidR="003D6215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45D6324" w14:textId="77777777" w:rsidR="003D6215" w:rsidRPr="0066427B" w:rsidRDefault="003D6215" w:rsidP="00314ED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7DB133E4" w14:textId="77777777" w:rsidR="003D6215" w:rsidRDefault="003D6215" w:rsidP="00314ED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20AD8A" w14:textId="77777777" w:rsidR="003D6215" w:rsidRPr="00956B68" w:rsidRDefault="003D6215" w:rsidP="00314ED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AAE366B" w14:textId="77777777" w:rsidR="003D6215" w:rsidRPr="002D01A9" w:rsidRDefault="003D6215" w:rsidP="00314E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24E2B143" w:rsidR="00DC1D6B" w:rsidRPr="002D01A9" w:rsidRDefault="00DC1D6B" w:rsidP="003D621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4753FD7A" w14:textId="77777777" w:rsidR="00545477" w:rsidRDefault="00545477" w:rsidP="0054547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477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26280BEE" w14:textId="1AE46719" w:rsidR="00545477" w:rsidRDefault="00545477" w:rsidP="0054547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477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247E8E5B" w:rsidR="00DC1D6B" w:rsidRDefault="00545477" w:rsidP="0054547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477">
        <w:rPr>
          <w:color w:val="0000FF"/>
          <w:sz w:val="22"/>
          <w:szCs w:val="22"/>
        </w:rPr>
        <w:t>КБК 018 1 11 05012 04 0000 120, ОКТМО 46766000.</w:t>
      </w:r>
    </w:p>
    <w:p w14:paraId="1DEBE2F4" w14:textId="4110AC96" w:rsidR="00545477" w:rsidRDefault="00545477" w:rsidP="0054547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477">
        <w:rPr>
          <w:color w:val="0000FF"/>
          <w:sz w:val="22"/>
          <w:szCs w:val="22"/>
        </w:rPr>
        <w:t>Банк полу</w:t>
      </w:r>
      <w:r>
        <w:rPr>
          <w:color w:val="0000FF"/>
          <w:sz w:val="22"/>
          <w:szCs w:val="22"/>
        </w:rPr>
        <w:t>чателя: ГУ Банка России по ЦФО.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7E39849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9D7A96" w:rsidRPr="006D02A8">
        <w:rPr>
          <w:color w:val="0000FF"/>
          <w:sz w:val="22"/>
          <w:szCs w:val="22"/>
        </w:rPr>
        <w:t>земельный участок</w:t>
      </w:r>
      <w:r w:rsidR="009D7A96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30FA1F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D7A96" w:rsidRPr="00BF2D1F">
        <w:rPr>
          <w:color w:val="0000FF"/>
          <w:sz w:val="22"/>
          <w:szCs w:val="22"/>
        </w:rPr>
        <w:t xml:space="preserve">Московская область, </w:t>
      </w:r>
      <w:r w:rsidR="009D7A96">
        <w:rPr>
          <w:color w:val="0000FF"/>
          <w:sz w:val="22"/>
          <w:szCs w:val="22"/>
        </w:rPr>
        <w:t xml:space="preserve">Рузский муниципальный район, </w:t>
      </w:r>
      <w:r w:rsidR="00051F30">
        <w:rPr>
          <w:color w:val="0000FF"/>
          <w:sz w:val="22"/>
          <w:szCs w:val="22"/>
        </w:rPr>
        <w:t>с/п</w:t>
      </w:r>
      <w:r w:rsidR="009D7A96">
        <w:rPr>
          <w:color w:val="0000FF"/>
          <w:sz w:val="22"/>
          <w:szCs w:val="22"/>
        </w:rPr>
        <w:t xml:space="preserve"> </w:t>
      </w:r>
      <w:r w:rsidR="00051F30">
        <w:rPr>
          <w:color w:val="0000FF"/>
          <w:sz w:val="22"/>
          <w:szCs w:val="22"/>
        </w:rPr>
        <w:t>Старорузское</w:t>
      </w:r>
      <w:r w:rsidR="009D7A96">
        <w:rPr>
          <w:color w:val="0000FF"/>
          <w:sz w:val="22"/>
          <w:szCs w:val="22"/>
        </w:rPr>
        <w:t xml:space="preserve">, </w:t>
      </w:r>
      <w:r w:rsidR="00051F30">
        <w:rPr>
          <w:color w:val="0000FF"/>
          <w:sz w:val="22"/>
          <w:szCs w:val="22"/>
        </w:rPr>
        <w:br/>
        <w:t>д</w:t>
      </w:r>
      <w:r w:rsidR="009D7A96">
        <w:rPr>
          <w:color w:val="0000FF"/>
          <w:sz w:val="22"/>
          <w:szCs w:val="22"/>
        </w:rPr>
        <w:t>.</w:t>
      </w:r>
      <w:r w:rsidR="00051F30">
        <w:rPr>
          <w:color w:val="0000FF"/>
          <w:sz w:val="22"/>
          <w:szCs w:val="22"/>
        </w:rPr>
        <w:t xml:space="preserve"> Нестерово. </w:t>
      </w:r>
    </w:p>
    <w:permEnd w:id="8865509"/>
    <w:p w14:paraId="55E57AF4" w14:textId="28A272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51F30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7EF5F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D7A96" w:rsidRPr="00BF2D1F">
        <w:rPr>
          <w:color w:val="0000FF"/>
          <w:sz w:val="22"/>
          <w:szCs w:val="22"/>
        </w:rPr>
        <w:t>50:19:</w:t>
      </w:r>
      <w:r w:rsidR="00051F30">
        <w:rPr>
          <w:color w:val="0000FF"/>
          <w:sz w:val="22"/>
          <w:szCs w:val="22"/>
        </w:rPr>
        <w:t>0040402</w:t>
      </w:r>
      <w:r w:rsidR="009D7A96">
        <w:rPr>
          <w:color w:val="0000FF"/>
          <w:sz w:val="22"/>
          <w:szCs w:val="22"/>
        </w:rPr>
        <w:t>:</w:t>
      </w:r>
      <w:r w:rsidR="00051F30">
        <w:rPr>
          <w:color w:val="0000FF"/>
          <w:sz w:val="22"/>
          <w:szCs w:val="22"/>
        </w:rPr>
        <w:t>208</w:t>
      </w:r>
      <w:r w:rsidR="009D7A96">
        <w:rPr>
          <w:color w:val="0000FF"/>
          <w:sz w:val="22"/>
          <w:szCs w:val="22"/>
        </w:rPr>
        <w:t xml:space="preserve"> </w:t>
      </w:r>
      <w:r w:rsidR="009D7A96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9D7A96">
        <w:rPr>
          <w:color w:val="0000FF"/>
          <w:sz w:val="22"/>
          <w:szCs w:val="22"/>
        </w:rPr>
        <w:br/>
      </w:r>
      <w:r w:rsidR="009D7A96" w:rsidRPr="00242F27">
        <w:rPr>
          <w:color w:val="0000FF"/>
          <w:sz w:val="22"/>
          <w:szCs w:val="22"/>
        </w:rPr>
        <w:t>об объект</w:t>
      </w:r>
      <w:r w:rsidR="009D7A96">
        <w:rPr>
          <w:color w:val="0000FF"/>
          <w:sz w:val="22"/>
          <w:szCs w:val="22"/>
        </w:rPr>
        <w:t>е</w:t>
      </w:r>
      <w:r w:rsidR="009D7A96" w:rsidRPr="00242F27">
        <w:rPr>
          <w:color w:val="0000FF"/>
          <w:sz w:val="22"/>
          <w:szCs w:val="22"/>
        </w:rPr>
        <w:t xml:space="preserve"> недвижимости от </w:t>
      </w:r>
      <w:r w:rsidR="009D7A96">
        <w:rPr>
          <w:color w:val="0000FF"/>
          <w:sz w:val="22"/>
          <w:szCs w:val="22"/>
        </w:rPr>
        <w:t>2</w:t>
      </w:r>
      <w:r w:rsidR="00051F30">
        <w:rPr>
          <w:color w:val="0000FF"/>
          <w:sz w:val="22"/>
          <w:szCs w:val="22"/>
        </w:rPr>
        <w:t>8</w:t>
      </w:r>
      <w:r w:rsidR="009D7A96">
        <w:rPr>
          <w:color w:val="0000FF"/>
          <w:sz w:val="22"/>
          <w:szCs w:val="22"/>
        </w:rPr>
        <w:t>.0</w:t>
      </w:r>
      <w:r w:rsidR="00051F30">
        <w:rPr>
          <w:color w:val="0000FF"/>
          <w:sz w:val="22"/>
          <w:szCs w:val="22"/>
        </w:rPr>
        <w:t>5</w:t>
      </w:r>
      <w:r w:rsidR="009D7A96">
        <w:rPr>
          <w:color w:val="0000FF"/>
          <w:sz w:val="22"/>
          <w:szCs w:val="22"/>
        </w:rPr>
        <w:t>.2018 № 99/2018/</w:t>
      </w:r>
      <w:r w:rsidR="00051F30">
        <w:rPr>
          <w:color w:val="0000FF"/>
          <w:sz w:val="22"/>
          <w:szCs w:val="22"/>
        </w:rPr>
        <w:t>103358702</w:t>
      </w:r>
      <w:r w:rsidR="009D7A96" w:rsidRPr="00242F27">
        <w:rPr>
          <w:color w:val="0000FF"/>
          <w:sz w:val="22"/>
          <w:szCs w:val="22"/>
        </w:rPr>
        <w:t xml:space="preserve"> </w:t>
      </w:r>
      <w:r w:rsidR="009D7A96">
        <w:rPr>
          <w:color w:val="0000FF"/>
          <w:sz w:val="22"/>
          <w:szCs w:val="22"/>
        </w:rPr>
        <w:t>–</w:t>
      </w:r>
      <w:r w:rsidR="009D7A96" w:rsidRPr="00242F27">
        <w:rPr>
          <w:color w:val="0000FF"/>
          <w:sz w:val="22"/>
          <w:szCs w:val="22"/>
        </w:rPr>
        <w:t xml:space="preserve"> Приложение</w:t>
      </w:r>
      <w:r w:rsidR="009D7A96">
        <w:rPr>
          <w:color w:val="0000FF"/>
          <w:sz w:val="22"/>
          <w:szCs w:val="22"/>
        </w:rPr>
        <w:t> </w:t>
      </w:r>
      <w:r w:rsidR="009D7A96" w:rsidRPr="00242F27">
        <w:rPr>
          <w:color w:val="0000FF"/>
          <w:sz w:val="22"/>
          <w:szCs w:val="22"/>
        </w:rPr>
        <w:t>2).</w:t>
      </w:r>
    </w:p>
    <w:permEnd w:id="1004159011"/>
    <w:p w14:paraId="5E128AC8" w14:textId="04622D4B" w:rsidR="009D7A96" w:rsidRDefault="00242F27" w:rsidP="00314E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D7A96">
        <w:rPr>
          <w:color w:val="0000FF"/>
          <w:sz w:val="22"/>
          <w:szCs w:val="22"/>
        </w:rPr>
        <w:t>государственная собственность не разграничена</w:t>
      </w:r>
      <w:r w:rsidR="009D7A96" w:rsidRPr="00242F27">
        <w:rPr>
          <w:color w:val="0000FF"/>
          <w:sz w:val="22"/>
          <w:szCs w:val="22"/>
        </w:rPr>
        <w:t xml:space="preserve"> (выписка </w:t>
      </w:r>
      <w:r w:rsidR="009D7A96">
        <w:rPr>
          <w:color w:val="0000FF"/>
          <w:sz w:val="22"/>
          <w:szCs w:val="22"/>
        </w:rPr>
        <w:br/>
      </w:r>
      <w:r w:rsidR="009D7A96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9D7A96">
        <w:rPr>
          <w:color w:val="0000FF"/>
          <w:sz w:val="22"/>
          <w:szCs w:val="22"/>
        </w:rPr>
        <w:t>е</w:t>
      </w:r>
      <w:r w:rsidR="009D7A96" w:rsidRPr="00242F27">
        <w:rPr>
          <w:color w:val="0000FF"/>
          <w:sz w:val="22"/>
          <w:szCs w:val="22"/>
        </w:rPr>
        <w:t xml:space="preserve"> недвижимости </w:t>
      </w:r>
      <w:r w:rsidR="00051F30" w:rsidRPr="00242F27">
        <w:rPr>
          <w:color w:val="0000FF"/>
          <w:sz w:val="22"/>
          <w:szCs w:val="22"/>
        </w:rPr>
        <w:t xml:space="preserve">от </w:t>
      </w:r>
      <w:r w:rsidR="00051F30">
        <w:rPr>
          <w:color w:val="0000FF"/>
          <w:sz w:val="22"/>
          <w:szCs w:val="22"/>
        </w:rPr>
        <w:t>28.05.2018 № 99/2018/103358702</w:t>
      </w:r>
      <w:r w:rsidR="009D7A96" w:rsidRPr="00242F27">
        <w:rPr>
          <w:color w:val="0000FF"/>
          <w:sz w:val="22"/>
          <w:szCs w:val="22"/>
        </w:rPr>
        <w:t xml:space="preserve"> </w:t>
      </w:r>
      <w:r w:rsidR="009D7A96">
        <w:rPr>
          <w:color w:val="0000FF"/>
          <w:sz w:val="22"/>
          <w:szCs w:val="22"/>
        </w:rPr>
        <w:t>–</w:t>
      </w:r>
      <w:r w:rsidR="009D7A96" w:rsidRPr="00242F27">
        <w:rPr>
          <w:color w:val="0000FF"/>
          <w:sz w:val="22"/>
          <w:szCs w:val="22"/>
        </w:rPr>
        <w:t xml:space="preserve"> Приложение</w:t>
      </w:r>
      <w:r w:rsidR="009D7A96">
        <w:rPr>
          <w:color w:val="0000FF"/>
          <w:sz w:val="22"/>
          <w:szCs w:val="22"/>
        </w:rPr>
        <w:t> </w:t>
      </w:r>
      <w:r w:rsidR="009D7A96" w:rsidRPr="00242F27">
        <w:rPr>
          <w:color w:val="0000FF"/>
          <w:sz w:val="22"/>
          <w:szCs w:val="22"/>
        </w:rPr>
        <w:t>2)</w:t>
      </w:r>
      <w:r w:rsidR="009D7A96">
        <w:rPr>
          <w:color w:val="0000FF"/>
          <w:sz w:val="22"/>
          <w:szCs w:val="22"/>
        </w:rPr>
        <w:t>.</w:t>
      </w:r>
    </w:p>
    <w:p w14:paraId="41B40AC6" w14:textId="6980F164" w:rsidR="009D7A96" w:rsidRDefault="00024A75" w:rsidP="009D7A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9D7A96">
        <w:rPr>
          <w:color w:val="0000FF"/>
          <w:sz w:val="22"/>
          <w:szCs w:val="22"/>
        </w:rPr>
        <w:t xml:space="preserve">указаны в </w:t>
      </w:r>
      <w:r w:rsidR="009D7A96" w:rsidRPr="00242F27">
        <w:rPr>
          <w:color w:val="0000FF"/>
          <w:sz w:val="22"/>
          <w:szCs w:val="22"/>
        </w:rPr>
        <w:t>выписк</w:t>
      </w:r>
      <w:r w:rsidR="009D7A96">
        <w:rPr>
          <w:color w:val="0000FF"/>
          <w:sz w:val="22"/>
          <w:szCs w:val="22"/>
        </w:rPr>
        <w:t>е</w:t>
      </w:r>
      <w:r w:rsidR="009D7A96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9D7A96">
        <w:rPr>
          <w:color w:val="0000FF"/>
          <w:sz w:val="22"/>
          <w:szCs w:val="22"/>
        </w:rPr>
        <w:t>е</w:t>
      </w:r>
      <w:r w:rsidR="009D7A96" w:rsidRPr="00242F27">
        <w:rPr>
          <w:color w:val="0000FF"/>
          <w:sz w:val="22"/>
          <w:szCs w:val="22"/>
        </w:rPr>
        <w:t xml:space="preserve"> недвижимости </w:t>
      </w:r>
      <w:r w:rsidR="00051F30" w:rsidRPr="00242F27">
        <w:rPr>
          <w:color w:val="0000FF"/>
          <w:sz w:val="22"/>
          <w:szCs w:val="22"/>
        </w:rPr>
        <w:t xml:space="preserve">от </w:t>
      </w:r>
      <w:r w:rsidR="00051F30">
        <w:rPr>
          <w:color w:val="0000FF"/>
          <w:sz w:val="22"/>
          <w:szCs w:val="22"/>
        </w:rPr>
        <w:t>28.05.2018 № 99/2018/103358702</w:t>
      </w:r>
      <w:r w:rsidR="009D7A96">
        <w:rPr>
          <w:color w:val="0000FF"/>
          <w:sz w:val="22"/>
          <w:szCs w:val="22"/>
        </w:rPr>
        <w:t xml:space="preserve"> (</w:t>
      </w:r>
      <w:r w:rsidR="009D7A96" w:rsidRPr="00242F27">
        <w:rPr>
          <w:color w:val="0000FF"/>
          <w:sz w:val="22"/>
          <w:szCs w:val="22"/>
        </w:rPr>
        <w:t>Приложение</w:t>
      </w:r>
      <w:r w:rsidR="009D7A96">
        <w:rPr>
          <w:color w:val="0000FF"/>
          <w:sz w:val="22"/>
          <w:szCs w:val="22"/>
        </w:rPr>
        <w:t> </w:t>
      </w:r>
      <w:r w:rsidR="009D7A96" w:rsidRPr="00242F27">
        <w:rPr>
          <w:color w:val="0000FF"/>
          <w:sz w:val="22"/>
          <w:szCs w:val="22"/>
        </w:rPr>
        <w:t>2</w:t>
      </w:r>
      <w:r w:rsidR="009D7A96">
        <w:rPr>
          <w:color w:val="0000FF"/>
          <w:sz w:val="22"/>
          <w:szCs w:val="22"/>
        </w:rPr>
        <w:t xml:space="preserve">), </w:t>
      </w:r>
      <w:r w:rsidR="009D7A96" w:rsidRPr="00242F27">
        <w:rPr>
          <w:color w:val="0000FF"/>
          <w:sz w:val="22"/>
          <w:szCs w:val="22"/>
        </w:rPr>
        <w:t xml:space="preserve">Заключении </w:t>
      </w:r>
      <w:r w:rsidR="009D7A96">
        <w:rPr>
          <w:color w:val="0000FF"/>
          <w:sz w:val="22"/>
          <w:szCs w:val="22"/>
        </w:rPr>
        <w:t>т</w:t>
      </w:r>
      <w:r w:rsidR="009D7A96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9D7A96">
        <w:rPr>
          <w:color w:val="0000FF"/>
          <w:sz w:val="22"/>
          <w:szCs w:val="22"/>
        </w:rPr>
        <w:t xml:space="preserve">Волоколамского муниципального района </w:t>
      </w:r>
      <w:r w:rsidR="009D7A96">
        <w:rPr>
          <w:color w:val="0000FF"/>
          <w:sz w:val="22"/>
          <w:szCs w:val="22"/>
        </w:rPr>
        <w:br/>
        <w:t>и Рузского</w:t>
      </w:r>
      <w:r w:rsidR="009D7A96" w:rsidRPr="00242F27">
        <w:rPr>
          <w:color w:val="0000FF"/>
          <w:sz w:val="22"/>
          <w:szCs w:val="22"/>
        </w:rPr>
        <w:t xml:space="preserve"> </w:t>
      </w:r>
      <w:r w:rsidR="009D7A96">
        <w:rPr>
          <w:color w:val="0000FF"/>
          <w:sz w:val="22"/>
          <w:szCs w:val="22"/>
        </w:rPr>
        <w:t xml:space="preserve">городского округа </w:t>
      </w:r>
      <w:r w:rsidR="009D7A96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9D7A96">
        <w:rPr>
          <w:color w:val="0000FF"/>
          <w:sz w:val="22"/>
          <w:szCs w:val="22"/>
        </w:rPr>
        <w:t xml:space="preserve"> от 23.11.2018 № 30Исх-287</w:t>
      </w:r>
      <w:r w:rsidR="00051F30">
        <w:rPr>
          <w:color w:val="0000FF"/>
          <w:sz w:val="22"/>
          <w:szCs w:val="22"/>
        </w:rPr>
        <w:t>48</w:t>
      </w:r>
      <w:r w:rsidR="009D7A96">
        <w:rPr>
          <w:color w:val="0000FF"/>
          <w:sz w:val="22"/>
          <w:szCs w:val="22"/>
        </w:rPr>
        <w:t>/Т-20 (</w:t>
      </w:r>
      <w:r w:rsidR="009D7A96" w:rsidRPr="00FC7284">
        <w:rPr>
          <w:color w:val="0000FF"/>
          <w:sz w:val="22"/>
          <w:szCs w:val="22"/>
        </w:rPr>
        <w:t>Приложение 4)</w:t>
      </w:r>
      <w:r w:rsidR="009D7A96">
        <w:rPr>
          <w:color w:val="0000FF"/>
          <w:sz w:val="22"/>
          <w:szCs w:val="22"/>
        </w:rPr>
        <w:t xml:space="preserve">, постановлении </w:t>
      </w:r>
      <w:r w:rsidR="00051F30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22.08.2018 № 3112 (в ред. постановления от 27.11.2018 № 4463) «О проведении аукциона на право заключения договора аренды земельного участка с кадастровым номером </w:t>
      </w:r>
      <w:r w:rsidR="00051F30" w:rsidRPr="00BF2D1F">
        <w:rPr>
          <w:color w:val="0000FF"/>
          <w:sz w:val="22"/>
          <w:szCs w:val="22"/>
        </w:rPr>
        <w:t>50:19:</w:t>
      </w:r>
      <w:r w:rsidR="00051F30">
        <w:rPr>
          <w:color w:val="0000FF"/>
          <w:sz w:val="22"/>
          <w:szCs w:val="22"/>
        </w:rPr>
        <w:t>0040402:208, из земель государственной неразграниченной собственности»</w:t>
      </w:r>
      <w:r w:rsidR="009D7A96">
        <w:rPr>
          <w:color w:val="0000FF"/>
          <w:sz w:val="22"/>
          <w:szCs w:val="22"/>
        </w:rPr>
        <w:t xml:space="preserve"> </w:t>
      </w:r>
      <w:r w:rsidR="009D7A96" w:rsidRPr="0066427B">
        <w:rPr>
          <w:color w:val="0000FF"/>
          <w:sz w:val="22"/>
          <w:szCs w:val="22"/>
        </w:rPr>
        <w:t>(Приложение 1)</w:t>
      </w:r>
      <w:r w:rsidR="009D7A96">
        <w:rPr>
          <w:color w:val="0000FF"/>
          <w:sz w:val="22"/>
          <w:szCs w:val="22"/>
        </w:rPr>
        <w:t xml:space="preserve">, письме Управления Федеральной службы государственной регистрации, кадастра и картографии по Можайскому </w:t>
      </w:r>
      <w:r w:rsidR="00051F30">
        <w:rPr>
          <w:color w:val="0000FF"/>
          <w:sz w:val="22"/>
          <w:szCs w:val="22"/>
        </w:rPr>
        <w:br/>
      </w:r>
      <w:r w:rsidR="009D7A96">
        <w:rPr>
          <w:color w:val="0000FF"/>
          <w:sz w:val="22"/>
          <w:szCs w:val="22"/>
        </w:rPr>
        <w:t xml:space="preserve">и </w:t>
      </w:r>
      <w:r w:rsidR="00051F30">
        <w:rPr>
          <w:color w:val="0000FF"/>
          <w:sz w:val="22"/>
          <w:szCs w:val="22"/>
        </w:rPr>
        <w:t xml:space="preserve">Рузскому районам от 08.05.2018 </w:t>
      </w:r>
      <w:r w:rsidR="009D7A96">
        <w:rPr>
          <w:color w:val="0000FF"/>
          <w:sz w:val="22"/>
          <w:szCs w:val="22"/>
        </w:rPr>
        <w:t>№ 50-19-10-</w:t>
      </w:r>
      <w:r w:rsidR="00051F30">
        <w:rPr>
          <w:color w:val="0000FF"/>
          <w:sz w:val="22"/>
          <w:szCs w:val="22"/>
        </w:rPr>
        <w:t>814</w:t>
      </w:r>
      <w:r w:rsidR="009D7A96">
        <w:rPr>
          <w:color w:val="0000FF"/>
          <w:sz w:val="22"/>
          <w:szCs w:val="22"/>
        </w:rPr>
        <w:t>/18 (Приложение 2), в том числе:</w:t>
      </w:r>
    </w:p>
    <w:p w14:paraId="330E1D0E" w14:textId="6F7CAA1E" w:rsidR="009D7A96" w:rsidRDefault="009D7A96" w:rsidP="009D7A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полностью расположен в </w:t>
      </w:r>
      <w:r w:rsidR="00570464">
        <w:rPr>
          <w:color w:val="0000FF"/>
          <w:sz w:val="22"/>
          <w:szCs w:val="22"/>
        </w:rPr>
        <w:t xml:space="preserve">границах </w:t>
      </w:r>
      <w:r>
        <w:rPr>
          <w:color w:val="0000FF"/>
          <w:sz w:val="22"/>
          <w:szCs w:val="22"/>
        </w:rPr>
        <w:t>приаэродромной территории аэродрома Кубинка.</w:t>
      </w:r>
    </w:p>
    <w:p w14:paraId="3F7D74BB" w14:textId="77777777" w:rsidR="009D7A96" w:rsidRPr="00F62462" w:rsidRDefault="009D7A96" w:rsidP="009D7A9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 w14:paraId="4AF4112F" w14:textId="77777777" w:rsidR="009D7A96" w:rsidRDefault="009D7A96" w:rsidP="009D7A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Ограничения прав на часть земельного участка, предусмотренные статьями 56, 56.1 Земельного кодекса Российской Федерации:</w:t>
      </w:r>
    </w:p>
    <w:p w14:paraId="10441D75" w14:textId="4CB73EAE" w:rsidR="009D7A96" w:rsidRDefault="009D7A96" w:rsidP="009D7A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площадь </w:t>
      </w:r>
      <w:r w:rsidR="008A4EC6">
        <w:rPr>
          <w:color w:val="0000FF"/>
          <w:sz w:val="22"/>
          <w:szCs w:val="22"/>
        </w:rPr>
        <w:t>54</w:t>
      </w:r>
      <w:r>
        <w:rPr>
          <w:color w:val="0000FF"/>
          <w:sz w:val="22"/>
          <w:szCs w:val="22"/>
        </w:rPr>
        <w:t xml:space="preserve"> кв.м – охранная зона </w:t>
      </w:r>
      <w:r w:rsidR="008A4EC6">
        <w:rPr>
          <w:color w:val="0000FF"/>
          <w:sz w:val="22"/>
          <w:szCs w:val="22"/>
        </w:rPr>
        <w:t>ВЛ</w:t>
      </w:r>
      <w:r>
        <w:rPr>
          <w:color w:val="0000FF"/>
          <w:sz w:val="22"/>
          <w:szCs w:val="22"/>
        </w:rPr>
        <w:t>-</w:t>
      </w:r>
      <w:r w:rsidR="008A4EC6">
        <w:rPr>
          <w:color w:val="0000FF"/>
          <w:sz w:val="22"/>
          <w:szCs w:val="22"/>
        </w:rPr>
        <w:t>35</w:t>
      </w:r>
      <w:r>
        <w:rPr>
          <w:color w:val="0000FF"/>
          <w:sz w:val="22"/>
          <w:szCs w:val="22"/>
        </w:rPr>
        <w:t>кВ</w:t>
      </w:r>
      <w:r w:rsidR="008A4EC6">
        <w:rPr>
          <w:color w:val="0000FF"/>
          <w:sz w:val="22"/>
          <w:szCs w:val="22"/>
        </w:rPr>
        <w:t xml:space="preserve"> «Тучково-Кирилловка»</w:t>
      </w:r>
      <w:r>
        <w:rPr>
          <w:color w:val="0000FF"/>
          <w:sz w:val="22"/>
          <w:szCs w:val="22"/>
        </w:rPr>
        <w:t>.</w:t>
      </w:r>
    </w:p>
    <w:p w14:paraId="202ABBC4" w14:textId="77777777" w:rsidR="009D7A96" w:rsidRDefault="009D7A96" w:rsidP="009D7A9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5C39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0F5C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</w:t>
      </w:r>
      <w:r w:rsidRPr="000F5C39">
        <w:rPr>
          <w:color w:val="0000FF"/>
          <w:sz w:val="22"/>
          <w:szCs w:val="22"/>
        </w:rPr>
        <w:t>емель</w:t>
      </w:r>
      <w:r>
        <w:rPr>
          <w:color w:val="0000FF"/>
          <w:sz w:val="22"/>
          <w:szCs w:val="22"/>
        </w:rPr>
        <w:t xml:space="preserve">ного участка </w:t>
      </w:r>
      <w:r w:rsidRPr="000F5C39">
        <w:rPr>
          <w:color w:val="0000FF"/>
          <w:sz w:val="22"/>
          <w:szCs w:val="22"/>
        </w:rPr>
        <w:t xml:space="preserve">в соответствии с постановлением Правительства Российской Федерации </w:t>
      </w:r>
      <w:r>
        <w:rPr>
          <w:color w:val="0000FF"/>
          <w:sz w:val="22"/>
          <w:szCs w:val="22"/>
        </w:rPr>
        <w:br/>
      </w:r>
      <w:r w:rsidRPr="000F5C39">
        <w:rPr>
          <w:color w:val="0000FF"/>
          <w:sz w:val="22"/>
          <w:szCs w:val="22"/>
        </w:rPr>
        <w:t>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B0BE6E9" w14:textId="28240487" w:rsidR="00242F27" w:rsidRPr="00F62462" w:rsidRDefault="009D7A96" w:rsidP="009D7A9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0F5C39">
        <w:rPr>
          <w:color w:val="0000FF"/>
          <w:sz w:val="22"/>
          <w:szCs w:val="22"/>
        </w:rPr>
        <w:t>Обеспеч</w:t>
      </w:r>
      <w:r>
        <w:rPr>
          <w:color w:val="0000FF"/>
          <w:sz w:val="22"/>
          <w:szCs w:val="22"/>
        </w:rPr>
        <w:t>ение</w:t>
      </w:r>
      <w:r w:rsidRPr="000F5C39">
        <w:rPr>
          <w:color w:val="0000FF"/>
          <w:sz w:val="22"/>
          <w:szCs w:val="22"/>
        </w:rPr>
        <w:t xml:space="preserve"> допуск</w:t>
      </w:r>
      <w:r>
        <w:rPr>
          <w:color w:val="0000FF"/>
          <w:sz w:val="22"/>
          <w:szCs w:val="22"/>
        </w:rPr>
        <w:t>а</w:t>
      </w:r>
      <w:r w:rsidRPr="000F5C39">
        <w:rPr>
          <w:color w:val="0000FF"/>
          <w:sz w:val="22"/>
          <w:szCs w:val="22"/>
        </w:rPr>
        <w:t xml:space="preserve"> представителей собственника или представителей организаций, осуществляющих эксплуатацию линейн</w:t>
      </w:r>
      <w:r>
        <w:rPr>
          <w:color w:val="0000FF"/>
          <w:sz w:val="22"/>
          <w:szCs w:val="22"/>
        </w:rPr>
        <w:t xml:space="preserve">ого </w:t>
      </w:r>
      <w:r w:rsidRPr="000F5C39">
        <w:rPr>
          <w:color w:val="0000FF"/>
          <w:sz w:val="22"/>
          <w:szCs w:val="22"/>
        </w:rPr>
        <w:t>объект</w:t>
      </w:r>
      <w:r>
        <w:rPr>
          <w:color w:val="0000FF"/>
          <w:sz w:val="22"/>
          <w:szCs w:val="22"/>
        </w:rPr>
        <w:t>а</w:t>
      </w:r>
      <w:r w:rsidRPr="000F5C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- </w:t>
      </w:r>
      <w:r w:rsidR="008A4EC6">
        <w:rPr>
          <w:color w:val="0000FF"/>
          <w:sz w:val="22"/>
          <w:szCs w:val="22"/>
        </w:rPr>
        <w:t>ВЛ-35кВ «Тучково-Кирилловка»</w:t>
      </w:r>
      <w:r w:rsidRPr="000F5C39">
        <w:rPr>
          <w:color w:val="0000FF"/>
          <w:sz w:val="22"/>
          <w:szCs w:val="22"/>
        </w:rPr>
        <w:t>, к данн</w:t>
      </w:r>
      <w:r>
        <w:rPr>
          <w:color w:val="0000FF"/>
          <w:sz w:val="22"/>
          <w:szCs w:val="22"/>
        </w:rPr>
        <w:t xml:space="preserve">ому </w:t>
      </w:r>
      <w:r w:rsidRPr="000F5C39">
        <w:rPr>
          <w:color w:val="0000FF"/>
          <w:sz w:val="22"/>
          <w:szCs w:val="22"/>
        </w:rPr>
        <w:t>объект</w:t>
      </w:r>
      <w:r>
        <w:rPr>
          <w:color w:val="0000FF"/>
          <w:sz w:val="22"/>
          <w:szCs w:val="22"/>
        </w:rPr>
        <w:t>у</w:t>
      </w:r>
      <w:r w:rsidRPr="000F5C39">
        <w:rPr>
          <w:color w:val="0000FF"/>
          <w:sz w:val="22"/>
          <w:szCs w:val="22"/>
        </w:rPr>
        <w:t xml:space="preserve"> в целях обеспечения </w:t>
      </w:r>
      <w:r>
        <w:rPr>
          <w:color w:val="0000FF"/>
          <w:sz w:val="22"/>
          <w:szCs w:val="22"/>
        </w:rPr>
        <w:t>его</w:t>
      </w:r>
      <w:r w:rsidRPr="000F5C39">
        <w:rPr>
          <w:color w:val="0000FF"/>
          <w:sz w:val="22"/>
          <w:szCs w:val="22"/>
        </w:rPr>
        <w:t xml:space="preserve"> безопасности.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CDD5F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9D7A96" w:rsidRPr="00242F27">
        <w:rPr>
          <w:color w:val="0000FF"/>
          <w:sz w:val="22"/>
          <w:szCs w:val="22"/>
        </w:rPr>
        <w:t xml:space="preserve">земли </w:t>
      </w:r>
      <w:r w:rsidR="009D7A96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6CD7E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9D7A96" w:rsidRPr="009D7A96">
        <w:rPr>
          <w:color w:val="0000FF"/>
          <w:sz w:val="22"/>
          <w:szCs w:val="22"/>
        </w:rPr>
        <w:t>для индивидуального жилищного строительства</w:t>
      </w:r>
      <w:r w:rsidR="009D7A96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3A24BA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30725B" w:rsidRPr="00242F27">
        <w:rPr>
          <w:color w:val="0000FF"/>
          <w:sz w:val="22"/>
          <w:szCs w:val="22"/>
        </w:rPr>
        <w:t xml:space="preserve">указаны в Заключении </w:t>
      </w:r>
      <w:r w:rsidR="0030725B">
        <w:rPr>
          <w:color w:val="0000FF"/>
          <w:sz w:val="22"/>
          <w:szCs w:val="22"/>
        </w:rPr>
        <w:t>т</w:t>
      </w:r>
      <w:r w:rsidR="0030725B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30725B">
        <w:rPr>
          <w:color w:val="0000FF"/>
          <w:sz w:val="22"/>
          <w:szCs w:val="22"/>
        </w:rPr>
        <w:t>Волоколамского муниципального района и Рузского</w:t>
      </w:r>
      <w:r w:rsidR="0030725B" w:rsidRPr="00242F27">
        <w:rPr>
          <w:color w:val="0000FF"/>
          <w:sz w:val="22"/>
          <w:szCs w:val="22"/>
        </w:rPr>
        <w:t xml:space="preserve"> </w:t>
      </w:r>
      <w:r w:rsidR="0030725B">
        <w:rPr>
          <w:color w:val="0000FF"/>
          <w:sz w:val="22"/>
          <w:szCs w:val="22"/>
        </w:rPr>
        <w:t xml:space="preserve">городского округа </w:t>
      </w:r>
      <w:r w:rsidR="0030725B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30725B">
        <w:rPr>
          <w:color w:val="0000FF"/>
          <w:sz w:val="22"/>
          <w:szCs w:val="22"/>
        </w:rPr>
        <w:t xml:space="preserve"> </w:t>
      </w:r>
      <w:r w:rsidR="008675A7">
        <w:rPr>
          <w:color w:val="0000FF"/>
          <w:sz w:val="22"/>
          <w:szCs w:val="22"/>
        </w:rPr>
        <w:t xml:space="preserve">от 23.11.2018 </w:t>
      </w:r>
      <w:r w:rsidR="008675A7">
        <w:rPr>
          <w:color w:val="0000FF"/>
          <w:sz w:val="22"/>
          <w:szCs w:val="22"/>
        </w:rPr>
        <w:br/>
        <w:t xml:space="preserve">№ 30Исх-28748/Т-20 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1980E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09429A" w:rsidRPr="00242F27">
        <w:rPr>
          <w:color w:val="0000FF"/>
          <w:sz w:val="22"/>
          <w:szCs w:val="22"/>
        </w:rPr>
        <w:t>указаны в письм</w:t>
      </w:r>
      <w:r w:rsidR="0009429A">
        <w:rPr>
          <w:color w:val="0000FF"/>
          <w:sz w:val="22"/>
          <w:szCs w:val="22"/>
        </w:rPr>
        <w:t>ах</w:t>
      </w:r>
      <w:r w:rsidR="0009429A" w:rsidRPr="00242F27">
        <w:rPr>
          <w:color w:val="0000FF"/>
          <w:sz w:val="22"/>
          <w:szCs w:val="22"/>
        </w:rPr>
        <w:t xml:space="preserve"> </w:t>
      </w:r>
      <w:r w:rsidR="0009429A">
        <w:rPr>
          <w:color w:val="0000FF"/>
          <w:sz w:val="22"/>
          <w:szCs w:val="22"/>
        </w:rPr>
        <w:t xml:space="preserve">АО «Жилсервис» от </w:t>
      </w:r>
      <w:r w:rsidR="001E59AD">
        <w:rPr>
          <w:color w:val="0000FF"/>
          <w:sz w:val="22"/>
          <w:szCs w:val="22"/>
        </w:rPr>
        <w:t>03.12</w:t>
      </w:r>
      <w:r w:rsidR="0009429A">
        <w:rPr>
          <w:color w:val="0000FF"/>
          <w:sz w:val="22"/>
          <w:szCs w:val="22"/>
        </w:rPr>
        <w:t>.2018</w:t>
      </w:r>
      <w:r w:rsidR="0009429A" w:rsidRPr="00242F27">
        <w:rPr>
          <w:color w:val="0000FF"/>
          <w:sz w:val="22"/>
          <w:szCs w:val="22"/>
        </w:rPr>
        <w:t xml:space="preserve"> № </w:t>
      </w:r>
      <w:r w:rsidR="001E59AD">
        <w:rPr>
          <w:color w:val="0000FF"/>
          <w:sz w:val="22"/>
          <w:szCs w:val="22"/>
        </w:rPr>
        <w:t>278</w:t>
      </w:r>
      <w:r w:rsidR="0009429A">
        <w:rPr>
          <w:color w:val="0000FF"/>
          <w:sz w:val="22"/>
          <w:szCs w:val="22"/>
        </w:rPr>
        <w:t xml:space="preserve">, № </w:t>
      </w:r>
      <w:r w:rsidR="001E59AD">
        <w:rPr>
          <w:color w:val="0000FF"/>
          <w:sz w:val="22"/>
          <w:szCs w:val="22"/>
        </w:rPr>
        <w:t>276</w:t>
      </w:r>
      <w:r w:rsidR="0009429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A8CBC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09429A" w:rsidRPr="00242F27">
        <w:rPr>
          <w:color w:val="0000FF"/>
          <w:sz w:val="22"/>
          <w:szCs w:val="22"/>
        </w:rPr>
        <w:t>указаны в письм</w:t>
      </w:r>
      <w:r w:rsidR="0009429A">
        <w:rPr>
          <w:color w:val="0000FF"/>
          <w:sz w:val="22"/>
          <w:szCs w:val="22"/>
        </w:rPr>
        <w:t>е</w:t>
      </w:r>
      <w:r w:rsidR="0009429A" w:rsidRPr="00242F27">
        <w:rPr>
          <w:color w:val="0000FF"/>
          <w:sz w:val="22"/>
          <w:szCs w:val="22"/>
        </w:rPr>
        <w:t xml:space="preserve"> </w:t>
      </w:r>
      <w:r w:rsidR="0009429A">
        <w:rPr>
          <w:color w:val="0000FF"/>
          <w:sz w:val="22"/>
          <w:szCs w:val="22"/>
        </w:rPr>
        <w:t xml:space="preserve">АО «Жилсервис» от </w:t>
      </w:r>
      <w:r w:rsidR="001E59AD">
        <w:rPr>
          <w:color w:val="0000FF"/>
          <w:sz w:val="22"/>
          <w:szCs w:val="22"/>
        </w:rPr>
        <w:t>03.12</w:t>
      </w:r>
      <w:r w:rsidR="0009429A">
        <w:rPr>
          <w:color w:val="0000FF"/>
          <w:sz w:val="22"/>
          <w:szCs w:val="22"/>
        </w:rPr>
        <w:t>.2018</w:t>
      </w:r>
      <w:r w:rsidR="0009429A" w:rsidRPr="00242F27">
        <w:rPr>
          <w:color w:val="0000FF"/>
          <w:sz w:val="22"/>
          <w:szCs w:val="22"/>
        </w:rPr>
        <w:t xml:space="preserve"> </w:t>
      </w:r>
      <w:r w:rsidR="0009429A">
        <w:rPr>
          <w:color w:val="0000FF"/>
          <w:sz w:val="22"/>
          <w:szCs w:val="22"/>
        </w:rPr>
        <w:t xml:space="preserve">№ </w:t>
      </w:r>
      <w:r w:rsidR="001E59AD">
        <w:rPr>
          <w:color w:val="0000FF"/>
          <w:sz w:val="22"/>
          <w:szCs w:val="22"/>
        </w:rPr>
        <w:t>277</w:t>
      </w:r>
      <w:r w:rsidR="0009429A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1FE713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09429A" w:rsidRPr="00242F27">
        <w:rPr>
          <w:color w:val="0000FF"/>
          <w:sz w:val="22"/>
          <w:szCs w:val="22"/>
        </w:rPr>
        <w:t xml:space="preserve">письме </w:t>
      </w:r>
      <w:r w:rsidR="0009429A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1E59AD">
        <w:rPr>
          <w:color w:val="0000FF"/>
          <w:sz w:val="22"/>
          <w:szCs w:val="22"/>
        </w:rPr>
        <w:t>23</w:t>
      </w:r>
      <w:r w:rsidR="0009429A">
        <w:rPr>
          <w:color w:val="0000FF"/>
          <w:sz w:val="22"/>
          <w:szCs w:val="22"/>
        </w:rPr>
        <w:t xml:space="preserve">.05.2018 </w:t>
      </w:r>
      <w:r w:rsidR="0009429A">
        <w:rPr>
          <w:color w:val="0000FF"/>
          <w:sz w:val="22"/>
          <w:szCs w:val="22"/>
        </w:rPr>
        <w:br/>
        <w:t>№ П-</w:t>
      </w:r>
      <w:r w:rsidR="001E59AD">
        <w:rPr>
          <w:color w:val="0000FF"/>
          <w:sz w:val="22"/>
          <w:szCs w:val="22"/>
        </w:rPr>
        <w:t>1223</w:t>
      </w:r>
      <w:r w:rsidR="0009429A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5D6019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09429A" w:rsidRPr="00242F27">
        <w:rPr>
          <w:color w:val="0000FF"/>
          <w:sz w:val="22"/>
          <w:szCs w:val="22"/>
        </w:rPr>
        <w:t xml:space="preserve">письме </w:t>
      </w:r>
      <w:r w:rsidR="0009429A">
        <w:rPr>
          <w:color w:val="0000FF"/>
          <w:sz w:val="22"/>
          <w:szCs w:val="22"/>
        </w:rPr>
        <w:t xml:space="preserve">филиала ПАО «МОЭСК» - Западные электрические сети от 21.11.2018 № МЖ-18-114-10367(164765/102/З8)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227D80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C271F">
        <w:rPr>
          <w:b/>
          <w:color w:val="0000FF"/>
          <w:sz w:val="22"/>
          <w:szCs w:val="22"/>
        </w:rPr>
        <w:t>35 287,80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C271F">
        <w:rPr>
          <w:color w:val="0000FF"/>
          <w:sz w:val="22"/>
          <w:szCs w:val="22"/>
        </w:rPr>
        <w:t xml:space="preserve">Тридцать пять тысяч двести восемьдесят семь руб. </w:t>
      </w:r>
      <w:r w:rsidR="004C271F">
        <w:rPr>
          <w:color w:val="0000FF"/>
          <w:sz w:val="22"/>
          <w:szCs w:val="22"/>
        </w:rPr>
        <w:br/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0004E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C271F">
        <w:rPr>
          <w:b/>
          <w:color w:val="0000FF"/>
          <w:sz w:val="22"/>
          <w:szCs w:val="22"/>
        </w:rPr>
        <w:t>1 058,63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C271F">
        <w:rPr>
          <w:color w:val="0000FF"/>
          <w:sz w:val="22"/>
          <w:szCs w:val="22"/>
        </w:rPr>
        <w:t>Одна тысяча пятьдесят восемь руб. 63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20E6D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C271F">
        <w:rPr>
          <w:b/>
          <w:color w:val="0000FF"/>
          <w:sz w:val="22"/>
          <w:szCs w:val="22"/>
        </w:rPr>
        <w:t>35 287,80</w:t>
      </w:r>
      <w:r w:rsidR="004C271F" w:rsidRPr="00242F27">
        <w:rPr>
          <w:b/>
          <w:color w:val="0000FF"/>
          <w:sz w:val="22"/>
          <w:szCs w:val="22"/>
        </w:rPr>
        <w:t xml:space="preserve"> руб.</w:t>
      </w:r>
      <w:r w:rsidR="004C271F" w:rsidRPr="00242F27">
        <w:rPr>
          <w:color w:val="0000FF"/>
          <w:sz w:val="22"/>
          <w:szCs w:val="22"/>
        </w:rPr>
        <w:t xml:space="preserve"> (</w:t>
      </w:r>
      <w:r w:rsidR="004C271F">
        <w:rPr>
          <w:color w:val="0000FF"/>
          <w:sz w:val="22"/>
          <w:szCs w:val="22"/>
        </w:rPr>
        <w:t>Тридцать пять тысяч двести восемьдесят семь руб. 80</w:t>
      </w:r>
      <w:r w:rsidR="004C271F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46AE30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27137">
        <w:rPr>
          <w:b/>
          <w:color w:val="0000FF"/>
          <w:sz w:val="22"/>
          <w:szCs w:val="22"/>
        </w:rPr>
        <w:t>27.12.2018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9D67B72" w:rsidR="00FA27BE" w:rsidRPr="00E27137" w:rsidRDefault="00E2713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11.02.2019</w:t>
      </w:r>
      <w:r w:rsidR="002C6926" w:rsidRPr="00E27137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D3857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27137">
        <w:rPr>
          <w:b/>
          <w:bCs/>
          <w:color w:val="0000FF"/>
          <w:sz w:val="22"/>
          <w:szCs w:val="22"/>
        </w:rPr>
        <w:t>11.02.2019</w:t>
      </w:r>
      <w:r w:rsidR="00E2713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3A0B74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27137">
        <w:rPr>
          <w:b/>
          <w:color w:val="0000FF"/>
          <w:sz w:val="22"/>
          <w:szCs w:val="22"/>
        </w:rPr>
        <w:t>14.02.2019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7597D97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E27137">
        <w:rPr>
          <w:b/>
          <w:bCs/>
          <w:color w:val="0000FF"/>
          <w:sz w:val="22"/>
          <w:szCs w:val="22"/>
        </w:rPr>
        <w:t>14.02.2019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3752A5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27137">
        <w:rPr>
          <w:b/>
          <w:color w:val="0000FF"/>
          <w:sz w:val="22"/>
          <w:szCs w:val="22"/>
        </w:rPr>
        <w:t>14.02.2019 в 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52B2213" w14:textId="77777777" w:rsidR="000C1BEF" w:rsidRPr="00FF0617" w:rsidRDefault="000C1BEF" w:rsidP="000C1BE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5D86C47D" w:rsidR="00470131" w:rsidRPr="00FF0617" w:rsidRDefault="000C1BEF" w:rsidP="000C1BE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7D2B48D6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</w:t>
      </w:r>
      <w:r w:rsidR="00B145EA" w:rsidRPr="00B145EA">
        <w:rPr>
          <w:sz w:val="22"/>
          <w:szCs w:val="22"/>
        </w:rPr>
        <w:lastRenderedPageBreak/>
        <w:t xml:space="preserve">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FE4C3EC" w14:textId="21C127FF" w:rsidR="00156AB9" w:rsidRDefault="00156AB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29657DF" wp14:editId="29B86B05">
            <wp:extent cx="6572250" cy="9286875"/>
            <wp:effectExtent l="0" t="0" r="0" b="9525"/>
            <wp:docPr id="1" name="Рисунок 1" descr="Z:\__УРЗП\04. Конкурентные процедуры\АУКЦИОНЫ\2018 год\Рузский г.о\ЗЕМЛЯ\Аренда\АЗ-РУЗ_18-1990\Документы\3112 от 22.08.2018г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990\Документы\3112 от 22.08.2018г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82F7E" w14:textId="71831866" w:rsidR="00156AB9" w:rsidRDefault="00156AB9" w:rsidP="0011232C">
      <w:pPr>
        <w:tabs>
          <w:tab w:val="left" w:pos="0"/>
        </w:tabs>
        <w:jc w:val="both"/>
        <w:rPr>
          <w:szCs w:val="28"/>
        </w:rPr>
      </w:pPr>
    </w:p>
    <w:p w14:paraId="4D4BEFB9" w14:textId="6AECC88D" w:rsidR="00156AB9" w:rsidRDefault="00156AB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96E5AAA" wp14:editId="61A31FB4">
            <wp:extent cx="6572250" cy="9286875"/>
            <wp:effectExtent l="0" t="0" r="0" b="9525"/>
            <wp:docPr id="4" name="Рисунок 4" descr="Z:\__УРЗП\04. Конкурентные процедуры\АУКЦИОНЫ\2018 год\Рузский г.о\ЗЕМЛЯ\Аренда\АЗ-РУЗ_18-1990\Документы\3112 от 22.08.2018г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990\Документы\3112 от 22.08.2018г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6A802" w14:textId="2CD672CE" w:rsidR="00156AB9" w:rsidRDefault="00156AB9" w:rsidP="0011232C">
      <w:pPr>
        <w:tabs>
          <w:tab w:val="left" w:pos="0"/>
        </w:tabs>
        <w:jc w:val="both"/>
        <w:rPr>
          <w:szCs w:val="28"/>
        </w:rPr>
      </w:pPr>
    </w:p>
    <w:p w14:paraId="39FF10B1" w14:textId="58704627" w:rsidR="00156AB9" w:rsidRDefault="00156AB9" w:rsidP="0011232C">
      <w:pPr>
        <w:tabs>
          <w:tab w:val="left" w:pos="0"/>
        </w:tabs>
        <w:jc w:val="both"/>
        <w:rPr>
          <w:szCs w:val="28"/>
        </w:rPr>
      </w:pPr>
    </w:p>
    <w:p w14:paraId="66403369" w14:textId="0522072E" w:rsidR="00156AB9" w:rsidRDefault="00156AB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E26786D" wp14:editId="03AA09EB">
            <wp:extent cx="6572250" cy="9286875"/>
            <wp:effectExtent l="0" t="0" r="0" b="9525"/>
            <wp:docPr id="5" name="Рисунок 5" descr="Z:\__УРЗП\04. Конкурентные процедуры\АУКЦИОНЫ\2018 год\Рузский г.о\ЗЕМЛЯ\Аренда\АЗ-РУЗ_18-1990\Документы\4463 от 27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990\Документы\4463 от 27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A134E" w14:textId="32316454" w:rsidR="00156AB9" w:rsidRDefault="00156AB9" w:rsidP="0011232C">
      <w:pPr>
        <w:tabs>
          <w:tab w:val="left" w:pos="0"/>
        </w:tabs>
        <w:jc w:val="both"/>
        <w:rPr>
          <w:szCs w:val="28"/>
        </w:rPr>
      </w:pPr>
    </w:p>
    <w:p w14:paraId="2BE2C6E7" w14:textId="5912C435" w:rsidR="00156AB9" w:rsidRDefault="00156AB9" w:rsidP="0011232C">
      <w:pPr>
        <w:tabs>
          <w:tab w:val="left" w:pos="0"/>
        </w:tabs>
        <w:jc w:val="both"/>
        <w:rPr>
          <w:szCs w:val="28"/>
        </w:rPr>
      </w:pPr>
    </w:p>
    <w:p w14:paraId="3FFDF906" w14:textId="4F307E88" w:rsidR="00156AB9" w:rsidRDefault="00156AB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709C89B" wp14:editId="611A7612">
            <wp:extent cx="6572250" cy="9286875"/>
            <wp:effectExtent l="0" t="0" r="0" b="9525"/>
            <wp:docPr id="9" name="Рисунок 9" descr="Z:\__УРЗП\04. Конкурентные процедуры\АУКЦИОНЫ\2018 год\Рузский г.о\ЗЕМЛЯ\Аренда\АЗ-РУЗ_18-1990\Документы\4463 от 27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990\Документы\4463 от 27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109F414" w14:textId="4A98B344" w:rsidR="00156AB9" w:rsidRDefault="001A2F1F" w:rsidP="00156AB9">
      <w:pPr>
        <w:jc w:val="center"/>
        <w:rPr>
          <w:b/>
          <w:szCs w:val="28"/>
        </w:rPr>
      </w:pPr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0AB1EDEE" wp14:editId="50CA4D20">
            <wp:extent cx="6572250" cy="9286875"/>
            <wp:effectExtent l="0" t="0" r="0" b="9525"/>
            <wp:docPr id="10" name="Рисунок 10" descr="Z:\__УРЗП\04. Конкурентные процедуры\АУКЦИОНЫ\2018 год\Рузский г.о\ЗЕМЛЯ\Аренда\АЗ-РУЗ_18-1990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990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206E7" w14:textId="1ECB578A" w:rsidR="001A2F1F" w:rsidRDefault="001A2F1F" w:rsidP="00156AB9">
      <w:pPr>
        <w:jc w:val="center"/>
        <w:rPr>
          <w:b/>
          <w:szCs w:val="28"/>
        </w:rPr>
      </w:pPr>
    </w:p>
    <w:p w14:paraId="79EA1448" w14:textId="0A6DD22F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30E3C189" wp14:editId="34FF21D8">
            <wp:extent cx="6572250" cy="9286875"/>
            <wp:effectExtent l="0" t="0" r="0" b="9525"/>
            <wp:docPr id="11" name="Рисунок 11" descr="Z:\__УРЗП\04. Конкурентные процедуры\АУКЦИОНЫ\2018 год\Рузский г.о\ЗЕМЛЯ\Аренда\АЗ-РУЗ_18-1990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990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5148A" w14:textId="49387B49" w:rsidR="001A2F1F" w:rsidRDefault="001A2F1F" w:rsidP="00156AB9">
      <w:pPr>
        <w:jc w:val="center"/>
        <w:rPr>
          <w:b/>
          <w:szCs w:val="28"/>
        </w:rPr>
      </w:pPr>
    </w:p>
    <w:p w14:paraId="16DE8367" w14:textId="069B9E2B" w:rsidR="001A2F1F" w:rsidRDefault="001A2F1F" w:rsidP="00156AB9">
      <w:pPr>
        <w:jc w:val="center"/>
        <w:rPr>
          <w:b/>
          <w:szCs w:val="28"/>
        </w:rPr>
      </w:pPr>
    </w:p>
    <w:p w14:paraId="1B0F821C" w14:textId="4E6F9C19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E7F1C4E" wp14:editId="0FCD3B38">
            <wp:extent cx="6572250" cy="9286875"/>
            <wp:effectExtent l="0" t="0" r="0" b="9525"/>
            <wp:docPr id="12" name="Рисунок 12" descr="Z:\__УРЗП\04. Конкурентные процедуры\АУКЦИОНЫ\2018 год\Рузский г.о\ЗЕМЛЯ\Аренда\АЗ-РУЗ_18-1990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990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441ED" w14:textId="1EFEF13B" w:rsidR="001A2F1F" w:rsidRDefault="001A2F1F" w:rsidP="00156AB9">
      <w:pPr>
        <w:jc w:val="center"/>
        <w:rPr>
          <w:b/>
          <w:szCs w:val="28"/>
        </w:rPr>
      </w:pPr>
    </w:p>
    <w:p w14:paraId="35793103" w14:textId="0EAB76C8" w:rsidR="001A2F1F" w:rsidRDefault="001A2F1F" w:rsidP="00156AB9">
      <w:pPr>
        <w:jc w:val="center"/>
        <w:rPr>
          <w:b/>
          <w:szCs w:val="28"/>
        </w:rPr>
      </w:pPr>
    </w:p>
    <w:p w14:paraId="62F88CFA" w14:textId="6EA40E62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8814954" wp14:editId="60A7F8D8">
            <wp:extent cx="6572250" cy="9286875"/>
            <wp:effectExtent l="0" t="0" r="0" b="9525"/>
            <wp:docPr id="13" name="Рисунок 13" descr="Z:\__УРЗП\04. Конкурентные процедуры\АУКЦИОНЫ\2018 год\Рузский г.о\ЗЕМЛЯ\Аренда\АЗ-РУЗ_18-1990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990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8CA3A" w14:textId="527E3F8F" w:rsidR="001A2F1F" w:rsidRDefault="001A2F1F" w:rsidP="00156AB9">
      <w:pPr>
        <w:jc w:val="center"/>
        <w:rPr>
          <w:b/>
          <w:szCs w:val="28"/>
        </w:rPr>
      </w:pPr>
    </w:p>
    <w:p w14:paraId="50593B59" w14:textId="20C58E9C" w:rsidR="001A2F1F" w:rsidRDefault="001A2F1F" w:rsidP="00156AB9">
      <w:pPr>
        <w:jc w:val="center"/>
        <w:rPr>
          <w:b/>
          <w:szCs w:val="28"/>
        </w:rPr>
      </w:pPr>
    </w:p>
    <w:p w14:paraId="55FCBFF3" w14:textId="22B5B060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318691E3" wp14:editId="3309C03E">
            <wp:extent cx="6572250" cy="9286875"/>
            <wp:effectExtent l="0" t="0" r="0" b="9525"/>
            <wp:docPr id="14" name="Рисунок 14" descr="Z:\__УРЗП\04. Конкурентные процедуры\АУКЦИОНЫ\2018 год\Рузский г.о\ЗЕМЛЯ\Аренда\АЗ-РУЗ_18-1990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990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21A0" w14:textId="4C39A9FB" w:rsidR="001A2F1F" w:rsidRDefault="001A2F1F" w:rsidP="00156AB9">
      <w:pPr>
        <w:jc w:val="center"/>
        <w:rPr>
          <w:b/>
          <w:szCs w:val="28"/>
        </w:rPr>
      </w:pPr>
    </w:p>
    <w:p w14:paraId="5B3AECE1" w14:textId="58129BB6" w:rsidR="001A2F1F" w:rsidRDefault="001A2F1F" w:rsidP="00156AB9">
      <w:pPr>
        <w:jc w:val="center"/>
        <w:rPr>
          <w:b/>
          <w:szCs w:val="28"/>
        </w:rPr>
      </w:pPr>
    </w:p>
    <w:p w14:paraId="5CEC7360" w14:textId="5CF290ED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46A01B50" wp14:editId="48C5881F">
            <wp:extent cx="6572250" cy="9286875"/>
            <wp:effectExtent l="0" t="0" r="0" b="9525"/>
            <wp:docPr id="15" name="Рисунок 15" descr="Z:\__УРЗП\04. Конкурентные процедуры\АУКЦИОНЫ\2018 год\Рузский г.о\ЗЕМЛЯ\Аренда\АЗ-РУЗ_18-1990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990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EAB63" w14:textId="69AFEE4D" w:rsidR="001A2F1F" w:rsidRDefault="001A2F1F" w:rsidP="00156AB9">
      <w:pPr>
        <w:jc w:val="center"/>
        <w:rPr>
          <w:b/>
          <w:szCs w:val="28"/>
        </w:rPr>
      </w:pPr>
    </w:p>
    <w:p w14:paraId="1D55F0BE" w14:textId="140E8417" w:rsidR="001A2F1F" w:rsidRDefault="001A2F1F" w:rsidP="00156AB9">
      <w:pPr>
        <w:jc w:val="center"/>
        <w:rPr>
          <w:b/>
          <w:szCs w:val="28"/>
        </w:rPr>
      </w:pPr>
    </w:p>
    <w:p w14:paraId="0BEE2D64" w14:textId="2EB56244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55F7459" wp14:editId="12E20047">
            <wp:extent cx="6572250" cy="9286875"/>
            <wp:effectExtent l="0" t="0" r="0" b="9525"/>
            <wp:docPr id="16" name="Рисунок 16" descr="Z:\__УРЗП\04. Конкурентные процедуры\АУКЦИОНЫ\2018 год\Рузский г.о\ЗЕМЛЯ\Аренда\АЗ-РУЗ_18-1990\Документы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990\Документы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79E2B" w14:textId="524E533B" w:rsidR="001A2F1F" w:rsidRDefault="001A2F1F" w:rsidP="00156AB9">
      <w:pPr>
        <w:jc w:val="center"/>
        <w:rPr>
          <w:b/>
          <w:szCs w:val="28"/>
        </w:rPr>
      </w:pPr>
    </w:p>
    <w:p w14:paraId="21DBEEAE" w14:textId="78BB518A" w:rsidR="001A2F1F" w:rsidRDefault="001A2F1F" w:rsidP="00156AB9">
      <w:pPr>
        <w:jc w:val="center"/>
        <w:rPr>
          <w:b/>
          <w:szCs w:val="28"/>
        </w:rPr>
      </w:pPr>
    </w:p>
    <w:p w14:paraId="453405C1" w14:textId="3B444306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BEE7632" wp14:editId="5490624C">
            <wp:extent cx="6572250" cy="9286875"/>
            <wp:effectExtent l="0" t="0" r="0" b="9525"/>
            <wp:docPr id="17" name="Рисунок 17" descr="Z:\__УРЗП\04. Конкурентные процедуры\АУКЦИОНЫ\2018 год\Рузский г.о\ЗЕМЛЯ\Аренда\АЗ-РУЗ_18-1990\Документы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990\Документы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C0E07" w14:textId="1FED7C72" w:rsidR="001A2F1F" w:rsidRDefault="001A2F1F" w:rsidP="00156AB9">
      <w:pPr>
        <w:jc w:val="center"/>
        <w:rPr>
          <w:b/>
          <w:szCs w:val="28"/>
        </w:rPr>
      </w:pPr>
    </w:p>
    <w:p w14:paraId="74CBD855" w14:textId="5C6FBB23" w:rsidR="001A2F1F" w:rsidRDefault="001A2F1F" w:rsidP="00156AB9">
      <w:pPr>
        <w:jc w:val="center"/>
        <w:rPr>
          <w:b/>
          <w:szCs w:val="28"/>
        </w:rPr>
      </w:pPr>
    </w:p>
    <w:p w14:paraId="456B05C1" w14:textId="087DC2CC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402DD094" wp14:editId="6C68029F">
            <wp:extent cx="6572250" cy="9286875"/>
            <wp:effectExtent l="0" t="0" r="0" b="9525"/>
            <wp:docPr id="18" name="Рисунок 18" descr="Z:\__УРЗП\04. Конкурентные процедуры\АУКЦИОНЫ\2018 год\Рузский г.о\ЗЕМЛЯ\Аренда\АЗ-РУЗ_18-1990\Документы\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990\Документы\егрн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C308" w14:textId="328A6E81" w:rsidR="001A2F1F" w:rsidRDefault="001A2F1F" w:rsidP="00156AB9">
      <w:pPr>
        <w:jc w:val="center"/>
        <w:rPr>
          <w:b/>
          <w:szCs w:val="28"/>
        </w:rPr>
      </w:pPr>
    </w:p>
    <w:p w14:paraId="03BE27C7" w14:textId="642F9949" w:rsidR="001A2F1F" w:rsidRDefault="001A2F1F" w:rsidP="00156AB9">
      <w:pPr>
        <w:jc w:val="center"/>
        <w:rPr>
          <w:b/>
          <w:szCs w:val="28"/>
        </w:rPr>
      </w:pPr>
    </w:p>
    <w:p w14:paraId="11186E1F" w14:textId="69373EFC" w:rsidR="001A2F1F" w:rsidRDefault="001A2F1F" w:rsidP="00156AB9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43A866B" wp14:editId="2BAEBA8B">
            <wp:extent cx="6572250" cy="9286875"/>
            <wp:effectExtent l="0" t="0" r="0" b="9525"/>
            <wp:docPr id="19" name="Рисунок 19" descr="Z:\__УРЗП\04. Конкурентные процедуры\АУКЦИОНЫ\2018 год\Рузский г.о\ЗЕМЛЯ\Аренда\АЗ-РУЗ_18-1990\Документы\письмо росрее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990\Документы\письмо росреестр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4200FE5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D0E944A" w14:textId="409ECB3E" w:rsidR="001A2F1F" w:rsidRDefault="001A2F1F" w:rsidP="003B3264">
      <w:pPr>
        <w:jc w:val="center"/>
        <w:rPr>
          <w:b/>
          <w:noProof/>
          <w:lang w:eastAsia="ru-RU"/>
        </w:rPr>
      </w:pPr>
    </w:p>
    <w:p w14:paraId="26E7F054" w14:textId="4B923F9C" w:rsidR="001A2F1F" w:rsidRDefault="001A2F1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249C8F4" wp14:editId="37E8B756">
            <wp:extent cx="6562725" cy="4343400"/>
            <wp:effectExtent l="0" t="0" r="9525" b="0"/>
            <wp:docPr id="20" name="Рисунок 20" descr="Z:\__УРЗП\04. Конкурентные процедуры\АУКЦИОНЫ\2018 год\Рузский г.о\ЗЕМЛЯ\Аренда\АЗ-РУЗ_18-1990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990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F3410" w14:textId="13B2A8FD" w:rsidR="001A2F1F" w:rsidRDefault="001A2F1F" w:rsidP="003B3264">
      <w:pPr>
        <w:jc w:val="center"/>
        <w:rPr>
          <w:b/>
          <w:noProof/>
          <w:lang w:eastAsia="ru-RU"/>
        </w:rPr>
      </w:pPr>
    </w:p>
    <w:p w14:paraId="4809AC94" w14:textId="35284862" w:rsidR="001A2F1F" w:rsidRPr="003B3264" w:rsidRDefault="001A2F1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5B26258" wp14:editId="6C708EEF">
            <wp:extent cx="6562725" cy="4095750"/>
            <wp:effectExtent l="0" t="0" r="9525" b="0"/>
            <wp:docPr id="21" name="Рисунок 21" descr="Z:\__УРЗП\04. Конкурентные процедуры\АУКЦИОНЫ\2018 год\Рузский г.о\ЗЕМЛЯ\Аренда\АЗ-РУЗ_18-1990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990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7280569" w14:textId="4B802832" w:rsidR="001A2F1F" w:rsidRDefault="001A2F1F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FCA89AB" wp14:editId="2F1FA5D6">
            <wp:extent cx="6562725" cy="9286875"/>
            <wp:effectExtent l="0" t="0" r="9525" b="9525"/>
            <wp:docPr id="22" name="Рисунок 22" descr="Z:\__УРЗП\04. Конкурентные процедуры\АУКЦИОНЫ\2018 год\Рузский г.о\ЗЕМЛЯ\Аренда\АЗ-РУЗ_18-1990\Документы\ГУАиГМО 23.11.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990\Документы\ГУАиГМО 23.11.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2F5BC" w14:textId="565A5F83" w:rsidR="001A2F1F" w:rsidRDefault="001A2F1F">
      <w:pPr>
        <w:suppressAutoHyphens w:val="0"/>
      </w:pPr>
    </w:p>
    <w:p w14:paraId="640F18CD" w14:textId="69F51277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5B94AB8B" wp14:editId="78493013">
            <wp:extent cx="6562725" cy="9286875"/>
            <wp:effectExtent l="0" t="0" r="9525" b="9525"/>
            <wp:docPr id="23" name="Рисунок 23" descr="Z:\__УРЗП\04. Конкурентные процедуры\АУКЦИОНЫ\2018 год\Рузский г.о\ЗЕМЛЯ\Аренда\АЗ-РУЗ_18-1990\Документы\ГУАиГМО 23.11.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990\Документы\ГУАиГМО 23.11.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23F36" w14:textId="278951E7" w:rsidR="001A2F1F" w:rsidRDefault="001A2F1F">
      <w:pPr>
        <w:suppressAutoHyphens w:val="0"/>
      </w:pPr>
    </w:p>
    <w:p w14:paraId="5A17DEFD" w14:textId="4C78D183" w:rsidR="001A2F1F" w:rsidRDefault="001A2F1F">
      <w:pPr>
        <w:suppressAutoHyphens w:val="0"/>
      </w:pPr>
    </w:p>
    <w:p w14:paraId="520A6535" w14:textId="636FBD8D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45B594FB" wp14:editId="60241613">
            <wp:extent cx="6562725" cy="9286875"/>
            <wp:effectExtent l="0" t="0" r="9525" b="9525"/>
            <wp:docPr id="24" name="Рисунок 24" descr="Z:\__УРЗП\04. Конкурентные процедуры\АУКЦИОНЫ\2018 год\Рузский г.о\ЗЕМЛЯ\Аренда\АЗ-РУЗ_18-1990\Документы\ГУАиГМО 23.11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990\Документы\ГУАиГМО 23.11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783C1" w14:textId="5106976A" w:rsidR="001A2F1F" w:rsidRDefault="001A2F1F">
      <w:pPr>
        <w:suppressAutoHyphens w:val="0"/>
      </w:pPr>
    </w:p>
    <w:p w14:paraId="04EBABE2" w14:textId="7D710175" w:rsidR="001A2F1F" w:rsidRDefault="001A2F1F">
      <w:pPr>
        <w:suppressAutoHyphens w:val="0"/>
      </w:pPr>
    </w:p>
    <w:p w14:paraId="7351DD29" w14:textId="3EF222E6" w:rsidR="001A2F1F" w:rsidRDefault="001A2F1F">
      <w:pPr>
        <w:suppressAutoHyphens w:val="0"/>
      </w:pPr>
    </w:p>
    <w:p w14:paraId="6A31BA4D" w14:textId="7A795F1E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740BAB83" wp14:editId="3EEC463D">
            <wp:extent cx="6562725" cy="9286875"/>
            <wp:effectExtent l="0" t="0" r="9525" b="9525"/>
            <wp:docPr id="25" name="Рисунок 25" descr="Z:\__УРЗП\04. Конкурентные процедуры\АУКЦИОНЫ\2018 год\Рузский г.о\ЗЕМЛЯ\Аренда\АЗ-РУЗ_18-1990\Документы\ГУАиГМО 23.11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990\Документы\ГУАиГМО 23.11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30ACB" w14:textId="665A9CAA" w:rsidR="001A2F1F" w:rsidRDefault="001A2F1F">
      <w:pPr>
        <w:suppressAutoHyphens w:val="0"/>
      </w:pPr>
    </w:p>
    <w:p w14:paraId="3D3910AE" w14:textId="61FA6BC9" w:rsidR="001A2F1F" w:rsidRDefault="001A2F1F">
      <w:pPr>
        <w:suppressAutoHyphens w:val="0"/>
      </w:pPr>
    </w:p>
    <w:p w14:paraId="5F05D5FC" w14:textId="1D22EB4A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5DC062" wp14:editId="192FFE72">
            <wp:extent cx="6562725" cy="9286875"/>
            <wp:effectExtent l="0" t="0" r="9525" b="9525"/>
            <wp:docPr id="26" name="Рисунок 26" descr="Z:\__УРЗП\04. Конкурентные процедуры\АУКЦИОНЫ\2018 год\Рузский г.о\ЗЕМЛЯ\Аренда\АЗ-РУЗ_18-1990\Документы\ГУАиГМО 23.11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990\Документы\ГУАиГМО 23.11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942E8" w14:textId="78CF123F" w:rsidR="001A2F1F" w:rsidRDefault="001A2F1F">
      <w:pPr>
        <w:suppressAutoHyphens w:val="0"/>
      </w:pPr>
    </w:p>
    <w:p w14:paraId="3AFBE2D0" w14:textId="04061DAC" w:rsidR="001A2F1F" w:rsidRDefault="001A2F1F">
      <w:pPr>
        <w:suppressAutoHyphens w:val="0"/>
      </w:pPr>
    </w:p>
    <w:p w14:paraId="79AD091A" w14:textId="5303E93C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05DBCB02" wp14:editId="1EF42AE9">
            <wp:extent cx="6562725" cy="9286875"/>
            <wp:effectExtent l="0" t="0" r="9525" b="9525"/>
            <wp:docPr id="27" name="Рисунок 27" descr="Z:\__УРЗП\04. Конкурентные процедуры\АУКЦИОНЫ\2018 год\Рузский г.о\ЗЕМЛЯ\Аренда\АЗ-РУЗ_18-1990\Документы\ГУАиГМО 23.11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990\Документы\ГУАиГМО 23.11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783E7" w14:textId="32E52A08" w:rsidR="001A2F1F" w:rsidRDefault="001A2F1F">
      <w:pPr>
        <w:suppressAutoHyphens w:val="0"/>
      </w:pPr>
    </w:p>
    <w:p w14:paraId="1C8A5258" w14:textId="5BE76443" w:rsidR="001A2F1F" w:rsidRDefault="001A2F1F">
      <w:pPr>
        <w:suppressAutoHyphens w:val="0"/>
      </w:pPr>
    </w:p>
    <w:p w14:paraId="56FE51A7" w14:textId="092346D8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3716934D" wp14:editId="79F0DD9E">
            <wp:extent cx="6562725" cy="9286875"/>
            <wp:effectExtent l="0" t="0" r="9525" b="9525"/>
            <wp:docPr id="28" name="Рисунок 28" descr="Z:\__УРЗП\04. Конкурентные процедуры\АУКЦИОНЫ\2018 год\Рузский г.о\ЗЕМЛЯ\Аренда\АЗ-РУЗ_18-1990\Документы\ГУАиГМО 23.11.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990\Документы\ГУАиГМО 23.11.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182DE" w14:textId="1D01A2A3" w:rsidR="001A2F1F" w:rsidRDefault="001A2F1F">
      <w:pPr>
        <w:suppressAutoHyphens w:val="0"/>
      </w:pPr>
    </w:p>
    <w:p w14:paraId="62C9046E" w14:textId="6172B2E2" w:rsidR="001A2F1F" w:rsidRDefault="001A2F1F">
      <w:pPr>
        <w:suppressAutoHyphens w:val="0"/>
      </w:pPr>
    </w:p>
    <w:p w14:paraId="084571C1" w14:textId="2BC2E2C5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74106880" wp14:editId="37E60FEE">
            <wp:extent cx="6562725" cy="9286875"/>
            <wp:effectExtent l="0" t="0" r="9525" b="9525"/>
            <wp:docPr id="29" name="Рисунок 29" descr="Z:\__УРЗП\04. Конкурентные процедуры\АУКЦИОНЫ\2018 год\Рузский г.о\ЗЕМЛЯ\Аренда\АЗ-РУЗ_18-1990\Документы\ГУАиГМО 23.11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990\Документы\ГУАиГМО 23.11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27BF3" w14:textId="02D6151E" w:rsidR="001A2F1F" w:rsidRDefault="001A2F1F">
      <w:pPr>
        <w:suppressAutoHyphens w:val="0"/>
      </w:pPr>
    </w:p>
    <w:p w14:paraId="69F4C609" w14:textId="2C2E37FD" w:rsidR="001A2F1F" w:rsidRDefault="001A2F1F">
      <w:pPr>
        <w:suppressAutoHyphens w:val="0"/>
      </w:pPr>
    </w:p>
    <w:p w14:paraId="04269E4F" w14:textId="3DCFF2C3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37ADE9C3" wp14:editId="28B89CAC">
            <wp:extent cx="6562725" cy="9286875"/>
            <wp:effectExtent l="0" t="0" r="9525" b="9525"/>
            <wp:docPr id="30" name="Рисунок 30" descr="Z:\__УРЗП\04. Конкурентные процедуры\АУКЦИОНЫ\2018 год\Рузский г.о\ЗЕМЛЯ\Аренда\АЗ-РУЗ_18-1990\Документы\ГУАиГМО 23.11.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990\Документы\ГУАиГМО 23.11.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0EAB2" w14:textId="73579CEE" w:rsidR="001A2F1F" w:rsidRDefault="001A2F1F">
      <w:pPr>
        <w:suppressAutoHyphens w:val="0"/>
      </w:pPr>
    </w:p>
    <w:p w14:paraId="032C3D7E" w14:textId="3F53669D" w:rsidR="001A2F1F" w:rsidRDefault="001A2F1F">
      <w:pPr>
        <w:suppressAutoHyphens w:val="0"/>
      </w:pPr>
    </w:p>
    <w:p w14:paraId="7D946B93" w14:textId="2C1CF886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04381454" wp14:editId="74694768">
            <wp:extent cx="6562725" cy="9286875"/>
            <wp:effectExtent l="0" t="0" r="9525" b="9525"/>
            <wp:docPr id="31" name="Рисунок 31" descr="Z:\__УРЗП\04. Конкурентные процедуры\АУКЦИОНЫ\2018 год\Рузский г.о\ЗЕМЛЯ\Аренда\АЗ-РУЗ_18-1990\Документы\ГУАиГМО 23.11.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990\Документы\ГУАиГМО 23.11.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70564" w14:textId="091217E7" w:rsidR="001A2F1F" w:rsidRDefault="001A2F1F">
      <w:pPr>
        <w:suppressAutoHyphens w:val="0"/>
      </w:pPr>
    </w:p>
    <w:p w14:paraId="162BA5CE" w14:textId="2D39D29C" w:rsidR="001A2F1F" w:rsidRDefault="001A2F1F">
      <w:pPr>
        <w:suppressAutoHyphens w:val="0"/>
      </w:pPr>
    </w:p>
    <w:p w14:paraId="1E518111" w14:textId="2130EBCD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70D07086" wp14:editId="46F2C328">
            <wp:extent cx="6562725" cy="9286875"/>
            <wp:effectExtent l="0" t="0" r="9525" b="9525"/>
            <wp:docPr id="32" name="Рисунок 32" descr="Z:\__УРЗП\04. Конкурентные процедуры\АУКЦИОНЫ\2018 год\Рузский г.о\ЗЕМЛЯ\Аренда\АЗ-РУЗ_18-1990\Документы\ГУАиГМО 23.11.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990\Документы\ГУАиГМО 23.11.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2D776" w14:textId="6EF2E4E9" w:rsidR="001A2F1F" w:rsidRDefault="001A2F1F">
      <w:pPr>
        <w:suppressAutoHyphens w:val="0"/>
      </w:pPr>
    </w:p>
    <w:p w14:paraId="7744C13E" w14:textId="11718078" w:rsidR="001A2F1F" w:rsidRDefault="001A2F1F">
      <w:pPr>
        <w:suppressAutoHyphens w:val="0"/>
      </w:pPr>
    </w:p>
    <w:p w14:paraId="4A5A2853" w14:textId="0FEAC3DA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3F9463A0" wp14:editId="55C1E0DE">
            <wp:extent cx="6562725" cy="9286875"/>
            <wp:effectExtent l="0" t="0" r="9525" b="9525"/>
            <wp:docPr id="33" name="Рисунок 33" descr="Z:\__УРЗП\04. Конкурентные процедуры\АУКЦИОНЫ\2018 год\Рузский г.о\ЗЕМЛЯ\Аренда\АЗ-РУЗ_18-1990\Документы\ГУАиГМО 23.11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990\Документы\ГУАиГМО 23.11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83A64" w14:textId="16AEA4AE" w:rsidR="001A2F1F" w:rsidRDefault="001A2F1F">
      <w:pPr>
        <w:suppressAutoHyphens w:val="0"/>
      </w:pPr>
    </w:p>
    <w:p w14:paraId="44F0531E" w14:textId="2DFC2761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0426348E" wp14:editId="6CA33612">
            <wp:extent cx="6562725" cy="9286875"/>
            <wp:effectExtent l="0" t="0" r="9525" b="9525"/>
            <wp:docPr id="34" name="Рисунок 34" descr="Z:\__УРЗП\04. Конкурентные процедуры\АУКЦИОНЫ\2018 год\Рузский г.о\ЗЕМЛЯ\Аренда\АЗ-РУЗ_18-1990\Документы\ГУАиГМО 23.11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990\Документы\ГУАиГМО 23.11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F7EB8" w14:textId="64B68A93" w:rsidR="001A2F1F" w:rsidRDefault="001A2F1F">
      <w:pPr>
        <w:suppressAutoHyphens w:val="0"/>
      </w:pPr>
    </w:p>
    <w:p w14:paraId="49EF0D95" w14:textId="65552337" w:rsidR="001A2F1F" w:rsidRDefault="001A2F1F">
      <w:pPr>
        <w:suppressAutoHyphens w:val="0"/>
      </w:pPr>
    </w:p>
    <w:p w14:paraId="0E34F3EA" w14:textId="69CF1122" w:rsidR="001A2F1F" w:rsidRDefault="001A2F1F">
      <w:pPr>
        <w:suppressAutoHyphens w:val="0"/>
      </w:pPr>
      <w:r>
        <w:rPr>
          <w:noProof/>
          <w:lang w:eastAsia="ru-RU"/>
        </w:rPr>
        <w:drawing>
          <wp:inline distT="0" distB="0" distL="0" distR="0" wp14:anchorId="5E436075" wp14:editId="1A715F4B">
            <wp:extent cx="6562725" cy="9286875"/>
            <wp:effectExtent l="0" t="0" r="9525" b="9525"/>
            <wp:docPr id="35" name="Рисунок 35" descr="Z:\__УРЗП\04. Конкурентные процедуры\АУКЦИОНЫ\2018 год\Рузский г.о\ЗЕМЛЯ\Аренда\АЗ-РУЗ_18-1990\Документы\ГУАиГМО 23.11.2018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990\Документы\ГУАиГМО 23.11.2018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224916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5F221A81" w:rsidR="003B3264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12C4A9" wp14:editId="3CCECF76">
            <wp:extent cx="6572250" cy="9286875"/>
            <wp:effectExtent l="0" t="0" r="0" b="9525"/>
            <wp:docPr id="37" name="Рисунок 37" descr="Z:\__УРЗП\04. Конкурентные процедуры\АУКЦИОНЫ\2018 год\Рузский г.о\ЗЕМЛЯ\Аренда\АЗ-РУЗ_18-1990\Документы\ТУ ртк новы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990\Документы\ТУ ртк новы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FB216" w14:textId="457C55AB" w:rsidR="00E63C93" w:rsidRDefault="00E63C93" w:rsidP="00124233">
      <w:pPr>
        <w:jc w:val="center"/>
        <w:rPr>
          <w:sz w:val="32"/>
          <w:szCs w:val="32"/>
        </w:rPr>
      </w:pPr>
    </w:p>
    <w:p w14:paraId="4DEF6620" w14:textId="63E1B7FE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3167D2" wp14:editId="03024B8D">
            <wp:extent cx="6572250" cy="9286875"/>
            <wp:effectExtent l="0" t="0" r="0" b="9525"/>
            <wp:docPr id="38" name="Рисунок 38" descr="Z:\__УРЗП\04. Конкурентные процедуры\АУКЦИОНЫ\2018 год\Рузский г.о\ЗЕМЛЯ\Аренда\АЗ-РУЗ_18-1990\Документы\ТУ ртк новы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990\Документы\ТУ ртк новы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C7FB6" w14:textId="72633E54" w:rsidR="00E63C93" w:rsidRDefault="00E63C93" w:rsidP="00124233">
      <w:pPr>
        <w:jc w:val="center"/>
        <w:rPr>
          <w:sz w:val="32"/>
          <w:szCs w:val="32"/>
        </w:rPr>
      </w:pPr>
    </w:p>
    <w:p w14:paraId="1ED25C6B" w14:textId="658EE545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B55E04" wp14:editId="1A87C4A0">
            <wp:extent cx="6572250" cy="9286875"/>
            <wp:effectExtent l="0" t="0" r="0" b="9525"/>
            <wp:docPr id="39" name="Рисунок 39" descr="Z:\__УРЗП\04. Конкурентные процедуры\АУКЦИОНЫ\2018 год\Рузский г.о\ЗЕМЛЯ\Аренда\АЗ-РУЗ_18-1990\Документы\ТУ ртк новы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990\Документы\ТУ ртк новы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7FFB8" w14:textId="181DD7CF" w:rsidR="00B06DF7" w:rsidRDefault="00B06DF7" w:rsidP="00124233">
      <w:pPr>
        <w:jc w:val="center"/>
        <w:rPr>
          <w:sz w:val="32"/>
          <w:szCs w:val="32"/>
        </w:rPr>
      </w:pPr>
    </w:p>
    <w:p w14:paraId="4BECDC5E" w14:textId="5B08FE92" w:rsidR="00B06DF7" w:rsidRDefault="00B06DF7" w:rsidP="00124233">
      <w:pPr>
        <w:jc w:val="center"/>
        <w:rPr>
          <w:sz w:val="32"/>
          <w:szCs w:val="32"/>
        </w:rPr>
      </w:pPr>
    </w:p>
    <w:p w14:paraId="031B0AC6" w14:textId="5EBA048C" w:rsidR="00E63C93" w:rsidRDefault="00E63C93" w:rsidP="00124233">
      <w:pPr>
        <w:jc w:val="center"/>
        <w:rPr>
          <w:sz w:val="32"/>
          <w:szCs w:val="32"/>
        </w:rPr>
      </w:pPr>
    </w:p>
    <w:p w14:paraId="214D4734" w14:textId="60F19BA2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3257FA2" wp14:editId="6E5199CF">
            <wp:extent cx="6572250" cy="9286875"/>
            <wp:effectExtent l="0" t="0" r="0" b="9525"/>
            <wp:docPr id="40" name="Рисунок 40" descr="Z:\__УРЗП\04. Конкурентные процедуры\АУКЦИОНЫ\2018 год\Рузский г.о\ЗЕМЛЯ\Аренда\АЗ-РУЗ_18-199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99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7AA2" w14:textId="64D04B68" w:rsidR="00E63C93" w:rsidRDefault="00E63C93" w:rsidP="00124233">
      <w:pPr>
        <w:jc w:val="center"/>
        <w:rPr>
          <w:sz w:val="32"/>
          <w:szCs w:val="32"/>
        </w:rPr>
      </w:pPr>
    </w:p>
    <w:p w14:paraId="25E9CE3E" w14:textId="751AB33E" w:rsidR="00E63C93" w:rsidRDefault="00E63C93" w:rsidP="00124233">
      <w:pPr>
        <w:jc w:val="center"/>
        <w:rPr>
          <w:sz w:val="32"/>
          <w:szCs w:val="32"/>
        </w:rPr>
      </w:pPr>
    </w:p>
    <w:p w14:paraId="1C5B3A33" w14:textId="03DE9ED9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209A3A6" wp14:editId="42696FB4">
            <wp:extent cx="6572250" cy="9286875"/>
            <wp:effectExtent l="0" t="0" r="0" b="9525"/>
            <wp:docPr id="41" name="Рисунок 41" descr="Z:\__УРЗП\04. Конкурентные процедуры\АУКЦИОНЫ\2018 год\Рузский г.о\ЗЕМЛЯ\Аренда\АЗ-РУЗ_18-199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99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0ACEC" w14:textId="2E3978FB" w:rsidR="00E63C93" w:rsidRDefault="00E63C93" w:rsidP="00124233">
      <w:pPr>
        <w:jc w:val="center"/>
        <w:rPr>
          <w:sz w:val="32"/>
          <w:szCs w:val="32"/>
        </w:rPr>
      </w:pPr>
    </w:p>
    <w:p w14:paraId="6DE31431" w14:textId="36A7704B" w:rsidR="00E63C93" w:rsidRDefault="00E63C93" w:rsidP="00124233">
      <w:pPr>
        <w:jc w:val="center"/>
        <w:rPr>
          <w:sz w:val="32"/>
          <w:szCs w:val="32"/>
        </w:rPr>
      </w:pPr>
    </w:p>
    <w:p w14:paraId="508BB8D9" w14:textId="534022C6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3A532D5" wp14:editId="79BB2240">
            <wp:extent cx="6572250" cy="9286875"/>
            <wp:effectExtent l="0" t="0" r="0" b="9525"/>
            <wp:docPr id="42" name="Рисунок 42" descr="Z:\__УРЗП\04. Конкурентные процедуры\АУКЦИОНЫ\2018 год\Рузский г.о\ЗЕМЛЯ\Аренда\АЗ-РУЗ_18-1990\Документы\ту свет 21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990\Документы\ту свет 21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2F100" w14:textId="1BFAC427" w:rsidR="00E63C93" w:rsidRDefault="00E63C93" w:rsidP="00124233">
      <w:pPr>
        <w:jc w:val="center"/>
        <w:rPr>
          <w:sz w:val="32"/>
          <w:szCs w:val="32"/>
        </w:rPr>
      </w:pPr>
    </w:p>
    <w:p w14:paraId="7E43D73E" w14:textId="19B05CFB" w:rsidR="00E63C93" w:rsidRDefault="00E63C93" w:rsidP="00124233">
      <w:pPr>
        <w:jc w:val="center"/>
        <w:rPr>
          <w:sz w:val="32"/>
          <w:szCs w:val="32"/>
        </w:rPr>
      </w:pPr>
    </w:p>
    <w:p w14:paraId="1DEBD9CF" w14:textId="611AE69A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E1963D1" wp14:editId="533FE51C">
            <wp:extent cx="6572250" cy="9286875"/>
            <wp:effectExtent l="0" t="0" r="0" b="9525"/>
            <wp:docPr id="43" name="Рисунок 43" descr="Z:\__УРЗП\04. Конкурентные процедуры\АУКЦИОНЫ\2018 год\Рузский г.о\ЗЕМЛЯ\Аренда\АЗ-РУЗ_18-1990\Документы\ту свет 21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990\Документы\ту свет 21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D987B" w14:textId="108C8B02" w:rsidR="00E63C93" w:rsidRDefault="00E63C93" w:rsidP="00124233">
      <w:pPr>
        <w:jc w:val="center"/>
        <w:rPr>
          <w:sz w:val="32"/>
          <w:szCs w:val="32"/>
        </w:rPr>
      </w:pPr>
    </w:p>
    <w:p w14:paraId="7ABD82CC" w14:textId="74C9DBB8" w:rsidR="00E63C93" w:rsidRDefault="00E63C93" w:rsidP="00124233">
      <w:pPr>
        <w:jc w:val="center"/>
        <w:rPr>
          <w:sz w:val="32"/>
          <w:szCs w:val="32"/>
        </w:rPr>
      </w:pPr>
    </w:p>
    <w:p w14:paraId="7EFF1D8C" w14:textId="569B8FD2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7FE1714" wp14:editId="1629D912">
            <wp:extent cx="6572250" cy="9286875"/>
            <wp:effectExtent l="0" t="0" r="0" b="9525"/>
            <wp:docPr id="44" name="Рисунок 44" descr="Z:\__УРЗП\04. Конкурентные процедуры\АУКЦИОНЫ\2018 год\Рузский г.о\ЗЕМЛЯ\Аренда\АЗ-РУЗ_18-1990\Документы\ту свет 21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990\Документы\ту свет 21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9413C" w14:textId="61A74DD8" w:rsidR="00E63C93" w:rsidRDefault="00E63C93" w:rsidP="00124233">
      <w:pPr>
        <w:jc w:val="center"/>
        <w:rPr>
          <w:sz w:val="32"/>
          <w:szCs w:val="32"/>
        </w:rPr>
      </w:pPr>
    </w:p>
    <w:p w14:paraId="6A623B0C" w14:textId="41A95A83" w:rsidR="00E63C93" w:rsidRDefault="00E63C93" w:rsidP="00124233">
      <w:pPr>
        <w:jc w:val="center"/>
        <w:rPr>
          <w:sz w:val="32"/>
          <w:szCs w:val="32"/>
        </w:rPr>
      </w:pPr>
    </w:p>
    <w:p w14:paraId="1902195A" w14:textId="5192472E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1D85376" wp14:editId="74529BE0">
            <wp:extent cx="6572250" cy="9286875"/>
            <wp:effectExtent l="0" t="0" r="0" b="9525"/>
            <wp:docPr id="45" name="Рисунок 45" descr="Z:\__УРЗП\04. Конкурентные процедуры\АУКЦИОНЫ\2018 год\Рузский г.о\ЗЕМЛЯ\Аренда\АЗ-РУЗ_18-1990\Документы\ту свет 21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990\Документы\ту свет 21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18042" w14:textId="5B361255" w:rsidR="00E63C93" w:rsidRDefault="00E63C93" w:rsidP="00124233">
      <w:pPr>
        <w:jc w:val="center"/>
        <w:rPr>
          <w:sz w:val="32"/>
          <w:szCs w:val="32"/>
        </w:rPr>
      </w:pPr>
    </w:p>
    <w:p w14:paraId="6147E793" w14:textId="6A4EA90C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FD4FAD" wp14:editId="0462954F">
            <wp:extent cx="6572250" cy="9286875"/>
            <wp:effectExtent l="0" t="0" r="0" b="9525"/>
            <wp:docPr id="46" name="Рисунок 46" descr="Z:\__УРЗП\04. Конкурентные процедуры\АУКЦИОНЫ\2018 год\Рузский г.о\ЗЕМЛЯ\Аренда\АЗ-РУЗ_18-1990\Документы\ту свет 21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990\Документы\ту свет 21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8299E" w14:textId="4E740304" w:rsidR="00E63C93" w:rsidRDefault="00E63C93" w:rsidP="00124233">
      <w:pPr>
        <w:jc w:val="center"/>
        <w:rPr>
          <w:sz w:val="32"/>
          <w:szCs w:val="32"/>
        </w:rPr>
      </w:pPr>
    </w:p>
    <w:p w14:paraId="53A4A0FF" w14:textId="4D52C8E5" w:rsidR="00E63C93" w:rsidRDefault="00E63C93" w:rsidP="00124233">
      <w:pPr>
        <w:jc w:val="center"/>
        <w:rPr>
          <w:sz w:val="32"/>
          <w:szCs w:val="32"/>
        </w:rPr>
      </w:pPr>
    </w:p>
    <w:p w14:paraId="7BF1C5B1" w14:textId="04F94C4E" w:rsidR="00E63C93" w:rsidRDefault="00E63C93" w:rsidP="00124233">
      <w:pPr>
        <w:jc w:val="center"/>
        <w:rPr>
          <w:sz w:val="32"/>
          <w:szCs w:val="32"/>
        </w:rPr>
      </w:pPr>
    </w:p>
    <w:p w14:paraId="6AF0F6AB" w14:textId="7A482ABC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0BBD0A9" wp14:editId="00CB385B">
            <wp:extent cx="6572250" cy="9286875"/>
            <wp:effectExtent l="0" t="0" r="0" b="9525"/>
            <wp:docPr id="47" name="Рисунок 47" descr="Z:\__УРЗП\04. Конкурентные процедуры\АУКЦИОНЫ\2018 год\Рузский г.о\ЗЕМЛЯ\Аренда\АЗ-РУЗ_18-1990\Документы\ту свет 21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990\Документы\ту свет 21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C741F" w14:textId="379D3F60" w:rsidR="00E63C93" w:rsidRDefault="00E63C93" w:rsidP="00124233">
      <w:pPr>
        <w:jc w:val="center"/>
        <w:rPr>
          <w:sz w:val="32"/>
          <w:szCs w:val="32"/>
        </w:rPr>
      </w:pPr>
    </w:p>
    <w:p w14:paraId="2695209D" w14:textId="0596619B" w:rsidR="00E63C93" w:rsidRDefault="00E63C93" w:rsidP="00124233">
      <w:pPr>
        <w:jc w:val="center"/>
        <w:rPr>
          <w:sz w:val="32"/>
          <w:szCs w:val="32"/>
        </w:rPr>
      </w:pPr>
    </w:p>
    <w:p w14:paraId="752B338C" w14:textId="50E49503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1D2A075" wp14:editId="2EC3EC00">
            <wp:extent cx="6572250" cy="9286875"/>
            <wp:effectExtent l="0" t="0" r="0" b="9525"/>
            <wp:docPr id="48" name="Рисунок 48" descr="Z:\__УРЗП\04. Конкурентные процедуры\АУКЦИОНЫ\2018 год\Рузский г.о\ЗЕМЛЯ\Аренда\АЗ-РУЗ_18-1990\Документы\ту свет 21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990\Документы\ту свет 21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5677C" w14:textId="7FBFDBEE" w:rsidR="00E63C93" w:rsidRDefault="00E63C93" w:rsidP="00124233">
      <w:pPr>
        <w:jc w:val="center"/>
        <w:rPr>
          <w:sz w:val="32"/>
          <w:szCs w:val="32"/>
        </w:rPr>
      </w:pPr>
    </w:p>
    <w:p w14:paraId="7E652820" w14:textId="4A89E89D" w:rsidR="00E63C93" w:rsidRDefault="00E63C93" w:rsidP="00124233">
      <w:pPr>
        <w:jc w:val="center"/>
        <w:rPr>
          <w:sz w:val="32"/>
          <w:szCs w:val="32"/>
        </w:rPr>
      </w:pPr>
    </w:p>
    <w:p w14:paraId="27ADA880" w14:textId="6BA5481C" w:rsidR="00E63C9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DCED108" wp14:editId="23C4CDE6">
            <wp:extent cx="6572250" cy="9286875"/>
            <wp:effectExtent l="0" t="0" r="0" b="9525"/>
            <wp:docPr id="49" name="Рисунок 49" descr="Z:\__УРЗП\04. Конкурентные процедуры\АУКЦИОНЫ\2018 год\Рузский г.о\ЗЕМЛЯ\Аренда\АЗ-РУЗ_18-1990\Документы\ту свет 21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узский г.о\ЗЕМЛЯ\Аренда\АЗ-РУЗ_18-1990\Документы\ту свет 21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C43D2" w14:textId="643B88E6" w:rsidR="00E63C93" w:rsidRDefault="00E63C93" w:rsidP="00124233">
      <w:pPr>
        <w:jc w:val="center"/>
        <w:rPr>
          <w:sz w:val="32"/>
          <w:szCs w:val="32"/>
        </w:rPr>
      </w:pPr>
    </w:p>
    <w:p w14:paraId="5AFFDEDB" w14:textId="6421A53B" w:rsidR="00E63C93" w:rsidRDefault="00E63C93" w:rsidP="00124233">
      <w:pPr>
        <w:jc w:val="center"/>
        <w:rPr>
          <w:sz w:val="32"/>
          <w:szCs w:val="32"/>
        </w:rPr>
      </w:pPr>
    </w:p>
    <w:p w14:paraId="79CCC20A" w14:textId="14C70B0C" w:rsidR="00E63C93" w:rsidRPr="00124233" w:rsidRDefault="00E63C93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A7C5D58" wp14:editId="39E4ACD4">
            <wp:extent cx="6572250" cy="9286875"/>
            <wp:effectExtent l="0" t="0" r="0" b="9525"/>
            <wp:docPr id="50" name="Рисунок 50" descr="Z:\__УРЗП\04. Конкурентные процедуры\АУКЦИОНЫ\2018 год\Рузский г.о\ЗЕМЛЯ\Аренда\АЗ-РУЗ_18-1990\Документы\ту свет 21.11.2018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Рузский г.о\ЗЕМЛЯ\Аренда\АЗ-РУЗ_18-1990\Документы\ту свет 21.11.2018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77777777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351D5FB4" w14:textId="3DE0234F" w:rsidR="00072838" w:rsidRPr="002B1734" w:rsidRDefault="00792ADB" w:rsidP="00143692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5CA9902A" w14:textId="77777777" w:rsidR="005B192B" w:rsidRDefault="005B192B" w:rsidP="005B192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700C9025" w14:textId="77777777" w:rsidR="005B192B" w:rsidRPr="0059460F" w:rsidRDefault="005B192B" w:rsidP="005B192B">
      <w:pPr>
        <w:ind w:left="80"/>
        <w:jc w:val="center"/>
        <w:rPr>
          <w:b/>
          <w:bCs/>
          <w:sz w:val="28"/>
          <w:szCs w:val="28"/>
        </w:rPr>
      </w:pPr>
    </w:p>
    <w:p w14:paraId="2D02C312" w14:textId="77777777" w:rsidR="005B192B" w:rsidRPr="0059460F" w:rsidRDefault="005B192B" w:rsidP="005B192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E02451B" w14:textId="77777777" w:rsidR="005B192B" w:rsidRPr="0059460F" w:rsidRDefault="005B192B" w:rsidP="005B192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5B192B" w:rsidRPr="00926D31" w14:paraId="4A616294" w14:textId="77777777" w:rsidTr="00D4472B">
        <w:trPr>
          <w:trHeight w:val="321"/>
        </w:trPr>
        <w:tc>
          <w:tcPr>
            <w:tcW w:w="4871" w:type="dxa"/>
          </w:tcPr>
          <w:p w14:paraId="18220629" w14:textId="77777777" w:rsidR="005B192B" w:rsidRPr="00926D31" w:rsidRDefault="005B192B" w:rsidP="00D4472B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C531534" w14:textId="1F422ACE" w:rsidR="005B192B" w:rsidRPr="00926D31" w:rsidRDefault="005B192B" w:rsidP="002F24E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</w:t>
            </w:r>
            <w:r w:rsidR="002F24E3">
              <w:rPr>
                <w:sz w:val="26"/>
                <w:szCs w:val="26"/>
              </w:rPr>
              <w:t>9</w:t>
            </w:r>
            <w:r w:rsidRPr="00926D31">
              <w:rPr>
                <w:sz w:val="26"/>
                <w:szCs w:val="26"/>
              </w:rPr>
              <w:t xml:space="preserve"> г.</w:t>
            </w:r>
          </w:p>
        </w:tc>
      </w:tr>
      <w:tr w:rsidR="005B192B" w:rsidRPr="00926D31" w14:paraId="7B734E50" w14:textId="77777777" w:rsidTr="00D4472B">
        <w:trPr>
          <w:trHeight w:val="321"/>
        </w:trPr>
        <w:tc>
          <w:tcPr>
            <w:tcW w:w="4871" w:type="dxa"/>
          </w:tcPr>
          <w:p w14:paraId="150F96D1" w14:textId="77777777" w:rsidR="005B192B" w:rsidRPr="00926D31" w:rsidRDefault="005B192B" w:rsidP="00D4472B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12199B9B" w14:textId="77777777" w:rsidR="005B192B" w:rsidRPr="00926D31" w:rsidRDefault="005B192B" w:rsidP="00D4472B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11905E6F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</w:t>
      </w:r>
      <w:r>
        <w:rPr>
          <w:sz w:val="26"/>
          <w:szCs w:val="26"/>
        </w:rPr>
        <w:t>городском округе Московской области, а</w:t>
      </w:r>
      <w:r w:rsidRPr="00926D31">
        <w:rPr>
          <w:sz w:val="26"/>
          <w:szCs w:val="26"/>
        </w:rPr>
        <w:t xml:space="preserve">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>
        <w:rPr>
          <w:sz w:val="26"/>
          <w:szCs w:val="26"/>
        </w:rPr>
        <w:t>в лице Заместителя Главы а</w:t>
      </w:r>
      <w:r w:rsidRPr="00926D31">
        <w:rPr>
          <w:sz w:val="26"/>
          <w:szCs w:val="26"/>
        </w:rPr>
        <w:t>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</w:t>
      </w:r>
      <w:r>
        <w:rPr>
          <w:sz w:val="26"/>
          <w:szCs w:val="26"/>
        </w:rPr>
        <w:t>ющей на основании распоряжения а</w:t>
      </w:r>
      <w:r w:rsidRPr="00926D31">
        <w:rPr>
          <w:sz w:val="26"/>
          <w:szCs w:val="26"/>
        </w:rPr>
        <w:t xml:space="preserve">дминистрации Рузского </w:t>
      </w:r>
      <w:r>
        <w:rPr>
          <w:sz w:val="26"/>
          <w:szCs w:val="26"/>
        </w:rPr>
        <w:t>городского округа</w:t>
      </w:r>
      <w:r w:rsidRPr="00926D31">
        <w:rPr>
          <w:sz w:val="26"/>
          <w:szCs w:val="26"/>
        </w:rPr>
        <w:t xml:space="preserve">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A83761A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056C2F9" w14:textId="77777777" w:rsidR="005B192B" w:rsidRPr="00926D31" w:rsidRDefault="005B192B" w:rsidP="005B192B">
      <w:pPr>
        <w:autoSpaceDE w:val="0"/>
        <w:jc w:val="both"/>
        <w:rPr>
          <w:sz w:val="26"/>
          <w:szCs w:val="26"/>
          <w:lang w:eastAsia="ru-RU"/>
        </w:rPr>
      </w:pPr>
    </w:p>
    <w:p w14:paraId="2B82AA24" w14:textId="77777777" w:rsidR="005B192B" w:rsidRPr="00926D31" w:rsidRDefault="005B192B" w:rsidP="005B192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4EC5FF31" w14:textId="77777777" w:rsidR="005B192B" w:rsidRPr="00926D31" w:rsidRDefault="005B192B" w:rsidP="005B192B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1CDBEC05" w14:textId="77777777" w:rsidR="005B192B" w:rsidRPr="00926D31" w:rsidRDefault="005B192B" w:rsidP="005B192B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600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0040402:208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3BFA40E7" w14:textId="77777777" w:rsidR="005B192B" w:rsidRPr="00926D31" w:rsidRDefault="005B192B" w:rsidP="005B192B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>с/п Старорузское, д. Нестерово</w:t>
      </w:r>
      <w:r w:rsidRPr="00926D31">
        <w:rPr>
          <w:sz w:val="26"/>
          <w:szCs w:val="26"/>
        </w:rPr>
        <w:t xml:space="preserve">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0A98A388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1CC64212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</w:t>
      </w:r>
      <w:r>
        <w:rPr>
          <w:sz w:val="26"/>
          <w:szCs w:val="26"/>
        </w:rPr>
        <w:t>3</w:t>
      </w:r>
      <w:r w:rsidRPr="00926D31">
        <w:rPr>
          <w:sz w:val="26"/>
          <w:szCs w:val="26"/>
        </w:rPr>
        <w:t xml:space="preserve">. </w:t>
      </w:r>
      <w:r w:rsidRPr="008908D1">
        <w:rPr>
          <w:sz w:val="26"/>
          <w:szCs w:val="26"/>
        </w:rPr>
        <w:t>Сведения о земельном участке, в том числе об ограничениях:</w:t>
      </w:r>
    </w:p>
    <w:p w14:paraId="7CE15FB6" w14:textId="7A84FB99" w:rsidR="005B192B" w:rsidRPr="008908D1" w:rsidRDefault="005B192B" w:rsidP="005B192B">
      <w:pPr>
        <w:jc w:val="both"/>
        <w:rPr>
          <w:sz w:val="26"/>
          <w:szCs w:val="26"/>
        </w:rPr>
      </w:pPr>
      <w:r w:rsidRPr="008908D1">
        <w:rPr>
          <w:sz w:val="26"/>
          <w:szCs w:val="26"/>
        </w:rPr>
        <w:t xml:space="preserve">1. Земельный участок полностью расположен в </w:t>
      </w:r>
      <w:r w:rsidR="002B1AD1" w:rsidRPr="002B1AD1">
        <w:rPr>
          <w:sz w:val="26"/>
          <w:szCs w:val="26"/>
        </w:rPr>
        <w:t xml:space="preserve">границах </w:t>
      </w:r>
      <w:r w:rsidRPr="008908D1">
        <w:rPr>
          <w:sz w:val="26"/>
          <w:szCs w:val="26"/>
        </w:rPr>
        <w:t>приаэродромной территории аэродрома Кубинка.</w:t>
      </w:r>
    </w:p>
    <w:p w14:paraId="6D21CBA4" w14:textId="77777777" w:rsidR="005B192B" w:rsidRPr="008908D1" w:rsidRDefault="005B192B" w:rsidP="005B192B">
      <w:pPr>
        <w:jc w:val="both"/>
        <w:rPr>
          <w:sz w:val="26"/>
          <w:szCs w:val="26"/>
        </w:rPr>
      </w:pPr>
      <w:r w:rsidRPr="008908D1">
        <w:rPr>
          <w:sz w:val="26"/>
          <w:szCs w:val="26"/>
        </w:rPr>
        <w:t>2. Ограничения прав на часть земельного участка, предусмотренные статьями 56, 56.1 Земельного кодекса Российской Федерации:</w:t>
      </w:r>
    </w:p>
    <w:p w14:paraId="448E3C9A" w14:textId="77777777" w:rsidR="005B192B" w:rsidRDefault="005B192B" w:rsidP="005B192B">
      <w:pPr>
        <w:jc w:val="both"/>
        <w:rPr>
          <w:sz w:val="26"/>
          <w:szCs w:val="26"/>
        </w:rPr>
      </w:pPr>
      <w:r w:rsidRPr="008908D1">
        <w:rPr>
          <w:sz w:val="26"/>
          <w:szCs w:val="26"/>
        </w:rPr>
        <w:t>- площадь 54 кв.м – охранная зона ВЛ-35кВ «Тучково-Кирилловка».</w:t>
      </w:r>
    </w:p>
    <w:p w14:paraId="1FB7BAB0" w14:textId="77777777" w:rsidR="005B192B" w:rsidRPr="008908D1" w:rsidRDefault="005B192B" w:rsidP="005B192B">
      <w:pPr>
        <w:jc w:val="both"/>
        <w:rPr>
          <w:sz w:val="26"/>
          <w:szCs w:val="26"/>
        </w:rPr>
      </w:pPr>
    </w:p>
    <w:p w14:paraId="6681A423" w14:textId="77777777" w:rsidR="005B192B" w:rsidRPr="00F30782" w:rsidRDefault="005B192B" w:rsidP="005B192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1682C762" w14:textId="77777777" w:rsidR="005B192B" w:rsidRPr="001051D2" w:rsidRDefault="005B192B" w:rsidP="005B192B">
      <w:pPr>
        <w:tabs>
          <w:tab w:val="left" w:pos="1260"/>
        </w:tabs>
        <w:jc w:val="both"/>
        <w:rPr>
          <w:sz w:val="26"/>
          <w:szCs w:val="26"/>
        </w:rPr>
      </w:pPr>
      <w:r w:rsidRPr="001051D2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3227A6F6" w14:textId="77777777" w:rsidR="005B192B" w:rsidRPr="001051D2" w:rsidRDefault="005B192B" w:rsidP="005B192B">
      <w:pPr>
        <w:tabs>
          <w:tab w:val="left" w:pos="1260"/>
        </w:tabs>
        <w:jc w:val="both"/>
        <w:rPr>
          <w:sz w:val="26"/>
          <w:szCs w:val="26"/>
        </w:rPr>
      </w:pPr>
      <w:r w:rsidRPr="001051D2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3CF339" w14:textId="77777777" w:rsidR="005B192B" w:rsidRPr="001051D2" w:rsidRDefault="005B192B" w:rsidP="005B192B">
      <w:pPr>
        <w:tabs>
          <w:tab w:val="left" w:pos="1260"/>
        </w:tabs>
        <w:jc w:val="both"/>
        <w:rPr>
          <w:sz w:val="26"/>
          <w:szCs w:val="26"/>
        </w:rPr>
      </w:pPr>
      <w:r w:rsidRPr="001051D2">
        <w:rPr>
          <w:sz w:val="26"/>
          <w:szCs w:val="26"/>
        </w:rP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5B4BB2F6" w14:textId="77777777" w:rsidR="005B192B" w:rsidRDefault="005B192B" w:rsidP="005B192B">
      <w:pPr>
        <w:tabs>
          <w:tab w:val="left" w:pos="1260"/>
        </w:tabs>
        <w:jc w:val="both"/>
        <w:rPr>
          <w:sz w:val="26"/>
          <w:szCs w:val="26"/>
        </w:rPr>
      </w:pPr>
      <w:r w:rsidRPr="001051D2">
        <w:rPr>
          <w:sz w:val="26"/>
          <w:szCs w:val="26"/>
        </w:rPr>
        <w:t>Бремя регистрации данного Договора возлагается на Арендодателя.</w:t>
      </w:r>
    </w:p>
    <w:p w14:paraId="021D7EBB" w14:textId="77777777" w:rsidR="005B192B" w:rsidRPr="00926D31" w:rsidRDefault="005B192B" w:rsidP="005B192B">
      <w:pPr>
        <w:tabs>
          <w:tab w:val="left" w:pos="1260"/>
        </w:tabs>
        <w:jc w:val="both"/>
        <w:rPr>
          <w:color w:val="0000FF"/>
          <w:sz w:val="26"/>
          <w:szCs w:val="26"/>
        </w:rPr>
      </w:pPr>
    </w:p>
    <w:p w14:paraId="40938CF9" w14:textId="77777777" w:rsidR="005B192B" w:rsidRPr="00926D31" w:rsidRDefault="005B192B" w:rsidP="005B192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7793F968" w14:textId="77777777" w:rsidR="005B192B" w:rsidRPr="00926D31" w:rsidRDefault="005B192B" w:rsidP="005B192B">
      <w:pPr>
        <w:suppressAutoHyphens w:val="0"/>
        <w:jc w:val="center"/>
        <w:rPr>
          <w:b/>
          <w:bCs/>
          <w:sz w:val="26"/>
          <w:szCs w:val="26"/>
        </w:rPr>
      </w:pPr>
    </w:p>
    <w:p w14:paraId="02D41088" w14:textId="18751FA9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</w:t>
      </w:r>
      <w:r w:rsidR="001F6E7F">
        <w:rPr>
          <w:sz w:val="26"/>
          <w:szCs w:val="26"/>
        </w:rPr>
        <w:t>9</w:t>
      </w:r>
      <w:r w:rsidRPr="00926D31">
        <w:rPr>
          <w:sz w:val="26"/>
          <w:szCs w:val="26"/>
        </w:rPr>
        <w:t xml:space="preserve">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1C8AEDBA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8CEB485" w14:textId="77777777" w:rsidR="005B192B" w:rsidRPr="00926D31" w:rsidRDefault="005B192B" w:rsidP="005B192B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4CF0026B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2E99B43D" w14:textId="77777777" w:rsidR="005B192B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1051D2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59A45B2E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114AD772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F37DAD2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CD2A327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7C9C231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722BC663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466B615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3640FAE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0BA6E0F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</w:t>
      </w:r>
      <w:r w:rsidRPr="00926D31">
        <w:rPr>
          <w:sz w:val="26"/>
          <w:szCs w:val="26"/>
        </w:rPr>
        <w:lastRenderedPageBreak/>
        <w:t>Арендатора основанием для невнесения арендной платы в увеличенном (проиндексированном) размере.</w:t>
      </w:r>
    </w:p>
    <w:p w14:paraId="3B1D2C36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6935E9B5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</w:p>
    <w:p w14:paraId="5453B9A4" w14:textId="77777777" w:rsidR="005B192B" w:rsidRPr="00926D31" w:rsidRDefault="005B192B" w:rsidP="005B192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2B05B035" w14:textId="77777777" w:rsidR="005B192B" w:rsidRPr="00926D31" w:rsidRDefault="005B192B" w:rsidP="005B192B">
      <w:pPr>
        <w:suppressAutoHyphens w:val="0"/>
        <w:jc w:val="center"/>
        <w:rPr>
          <w:b/>
          <w:bCs/>
          <w:sz w:val="26"/>
          <w:szCs w:val="26"/>
        </w:rPr>
      </w:pPr>
    </w:p>
    <w:p w14:paraId="14459CC0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4D9B2DC4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537A4FF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2C1C0F3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E13FCD9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FD7F11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6A49CF1B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2C9B3C64" w14:textId="77777777" w:rsidR="005B192B" w:rsidRPr="00926D31" w:rsidRDefault="005B192B" w:rsidP="005B192B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5A688C49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77DAC30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E79D790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434F834F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C6D38ED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52DC405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27C5F18C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6FD059C1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27102F69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32F79102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5E82C69A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5A09E9B8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495827A3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5F5725A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430D43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04B176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BCEA6A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41DD6B9B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6675DFAA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53126C1A" w14:textId="77777777" w:rsidR="005B192B" w:rsidRPr="00926D31" w:rsidRDefault="005B192B" w:rsidP="005B192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</w:t>
      </w:r>
      <w:r>
        <w:rPr>
          <w:sz w:val="26"/>
          <w:szCs w:val="26"/>
        </w:rPr>
        <w:t>3</w:t>
      </w:r>
      <w:r w:rsidRPr="00926D31">
        <w:rPr>
          <w:sz w:val="26"/>
          <w:szCs w:val="26"/>
        </w:rPr>
        <w:t>. Договора.</w:t>
      </w:r>
    </w:p>
    <w:p w14:paraId="04C9F824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5341369F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07D95EC9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9160383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C917ECD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14BA3985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473D5BE3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17FAF2A0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13AB1D4" w14:textId="77777777" w:rsidR="005B192B" w:rsidRPr="00926D31" w:rsidRDefault="005B192B" w:rsidP="005B192B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3C4D35B" w14:textId="77777777" w:rsidR="005B192B" w:rsidRPr="00926D31" w:rsidRDefault="005B192B" w:rsidP="005B192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0ED0C86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1062894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044F7C94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786AEB54" w14:textId="6B1B87FA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 w:rsidR="00306FB3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8D2E87E" w14:textId="77777777" w:rsidR="005B192B" w:rsidRPr="00926D31" w:rsidRDefault="005B192B" w:rsidP="005B192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</w:t>
      </w:r>
      <w:r w:rsidRPr="00926D31">
        <w:rPr>
          <w:sz w:val="26"/>
          <w:szCs w:val="26"/>
        </w:rPr>
        <w:lastRenderedPageBreak/>
        <w:t>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E2E0C75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7A0A073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08381B3F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6B79ED97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F9CB26A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9757062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96564AD" w14:textId="77777777" w:rsidR="005B192B" w:rsidRPr="00926D31" w:rsidRDefault="005B192B" w:rsidP="005B192B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1D40B1A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EBABE83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D2B67C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53A16DD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708BEBA2" w14:textId="77777777" w:rsidR="005B192B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2DB8D67" w14:textId="77777777" w:rsidR="005B192B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4.4.25. Использовать Земельный участок в соответствии с требованиями  Воздушного кодекса Российской Федерации, </w:t>
      </w:r>
      <w:r w:rsidRPr="0076274D">
        <w:rPr>
          <w:sz w:val="26"/>
          <w:szCs w:val="26"/>
        </w:rPr>
        <w:t>постановлени</w:t>
      </w:r>
      <w:r>
        <w:rPr>
          <w:sz w:val="26"/>
          <w:szCs w:val="26"/>
        </w:rPr>
        <w:t>я</w:t>
      </w:r>
      <w:r w:rsidRPr="0076274D">
        <w:rPr>
          <w:sz w:val="26"/>
          <w:szCs w:val="26"/>
        </w:rPr>
        <w:t xml:space="preserve"> Правительства Российской Федерации </w:t>
      </w:r>
      <w:r>
        <w:rPr>
          <w:sz w:val="26"/>
          <w:szCs w:val="26"/>
        </w:rPr>
        <w:br/>
      </w:r>
      <w:r w:rsidRPr="0076274D">
        <w:rPr>
          <w:sz w:val="26"/>
          <w:szCs w:val="26"/>
        </w:rPr>
        <w:t>№ 160 от 24.02.2009 «О порядке установления охранных зон объектов электросетевого хозяйства и особых условий использования земельных участков, расп</w:t>
      </w:r>
      <w:r>
        <w:rPr>
          <w:sz w:val="26"/>
          <w:szCs w:val="26"/>
        </w:rPr>
        <w:t>оложенных в границах таких зон».</w:t>
      </w:r>
    </w:p>
    <w:p w14:paraId="7BCC8374" w14:textId="77777777" w:rsidR="005B192B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76274D">
        <w:rPr>
          <w:sz w:val="26"/>
          <w:szCs w:val="26"/>
        </w:rPr>
        <w:t>Обеспеч</w:t>
      </w:r>
      <w:r>
        <w:rPr>
          <w:sz w:val="26"/>
          <w:szCs w:val="26"/>
        </w:rPr>
        <w:t>ить</w:t>
      </w:r>
      <w:r w:rsidRPr="0076274D">
        <w:rPr>
          <w:sz w:val="26"/>
          <w:szCs w:val="26"/>
        </w:rPr>
        <w:t xml:space="preserve"> допуск представителей собственника или представителей организаций, осуществляющих эксплуатацию линейного объекта - ВЛ-35кВ «Тучково-Кирилловка», </w:t>
      </w:r>
      <w:r>
        <w:rPr>
          <w:sz w:val="26"/>
          <w:szCs w:val="26"/>
        </w:rPr>
        <w:br/>
      </w:r>
      <w:r w:rsidRPr="0076274D">
        <w:rPr>
          <w:sz w:val="26"/>
          <w:szCs w:val="26"/>
        </w:rPr>
        <w:t>к данному объекту в целях обеспечения его безопасности.</w:t>
      </w:r>
    </w:p>
    <w:p w14:paraId="6FDBED94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14:paraId="63362B18" w14:textId="77777777" w:rsidR="005B192B" w:rsidRPr="00926D31" w:rsidRDefault="005B192B" w:rsidP="005B192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302019F3" w14:textId="77777777" w:rsidR="005B192B" w:rsidRPr="00926D31" w:rsidRDefault="005B192B" w:rsidP="005B192B">
      <w:pPr>
        <w:suppressAutoHyphens w:val="0"/>
        <w:jc w:val="center"/>
        <w:rPr>
          <w:b/>
          <w:bCs/>
          <w:sz w:val="26"/>
          <w:szCs w:val="26"/>
        </w:rPr>
      </w:pPr>
    </w:p>
    <w:p w14:paraId="5A905E23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F783CE7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2C5621A" w14:textId="77777777" w:rsidR="005B192B" w:rsidRPr="00926D31" w:rsidRDefault="005B192B" w:rsidP="005B192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195166C6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2E07FFC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99AE061" w14:textId="77777777" w:rsidR="005B192B" w:rsidRPr="00926D31" w:rsidRDefault="005B192B" w:rsidP="005B192B">
      <w:pPr>
        <w:jc w:val="both"/>
        <w:rPr>
          <w:sz w:val="26"/>
          <w:szCs w:val="26"/>
        </w:rPr>
      </w:pPr>
    </w:p>
    <w:p w14:paraId="259ED06B" w14:textId="77777777" w:rsidR="005B192B" w:rsidRPr="00926D31" w:rsidRDefault="005B192B" w:rsidP="005B192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58AE50EB" w14:textId="77777777" w:rsidR="005B192B" w:rsidRPr="00926D31" w:rsidRDefault="005B192B" w:rsidP="005B192B">
      <w:pPr>
        <w:suppressAutoHyphens w:val="0"/>
        <w:jc w:val="center"/>
        <w:rPr>
          <w:b/>
          <w:bCs/>
          <w:sz w:val="26"/>
          <w:szCs w:val="26"/>
        </w:rPr>
      </w:pPr>
    </w:p>
    <w:p w14:paraId="32631C1E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1F3A6F16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1FC45DB6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B4BC3DE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34A5F0B1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D0F965B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3A081C04" w14:textId="77777777" w:rsidR="005B192B" w:rsidRPr="00926D31" w:rsidRDefault="005B192B" w:rsidP="005B192B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427A210" w14:textId="77777777" w:rsidR="005B192B" w:rsidRPr="00926D31" w:rsidRDefault="005B192B" w:rsidP="005B192B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5F812D22" w14:textId="77777777" w:rsidR="005B192B" w:rsidRPr="00926D31" w:rsidRDefault="005B192B" w:rsidP="005B192B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79AD4BB6" w14:textId="77777777" w:rsidR="005B192B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83E8792" w14:textId="77777777" w:rsidR="005B192B" w:rsidRPr="00926D31" w:rsidRDefault="005B192B" w:rsidP="005B192B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61E3A8A8" w14:textId="77777777" w:rsidR="005B192B" w:rsidRPr="00926D31" w:rsidRDefault="005B192B" w:rsidP="005B192B">
      <w:pPr>
        <w:suppressAutoHyphens w:val="0"/>
        <w:jc w:val="center"/>
        <w:rPr>
          <w:b/>
          <w:bCs/>
          <w:sz w:val="26"/>
          <w:szCs w:val="26"/>
        </w:rPr>
      </w:pPr>
    </w:p>
    <w:p w14:paraId="75CA0CD8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635BB62C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068B1FD" w14:textId="77777777" w:rsidR="005B192B" w:rsidRPr="00926D31" w:rsidRDefault="005B192B" w:rsidP="005B192B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lastRenderedPageBreak/>
        <w:t>8.3. Срок действия договора субаренды не может превышать срока действия настоящего Договора.</w:t>
      </w:r>
    </w:p>
    <w:p w14:paraId="5B81285A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04F5DEB0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676CBF2E" w14:textId="77777777" w:rsidR="005B192B" w:rsidRPr="00926D31" w:rsidRDefault="005B192B" w:rsidP="005B192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1EF3F39" w14:textId="77777777" w:rsidR="005B192B" w:rsidRPr="00926D31" w:rsidRDefault="005B192B" w:rsidP="005B192B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62593CAE" w14:textId="77777777" w:rsidR="005B192B" w:rsidRPr="00926D31" w:rsidRDefault="005B192B" w:rsidP="005B192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1479CA49" w14:textId="77777777" w:rsidR="005B192B" w:rsidRPr="00926D31" w:rsidRDefault="005B192B" w:rsidP="005B192B">
      <w:pPr>
        <w:ind w:left="720" w:right="284"/>
        <w:jc w:val="center"/>
        <w:rPr>
          <w:b/>
          <w:sz w:val="26"/>
          <w:szCs w:val="26"/>
        </w:rPr>
      </w:pPr>
    </w:p>
    <w:p w14:paraId="1F521BA7" w14:textId="77777777" w:rsidR="005B192B" w:rsidRPr="00926D31" w:rsidRDefault="005B192B" w:rsidP="005B192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2BFB93EF" w14:textId="77777777" w:rsidR="005B192B" w:rsidRPr="00926D31" w:rsidRDefault="005B192B" w:rsidP="005B192B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6D670F7D" w14:textId="77777777" w:rsidR="005B192B" w:rsidRPr="00926D31" w:rsidRDefault="005B192B" w:rsidP="005B192B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25CA1C2F" w14:textId="77777777" w:rsidR="005B192B" w:rsidRPr="00926D31" w:rsidRDefault="005B192B" w:rsidP="005B192B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55A7EE98" w14:textId="55C1F1D9" w:rsidR="005B192B" w:rsidRDefault="005B192B" w:rsidP="005B192B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0C67EA40" w14:textId="77777777" w:rsidR="005B192B" w:rsidRPr="00D0645A" w:rsidRDefault="005B192B" w:rsidP="005B192B">
      <w:pPr>
        <w:numPr>
          <w:ilvl w:val="0"/>
          <w:numId w:val="33"/>
        </w:numPr>
        <w:ind w:right="93"/>
        <w:rPr>
          <w:sz w:val="26"/>
          <w:szCs w:val="26"/>
        </w:rPr>
      </w:pPr>
    </w:p>
    <w:p w14:paraId="26792DEA" w14:textId="77777777" w:rsidR="005B192B" w:rsidRPr="00926D31" w:rsidRDefault="005B192B" w:rsidP="005B192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11E324AE" w14:textId="77777777" w:rsidR="005B192B" w:rsidRPr="00926D31" w:rsidRDefault="005B192B" w:rsidP="005B192B">
      <w:pPr>
        <w:ind w:left="360" w:right="284"/>
        <w:rPr>
          <w:b/>
          <w:sz w:val="26"/>
          <w:szCs w:val="26"/>
        </w:rPr>
      </w:pPr>
    </w:p>
    <w:p w14:paraId="5202E34D" w14:textId="77777777" w:rsidR="005B192B" w:rsidRPr="00926D31" w:rsidRDefault="005B192B" w:rsidP="005B192B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53D6F4BC" w14:textId="77777777" w:rsidR="005B192B" w:rsidRPr="00926D31" w:rsidRDefault="005B192B" w:rsidP="005B192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7877C27C" w14:textId="77777777" w:rsidR="005B192B" w:rsidRPr="00926D31" w:rsidRDefault="005B192B" w:rsidP="005B192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256D085C" w14:textId="77777777" w:rsidR="005B192B" w:rsidRPr="00926D31" w:rsidRDefault="005B192B" w:rsidP="005B192B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62E667E5" w14:textId="77777777" w:rsidR="005B192B" w:rsidRPr="00926D31" w:rsidRDefault="005B192B" w:rsidP="005B192B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3C2C980E" w14:textId="77777777" w:rsidR="005B192B" w:rsidRPr="00926D31" w:rsidRDefault="005B192B" w:rsidP="005B192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15D21F17" w14:textId="77777777" w:rsidR="005B192B" w:rsidRPr="00926D31" w:rsidRDefault="005B192B" w:rsidP="005B192B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38FF6C34" w14:textId="77777777" w:rsidR="005B192B" w:rsidRPr="00926D31" w:rsidRDefault="005B192B" w:rsidP="005B192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39E6DF3B" w14:textId="77777777" w:rsidR="005B192B" w:rsidRPr="00926D31" w:rsidRDefault="005B192B" w:rsidP="005B192B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690EBA31" w14:textId="77777777" w:rsidR="005B192B" w:rsidRPr="00926D31" w:rsidRDefault="005B192B" w:rsidP="005B192B">
      <w:pPr>
        <w:ind w:right="284"/>
        <w:rPr>
          <w:b/>
          <w:sz w:val="26"/>
          <w:szCs w:val="26"/>
        </w:rPr>
      </w:pPr>
    </w:p>
    <w:bookmarkEnd w:id="127"/>
    <w:p w14:paraId="7509C8E2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36C7333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428C30FC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17401C00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117EE76C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C80CF48" w14:textId="77777777" w:rsidR="005B192B" w:rsidRPr="00926D31" w:rsidRDefault="005B192B" w:rsidP="005B192B">
      <w:pPr>
        <w:rPr>
          <w:sz w:val="26"/>
          <w:szCs w:val="26"/>
        </w:rPr>
      </w:pPr>
    </w:p>
    <w:p w14:paraId="049CEE14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13661E7B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17435D7A" w14:textId="77777777" w:rsidR="005B192B" w:rsidRDefault="005B192B" w:rsidP="005B192B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14:paraId="7C4EDE88" w14:textId="77777777" w:rsidR="005B192B" w:rsidRDefault="005B192B" w:rsidP="005B192B">
      <w:pPr>
        <w:rPr>
          <w:sz w:val="26"/>
          <w:szCs w:val="26"/>
        </w:rPr>
      </w:pPr>
    </w:p>
    <w:p w14:paraId="0F360CE5" w14:textId="77777777" w:rsidR="005B192B" w:rsidRDefault="005B192B" w:rsidP="005B192B">
      <w:pPr>
        <w:rPr>
          <w:sz w:val="26"/>
          <w:szCs w:val="26"/>
        </w:rPr>
      </w:pPr>
    </w:p>
    <w:p w14:paraId="1ADDDB97" w14:textId="77777777" w:rsidR="005B192B" w:rsidRDefault="005B192B" w:rsidP="005B192B">
      <w:pPr>
        <w:rPr>
          <w:sz w:val="26"/>
          <w:szCs w:val="26"/>
        </w:rPr>
      </w:pPr>
    </w:p>
    <w:p w14:paraId="138598F0" w14:textId="77777777" w:rsidR="005B192B" w:rsidRDefault="005B192B" w:rsidP="005B192B">
      <w:pPr>
        <w:rPr>
          <w:sz w:val="26"/>
          <w:szCs w:val="26"/>
        </w:rPr>
      </w:pPr>
    </w:p>
    <w:p w14:paraId="271D756A" w14:textId="77777777" w:rsidR="005B192B" w:rsidRDefault="005B192B" w:rsidP="005B192B">
      <w:pPr>
        <w:rPr>
          <w:sz w:val="26"/>
          <w:szCs w:val="26"/>
        </w:rPr>
      </w:pPr>
    </w:p>
    <w:p w14:paraId="07B79CF1" w14:textId="77777777" w:rsidR="005B192B" w:rsidRDefault="005B192B" w:rsidP="005B192B">
      <w:pPr>
        <w:rPr>
          <w:sz w:val="26"/>
          <w:szCs w:val="26"/>
        </w:rPr>
      </w:pPr>
    </w:p>
    <w:p w14:paraId="74AD7F04" w14:textId="77777777" w:rsidR="005B192B" w:rsidRDefault="005B192B" w:rsidP="005B192B">
      <w:pPr>
        <w:rPr>
          <w:sz w:val="26"/>
          <w:szCs w:val="26"/>
        </w:rPr>
      </w:pPr>
    </w:p>
    <w:p w14:paraId="6D9E4D69" w14:textId="77777777" w:rsidR="005B192B" w:rsidRDefault="005B192B" w:rsidP="005B192B">
      <w:pPr>
        <w:rPr>
          <w:sz w:val="26"/>
          <w:szCs w:val="26"/>
        </w:rPr>
      </w:pPr>
    </w:p>
    <w:p w14:paraId="6DC28FE5" w14:textId="77777777" w:rsidR="005B192B" w:rsidRDefault="005B192B" w:rsidP="005B192B">
      <w:pPr>
        <w:rPr>
          <w:sz w:val="26"/>
          <w:szCs w:val="26"/>
        </w:rPr>
      </w:pPr>
    </w:p>
    <w:p w14:paraId="4FAC046A" w14:textId="666FE574" w:rsidR="005B192B" w:rsidRPr="00926D31" w:rsidRDefault="005B192B" w:rsidP="005B192B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15322509" w14:textId="77777777" w:rsidR="005B192B" w:rsidRPr="00926D31" w:rsidRDefault="005B192B" w:rsidP="005B192B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3FC38B88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4BCCC243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094566B9" w14:textId="77777777" w:rsidR="005B192B" w:rsidRDefault="005B192B" w:rsidP="005B192B">
      <w:pPr>
        <w:rPr>
          <w:bCs/>
          <w:sz w:val="26"/>
          <w:szCs w:val="26"/>
        </w:rPr>
      </w:pPr>
    </w:p>
    <w:p w14:paraId="46828DA4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19809C87" w14:textId="77777777" w:rsidR="005B192B" w:rsidRPr="00926D31" w:rsidRDefault="005B192B" w:rsidP="005B192B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7601B99C" w14:textId="77777777" w:rsidR="005B192B" w:rsidRPr="00926D31" w:rsidRDefault="005B192B" w:rsidP="005B192B">
      <w:pPr>
        <w:jc w:val="center"/>
        <w:rPr>
          <w:sz w:val="26"/>
          <w:szCs w:val="26"/>
        </w:rPr>
      </w:pPr>
    </w:p>
    <w:p w14:paraId="3B3A9C52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28BB900" w14:textId="77777777" w:rsidR="005B192B" w:rsidRPr="00926D31" w:rsidRDefault="005B192B" w:rsidP="005B192B">
      <w:pPr>
        <w:rPr>
          <w:sz w:val="26"/>
          <w:szCs w:val="26"/>
        </w:rPr>
      </w:pPr>
    </w:p>
    <w:p w14:paraId="55450C37" w14:textId="77777777" w:rsidR="005B192B" w:rsidRPr="00926D31" w:rsidRDefault="005B192B" w:rsidP="005B192B">
      <w:pPr>
        <w:rPr>
          <w:sz w:val="26"/>
          <w:szCs w:val="26"/>
        </w:rPr>
      </w:pPr>
    </w:p>
    <w:p w14:paraId="54F2844E" w14:textId="77777777" w:rsidR="005B192B" w:rsidRPr="00926D31" w:rsidRDefault="005B192B" w:rsidP="005B192B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B192B" w:rsidRPr="00926D31" w14:paraId="3FC34FBA" w14:textId="77777777" w:rsidTr="00D4472B">
        <w:tc>
          <w:tcPr>
            <w:tcW w:w="594" w:type="dxa"/>
            <w:shd w:val="clear" w:color="auto" w:fill="auto"/>
          </w:tcPr>
          <w:p w14:paraId="76CA7482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4FE486B4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0D107B64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4C5A5031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5B192B" w:rsidRPr="00926D31" w14:paraId="35E54C3F" w14:textId="77777777" w:rsidTr="00D4472B">
        <w:tc>
          <w:tcPr>
            <w:tcW w:w="594" w:type="dxa"/>
            <w:shd w:val="clear" w:color="auto" w:fill="auto"/>
          </w:tcPr>
          <w:p w14:paraId="42D669F0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36AAEE16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567C89EC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02C40AF7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</w:tr>
    </w:tbl>
    <w:p w14:paraId="38AACE4D" w14:textId="77777777" w:rsidR="005B192B" w:rsidRPr="00926D31" w:rsidRDefault="005B192B" w:rsidP="005B192B">
      <w:pPr>
        <w:ind w:firstLine="709"/>
        <w:rPr>
          <w:sz w:val="26"/>
          <w:szCs w:val="26"/>
        </w:rPr>
      </w:pPr>
    </w:p>
    <w:p w14:paraId="0BB94069" w14:textId="77777777" w:rsidR="005B192B" w:rsidRPr="00926D31" w:rsidRDefault="005B192B" w:rsidP="005B192B">
      <w:pPr>
        <w:rPr>
          <w:sz w:val="26"/>
          <w:szCs w:val="26"/>
        </w:rPr>
      </w:pPr>
    </w:p>
    <w:p w14:paraId="5CE8A6DA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455E790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B192B" w:rsidRPr="00926D31" w14:paraId="3CD23A56" w14:textId="77777777" w:rsidTr="00D4472B">
        <w:tc>
          <w:tcPr>
            <w:tcW w:w="2552" w:type="dxa"/>
            <w:shd w:val="clear" w:color="auto" w:fill="auto"/>
          </w:tcPr>
          <w:p w14:paraId="4EA16E81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21939FC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5B192B" w:rsidRPr="00926D31" w14:paraId="3F8E9E72" w14:textId="77777777" w:rsidTr="00D4472B">
        <w:tc>
          <w:tcPr>
            <w:tcW w:w="2552" w:type="dxa"/>
            <w:shd w:val="clear" w:color="auto" w:fill="auto"/>
          </w:tcPr>
          <w:p w14:paraId="6814BB26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7E5C8CB3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</w:tr>
      <w:tr w:rsidR="005B192B" w:rsidRPr="00926D31" w14:paraId="49FDFC39" w14:textId="77777777" w:rsidTr="00D4472B">
        <w:tc>
          <w:tcPr>
            <w:tcW w:w="2552" w:type="dxa"/>
            <w:shd w:val="clear" w:color="auto" w:fill="auto"/>
          </w:tcPr>
          <w:p w14:paraId="5D615926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7AA5E98F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</w:tr>
    </w:tbl>
    <w:p w14:paraId="2FC1F87D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3F66AED3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614D9F34" w14:textId="77777777" w:rsidR="005B192B" w:rsidRPr="00926D31" w:rsidRDefault="005B192B" w:rsidP="005B192B">
      <w:pPr>
        <w:rPr>
          <w:sz w:val="26"/>
          <w:szCs w:val="26"/>
        </w:rPr>
      </w:pPr>
    </w:p>
    <w:p w14:paraId="79E183D3" w14:textId="77777777" w:rsidR="005B192B" w:rsidRPr="00926D31" w:rsidRDefault="005B192B" w:rsidP="005B192B">
      <w:pPr>
        <w:rPr>
          <w:sz w:val="26"/>
          <w:szCs w:val="26"/>
        </w:rPr>
      </w:pPr>
    </w:p>
    <w:p w14:paraId="5B8B321B" w14:textId="77777777" w:rsidR="005B192B" w:rsidRPr="00926D31" w:rsidRDefault="005B192B" w:rsidP="005B192B">
      <w:pPr>
        <w:rPr>
          <w:sz w:val="26"/>
          <w:szCs w:val="26"/>
        </w:rPr>
      </w:pPr>
    </w:p>
    <w:p w14:paraId="060E2AC7" w14:textId="77777777" w:rsidR="005B192B" w:rsidRPr="00926D31" w:rsidRDefault="005B192B" w:rsidP="005B192B">
      <w:pPr>
        <w:rPr>
          <w:sz w:val="26"/>
          <w:szCs w:val="26"/>
        </w:rPr>
      </w:pPr>
    </w:p>
    <w:p w14:paraId="688BB629" w14:textId="77777777" w:rsidR="005B192B" w:rsidRPr="00926D31" w:rsidRDefault="005B192B" w:rsidP="005B192B">
      <w:pPr>
        <w:rPr>
          <w:sz w:val="26"/>
          <w:szCs w:val="26"/>
        </w:rPr>
      </w:pPr>
    </w:p>
    <w:p w14:paraId="52D820A1" w14:textId="77777777" w:rsidR="005B192B" w:rsidRPr="00926D31" w:rsidRDefault="005B192B" w:rsidP="005B192B">
      <w:pPr>
        <w:rPr>
          <w:sz w:val="26"/>
          <w:szCs w:val="26"/>
        </w:rPr>
      </w:pPr>
    </w:p>
    <w:p w14:paraId="4868A33E" w14:textId="77777777" w:rsidR="005B192B" w:rsidRPr="00926D31" w:rsidRDefault="005B192B" w:rsidP="005B192B">
      <w:pPr>
        <w:rPr>
          <w:sz w:val="26"/>
          <w:szCs w:val="26"/>
        </w:rPr>
      </w:pPr>
    </w:p>
    <w:p w14:paraId="714B6ACC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54CF5D0" w14:textId="77777777" w:rsidR="005B192B" w:rsidRPr="00926D31" w:rsidRDefault="005B192B" w:rsidP="005B192B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B192B" w:rsidRPr="00926D31" w14:paraId="048FF1B7" w14:textId="77777777" w:rsidTr="00D4472B">
        <w:tc>
          <w:tcPr>
            <w:tcW w:w="4503" w:type="dxa"/>
          </w:tcPr>
          <w:p w14:paraId="247F275F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D163643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  <w:p w14:paraId="182C7E83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  <w:p w14:paraId="7DFE16B7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7BA745A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670E5C90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2D01DF2C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BDB732D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  <w:p w14:paraId="6CDE572B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  <w:p w14:paraId="28C2F3F3" w14:textId="77777777" w:rsidR="005B192B" w:rsidRPr="00926D31" w:rsidRDefault="005B192B" w:rsidP="00D4472B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A157756" w14:textId="77777777" w:rsidR="005B192B" w:rsidRPr="00926D31" w:rsidRDefault="005B192B" w:rsidP="00D4472B">
            <w:pPr>
              <w:rPr>
                <w:sz w:val="26"/>
                <w:szCs w:val="26"/>
              </w:rPr>
            </w:pPr>
          </w:p>
        </w:tc>
      </w:tr>
    </w:tbl>
    <w:p w14:paraId="2138BA4C" w14:textId="77777777" w:rsidR="005B192B" w:rsidRPr="00926D31" w:rsidRDefault="005B192B" w:rsidP="005B192B">
      <w:pPr>
        <w:rPr>
          <w:sz w:val="26"/>
          <w:szCs w:val="26"/>
        </w:rPr>
      </w:pPr>
    </w:p>
    <w:p w14:paraId="184FADA9" w14:textId="77777777" w:rsidR="005B192B" w:rsidRPr="00926D31" w:rsidRDefault="005B192B" w:rsidP="005B192B">
      <w:pPr>
        <w:rPr>
          <w:sz w:val="26"/>
          <w:szCs w:val="26"/>
        </w:rPr>
      </w:pPr>
    </w:p>
    <w:p w14:paraId="43C5DAC6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1866C87B" w14:textId="3EDEB69F" w:rsidR="005B192B" w:rsidRDefault="005B192B" w:rsidP="005B192B">
      <w:pPr>
        <w:rPr>
          <w:bCs/>
          <w:sz w:val="26"/>
          <w:szCs w:val="26"/>
        </w:rPr>
      </w:pPr>
    </w:p>
    <w:p w14:paraId="0110B846" w14:textId="58515BA3" w:rsidR="005B192B" w:rsidRDefault="005B192B" w:rsidP="005B192B">
      <w:pPr>
        <w:rPr>
          <w:bCs/>
          <w:sz w:val="26"/>
          <w:szCs w:val="26"/>
        </w:rPr>
      </w:pPr>
    </w:p>
    <w:p w14:paraId="44355A40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3A25D566" w14:textId="77777777" w:rsidR="005B192B" w:rsidRPr="00926D31" w:rsidRDefault="005B192B" w:rsidP="005B192B">
      <w:pPr>
        <w:rPr>
          <w:bCs/>
          <w:sz w:val="26"/>
          <w:szCs w:val="26"/>
        </w:rPr>
      </w:pPr>
    </w:p>
    <w:p w14:paraId="5878852B" w14:textId="77777777" w:rsidR="005B192B" w:rsidRPr="00926D31" w:rsidRDefault="005B192B" w:rsidP="005B192B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229997AB" w14:textId="77777777" w:rsidR="005B192B" w:rsidRPr="00926D31" w:rsidRDefault="005B192B" w:rsidP="005B192B">
      <w:pPr>
        <w:pStyle w:val="af"/>
        <w:ind w:right="284"/>
        <w:jc w:val="right"/>
        <w:rPr>
          <w:sz w:val="26"/>
          <w:szCs w:val="26"/>
        </w:rPr>
      </w:pPr>
    </w:p>
    <w:p w14:paraId="795C34D0" w14:textId="77777777" w:rsidR="005B192B" w:rsidRPr="00926D31" w:rsidRDefault="005B192B" w:rsidP="005B192B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61630A85" w14:textId="77777777" w:rsidR="005B192B" w:rsidRPr="00926D31" w:rsidRDefault="005B192B" w:rsidP="005B192B">
      <w:pPr>
        <w:pStyle w:val="af"/>
        <w:ind w:right="284"/>
        <w:rPr>
          <w:sz w:val="26"/>
          <w:szCs w:val="26"/>
        </w:rPr>
      </w:pPr>
    </w:p>
    <w:p w14:paraId="2F976D01" w14:textId="086C98CA" w:rsidR="005B192B" w:rsidRPr="00926D31" w:rsidRDefault="005B192B" w:rsidP="005B192B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</w:t>
      </w:r>
      <w:r>
        <w:rPr>
          <w:b/>
          <w:sz w:val="26"/>
          <w:szCs w:val="26"/>
        </w:rPr>
        <w:t>девятнадцатого</w:t>
      </w:r>
      <w:r w:rsidRPr="00926D31">
        <w:rPr>
          <w:b/>
          <w:sz w:val="26"/>
          <w:szCs w:val="26"/>
        </w:rPr>
        <w:t xml:space="preserve"> года</w:t>
      </w:r>
    </w:p>
    <w:p w14:paraId="5F3D8D4A" w14:textId="77777777" w:rsidR="005B192B" w:rsidRPr="00926D31" w:rsidRDefault="005B192B" w:rsidP="005B192B">
      <w:pPr>
        <w:ind w:right="284"/>
        <w:jc w:val="center"/>
        <w:rPr>
          <w:sz w:val="26"/>
          <w:szCs w:val="26"/>
        </w:rPr>
      </w:pPr>
    </w:p>
    <w:p w14:paraId="57622620" w14:textId="77777777" w:rsidR="005B192B" w:rsidRPr="00926D31" w:rsidRDefault="005B192B" w:rsidP="005B192B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6B5D7616" w14:textId="77777777" w:rsidR="005B192B" w:rsidRPr="00926D31" w:rsidRDefault="005B192B" w:rsidP="005B192B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7B88095F" w14:textId="77777777" w:rsidR="005B192B" w:rsidRPr="00926D31" w:rsidRDefault="005B192B" w:rsidP="005B192B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600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0040402:208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CDC8A8F" w14:textId="77777777" w:rsidR="005B192B" w:rsidRPr="00926D31" w:rsidRDefault="005B192B" w:rsidP="005B192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23BC4BF8" w14:textId="77777777" w:rsidR="005B192B" w:rsidRPr="00926D31" w:rsidRDefault="005B192B" w:rsidP="005B192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9BB2F88" w14:textId="77777777" w:rsidR="005B192B" w:rsidRPr="00926D31" w:rsidRDefault="005B192B" w:rsidP="005B192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D1B1DFD" w14:textId="77777777" w:rsidR="005B192B" w:rsidRPr="00926D31" w:rsidRDefault="005B192B" w:rsidP="005B192B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445A6BD8" w14:textId="77777777" w:rsidR="005B192B" w:rsidRPr="00926D31" w:rsidRDefault="005B192B" w:rsidP="005B192B">
      <w:pPr>
        <w:ind w:right="284"/>
        <w:jc w:val="center"/>
        <w:rPr>
          <w:b/>
          <w:sz w:val="26"/>
          <w:szCs w:val="26"/>
        </w:rPr>
      </w:pPr>
    </w:p>
    <w:p w14:paraId="5BE81DE6" w14:textId="77777777" w:rsidR="005B192B" w:rsidRPr="00926D31" w:rsidRDefault="005B192B" w:rsidP="005B192B">
      <w:pPr>
        <w:ind w:right="284"/>
        <w:jc w:val="center"/>
        <w:rPr>
          <w:b/>
          <w:sz w:val="26"/>
          <w:szCs w:val="26"/>
        </w:rPr>
      </w:pPr>
    </w:p>
    <w:p w14:paraId="72CFF7FD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2F699348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043FA11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ADD0789" w14:textId="77777777" w:rsidR="005B192B" w:rsidRPr="00926D31" w:rsidRDefault="005B192B" w:rsidP="005B192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1C76F6CE" w14:textId="77777777" w:rsidR="005B192B" w:rsidRPr="00926D31" w:rsidRDefault="005B192B" w:rsidP="005B192B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1AE6EB25" w14:textId="77777777" w:rsidR="005B192B" w:rsidRPr="00926D31" w:rsidRDefault="005B192B" w:rsidP="005B192B">
      <w:pPr>
        <w:ind w:right="284"/>
        <w:jc w:val="both"/>
        <w:rPr>
          <w:sz w:val="26"/>
          <w:szCs w:val="26"/>
        </w:rPr>
      </w:pPr>
    </w:p>
    <w:p w14:paraId="27D7A7A9" w14:textId="77777777" w:rsidR="005B192B" w:rsidRPr="00926D31" w:rsidRDefault="005B192B" w:rsidP="005B192B">
      <w:pPr>
        <w:ind w:right="284"/>
        <w:jc w:val="both"/>
        <w:rPr>
          <w:sz w:val="26"/>
          <w:szCs w:val="26"/>
        </w:rPr>
      </w:pPr>
    </w:p>
    <w:p w14:paraId="1747C13C" w14:textId="77777777" w:rsidR="005B192B" w:rsidRPr="00926D31" w:rsidRDefault="005B192B" w:rsidP="005B192B">
      <w:pPr>
        <w:ind w:right="284"/>
        <w:jc w:val="both"/>
        <w:rPr>
          <w:sz w:val="26"/>
          <w:szCs w:val="26"/>
        </w:rPr>
      </w:pPr>
    </w:p>
    <w:p w14:paraId="36CCCF2C" w14:textId="77777777" w:rsidR="005B192B" w:rsidRPr="00926D31" w:rsidRDefault="005B192B" w:rsidP="005B192B">
      <w:pPr>
        <w:ind w:right="284"/>
        <w:jc w:val="both"/>
        <w:rPr>
          <w:sz w:val="26"/>
          <w:szCs w:val="26"/>
        </w:rPr>
      </w:pPr>
    </w:p>
    <w:p w14:paraId="6A34A38C" w14:textId="77777777" w:rsidR="005B192B" w:rsidRPr="00926D31" w:rsidRDefault="005B192B" w:rsidP="005B192B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00732687" w14:textId="77777777" w:rsidR="005B192B" w:rsidRPr="006D1130" w:rsidRDefault="005B192B" w:rsidP="005B192B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EB05B5" w:rsidRDefault="00EB05B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EB05B5" w:rsidRDefault="00EB05B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CCDE41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544D27" w:rsidRPr="008E4A5F">
        <w:rPr>
          <w:b/>
          <w:color w:val="0000FF"/>
        </w:rPr>
        <w:t xml:space="preserve">№ </w:t>
      </w:r>
      <w:r w:rsidR="00544D27">
        <w:rPr>
          <w:b/>
          <w:color w:val="0000FF"/>
        </w:rPr>
        <w:t>АЗ</w:t>
      </w:r>
      <w:r w:rsidR="00544D27" w:rsidRPr="008E4A5F">
        <w:rPr>
          <w:b/>
          <w:color w:val="0000FF"/>
        </w:rPr>
        <w:t>-</w:t>
      </w:r>
      <w:r w:rsidR="00544D27">
        <w:rPr>
          <w:b/>
          <w:color w:val="0000FF"/>
        </w:rPr>
        <w:t>РУЗ/18</w:t>
      </w:r>
      <w:r w:rsidR="00544D27" w:rsidRPr="008E4A5F">
        <w:rPr>
          <w:b/>
          <w:color w:val="0000FF"/>
        </w:rPr>
        <w:t>-</w:t>
      </w:r>
      <w:r w:rsidR="00544D27">
        <w:rPr>
          <w:b/>
          <w:color w:val="0000FF"/>
        </w:rPr>
        <w:t xml:space="preserve">1990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74AFFC" w14:textId="77777777" w:rsidR="00BD33C3" w:rsidRDefault="00BD33C3">
      <w:r>
        <w:separator/>
      </w:r>
    </w:p>
  </w:endnote>
  <w:endnote w:type="continuationSeparator" w:id="0">
    <w:p w14:paraId="2EE54B6D" w14:textId="77777777" w:rsidR="00BD33C3" w:rsidRDefault="00BD33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79A21F1" w:rsidR="00EB05B5" w:rsidRDefault="00EB05B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31A1" w:rsidRPr="00D731A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B05B5" w:rsidRPr="001A6C06" w:rsidRDefault="00EB05B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BBFC1C" w14:textId="77777777" w:rsidR="00BD33C3" w:rsidRDefault="00BD33C3">
      <w:r>
        <w:separator/>
      </w:r>
    </w:p>
  </w:footnote>
  <w:footnote w:type="continuationSeparator" w:id="0">
    <w:p w14:paraId="3AAD8328" w14:textId="77777777" w:rsidR="00BD33C3" w:rsidRDefault="00BD33C3">
      <w:r>
        <w:continuationSeparator/>
      </w:r>
    </w:p>
  </w:footnote>
  <w:footnote w:id="1">
    <w:p w14:paraId="3FE4BEB6" w14:textId="77777777" w:rsidR="00EB05B5" w:rsidRDefault="00EB05B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XUXAM1RChpVtUVaR8yaq/aDpUbLW94MY3g9ApZq/MF9lTiSfEUlFnOpSGKtMilXdj95jOPAdAa93WyldtmTYg==" w:salt="20qPJPkxJguGfgcJW2/uw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1F30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29A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30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1BEF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692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6AB9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2F1F"/>
    <w:rsid w:val="001A508B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9A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6E7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AD1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4E3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6FB3"/>
    <w:rsid w:val="0030703E"/>
    <w:rsid w:val="0030725B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215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271F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39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4D27"/>
    <w:rsid w:val="00545255"/>
    <w:rsid w:val="005452DC"/>
    <w:rsid w:val="00545477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464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92B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619F"/>
    <w:rsid w:val="0074702B"/>
    <w:rsid w:val="00747D9F"/>
    <w:rsid w:val="00750A5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523F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675A7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EC6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DF0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A96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DF7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3C3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2D95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1A1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137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3C93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A00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5B192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5B192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5B192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mailto:info@ruzaregion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442021-3995-4F23-ACCE-3F6C1BECA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10845</Words>
  <Characters>61817</Characters>
  <Application>Microsoft Office Word</Application>
  <DocSecurity>8</DocSecurity>
  <Lines>515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72517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2018-12-25T14:34:00Z</cp:lastPrinted>
  <dcterms:created xsi:type="dcterms:W3CDTF">2018-12-26T13:14:00Z</dcterms:created>
  <dcterms:modified xsi:type="dcterms:W3CDTF">2018-12-26T13:14:00Z</dcterms:modified>
</cp:coreProperties>
</file>