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0876A8B" w14:textId="5425086B" w:rsidR="00BC057A" w:rsidRPr="00513D43" w:rsidRDefault="00BC057A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</w:t>
            </w:r>
            <w:r w:rsidR="00424749">
              <w:rPr>
                <w:color w:val="0000FF"/>
                <w:lang w:eastAsia="ru-RU"/>
              </w:rPr>
              <w:t xml:space="preserve">Рузского </w:t>
            </w:r>
            <w:r w:rsidR="00424749"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0469F041" w14:textId="2356BD02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19DB591" w14:textId="77777777" w:rsidR="00BC1DA9" w:rsidRPr="00513D43" w:rsidRDefault="00BC1DA9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4572389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="002E319B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C76EE5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395D2B" w:rsidRPr="00395D2B">
        <w:rPr>
          <w:b/>
          <w:color w:val="0000FF"/>
        </w:rPr>
        <w:t>АЗ-РУЗ</w:t>
      </w:r>
      <w:r w:rsidR="00395D2B">
        <w:rPr>
          <w:b/>
          <w:color w:val="0000FF"/>
        </w:rPr>
        <w:t>/19</w:t>
      </w:r>
      <w:r w:rsidR="00395D2B" w:rsidRPr="00395D2B">
        <w:rPr>
          <w:b/>
          <w:color w:val="0000FF"/>
        </w:rPr>
        <w:t>-1444</w:t>
      </w:r>
    </w:p>
    <w:p w14:paraId="1E2ADDCD" w14:textId="77777777" w:rsidR="00424749" w:rsidRDefault="00424749" w:rsidP="00424749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6D8BB685" w14:textId="77777777" w:rsidR="00424749" w:rsidRDefault="00424749" w:rsidP="00424749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3E5FD3C" w14:textId="77777777" w:rsidR="00424749" w:rsidRDefault="00424749" w:rsidP="00424749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 использования:</w:t>
      </w:r>
    </w:p>
    <w:p w14:paraId="3A5AEB1D" w14:textId="69FF57C3" w:rsidR="00960E6C" w:rsidRPr="000E6EE7" w:rsidRDefault="00424749" w:rsidP="00424749">
      <w:pPr>
        <w:jc w:val="center"/>
        <w:rPr>
          <w:noProof/>
          <w:color w:val="0000FF"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424749">
        <w:rPr>
          <w:color w:val="0000FF"/>
          <w:sz w:val="28"/>
          <w:szCs w:val="28"/>
          <w:lang w:eastAsia="ru-RU"/>
        </w:rPr>
        <w:t>ведение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F5CB2B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A5534" w:rsidRPr="003A5534">
        <w:rPr>
          <w:b/>
          <w:color w:val="0000FF"/>
          <w:sz w:val="28"/>
          <w:szCs w:val="28"/>
        </w:rPr>
        <w:t>011019/6987935/01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AE1416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0E6E84" w:rsidRPr="000E6E84">
        <w:rPr>
          <w:b/>
          <w:color w:val="0000FF"/>
          <w:sz w:val="28"/>
          <w:szCs w:val="28"/>
        </w:rPr>
        <w:t>00300060104180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A21E3E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424749">
        <w:rPr>
          <w:b/>
          <w:color w:val="0000FF"/>
          <w:sz w:val="28"/>
          <w:szCs w:val="28"/>
        </w:rPr>
        <w:t>0</w:t>
      </w:r>
      <w:r w:rsidR="00405402">
        <w:rPr>
          <w:b/>
          <w:color w:val="0000FF"/>
          <w:sz w:val="28"/>
          <w:szCs w:val="28"/>
        </w:rPr>
        <w:t>3</w:t>
      </w:r>
      <w:r w:rsidR="00424749">
        <w:rPr>
          <w:b/>
          <w:color w:val="0000FF"/>
          <w:sz w:val="28"/>
          <w:szCs w:val="28"/>
        </w:rPr>
        <w:t>.10.2019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3E02D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424749">
        <w:rPr>
          <w:b/>
          <w:color w:val="0000FF"/>
          <w:sz w:val="28"/>
          <w:szCs w:val="28"/>
        </w:rPr>
        <w:t>20.11.2019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1D7DAC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424749">
        <w:rPr>
          <w:b/>
          <w:color w:val="0000FF"/>
          <w:sz w:val="28"/>
          <w:szCs w:val="28"/>
        </w:rPr>
        <w:t>25.11.2019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A5149DC" w14:textId="0B3FE762" w:rsidR="00333D99" w:rsidRPr="0066427B" w:rsidRDefault="00960E6C" w:rsidP="00333D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333D99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33D99">
        <w:rPr>
          <w:color w:val="0000FF"/>
          <w:sz w:val="22"/>
          <w:szCs w:val="22"/>
        </w:rPr>
        <w:t xml:space="preserve">16.09.2019 </w:t>
      </w:r>
      <w:r w:rsidR="00333D99">
        <w:rPr>
          <w:color w:val="0000FF"/>
          <w:sz w:val="22"/>
          <w:szCs w:val="22"/>
        </w:rPr>
        <w:br/>
      </w:r>
      <w:r w:rsidR="00333D99" w:rsidRPr="00A02A2E">
        <w:rPr>
          <w:color w:val="0000FF"/>
          <w:sz w:val="22"/>
          <w:szCs w:val="22"/>
        </w:rPr>
        <w:t>№</w:t>
      </w:r>
      <w:r w:rsidR="00333D99">
        <w:rPr>
          <w:color w:val="0000FF"/>
          <w:sz w:val="22"/>
          <w:szCs w:val="22"/>
        </w:rPr>
        <w:t xml:space="preserve"> 137-З п. 234</w:t>
      </w:r>
      <w:r w:rsidR="00333D99" w:rsidRPr="0066427B">
        <w:rPr>
          <w:color w:val="0000FF"/>
          <w:sz w:val="22"/>
          <w:szCs w:val="22"/>
        </w:rPr>
        <w:t>;</w:t>
      </w:r>
    </w:p>
    <w:p w14:paraId="14D2050B" w14:textId="702E5E0E" w:rsidR="00960E6C" w:rsidRPr="00CA0A27" w:rsidRDefault="00333D99" w:rsidP="00333D99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19.09.2019 № 4572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333D99">
        <w:rPr>
          <w:color w:val="0000FF"/>
          <w:sz w:val="22"/>
          <w:szCs w:val="22"/>
        </w:rPr>
        <w:t>50:19:0050208:60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A33B4EF" w14:textId="77777777" w:rsidR="00333D99" w:rsidRPr="00186147" w:rsidRDefault="00711439" w:rsidP="0090754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333D99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CB12E0F" w14:textId="77777777" w:rsidR="00333D99" w:rsidRPr="00186147" w:rsidRDefault="00333D99" w:rsidP="0090754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440CB3F" w14:textId="77777777" w:rsidR="00333D99" w:rsidRPr="00186147" w:rsidRDefault="00333D99" w:rsidP="0090754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14C1E28B" w14:textId="77777777" w:rsidR="00333D99" w:rsidRPr="00186147" w:rsidRDefault="00333D99" w:rsidP="0090754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6D1C99E1" w:rsidR="00711439" w:rsidRPr="00856BAF" w:rsidRDefault="00333D99" w:rsidP="00333D9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764F6A5A" w14:textId="7A8E248E" w:rsidR="00711439" w:rsidRDefault="00711439" w:rsidP="00633BD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F57FB01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33D9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33D99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33D99" w:rsidRPr="00186147">
        <w:rPr>
          <w:color w:val="0000FF"/>
          <w:sz w:val="22"/>
          <w:szCs w:val="22"/>
        </w:rPr>
        <w:t>Рузского городского округа</w:t>
      </w:r>
      <w:r w:rsidR="00333D99">
        <w:rPr>
          <w:color w:val="0000FF"/>
          <w:sz w:val="22"/>
          <w:szCs w:val="22"/>
        </w:rPr>
        <w:t xml:space="preserve"> Московской области</w:t>
      </w:r>
      <w:r w:rsidR="006F5A39">
        <w:rPr>
          <w:color w:val="0000FF"/>
          <w:sz w:val="22"/>
          <w:szCs w:val="22"/>
        </w:rPr>
        <w:t xml:space="preserve">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418EC0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333D99" w:rsidRPr="00333D99">
        <w:rPr>
          <w:color w:val="0000FF"/>
          <w:sz w:val="22"/>
          <w:szCs w:val="22"/>
        </w:rPr>
        <w:t xml:space="preserve">Московская область, Рузский городской округ, г. Руза, ул. </w:t>
      </w:r>
      <w:proofErr w:type="spellStart"/>
      <w:r w:rsidR="00333D99" w:rsidRPr="00333D99">
        <w:rPr>
          <w:color w:val="0000FF"/>
          <w:sz w:val="22"/>
          <w:szCs w:val="22"/>
        </w:rPr>
        <w:t>Орешковское</w:t>
      </w:r>
      <w:proofErr w:type="spellEnd"/>
      <w:r w:rsidR="00333D99" w:rsidRPr="00333D99">
        <w:rPr>
          <w:color w:val="0000FF"/>
          <w:sz w:val="22"/>
          <w:szCs w:val="22"/>
        </w:rPr>
        <w:t xml:space="preserve"> лес-во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17EF42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333D99">
        <w:rPr>
          <w:color w:val="0000FF"/>
          <w:sz w:val="22"/>
          <w:szCs w:val="22"/>
        </w:rPr>
        <w:t>84</w:t>
      </w:r>
      <w:r w:rsidR="00C55F25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A1A2E8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333D99" w:rsidRPr="00333D99">
        <w:rPr>
          <w:color w:val="0000FF"/>
          <w:sz w:val="22"/>
          <w:szCs w:val="22"/>
        </w:rPr>
        <w:t xml:space="preserve">50:19:0050208:60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3327A2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327A2">
        <w:rPr>
          <w:color w:val="0000FF"/>
          <w:sz w:val="22"/>
          <w:szCs w:val="22"/>
        </w:rPr>
        <w:t>11.06.</w:t>
      </w:r>
      <w:r w:rsidR="00F42D54">
        <w:rPr>
          <w:color w:val="0000FF"/>
          <w:sz w:val="22"/>
          <w:szCs w:val="22"/>
        </w:rPr>
        <w:t xml:space="preserve">2019 </w:t>
      </w:r>
      <w:r w:rsidR="003327A2">
        <w:rPr>
          <w:color w:val="0000FF"/>
          <w:sz w:val="22"/>
          <w:szCs w:val="22"/>
        </w:rPr>
        <w:t>№ 99/2019</w:t>
      </w:r>
      <w:r w:rsidR="00C55F25">
        <w:rPr>
          <w:color w:val="0000FF"/>
          <w:sz w:val="22"/>
          <w:szCs w:val="22"/>
        </w:rPr>
        <w:t>/</w:t>
      </w:r>
      <w:r w:rsidR="003327A2">
        <w:rPr>
          <w:color w:val="0000FF"/>
          <w:sz w:val="22"/>
          <w:szCs w:val="22"/>
        </w:rPr>
        <w:t>266052646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B1987D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42D54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F42D54">
        <w:rPr>
          <w:color w:val="0000FF"/>
          <w:sz w:val="22"/>
          <w:szCs w:val="22"/>
        </w:rPr>
        <w:t xml:space="preserve"> </w:t>
      </w:r>
      <w:r w:rsidR="00F42D54" w:rsidRPr="00242F27">
        <w:rPr>
          <w:color w:val="0000FF"/>
          <w:sz w:val="22"/>
          <w:szCs w:val="22"/>
        </w:rPr>
        <w:t xml:space="preserve">об </w:t>
      </w:r>
      <w:r w:rsidR="00F42D54">
        <w:rPr>
          <w:color w:val="0000FF"/>
          <w:sz w:val="22"/>
          <w:szCs w:val="22"/>
        </w:rPr>
        <w:t xml:space="preserve">объекте недвижимости от 11.06.2019 </w:t>
      </w:r>
      <w:r w:rsidR="00F42D54">
        <w:rPr>
          <w:color w:val="0000FF"/>
          <w:sz w:val="22"/>
          <w:szCs w:val="22"/>
        </w:rPr>
        <w:br/>
        <w:t>№ 99/2019/266052646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6BD36E74" w:rsidR="0071143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в </w:t>
      </w:r>
      <w:r w:rsidR="00F42D54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F42D54">
        <w:rPr>
          <w:color w:val="0000FF"/>
          <w:sz w:val="22"/>
          <w:szCs w:val="22"/>
        </w:rPr>
        <w:t xml:space="preserve"> 22.01.2019 </w:t>
      </w:r>
      <w:r w:rsidR="00F42D54" w:rsidRPr="00AE464B">
        <w:rPr>
          <w:color w:val="0000FF"/>
          <w:sz w:val="22"/>
          <w:szCs w:val="22"/>
        </w:rPr>
        <w:t xml:space="preserve">№ </w:t>
      </w:r>
      <w:r w:rsidR="00F42D54">
        <w:rPr>
          <w:color w:val="0000FF"/>
          <w:sz w:val="22"/>
          <w:szCs w:val="22"/>
        </w:rPr>
        <w:t>28Исх-969/Т</w:t>
      </w:r>
      <w:r w:rsidR="008D43A8">
        <w:rPr>
          <w:color w:val="0000FF"/>
          <w:sz w:val="22"/>
          <w:szCs w:val="22"/>
        </w:rPr>
        <w:t>-20</w:t>
      </w:r>
      <w:r w:rsidR="00F42D54">
        <w:rPr>
          <w:color w:val="0000FF"/>
          <w:sz w:val="22"/>
          <w:szCs w:val="22"/>
        </w:rPr>
        <w:t xml:space="preserve"> (</w:t>
      </w:r>
      <w:r w:rsidR="00F42D54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F42D54" w:rsidRPr="00186147">
        <w:rPr>
          <w:color w:val="0000FF"/>
          <w:sz w:val="22"/>
          <w:szCs w:val="22"/>
        </w:rPr>
        <w:t>постановлени</w:t>
      </w:r>
      <w:r w:rsidR="00F42D54">
        <w:rPr>
          <w:color w:val="0000FF"/>
          <w:sz w:val="22"/>
          <w:szCs w:val="22"/>
        </w:rPr>
        <w:t>и</w:t>
      </w:r>
      <w:r w:rsidR="00F42D54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F42D54">
        <w:rPr>
          <w:color w:val="0000FF"/>
          <w:sz w:val="22"/>
          <w:szCs w:val="22"/>
        </w:rPr>
        <w:t xml:space="preserve">ой области от 19.09.2019 № 4572 </w:t>
      </w:r>
      <w:r w:rsidR="00F42D54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F42D54">
        <w:rPr>
          <w:color w:val="0000FF"/>
          <w:sz w:val="22"/>
          <w:szCs w:val="22"/>
        </w:rPr>
        <w:t xml:space="preserve">о участка с кадастровым номером </w:t>
      </w:r>
      <w:r w:rsidR="00F42D54" w:rsidRPr="00333D99">
        <w:rPr>
          <w:color w:val="0000FF"/>
          <w:sz w:val="22"/>
          <w:szCs w:val="22"/>
        </w:rPr>
        <w:t>50:19:0050208:60</w:t>
      </w:r>
      <w:r w:rsidR="00F42D54">
        <w:rPr>
          <w:color w:val="0000FF"/>
          <w:sz w:val="22"/>
          <w:szCs w:val="22"/>
        </w:rPr>
        <w:t>,</w:t>
      </w:r>
      <w:r w:rsidR="00F42D54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="00F42D54" w:rsidRPr="0066427B">
        <w:rPr>
          <w:color w:val="0000FF"/>
          <w:sz w:val="22"/>
          <w:szCs w:val="22"/>
        </w:rPr>
        <w:t>(Приложение 1)</w:t>
      </w:r>
      <w:r w:rsidR="00F42D54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F42D54">
        <w:rPr>
          <w:color w:val="0000FF"/>
          <w:sz w:val="22"/>
          <w:szCs w:val="22"/>
        </w:rPr>
        <w:t xml:space="preserve"> Земельный участок расположен</w:t>
      </w:r>
      <w:r w:rsidR="00711439">
        <w:rPr>
          <w:color w:val="0000FF"/>
          <w:sz w:val="22"/>
          <w:szCs w:val="22"/>
        </w:rPr>
        <w:t>:</w:t>
      </w:r>
    </w:p>
    <w:p w14:paraId="44849A70" w14:textId="535853CE" w:rsidR="00B12E44" w:rsidRDefault="009F2EA2" w:rsidP="00B12E44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B12E44"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с СП 2.1.4.2625-10, Решением Исполкома Моссовета и Мособлисполкома от 14.04.1980 № 500-1143, Постановлением СНК РСФСР </w:t>
      </w:r>
      <w:r w:rsidR="00FC65FC">
        <w:rPr>
          <w:color w:val="0000FF"/>
          <w:sz w:val="22"/>
          <w:szCs w:val="22"/>
          <w:lang w:eastAsia="ru-RU"/>
        </w:rPr>
        <w:br/>
      </w:r>
      <w:r w:rsidR="00B12E44">
        <w:rPr>
          <w:color w:val="0000FF"/>
          <w:sz w:val="22"/>
          <w:szCs w:val="22"/>
          <w:lang w:eastAsia="ru-RU"/>
        </w:rPr>
        <w:t xml:space="preserve">от 23.05.1941 № 355, Постановлением СНК РСФСР от 04.09.1940 № 696 и иными нормативными правовыми актами в сфере санитарного законодательства </w:t>
      </w:r>
      <w:r w:rsidR="008D43A8">
        <w:rPr>
          <w:color w:val="0000FF"/>
          <w:sz w:val="22"/>
          <w:szCs w:val="22"/>
          <w:lang w:eastAsia="ru-RU"/>
        </w:rPr>
        <w:t>(**</w:t>
      </w:r>
      <w:r w:rsidR="00B12E44">
        <w:rPr>
          <w:color w:val="0000FF"/>
          <w:sz w:val="22"/>
          <w:szCs w:val="22"/>
          <w:lang w:eastAsia="ru-RU"/>
        </w:rPr>
        <w:t xml:space="preserve">) </w:t>
      </w:r>
      <w:r w:rsidR="00FC65FC">
        <w:rPr>
          <w:color w:val="0000FF"/>
          <w:sz w:val="22"/>
          <w:szCs w:val="22"/>
          <w:lang w:eastAsia="ru-RU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79F24BC" w14:textId="1B2D23F9" w:rsidR="005B16DE" w:rsidRDefault="006E5F55" w:rsidP="00FC65FC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E5F55">
        <w:rPr>
          <w:color w:val="0000FF"/>
          <w:sz w:val="22"/>
          <w:szCs w:val="22"/>
          <w:lang w:eastAsia="ru-RU"/>
        </w:rPr>
        <w:t>Использовать Земельный участок</w:t>
      </w:r>
      <w:r w:rsidR="00B12E44">
        <w:rPr>
          <w:color w:val="0000FF"/>
          <w:sz w:val="22"/>
          <w:szCs w:val="22"/>
          <w:lang w:eastAsia="ru-RU"/>
        </w:rPr>
        <w:t xml:space="preserve"> в соответствии с требованиями Водного кодекса Российской Федерации,</w:t>
      </w:r>
      <w:r w:rsidR="00FC65FC">
        <w:rPr>
          <w:color w:val="0000FF"/>
          <w:sz w:val="22"/>
          <w:szCs w:val="22"/>
          <w:lang w:eastAsia="ru-RU"/>
        </w:rPr>
        <w:t xml:space="preserve"> </w:t>
      </w:r>
      <w:r w:rsidR="00B12E44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утвержденные</w:t>
      </w:r>
      <w:r w:rsidR="00FC65FC">
        <w:rPr>
          <w:color w:val="0000FF"/>
          <w:sz w:val="22"/>
          <w:szCs w:val="22"/>
          <w:lang w:eastAsia="ru-RU"/>
        </w:rPr>
        <w:t xml:space="preserve"> </w:t>
      </w:r>
      <w:r w:rsidR="00B12E44">
        <w:rPr>
          <w:color w:val="0000FF"/>
          <w:sz w:val="22"/>
          <w:szCs w:val="22"/>
          <w:lang w:eastAsia="ru-RU"/>
        </w:rPr>
        <w:t>постановлением Главного государственного санитарного врача Российской Федерации от 30.04.2010 № 45,</w:t>
      </w:r>
      <w:r w:rsidR="00FC65FC">
        <w:rPr>
          <w:color w:val="0000FF"/>
          <w:sz w:val="22"/>
          <w:szCs w:val="22"/>
          <w:lang w:eastAsia="ru-RU"/>
        </w:rPr>
        <w:t xml:space="preserve"> </w:t>
      </w:r>
      <w:r w:rsidR="00B12E44">
        <w:rPr>
          <w:color w:val="0000FF"/>
          <w:sz w:val="22"/>
          <w:szCs w:val="22"/>
          <w:lang w:eastAsia="ru-RU"/>
        </w:rPr>
        <w:t>Решения Исполкома Моссовета и Мособлисполкома от 17.04.1980 №500-1143 «Об утверждении проекта</w:t>
      </w:r>
      <w:r w:rsidR="00FC65FC">
        <w:rPr>
          <w:color w:val="0000FF"/>
          <w:sz w:val="22"/>
          <w:szCs w:val="22"/>
          <w:lang w:eastAsia="ru-RU"/>
        </w:rPr>
        <w:t xml:space="preserve"> </w:t>
      </w:r>
      <w:r w:rsidR="00B12E44">
        <w:rPr>
          <w:color w:val="0000FF"/>
          <w:sz w:val="22"/>
          <w:szCs w:val="22"/>
          <w:lang w:eastAsia="ru-RU"/>
        </w:rPr>
        <w:t>установления красных линий границ зон санитарной охраны источников водоснабжения г. Москвы в границах</w:t>
      </w:r>
      <w:r w:rsidR="00FC65FC">
        <w:rPr>
          <w:color w:val="0000FF"/>
          <w:sz w:val="22"/>
          <w:szCs w:val="22"/>
          <w:lang w:eastAsia="ru-RU"/>
        </w:rPr>
        <w:t xml:space="preserve"> </w:t>
      </w:r>
      <w:r w:rsidR="00B12E44">
        <w:rPr>
          <w:color w:val="0000FF"/>
          <w:sz w:val="22"/>
          <w:szCs w:val="22"/>
          <w:lang w:eastAsia="ru-RU"/>
        </w:rPr>
        <w:t>ЛПЗП», Постановления СНК РСФСР от 23.05.1941 №</w:t>
      </w:r>
      <w:r w:rsidR="00681DD4">
        <w:rPr>
          <w:color w:val="0000FF"/>
          <w:sz w:val="22"/>
          <w:szCs w:val="22"/>
          <w:lang w:eastAsia="ru-RU"/>
        </w:rPr>
        <w:t> </w:t>
      </w:r>
      <w:r w:rsidR="00B12E44">
        <w:rPr>
          <w:color w:val="0000FF"/>
          <w:sz w:val="22"/>
          <w:szCs w:val="22"/>
          <w:lang w:eastAsia="ru-RU"/>
        </w:rPr>
        <w:t>355 «О санитарной охране Московского водопровода</w:t>
      </w:r>
      <w:r w:rsidR="00FC65FC">
        <w:rPr>
          <w:color w:val="0000FF"/>
          <w:sz w:val="22"/>
          <w:szCs w:val="22"/>
          <w:lang w:eastAsia="ru-RU"/>
        </w:rPr>
        <w:t xml:space="preserve"> </w:t>
      </w:r>
      <w:r w:rsidR="00FC65FC">
        <w:rPr>
          <w:color w:val="0000FF"/>
          <w:sz w:val="22"/>
          <w:szCs w:val="22"/>
          <w:lang w:eastAsia="ru-RU"/>
        </w:rPr>
        <w:br/>
      </w:r>
      <w:r w:rsidR="00B12E44">
        <w:rPr>
          <w:color w:val="0000FF"/>
          <w:sz w:val="22"/>
          <w:szCs w:val="22"/>
          <w:lang w:eastAsia="ru-RU"/>
        </w:rPr>
        <w:t>и источников его водоснабжения</w:t>
      </w:r>
      <w:r>
        <w:rPr>
          <w:color w:val="0000FF"/>
          <w:sz w:val="22"/>
          <w:szCs w:val="22"/>
        </w:rPr>
        <w:t>.</w:t>
      </w:r>
    </w:p>
    <w:p w14:paraId="07B9C229" w14:textId="77777777" w:rsidR="002E6B3D" w:rsidRPr="00A94A72" w:rsidRDefault="002E6B3D" w:rsidP="002E6B3D">
      <w:pPr>
        <w:suppressAutoHyphens w:val="0"/>
        <w:autoSpaceDE w:val="0"/>
        <w:autoSpaceDN w:val="0"/>
        <w:adjustRightInd w:val="0"/>
        <w:jc w:val="center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Внимание:</w:t>
      </w:r>
    </w:p>
    <w:p w14:paraId="7C5A4135" w14:textId="4580A317" w:rsidR="002E6B3D" w:rsidRPr="00A94A72" w:rsidRDefault="002E6B3D" w:rsidP="002E6B3D">
      <w:pPr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  <w:lang w:eastAsia="ru-RU"/>
        </w:rPr>
        <w:t xml:space="preserve">ерации ограничиваются в обороте </w:t>
      </w:r>
      <w:r w:rsidRPr="00A94A72">
        <w:rPr>
          <w:b/>
          <w:color w:val="0000FF"/>
          <w:sz w:val="22"/>
          <w:szCs w:val="22"/>
          <w:lang w:eastAsia="ru-RU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  <w:lang w:eastAsia="ru-RU"/>
        </w:rPr>
        <w:t>обственности земельные участки,</w:t>
      </w:r>
      <w:r w:rsidR="00411F5E">
        <w:rPr>
          <w:b/>
          <w:color w:val="0000FF"/>
          <w:sz w:val="22"/>
          <w:szCs w:val="22"/>
          <w:lang w:eastAsia="ru-RU"/>
        </w:rPr>
        <w:t xml:space="preserve"> рас</w:t>
      </w:r>
      <w:r w:rsidRPr="00A94A72">
        <w:rPr>
          <w:b/>
          <w:color w:val="0000FF"/>
          <w:sz w:val="22"/>
          <w:szCs w:val="22"/>
          <w:lang w:eastAsia="ru-RU"/>
        </w:rPr>
        <w:t>положенные в первом и втором поясах зон санитар</w:t>
      </w:r>
      <w:r>
        <w:rPr>
          <w:b/>
          <w:color w:val="0000FF"/>
          <w:sz w:val="22"/>
          <w:szCs w:val="22"/>
          <w:lang w:eastAsia="ru-RU"/>
        </w:rPr>
        <w:t xml:space="preserve">ной охраны источников питьевого </w:t>
      </w:r>
      <w:r>
        <w:rPr>
          <w:b/>
          <w:color w:val="0000FF"/>
          <w:sz w:val="22"/>
          <w:szCs w:val="22"/>
          <w:lang w:eastAsia="ru-RU"/>
        </w:rPr>
        <w:br/>
      </w:r>
      <w:r w:rsidRPr="00A94A72">
        <w:rPr>
          <w:b/>
          <w:color w:val="0000FF"/>
          <w:sz w:val="22"/>
          <w:szCs w:val="22"/>
          <w:lang w:eastAsia="ru-RU"/>
        </w:rPr>
        <w:t>и хозяйственно- бытового водоснабжения.</w:t>
      </w:r>
    </w:p>
    <w:p w14:paraId="62A61EA2" w14:textId="5A9ECED3" w:rsidR="00242F27" w:rsidRPr="00242F27" w:rsidRDefault="002E6B3D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A94A72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  <w:lang w:eastAsia="ru-RU"/>
        </w:rPr>
        <w:t xml:space="preserve">е, не предоставляются в частную </w:t>
      </w:r>
      <w:r w:rsidRPr="00A94A72">
        <w:rPr>
          <w:b/>
          <w:color w:val="0000FF"/>
          <w:sz w:val="22"/>
          <w:szCs w:val="22"/>
          <w:lang w:eastAsia="ru-RU"/>
        </w:rPr>
        <w:t>собственность</w:t>
      </w:r>
      <w:r w:rsidR="00411F5E">
        <w:rPr>
          <w:b/>
          <w:color w:val="0000FF"/>
          <w:sz w:val="22"/>
          <w:szCs w:val="22"/>
          <w:lang w:eastAsia="ru-RU"/>
        </w:rPr>
        <w:t>.</w:t>
      </w:r>
      <w:permEnd w:id="2015575884"/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A3FE4D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 xml:space="preserve">для </w:t>
      </w:r>
      <w:r w:rsidR="00501D24" w:rsidRPr="00501D24">
        <w:rPr>
          <w:color w:val="0000FF"/>
          <w:sz w:val="22"/>
          <w:szCs w:val="22"/>
        </w:rPr>
        <w:t xml:space="preserve">ведение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07FDAEC7" w:rsidR="00242F27" w:rsidRP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501D24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501D24">
        <w:rPr>
          <w:color w:val="0000FF"/>
          <w:sz w:val="22"/>
          <w:szCs w:val="22"/>
        </w:rPr>
        <w:t xml:space="preserve"> 22.01.2019 </w:t>
      </w:r>
      <w:r w:rsidR="00501D24">
        <w:rPr>
          <w:color w:val="0000FF"/>
          <w:sz w:val="22"/>
          <w:szCs w:val="22"/>
        </w:rPr>
        <w:br/>
      </w:r>
      <w:r w:rsidR="00501D24" w:rsidRPr="00AE464B">
        <w:rPr>
          <w:color w:val="0000FF"/>
          <w:sz w:val="22"/>
          <w:szCs w:val="22"/>
        </w:rPr>
        <w:t xml:space="preserve">№ </w:t>
      </w:r>
      <w:r w:rsidR="00501D24">
        <w:rPr>
          <w:color w:val="0000FF"/>
          <w:sz w:val="22"/>
          <w:szCs w:val="22"/>
        </w:rPr>
        <w:t>28Исх-969/Т</w:t>
      </w:r>
      <w:r w:rsidR="008D43A8">
        <w:rPr>
          <w:color w:val="0000FF"/>
          <w:sz w:val="22"/>
          <w:szCs w:val="22"/>
        </w:rPr>
        <w:t>-20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  <w:permEnd w:id="166003114"/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3DAFE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 xml:space="preserve">указаны в </w:t>
      </w:r>
      <w:r w:rsidR="00501D24">
        <w:rPr>
          <w:color w:val="0000FF"/>
          <w:sz w:val="22"/>
          <w:szCs w:val="22"/>
        </w:rPr>
        <w:t>письмах АО «</w:t>
      </w:r>
      <w:proofErr w:type="spellStart"/>
      <w:r w:rsidR="00501D24">
        <w:rPr>
          <w:color w:val="0000FF"/>
          <w:sz w:val="22"/>
          <w:szCs w:val="22"/>
        </w:rPr>
        <w:t>Жилсервис</w:t>
      </w:r>
      <w:proofErr w:type="spellEnd"/>
      <w:r w:rsidR="00501D24">
        <w:rPr>
          <w:color w:val="0000FF"/>
          <w:sz w:val="22"/>
          <w:szCs w:val="22"/>
        </w:rPr>
        <w:t xml:space="preserve">» от </w:t>
      </w:r>
      <w:r w:rsidR="00D50C1C">
        <w:rPr>
          <w:color w:val="0000FF"/>
          <w:sz w:val="22"/>
          <w:szCs w:val="22"/>
        </w:rPr>
        <w:t>17.01</w:t>
      </w:r>
      <w:r w:rsidR="00501D24">
        <w:rPr>
          <w:color w:val="0000FF"/>
          <w:sz w:val="22"/>
          <w:szCs w:val="22"/>
        </w:rPr>
        <w:t xml:space="preserve">.2019 № </w:t>
      </w:r>
      <w:r w:rsidR="00D50C1C">
        <w:rPr>
          <w:color w:val="0000FF"/>
          <w:sz w:val="22"/>
          <w:szCs w:val="22"/>
        </w:rPr>
        <w:t>28</w:t>
      </w:r>
      <w:r w:rsidR="00501D24">
        <w:rPr>
          <w:color w:val="0000FF"/>
          <w:sz w:val="22"/>
          <w:szCs w:val="22"/>
        </w:rPr>
        <w:t>, № 30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3191F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501D24" w:rsidRPr="00501D24">
        <w:rPr>
          <w:color w:val="0000FF"/>
          <w:sz w:val="22"/>
          <w:szCs w:val="22"/>
        </w:rPr>
        <w:t>АО «</w:t>
      </w:r>
      <w:proofErr w:type="spellStart"/>
      <w:r w:rsidR="00501D24" w:rsidRPr="00501D24">
        <w:rPr>
          <w:color w:val="0000FF"/>
          <w:sz w:val="22"/>
          <w:szCs w:val="22"/>
        </w:rPr>
        <w:t>Жилсервис</w:t>
      </w:r>
      <w:proofErr w:type="spellEnd"/>
      <w:r w:rsidR="00501D24" w:rsidRPr="00501D24">
        <w:rPr>
          <w:color w:val="0000FF"/>
          <w:sz w:val="22"/>
          <w:szCs w:val="22"/>
        </w:rPr>
        <w:t>»</w:t>
      </w:r>
      <w:r w:rsidR="002933A7" w:rsidRPr="002933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от</w:t>
      </w:r>
      <w:r w:rsidR="002933A7">
        <w:rPr>
          <w:color w:val="0000FF"/>
          <w:sz w:val="22"/>
          <w:szCs w:val="22"/>
        </w:rPr>
        <w:t xml:space="preserve"> </w:t>
      </w:r>
      <w:r w:rsidR="00D50C1C">
        <w:rPr>
          <w:color w:val="0000FF"/>
          <w:sz w:val="22"/>
          <w:szCs w:val="22"/>
        </w:rPr>
        <w:t>17.01.2019</w:t>
      </w:r>
      <w:r w:rsidR="002933A7">
        <w:rPr>
          <w:color w:val="0000FF"/>
          <w:sz w:val="22"/>
          <w:szCs w:val="22"/>
        </w:rPr>
        <w:t xml:space="preserve"> № </w:t>
      </w:r>
      <w:r w:rsidR="00D50C1C">
        <w:rPr>
          <w:color w:val="0000FF"/>
          <w:sz w:val="22"/>
          <w:szCs w:val="22"/>
        </w:rPr>
        <w:t>29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158418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501D24" w:rsidRPr="00242F27">
        <w:rPr>
          <w:color w:val="0000FF"/>
          <w:sz w:val="22"/>
          <w:szCs w:val="22"/>
        </w:rPr>
        <w:t xml:space="preserve">письме </w:t>
      </w:r>
      <w:r w:rsidR="00501D24">
        <w:rPr>
          <w:color w:val="0000FF"/>
          <w:sz w:val="22"/>
          <w:szCs w:val="22"/>
        </w:rPr>
        <w:t>АО «</w:t>
      </w:r>
      <w:proofErr w:type="spellStart"/>
      <w:r w:rsidR="00501D24">
        <w:rPr>
          <w:color w:val="0000FF"/>
          <w:sz w:val="22"/>
          <w:szCs w:val="22"/>
        </w:rPr>
        <w:t>М</w:t>
      </w:r>
      <w:r w:rsidR="008F6A8D">
        <w:rPr>
          <w:color w:val="0000FF"/>
          <w:sz w:val="22"/>
          <w:szCs w:val="22"/>
        </w:rPr>
        <w:t>о</w:t>
      </w:r>
      <w:r w:rsidR="00D50C1C">
        <w:rPr>
          <w:color w:val="0000FF"/>
          <w:sz w:val="22"/>
          <w:szCs w:val="22"/>
        </w:rPr>
        <w:t>соблгаз</w:t>
      </w:r>
      <w:proofErr w:type="spellEnd"/>
      <w:r w:rsidR="00501D24">
        <w:rPr>
          <w:color w:val="0000FF"/>
          <w:sz w:val="22"/>
          <w:szCs w:val="22"/>
        </w:rPr>
        <w:t>» «</w:t>
      </w:r>
      <w:proofErr w:type="spellStart"/>
      <w:r w:rsidR="00501D24">
        <w:rPr>
          <w:color w:val="0000FF"/>
          <w:sz w:val="22"/>
          <w:szCs w:val="22"/>
        </w:rPr>
        <w:t>Одинцовомежрайгаз</w:t>
      </w:r>
      <w:proofErr w:type="spellEnd"/>
      <w:r w:rsidR="00501D24">
        <w:rPr>
          <w:color w:val="0000FF"/>
          <w:sz w:val="22"/>
          <w:szCs w:val="22"/>
        </w:rPr>
        <w:t>» от</w:t>
      </w:r>
      <w:r w:rsidRPr="00242F27">
        <w:rPr>
          <w:color w:val="0000FF"/>
          <w:sz w:val="22"/>
          <w:szCs w:val="22"/>
        </w:rPr>
        <w:t xml:space="preserve"> </w:t>
      </w:r>
      <w:r w:rsidR="00D50C1C">
        <w:rPr>
          <w:color w:val="0000FF"/>
          <w:sz w:val="22"/>
          <w:szCs w:val="22"/>
        </w:rPr>
        <w:t xml:space="preserve">24.01.2019 № 138/О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2A2BCB9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письме </w:t>
      </w:r>
      <w:r w:rsidR="00501D24">
        <w:rPr>
          <w:color w:val="0000FF"/>
          <w:sz w:val="22"/>
          <w:szCs w:val="22"/>
        </w:rPr>
        <w:t>филиала ПАО «МОЭСК» - Западные электрические сети «</w:t>
      </w:r>
      <w:proofErr w:type="spellStart"/>
      <w:r w:rsidR="00501D24">
        <w:rPr>
          <w:color w:val="0000FF"/>
          <w:sz w:val="22"/>
          <w:szCs w:val="22"/>
        </w:rPr>
        <w:t>Россети</w:t>
      </w:r>
      <w:proofErr w:type="spellEnd"/>
      <w:r w:rsidR="00501D24">
        <w:rPr>
          <w:color w:val="0000FF"/>
          <w:sz w:val="22"/>
          <w:szCs w:val="22"/>
        </w:rPr>
        <w:t xml:space="preserve"> Московский регион» от </w:t>
      </w:r>
      <w:r w:rsidR="00D50C1C">
        <w:rPr>
          <w:color w:val="0000FF"/>
          <w:sz w:val="22"/>
          <w:szCs w:val="22"/>
        </w:rPr>
        <w:t>23.08</w:t>
      </w:r>
      <w:r w:rsidR="00501D24">
        <w:rPr>
          <w:color w:val="0000FF"/>
          <w:sz w:val="22"/>
          <w:szCs w:val="22"/>
        </w:rPr>
        <w:t>.2019 № МЖ-19-114-</w:t>
      </w:r>
      <w:r w:rsidR="00D50C1C">
        <w:rPr>
          <w:color w:val="0000FF"/>
          <w:sz w:val="22"/>
          <w:szCs w:val="22"/>
        </w:rPr>
        <w:t xml:space="preserve">7256 </w:t>
      </w:r>
      <w:r w:rsidR="00501D24">
        <w:rPr>
          <w:color w:val="0000FF"/>
          <w:sz w:val="22"/>
          <w:szCs w:val="22"/>
        </w:rPr>
        <w:t>(</w:t>
      </w:r>
      <w:r w:rsidR="00D50C1C">
        <w:rPr>
          <w:color w:val="0000FF"/>
          <w:sz w:val="22"/>
          <w:szCs w:val="22"/>
        </w:rPr>
        <w:t>61140</w:t>
      </w:r>
      <w:r w:rsidR="00501D24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017487B" w14:textId="78B83AC8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D50C1C">
        <w:rPr>
          <w:color w:val="0000FF"/>
          <w:sz w:val="22"/>
          <w:szCs w:val="22"/>
        </w:rPr>
        <w:t> 260318</w:t>
      </w:r>
      <w:r w:rsidRPr="000E6EE7">
        <w:rPr>
          <w:color w:val="0000FF"/>
          <w:sz w:val="22"/>
          <w:szCs w:val="22"/>
        </w:rPr>
        <w:t>/</w:t>
      </w:r>
      <w:r w:rsidR="00D50C1C">
        <w:rPr>
          <w:color w:val="0000FF"/>
          <w:sz w:val="22"/>
          <w:szCs w:val="22"/>
        </w:rPr>
        <w:t>0879941/12</w:t>
      </w:r>
      <w:r w:rsidRPr="000E6EE7">
        <w:rPr>
          <w:color w:val="0000FF"/>
          <w:sz w:val="22"/>
          <w:szCs w:val="22"/>
        </w:rPr>
        <w:t xml:space="preserve">, лот № </w:t>
      </w:r>
      <w:r w:rsidR="00D50C1C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</w:t>
      </w:r>
      <w:r w:rsidR="00D50C1C">
        <w:rPr>
          <w:color w:val="0000FF"/>
          <w:sz w:val="22"/>
          <w:szCs w:val="22"/>
        </w:rPr>
        <w:br/>
      </w:r>
      <w:r w:rsidRPr="000E6EE7">
        <w:rPr>
          <w:color w:val="0000FF"/>
          <w:sz w:val="22"/>
          <w:szCs w:val="22"/>
        </w:rPr>
        <w:t xml:space="preserve">дата публикации </w:t>
      </w:r>
      <w:r w:rsidR="00D50C1C">
        <w:rPr>
          <w:color w:val="0000FF"/>
          <w:sz w:val="22"/>
          <w:szCs w:val="22"/>
        </w:rPr>
        <w:t>26.03.2018</w:t>
      </w:r>
      <w:r w:rsidRPr="000E6EE7">
        <w:rPr>
          <w:color w:val="0000FF"/>
          <w:sz w:val="22"/>
          <w:szCs w:val="22"/>
        </w:rPr>
        <w:t>;</w:t>
      </w:r>
    </w:p>
    <w:p w14:paraId="484498E9" w14:textId="46BD135D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</w:t>
      </w:r>
      <w:r w:rsidR="00CD575D">
        <w:rPr>
          <w:color w:val="0000FF"/>
          <w:sz w:val="22"/>
          <w:szCs w:val="22"/>
        </w:rPr>
        <w:t>Муниципальный вестник</w:t>
      </w:r>
      <w:r>
        <w:rPr>
          <w:color w:val="0000FF"/>
          <w:sz w:val="22"/>
          <w:szCs w:val="22"/>
        </w:rPr>
        <w:t xml:space="preserve">» от </w:t>
      </w:r>
      <w:r w:rsidR="00CD575D">
        <w:rPr>
          <w:color w:val="0000FF"/>
          <w:sz w:val="22"/>
          <w:szCs w:val="22"/>
        </w:rPr>
        <w:t>29.03.2018</w:t>
      </w:r>
      <w:r>
        <w:rPr>
          <w:color w:val="0000FF"/>
          <w:sz w:val="22"/>
          <w:szCs w:val="22"/>
        </w:rPr>
        <w:t xml:space="preserve"> № </w:t>
      </w:r>
      <w:r w:rsidR="00CD575D">
        <w:rPr>
          <w:color w:val="0000FF"/>
          <w:sz w:val="22"/>
          <w:szCs w:val="22"/>
        </w:rPr>
        <w:t>12</w:t>
      </w:r>
      <w:r w:rsidRPr="003B3315">
        <w:rPr>
          <w:color w:val="0000FF"/>
          <w:sz w:val="22"/>
          <w:szCs w:val="22"/>
        </w:rPr>
        <w:t>;</w:t>
      </w:r>
    </w:p>
    <w:p w14:paraId="5A3C9C33" w14:textId="15BA5FCD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564836" w:rsidRPr="00564836">
        <w:rPr>
          <w:color w:val="0000FF"/>
          <w:sz w:val="22"/>
          <w:szCs w:val="22"/>
        </w:rPr>
        <w:t>Рузского городского округа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r w:rsidR="004275BB">
        <w:rPr>
          <w:color w:val="0000FF"/>
          <w:sz w:val="22"/>
          <w:szCs w:val="22"/>
        </w:rPr>
        <w:t>http://ruzaregion.ru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564836">
        <w:rPr>
          <w:color w:val="0000FF"/>
          <w:sz w:val="22"/>
          <w:szCs w:val="22"/>
        </w:rPr>
        <w:t>26.03.2018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4B7480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D6BE4">
        <w:rPr>
          <w:b/>
          <w:color w:val="0000FF"/>
          <w:sz w:val="22"/>
          <w:szCs w:val="22"/>
        </w:rPr>
        <w:t>58 456,02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D6BE4" w:rsidRPr="00DD6BE4">
        <w:rPr>
          <w:color w:val="0000FF"/>
          <w:sz w:val="22"/>
          <w:szCs w:val="22"/>
        </w:rPr>
        <w:t>Пятьдесят восемь тысяч четыреста пятьдесят шесть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DD6BE4">
        <w:rPr>
          <w:color w:val="0000FF"/>
          <w:sz w:val="22"/>
          <w:szCs w:val="22"/>
        </w:rPr>
        <w:t>02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DD6BE4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165581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D6BE4">
        <w:rPr>
          <w:b/>
          <w:color w:val="0000FF"/>
          <w:sz w:val="22"/>
          <w:szCs w:val="22"/>
        </w:rPr>
        <w:t>1 753,68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D6BE4" w:rsidRPr="00DD6BE4">
        <w:rPr>
          <w:color w:val="0000FF"/>
          <w:sz w:val="22"/>
          <w:szCs w:val="22"/>
        </w:rPr>
        <w:t>Одна тысяча семьсот пятьдесят три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DD6BE4">
        <w:rPr>
          <w:color w:val="0000FF"/>
          <w:sz w:val="22"/>
          <w:szCs w:val="22"/>
        </w:rPr>
        <w:t>68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279D78C7" w14:textId="35B572D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D6BE4" w:rsidRPr="00DD6BE4">
        <w:rPr>
          <w:b/>
          <w:color w:val="0000FF"/>
          <w:sz w:val="22"/>
          <w:szCs w:val="22"/>
        </w:rPr>
        <w:t xml:space="preserve">58 456,02 руб. </w:t>
      </w:r>
      <w:r w:rsidR="00DD6BE4" w:rsidRPr="0001510A">
        <w:rPr>
          <w:color w:val="0000FF"/>
          <w:sz w:val="22"/>
          <w:szCs w:val="22"/>
        </w:rPr>
        <w:t>(Пятьдесят восемь тысяч четыреста пятьдесят шесть руб. 02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0D049B4C" w14:textId="77777777" w:rsidR="00DD6BE4" w:rsidRDefault="00DD6BE4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7FB87D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074F4">
        <w:rPr>
          <w:b/>
          <w:color w:val="0000FF"/>
          <w:sz w:val="22"/>
          <w:szCs w:val="22"/>
        </w:rPr>
        <w:t>0</w:t>
      </w:r>
      <w:r w:rsidR="00405402">
        <w:rPr>
          <w:b/>
          <w:color w:val="0000FF"/>
          <w:sz w:val="22"/>
          <w:szCs w:val="22"/>
        </w:rPr>
        <w:t>3</w:t>
      </w:r>
      <w:r w:rsidR="00A074F4">
        <w:rPr>
          <w:b/>
          <w:color w:val="0000FF"/>
          <w:sz w:val="22"/>
          <w:szCs w:val="22"/>
        </w:rPr>
        <w:t>.10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7FC1256" w:rsidR="00FA27BE" w:rsidRPr="00FA27BE" w:rsidRDefault="00A074F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20.11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042645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A716D2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074F4">
        <w:rPr>
          <w:b/>
          <w:bCs/>
          <w:color w:val="0000FF"/>
          <w:sz w:val="22"/>
          <w:szCs w:val="22"/>
        </w:rPr>
        <w:t>20.11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A074F4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5A4AAB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074F4">
        <w:rPr>
          <w:b/>
          <w:color w:val="0000FF"/>
          <w:sz w:val="22"/>
          <w:szCs w:val="22"/>
        </w:rPr>
        <w:t>25.11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 </w:t>
      </w:r>
      <w:r w:rsidR="00A074F4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B56B6B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074F4">
        <w:rPr>
          <w:b/>
          <w:bCs/>
          <w:color w:val="0000FF"/>
          <w:sz w:val="22"/>
          <w:szCs w:val="22"/>
        </w:rPr>
        <w:t>25.11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09 час. </w:t>
      </w:r>
      <w:r w:rsidR="00A074F4">
        <w:rPr>
          <w:b/>
          <w:bCs/>
          <w:color w:val="0000FF"/>
          <w:sz w:val="22"/>
          <w:szCs w:val="22"/>
        </w:rPr>
        <w:t>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977FA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4783C">
        <w:rPr>
          <w:b/>
          <w:color w:val="0000FF"/>
          <w:sz w:val="22"/>
          <w:szCs w:val="22"/>
        </w:rPr>
        <w:t>25.11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D4783C">
        <w:rPr>
          <w:b/>
          <w:color w:val="0000FF"/>
          <w:sz w:val="22"/>
          <w:szCs w:val="22"/>
        </w:rPr>
        <w:t xml:space="preserve"> в 10</w:t>
      </w:r>
      <w:r w:rsidRPr="00042645">
        <w:rPr>
          <w:b/>
          <w:color w:val="0000FF"/>
          <w:sz w:val="22"/>
          <w:szCs w:val="22"/>
        </w:rPr>
        <w:t xml:space="preserve"> час. 0</w:t>
      </w:r>
      <w:r w:rsidR="00D4783C">
        <w:rPr>
          <w:b/>
          <w:color w:val="0000FF"/>
          <w:sz w:val="22"/>
          <w:szCs w:val="22"/>
        </w:rPr>
        <w:t>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11590CA" w14:textId="77777777" w:rsidR="00293A1E" w:rsidRPr="00293A1E" w:rsidRDefault="00F462E6" w:rsidP="00293A1E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293A1E" w:rsidRPr="00293A1E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71B98770" w14:textId="7360737D" w:rsidR="00F462E6" w:rsidRPr="00FF0617" w:rsidRDefault="00293A1E" w:rsidP="00293A1E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93A1E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04E0C5ED" w:rsidR="00702052" w:rsidRDefault="000028F4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42218F1C" wp14:editId="04442C04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1444\Документы\27.09.2019_вх-11626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444\Документы\27.09.2019_вх-11626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5BD8F" w14:textId="3B7B8F68" w:rsidR="000028F4" w:rsidRDefault="000028F4" w:rsidP="00077EEA">
      <w:r>
        <w:rPr>
          <w:noProof/>
          <w:lang w:eastAsia="ru-RU"/>
        </w:rPr>
        <w:lastRenderedPageBreak/>
        <w:drawing>
          <wp:inline distT="0" distB="0" distL="0" distR="0" wp14:anchorId="162A7BA5" wp14:editId="4084A35A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444\Документы\27.09.2019_вх-11626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444\Документы\27.09.2019_вх-11626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58F74365" w:rsidR="00077EEA" w:rsidRDefault="000028F4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6164067C" wp14:editId="3E95159B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-РУЗ_19-1444\Документы\27.09.2019_вх-11626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444\Документы\27.09.2019_вх-11626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15ACD" w14:textId="6EA90D06" w:rsidR="000028F4" w:rsidRDefault="000028F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FF8035A" wp14:editId="2E95D523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444\Документы\27.09.2019_вх-11626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444\Документы\27.09.2019_вх-11626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599D6" w14:textId="234073D3" w:rsidR="000028F4" w:rsidRDefault="000028F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B72E9EA" wp14:editId="5EB4DE53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444\Документы\27.09.2019_вх-11626_2019_Таловеров_С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444\Документы\27.09.2019_вх-11626_2019_Таловеров_С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81813" w14:textId="4A90A0A3" w:rsidR="000028F4" w:rsidRDefault="000028F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188C0DB" wp14:editId="014B4ACC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444\Документы\27.09.2019_вх-11626_2019_Таловеров_С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444\Документы\27.09.2019_вх-11626_2019_Таловеров_С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F646F" w14:textId="588E11C0" w:rsidR="000028F4" w:rsidRDefault="000028F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825C218" wp14:editId="3D42F5A5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444\Документы\27.09.2019_вх-11626_2019_Таловеров_С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444\Документы\27.09.2019_вх-11626_2019_Таловеров_С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BD0EF" w14:textId="57534A6B" w:rsidR="000028F4" w:rsidRDefault="000028F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1AED36D" wp14:editId="1ADE258D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444\Документы\27.09.2019_вх-11626_2019_Таловеров_С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444\Документы\27.09.2019_вх-11626_2019_Таловеров_С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3B3264">
      <w:pPr>
        <w:jc w:val="center"/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77777777" w:rsidR="00326FBC" w:rsidRDefault="00326FBC" w:rsidP="00077EEA">
      <w:pPr>
        <w:jc w:val="center"/>
        <w:rPr>
          <w:b/>
          <w:noProof/>
          <w:lang w:eastAsia="ru-RU"/>
        </w:rPr>
      </w:pPr>
    </w:p>
    <w:p w14:paraId="0BAD3E3B" w14:textId="4EF5AAC0" w:rsidR="00623333" w:rsidRDefault="009030C4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1A460B1" wp14:editId="31A1A38C">
            <wp:extent cx="6570345" cy="4323080"/>
            <wp:effectExtent l="0" t="0" r="190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FDEE" w14:textId="2ABCB4DB" w:rsidR="00623333" w:rsidRDefault="00623333" w:rsidP="00077EEA">
      <w:pPr>
        <w:jc w:val="center"/>
        <w:rPr>
          <w:b/>
          <w:noProof/>
          <w:lang w:eastAsia="ru-RU"/>
        </w:rPr>
      </w:pPr>
    </w:p>
    <w:p w14:paraId="7ABB2021" w14:textId="059F4237" w:rsidR="00B4410F" w:rsidRDefault="009030C4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9BBF7F8" wp14:editId="116587A1">
            <wp:extent cx="6614160" cy="43053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24599" cy="431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72B78060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3A5EA7B8" w:rsidR="00077EEA" w:rsidRDefault="008C0C39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668BC571" wp14:editId="2BBB3D35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444\Документы\27.09.2019_вх-11626_2019_Таловеров_С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444\Документы\27.09.2019_вх-11626_2019_Таловеров_С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50207" w14:textId="0F1C1E86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150ADE" wp14:editId="371BEA67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444\Документы\27.09.2019_вх-11626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444\Документы\27.09.2019_вх-11626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BA22B" w14:textId="13598607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5E83FE" wp14:editId="5C10270F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444\Документы\27.09.2019_вх-11626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444\Документы\27.09.2019_вх-11626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779DB" w14:textId="0A0942B2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AD7161" wp14:editId="42F60B16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444\Документы\27.09.2019_вх-11626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444\Документы\27.09.2019_вх-11626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06E4C" w14:textId="074EB18E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7A8805" wp14:editId="7E1D9FDC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444\Документы\27.09.2019_вх-11626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444\Документы\27.09.2019_вх-11626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E3B8C" w14:textId="31B7F1BC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09527F" wp14:editId="49362F7F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444\Документы\27.09.2019_вх-11626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444\Документы\27.09.2019_вх-11626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17DDA" w14:textId="1205F1EF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148818" wp14:editId="7A620529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444\Документы\27.09.2019_вх-11626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444\Документы\27.09.2019_вх-11626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F1593" w14:textId="45F813B7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0AA9EA" wp14:editId="4BE658F8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444\Документы\27.09.2019_вх-11626_2019_Таловеров_С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444\Документы\27.09.2019_вх-11626_2019_Таловеров_С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93051" w14:textId="6CFB9E16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29A024" wp14:editId="4639DB1E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444\Документы\27.09.2019_вх-11626_2019_Таловеров_С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444\Документы\27.09.2019_вх-11626_2019_Таловеров_С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C9520" w14:textId="3AB439F4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6771C6" wp14:editId="46D7CD63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444\Документы\27.09.2019_вх-11626_2019_Таловеров_С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444\Документы\27.09.2019_вх-11626_2019_Таловеров_С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02301" w14:textId="50A93BA4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9041AE6" wp14:editId="4F8B7299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444\Документы\27.09.2019_вх-11626_2019_Таловеров_С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444\Документы\27.09.2019_вх-11626_2019_Таловеров_С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1D6CD" w14:textId="25FE367B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8CEC80" wp14:editId="31D5D37F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444\Документы\27.09.2019_вх-11626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444\Документы\27.09.2019_вх-11626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CC495" w14:textId="39DA6122" w:rsidR="008C0C39" w:rsidRDefault="008C0C39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7ED6C5" wp14:editId="72CCC863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444\Документы\27.09.2019_вх-11626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444\Документы\27.09.2019_вх-11626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D21DB" w14:textId="517DF526" w:rsidR="00BD72A7" w:rsidRDefault="00BD72A7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A48E08" wp14:editId="3632AF5B">
            <wp:extent cx="6562725" cy="9286875"/>
            <wp:effectExtent l="0" t="0" r="9525" b="9525"/>
            <wp:docPr id="43" name="Рисунок 43" descr="Z:\__УРЗП\04. Конкурентные процедуры\АУКЦИОНЫ\2019 год\Рузский г.о\Земля\АЗ-РУЗ_19-1444\Документы\27.09.2019_вх-11626_2019_Таловеров_С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444\Документы\27.09.2019_вх-11626_2019_Таловеров_С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42487918" w:rsidR="006A3788" w:rsidRDefault="006A378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1F85A9C8" w:rsidR="00077EEA" w:rsidRDefault="0066199D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2F8519B5" wp14:editId="1F0DD51D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444\Документы\27.09.2019_вх-11626_2019_Таловеров_С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444\Документы\27.09.2019_вх-11626_2019_Таловеров_С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F25F6" w14:textId="7FE0B0D9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BC1A03" wp14:editId="35225474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444\Документы\27.09.2019_вх-11626_2019_Таловеров_С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444\Документы\27.09.2019_вх-11626_2019_Таловеров_С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D6DD7" w14:textId="01FD9437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E35FF41" wp14:editId="204E22A9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-РУЗ_19-1444\Документы\27.09.2019_вх-11626_2019_Таловеров_С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444\Документы\27.09.2019_вх-11626_2019_Таловеров_С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BA7AB" w14:textId="4C2B61CA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8429B9" wp14:editId="251A451E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1444\Документы\27.09.2019_вх-11626_2019_Таловеров_С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444\Документы\27.09.2019_вх-11626_2019_Таловеров_С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352C8" w14:textId="1C8542A4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F01D33" wp14:editId="6E818921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444\Документы\27.09.2019_вх-11626_2019_Таловеров_С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444\Документы\27.09.2019_вх-11626_2019_Таловеров_С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A46C0" w14:textId="29E2658B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F11EC8" wp14:editId="2F36100D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444\Документы\27.09.2019_вх-11626_2019_Таловеров_С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444\Документы\27.09.2019_вх-11626_2019_Таловеров_С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E4C60" w14:textId="3C6ADDE6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BC110F" wp14:editId="192EB25D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444\Документы\27.09.2019_вх-11626_2019_Таловеров_С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444\Документы\27.09.2019_вх-11626_2019_Таловеров_С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F8DBB" w14:textId="7FD28C24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F5E3F3" wp14:editId="74BDEB5F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444\Документы\27.09.2019_вх-11626_2019_Таловеров_С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444\Документы\27.09.2019_вх-11626_2019_Таловеров_С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38D0" w14:textId="5A03F13A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375523" wp14:editId="30DAF754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444\Документы\27.09.2019_вх-11626_2019_Таловеров_С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444\Документы\27.09.2019_вх-11626_2019_Таловеров_С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A2133" w14:textId="69B7A18C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614AE82" wp14:editId="2ABDE6E9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444\Документы\27.09.2019_вх-11626_2019_Таловеров_С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444\Документы\27.09.2019_вх-11626_2019_Таловеров_С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D7298" w14:textId="3517E04F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FD4EDF" wp14:editId="29FA15C5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444\Документы\27.09.2019_вх-11626_2019_Таловеров_С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444\Документы\27.09.2019_вх-11626_2019_Таловеров_С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4F82F" w14:textId="53F98E12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83E802" wp14:editId="658EEC59">
            <wp:extent cx="6562725" cy="9286875"/>
            <wp:effectExtent l="0" t="0" r="9525" b="9525"/>
            <wp:docPr id="41" name="Рисунок 41" descr="Z:\__УРЗП\04. Конкурентные процедуры\АУКЦИОНЫ\2019 год\Рузский г.о\Земля\АЗ-РУЗ_19-1444\Документы\27.09.2019_вх-11626_2019_Таловеров_С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444\Документы\27.09.2019_вх-11626_2019_Таловеров_С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C2B39" w14:textId="7CB3C86F" w:rsidR="0066199D" w:rsidRDefault="0066199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A4726F" wp14:editId="1B25301F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-РУЗ_19-1444\Документы\27.09.2019_вх-11626_2019_Таловеров_С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444\Документы\27.09.2019_вх-11626_2019_Таловеров_С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158E4B79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3C84A701" w:rsidR="00070146" w:rsidRPr="00070146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933FF2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</w:t>
      </w:r>
      <w:r w:rsidR="00D65E31">
        <w:rPr>
          <w:sz w:val="18"/>
          <w:szCs w:val="18"/>
        </w:rPr>
        <w:t>коне от 27.07.2006  № 152-ФЗ, а </w:t>
      </w:r>
      <w:r w:rsidR="00933FF2"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 w:rsidR="00D65E31">
        <w:rPr>
          <w:sz w:val="18"/>
          <w:szCs w:val="18"/>
        </w:rPr>
        <w:t> </w:t>
      </w:r>
      <w:r w:rsidR="00933FF2"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="00933FF2"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>
        <w:rPr>
          <w:sz w:val="18"/>
          <w:szCs w:val="18"/>
        </w:rPr>
        <w:t xml:space="preserve"> </w:t>
      </w:r>
      <w:r w:rsidR="00933FF2" w:rsidRPr="00070146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  <w:permStart w:id="687827452" w:edGrp="everyone"/>
    </w:p>
    <w:p w14:paraId="38F77247" w14:textId="77777777" w:rsidR="007B5399" w:rsidRDefault="007B5399" w:rsidP="007B5399">
      <w:pPr>
        <w:ind w:firstLine="567"/>
        <w:jc w:val="right"/>
        <w:rPr>
          <w:b/>
          <w:bCs/>
        </w:rPr>
      </w:pPr>
      <w:bookmarkStart w:id="122" w:name="bookmark3"/>
      <w:r>
        <w:rPr>
          <w:b/>
          <w:bCs/>
        </w:rPr>
        <w:t>Проект</w:t>
      </w:r>
    </w:p>
    <w:p w14:paraId="07E7D594" w14:textId="77777777" w:rsidR="007B5399" w:rsidRDefault="007B5399" w:rsidP="007B5399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63F942B0" w14:textId="77777777" w:rsidR="007B5399" w:rsidRDefault="007B5399" w:rsidP="007B5399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6C80556B" w14:textId="77777777" w:rsidR="007B5399" w:rsidRDefault="007B5399" w:rsidP="007B5399">
      <w:pPr>
        <w:autoSpaceDE w:val="0"/>
        <w:ind w:firstLine="567"/>
        <w:jc w:val="both"/>
        <w:rPr>
          <w:b/>
          <w:bCs/>
          <w:color w:val="000000"/>
        </w:rPr>
      </w:pPr>
    </w:p>
    <w:p w14:paraId="1259D0E7" w14:textId="77777777" w:rsidR="007B5399" w:rsidRDefault="007B5399" w:rsidP="007B5399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1AAFD81B" w14:textId="77777777" w:rsidR="007B5399" w:rsidRDefault="007B5399" w:rsidP="007B5399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67024166" w14:textId="77777777" w:rsidR="007B5399" w:rsidRPr="001D1325" w:rsidRDefault="007B5399" w:rsidP="007B5399">
      <w:pPr>
        <w:ind w:firstLine="567"/>
        <w:jc w:val="both"/>
      </w:pPr>
    </w:p>
    <w:p w14:paraId="5C93CBBB" w14:textId="77777777" w:rsidR="007B5399" w:rsidRPr="001D1325" w:rsidRDefault="007B5399" w:rsidP="007B5399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1D1325">
        <w:rPr>
          <w:sz w:val="24"/>
          <w:szCs w:val="24"/>
        </w:rPr>
        <w:t>Предмет и цель договора</w:t>
      </w:r>
      <w:bookmarkEnd w:id="122"/>
    </w:p>
    <w:p w14:paraId="2CFBB16E" w14:textId="77777777" w:rsidR="007B5399" w:rsidRPr="001D1325" w:rsidRDefault="007B5399" w:rsidP="007B5399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4ED2A366" w14:textId="77777777" w:rsidR="007B5399" w:rsidRPr="00637A1E" w:rsidRDefault="007B5399" w:rsidP="007B5399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</w:t>
      </w:r>
      <w:proofErr w:type="spellStart"/>
      <w:r w:rsidRPr="00637A1E">
        <w:rPr>
          <w:bCs/>
          <w:shd w:val="clear" w:color="auto" w:fill="FFFFFF"/>
          <w:lang w:eastAsia="en-US"/>
        </w:rPr>
        <w:t>кв.м</w:t>
      </w:r>
      <w:proofErr w:type="spellEnd"/>
      <w:r w:rsidRPr="00637A1E">
        <w:rPr>
          <w:bCs/>
          <w:shd w:val="clear" w:color="auto" w:fill="FFFFFF"/>
          <w:lang w:eastAsia="en-US"/>
        </w:rPr>
        <w:t>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01D3631D" w14:textId="77777777" w:rsidR="007B5399" w:rsidRPr="00637A1E" w:rsidRDefault="007B5399" w:rsidP="007B5399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3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258E07F5" w14:textId="77777777" w:rsidR="007B5399" w:rsidRDefault="007B5399" w:rsidP="007B5399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3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54D4133A" w14:textId="77777777" w:rsidR="007B5399" w:rsidRDefault="007B5399" w:rsidP="007B5399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66F28504" w14:textId="77777777" w:rsidR="007B5399" w:rsidRPr="00882051" w:rsidRDefault="007B5399" w:rsidP="007B5399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00E5C858" w14:textId="77777777" w:rsidR="007B5399" w:rsidRDefault="007B5399" w:rsidP="007B5399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0A437BF0" w14:textId="58CE8340" w:rsidR="007B5399" w:rsidRDefault="007B5399" w:rsidP="007B539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расположен в зоне с особыми условиями использования территории в соответствии с СП 2.1.4.2625-10, Решением Исполкома Моссовета и Мособлисполкома от 14.04.1980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9F660DB" w14:textId="77777777" w:rsidR="007B5399" w:rsidRPr="00882051" w:rsidRDefault="007B5399" w:rsidP="007B5399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5BEE9F84" w14:textId="77777777" w:rsidR="007B5399" w:rsidRDefault="007B5399" w:rsidP="007B5399">
      <w:pPr>
        <w:tabs>
          <w:tab w:val="left" w:pos="1024"/>
        </w:tabs>
        <w:ind w:firstLine="709"/>
        <w:jc w:val="center"/>
      </w:pPr>
    </w:p>
    <w:p w14:paraId="2A368E2B" w14:textId="77777777" w:rsidR="007B5399" w:rsidRPr="0006126F" w:rsidRDefault="007B5399" w:rsidP="007B5399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 w:rsidRPr="0006126F">
        <w:rPr>
          <w:b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9F8C152" w14:textId="77777777" w:rsidR="007B5399" w:rsidRPr="0006126F" w:rsidRDefault="007B5399" w:rsidP="007B5399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>
        <w:rPr>
          <w:b/>
          <w:lang w:eastAsia="ru-RU"/>
        </w:rPr>
        <w:t>З</w:t>
      </w:r>
      <w:r w:rsidRPr="0006126F">
        <w:rPr>
          <w:b/>
          <w:lang w:eastAsia="ru-RU"/>
        </w:rPr>
        <w:t>емельные участки, отнесенные к землям, ограниченным в обороте, не предоставляются в частную собственность</w:t>
      </w:r>
    </w:p>
    <w:p w14:paraId="271D1506" w14:textId="77777777" w:rsidR="007B5399" w:rsidRPr="002001A3" w:rsidRDefault="007B5399" w:rsidP="007B5399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21BC3D6E" w14:textId="77777777" w:rsidR="007B5399" w:rsidRPr="001D1325" w:rsidRDefault="007B5399" w:rsidP="007B5399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4D8D6BEB" w14:textId="77777777" w:rsidR="007B5399" w:rsidRPr="00882051" w:rsidRDefault="007B5399" w:rsidP="007B5399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4571F0BC" w14:textId="77777777" w:rsidR="007B5399" w:rsidRPr="00882051" w:rsidRDefault="007B5399" w:rsidP="007B5399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2.1. Настоящий договор заключается на срок 20 лет с «__» _________ 20__ года по «__» ___________ 20__ года.</w:t>
      </w:r>
    </w:p>
    <w:p w14:paraId="3F2D3862" w14:textId="77777777" w:rsidR="007B5399" w:rsidRPr="00882051" w:rsidRDefault="007B5399" w:rsidP="007B5399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44D8EA82" w14:textId="77777777" w:rsidR="007B5399" w:rsidRPr="00882051" w:rsidRDefault="007B5399" w:rsidP="007B5399">
      <w:pPr>
        <w:tabs>
          <w:tab w:val="left" w:pos="859"/>
        </w:tabs>
        <w:ind w:firstLine="709"/>
        <w:jc w:val="both"/>
      </w:pPr>
      <w:r w:rsidRPr="00882051">
        <w:lastRenderedPageBreak/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50A94E13" w14:textId="77777777" w:rsidR="007B5399" w:rsidRPr="00882051" w:rsidRDefault="007B5399" w:rsidP="007B5399">
      <w:pPr>
        <w:tabs>
          <w:tab w:val="left" w:pos="859"/>
        </w:tabs>
        <w:ind w:firstLine="709"/>
        <w:jc w:val="both"/>
      </w:pPr>
      <w:bookmarkStart w:id="124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0A25085F" w14:textId="77777777" w:rsidR="007B5399" w:rsidRPr="00347A67" w:rsidRDefault="007B5399" w:rsidP="007B5399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49BED357" w14:textId="77777777" w:rsidR="007B5399" w:rsidRPr="00347A67" w:rsidRDefault="007B5399" w:rsidP="007B5399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/>
          <w:bCs/>
          <w:color w:val="000000"/>
          <w:lang w:eastAsia="ru-RU"/>
        </w:rPr>
      </w:pPr>
      <w:r w:rsidRPr="00347A67">
        <w:rPr>
          <w:b/>
          <w:bCs/>
          <w:color w:val="000000"/>
          <w:lang w:eastAsia="ru-RU"/>
        </w:rPr>
        <w:t>III. Арендная плата</w:t>
      </w:r>
    </w:p>
    <w:p w14:paraId="38BE9E9A" w14:textId="77777777" w:rsidR="007B5399" w:rsidRPr="00882051" w:rsidRDefault="007B5399" w:rsidP="007B5399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03D7464D" w14:textId="77777777" w:rsidR="007B5399" w:rsidRPr="001D1325" w:rsidRDefault="007B5399" w:rsidP="007B5399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74B0AEF8" w14:textId="77777777" w:rsidR="007B5399" w:rsidRPr="001D1325" w:rsidRDefault="007B5399" w:rsidP="007B5399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935465F" w14:textId="77777777" w:rsidR="007B5399" w:rsidRPr="001D1325" w:rsidRDefault="007B5399" w:rsidP="007B5399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4BD9821A" w14:textId="77777777" w:rsidR="007B5399" w:rsidRPr="001D1325" w:rsidRDefault="007B5399" w:rsidP="007B5399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7261063F" w14:textId="77777777" w:rsidR="007B5399" w:rsidRDefault="007B5399" w:rsidP="007B5399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0F3980D2" w14:textId="77777777" w:rsidR="007B5399" w:rsidRDefault="007B5399" w:rsidP="007B5399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2C0FBB5A" w14:textId="77777777" w:rsidR="007B5399" w:rsidRDefault="007B5399" w:rsidP="007B5399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729334F9" w14:textId="77777777" w:rsidR="007B5399" w:rsidRPr="001D1325" w:rsidRDefault="007B5399" w:rsidP="007B5399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4642706" w14:textId="77777777" w:rsidR="007B5399" w:rsidRPr="001D1325" w:rsidRDefault="007B5399" w:rsidP="007B5399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139E0AD" w14:textId="77777777" w:rsidR="007B5399" w:rsidRPr="001D1325" w:rsidRDefault="007B5399" w:rsidP="007B5399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046D4257" w14:textId="77777777" w:rsidR="007B5399" w:rsidRPr="001D1325" w:rsidRDefault="007B5399" w:rsidP="007B5399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E96AFE3" w14:textId="77777777" w:rsidR="007B5399" w:rsidRPr="001D1325" w:rsidRDefault="007B5399" w:rsidP="007B5399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25E67EB8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4"/>
    </w:p>
    <w:p w14:paraId="16981803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3DDE349" w14:textId="77777777" w:rsidR="007B5399" w:rsidRPr="001D1325" w:rsidRDefault="007B5399" w:rsidP="007B5399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5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25"/>
    </w:p>
    <w:p w14:paraId="52654A33" w14:textId="77777777" w:rsidR="007B5399" w:rsidRPr="001D1325" w:rsidRDefault="007B5399" w:rsidP="007B5399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2DC68D6" w14:textId="77777777" w:rsidR="007B5399" w:rsidRPr="001D1325" w:rsidRDefault="007B5399" w:rsidP="007B5399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2CAE9935" w14:textId="77777777" w:rsidR="007B5399" w:rsidRPr="001D1325" w:rsidRDefault="007B5399" w:rsidP="007B5399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1385A53" w14:textId="77777777" w:rsidR="007B5399" w:rsidRPr="001D1325" w:rsidRDefault="007B5399" w:rsidP="007B5399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29EDF45A" w14:textId="77777777" w:rsidR="007B5399" w:rsidRPr="001D1325" w:rsidRDefault="007B5399" w:rsidP="007B5399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28C3DE23" w14:textId="77777777" w:rsidR="007B5399" w:rsidRPr="001D1325" w:rsidRDefault="007B5399" w:rsidP="007B5399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7D2DBC74" w14:textId="77777777" w:rsidR="007B5399" w:rsidRPr="001D1325" w:rsidRDefault="007B5399" w:rsidP="007B5399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EA3A2E1" w14:textId="77777777" w:rsidR="007B5399" w:rsidRPr="00882051" w:rsidRDefault="007B5399" w:rsidP="007B5399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46AC6B94" w14:textId="77777777" w:rsidR="007B5399" w:rsidRPr="001D1325" w:rsidRDefault="007B5399" w:rsidP="007B5399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FA7DE70" w14:textId="77777777" w:rsidR="007B5399" w:rsidRPr="001D1325" w:rsidRDefault="007B5399" w:rsidP="007B5399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460D4814" w14:textId="77777777" w:rsidR="007B5399" w:rsidRPr="001D1325" w:rsidRDefault="007B5399" w:rsidP="007B5399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692F57F" w14:textId="77777777" w:rsidR="007B5399" w:rsidRPr="001D1325" w:rsidRDefault="007B5399" w:rsidP="007B5399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4EE0AE86" w14:textId="77777777" w:rsidR="007B5399" w:rsidRPr="001D1325" w:rsidRDefault="007B5399" w:rsidP="007B5399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1C943D06" w14:textId="77777777" w:rsidR="007B5399" w:rsidRPr="001D1325" w:rsidRDefault="007B5399" w:rsidP="007B5399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7DF5C9B2" w14:textId="77777777" w:rsidR="007B5399" w:rsidRPr="001D1325" w:rsidRDefault="007B5399" w:rsidP="007B5399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5947AC8C" w14:textId="77777777" w:rsidR="007B5399" w:rsidRPr="001D1325" w:rsidRDefault="007B5399" w:rsidP="007B5399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6" w:name="bookmark8"/>
    </w:p>
    <w:p w14:paraId="2DB34C81" w14:textId="77777777" w:rsidR="007B5399" w:rsidRPr="001D1325" w:rsidRDefault="007B5399" w:rsidP="007B5399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 Арендодатель обязан:</w:t>
      </w:r>
      <w:bookmarkEnd w:id="126"/>
    </w:p>
    <w:p w14:paraId="528ABBF1" w14:textId="77777777" w:rsidR="007B5399" w:rsidRPr="00882051" w:rsidRDefault="007B5399" w:rsidP="007B5399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2F58E68A" w14:textId="77777777" w:rsidR="007B5399" w:rsidRPr="001D1325" w:rsidRDefault="007B5399" w:rsidP="007B5399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00911BBF" w14:textId="77777777" w:rsidR="007B5399" w:rsidRPr="001D1325" w:rsidRDefault="007B5399" w:rsidP="007B5399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59E2192B" w14:textId="77777777" w:rsidR="007B5399" w:rsidRPr="001D1325" w:rsidRDefault="007B5399" w:rsidP="007B5399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27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1EC7BF6" w14:textId="77777777" w:rsidR="007B5399" w:rsidRPr="001D1325" w:rsidRDefault="007B5399" w:rsidP="007B5399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785C5C8A" w14:textId="77777777" w:rsidR="007B5399" w:rsidRPr="001D1325" w:rsidRDefault="007B5399" w:rsidP="007B5399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27"/>
    </w:p>
    <w:p w14:paraId="0A57019D" w14:textId="77777777" w:rsidR="007B5399" w:rsidRPr="001D1325" w:rsidRDefault="007B5399" w:rsidP="007B5399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6E591AB" w14:textId="77777777" w:rsidR="007B5399" w:rsidRPr="001D1325" w:rsidRDefault="007B5399" w:rsidP="007B5399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0121859" w14:textId="77777777" w:rsidR="007B5399" w:rsidRDefault="007B5399" w:rsidP="007B5399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8" w:name="bookmark10"/>
    </w:p>
    <w:p w14:paraId="013CF643" w14:textId="77777777" w:rsidR="007B5399" w:rsidRPr="001D1325" w:rsidRDefault="007B5399" w:rsidP="007B5399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4.4. Арендатор обязан:</w:t>
      </w:r>
      <w:bookmarkEnd w:id="128"/>
    </w:p>
    <w:p w14:paraId="1AC0196C" w14:textId="77777777" w:rsidR="007B5399" w:rsidRPr="001D1325" w:rsidRDefault="007B5399" w:rsidP="007B5399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569BF6BC" w14:textId="77777777" w:rsidR="007B5399" w:rsidRPr="001D1325" w:rsidRDefault="007B5399" w:rsidP="007B5399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557FF9" w14:textId="77777777" w:rsidR="007B5399" w:rsidRPr="001D1325" w:rsidRDefault="007B5399" w:rsidP="007B5399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31B4461" w14:textId="77777777" w:rsidR="007B5399" w:rsidRPr="001D1325" w:rsidRDefault="007B5399" w:rsidP="007B5399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81B1DAD" w14:textId="77777777" w:rsidR="007B5399" w:rsidRPr="001D1325" w:rsidRDefault="007B5399" w:rsidP="007B5399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34E208F" w14:textId="77777777" w:rsidR="007B5399" w:rsidRPr="001D1325" w:rsidRDefault="007B5399" w:rsidP="007B5399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743D5F5" w14:textId="77777777" w:rsidR="007B5399" w:rsidRPr="001D1325" w:rsidRDefault="007B5399" w:rsidP="007B5399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73E0D6" w14:textId="77777777" w:rsidR="007B5399" w:rsidRPr="001D1325" w:rsidRDefault="007B5399" w:rsidP="007B5399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38853A80" w14:textId="77777777" w:rsidR="007B5399" w:rsidRPr="001D1325" w:rsidRDefault="007B5399" w:rsidP="007B5399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lastRenderedPageBreak/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6A220249" w14:textId="77777777" w:rsidR="007B5399" w:rsidRPr="001D1325" w:rsidRDefault="007B5399" w:rsidP="007B5399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5BE96CB" w14:textId="77777777" w:rsidR="007B5399" w:rsidRPr="001D1325" w:rsidRDefault="007B5399" w:rsidP="007B5399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BABAF47" w14:textId="77777777" w:rsidR="007B5399" w:rsidRDefault="007B5399" w:rsidP="007B5399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4702636" w14:textId="77777777" w:rsidR="007B5399" w:rsidRPr="00E03F3F" w:rsidRDefault="007B5399" w:rsidP="007B539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№355 «О санитарной охране Московского водопровода и источников его водоснабжения.</w:t>
      </w:r>
    </w:p>
    <w:p w14:paraId="4D76C35A" w14:textId="77777777" w:rsidR="007B5399" w:rsidRPr="00882051" w:rsidRDefault="007B5399" w:rsidP="007B5399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0313673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29" w:name="bookmark11"/>
    </w:p>
    <w:p w14:paraId="5B02C30D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29"/>
    </w:p>
    <w:p w14:paraId="1401AB6F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F1A6F68" w14:textId="77777777" w:rsidR="007B5399" w:rsidRPr="001D1325" w:rsidRDefault="007B5399" w:rsidP="007B5399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430B774" w14:textId="77777777" w:rsidR="007B5399" w:rsidRPr="001D1325" w:rsidRDefault="007B5399" w:rsidP="007B5399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BFAD2B3" w14:textId="77777777" w:rsidR="007B5399" w:rsidRPr="001D1325" w:rsidRDefault="007B5399" w:rsidP="007B5399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0721D02" w14:textId="77777777" w:rsidR="007B5399" w:rsidRPr="001D1325" w:rsidRDefault="007B5399" w:rsidP="007B5399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04CF927F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0" w:name="bookmark12"/>
    </w:p>
    <w:p w14:paraId="2A33D187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0"/>
    </w:p>
    <w:p w14:paraId="20F9F525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03E62C3" w14:textId="77777777" w:rsidR="007B5399" w:rsidRPr="001D1325" w:rsidRDefault="007B5399" w:rsidP="007B5399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1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645F8FE8" w14:textId="77777777" w:rsidR="007B5399" w:rsidRPr="001D1325" w:rsidRDefault="007B5399" w:rsidP="007B5399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120928B" w14:textId="77777777" w:rsidR="007B5399" w:rsidRPr="001D1325" w:rsidRDefault="007B5399" w:rsidP="007B5399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19A2C17B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1"/>
    </w:p>
    <w:p w14:paraId="13E53D24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C673D0F" w14:textId="77777777" w:rsidR="007B5399" w:rsidRPr="00882051" w:rsidRDefault="007B5399" w:rsidP="007B5399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1D1325">
        <w:rPr>
          <w:i/>
          <w:color w:val="000000"/>
          <w:lang w:eastAsia="ru-RU"/>
        </w:rPr>
        <w:t xml:space="preserve">(для договоров, </w:t>
      </w:r>
      <w:r w:rsidRPr="00882051">
        <w:rPr>
          <w:i/>
          <w:color w:val="000000"/>
          <w:lang w:eastAsia="ru-RU"/>
        </w:rPr>
        <w:t>заключенных на срок более 1 года).</w:t>
      </w:r>
    </w:p>
    <w:p w14:paraId="7F9E3E04" w14:textId="77777777" w:rsidR="007B5399" w:rsidRPr="006046FC" w:rsidRDefault="007B5399" w:rsidP="007B5399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74BE09EC" w14:textId="77777777" w:rsidR="007B5399" w:rsidRPr="001D1325" w:rsidRDefault="007B5399" w:rsidP="007B5399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398FA749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2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2"/>
    </w:p>
    <w:p w14:paraId="57115B6F" w14:textId="77777777" w:rsidR="007B5399" w:rsidRPr="001D1325" w:rsidRDefault="007B5399" w:rsidP="007B539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4FED88D7" w14:textId="77777777" w:rsidR="007B5399" w:rsidRPr="001D1325" w:rsidRDefault="007B5399" w:rsidP="007B5399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</w:t>
      </w:r>
      <w:r w:rsidRPr="001D1325">
        <w:rPr>
          <w:color w:val="000000"/>
          <w:lang w:eastAsia="ru-RU"/>
        </w:rPr>
        <w:lastRenderedPageBreak/>
        <w:t>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6A77FF0" w14:textId="77777777" w:rsidR="007B5399" w:rsidRPr="001D1325" w:rsidRDefault="007B5399" w:rsidP="007B5399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E4003D" w14:textId="77777777" w:rsidR="007B5399" w:rsidRPr="001D1325" w:rsidRDefault="007B5399" w:rsidP="007B5399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3FEA0D23" w14:textId="77777777" w:rsidR="007B5399" w:rsidRPr="001D1325" w:rsidRDefault="007B5399" w:rsidP="007B5399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106BD8D" w14:textId="77777777" w:rsidR="007B5399" w:rsidRPr="001D1325" w:rsidRDefault="007B5399" w:rsidP="007B5399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AA288CA" w14:textId="77777777" w:rsidR="007B5399" w:rsidRPr="0089691E" w:rsidRDefault="007B5399" w:rsidP="007B5399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58667A8F" w14:textId="77777777" w:rsidR="007B5399" w:rsidRDefault="007B5399" w:rsidP="007B5399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6E789D3C" w14:textId="77777777" w:rsidR="007B5399" w:rsidRDefault="007B5399" w:rsidP="007B5399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2434E61C" w14:textId="77777777" w:rsidR="007B5399" w:rsidRDefault="007B5399" w:rsidP="007B5399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1C6C7573" w14:textId="77777777" w:rsidR="007B5399" w:rsidRDefault="007B5399" w:rsidP="007B5399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07E275E0" w14:textId="77777777" w:rsidR="007B5399" w:rsidRDefault="007B5399" w:rsidP="007B5399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15D0D597" w14:textId="77777777" w:rsidR="007B5399" w:rsidRDefault="007B5399" w:rsidP="007B5399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B5399" w14:paraId="782AC0E4" w14:textId="77777777" w:rsidTr="00907548">
        <w:tc>
          <w:tcPr>
            <w:tcW w:w="4503" w:type="dxa"/>
          </w:tcPr>
          <w:p w14:paraId="079EB2B6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6E3AB413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D1B3370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7791374F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1903D9EC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43CBEEE7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0198E84B" w14:textId="77777777" w:rsidR="007B5399" w:rsidRDefault="007B5399" w:rsidP="00907548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62142696" w14:textId="77777777" w:rsidR="007B5399" w:rsidRDefault="007B5399" w:rsidP="00907548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3A19422D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760C9D0C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5CF1DA5B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552BEC8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126DE3D0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1CC95E48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7432C113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5A25FCB2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7E5C302C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31B0FD53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6DF31E02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22D33029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1AEB4B12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4FABB187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08C66688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3E5824C1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5686E68A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0472197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3E04F16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1F46BF6F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B36D42E" w14:textId="77777777" w:rsidR="007B5399" w:rsidRPr="001D1325" w:rsidRDefault="007B5399" w:rsidP="007B5399">
      <w:pPr>
        <w:spacing w:after="400" w:line="245" w:lineRule="exact"/>
        <w:ind w:right="100"/>
        <w:rPr>
          <w:bCs/>
        </w:rPr>
      </w:pPr>
      <w:r w:rsidRPr="001D1325">
        <w:br w:type="page"/>
      </w:r>
      <w:r w:rsidRPr="001D1325">
        <w:lastRenderedPageBreak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</w:t>
      </w:r>
      <w:proofErr w:type="gramStart"/>
      <w:r w:rsidRPr="001D1325">
        <w:rPr>
          <w:bCs/>
        </w:rPr>
        <w:t>_._</w:t>
      </w:r>
      <w:proofErr w:type="gramEnd"/>
      <w:r w:rsidRPr="001D1325">
        <w:rPr>
          <w:bCs/>
        </w:rPr>
        <w:t>_.____</w:t>
      </w:r>
    </w:p>
    <w:p w14:paraId="2176AB2D" w14:textId="77777777" w:rsidR="007B5399" w:rsidRPr="001D1325" w:rsidRDefault="007B5399" w:rsidP="007B5399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6091953E" w14:textId="77777777" w:rsidR="007B5399" w:rsidRPr="001D1325" w:rsidRDefault="007B5399" w:rsidP="007B5399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4C1758B2" w14:textId="77777777" w:rsidR="007B5399" w:rsidRPr="001D1325" w:rsidRDefault="007B5399" w:rsidP="007B5399">
      <w:pPr>
        <w:tabs>
          <w:tab w:val="left" w:pos="681"/>
        </w:tabs>
        <w:spacing w:line="270" w:lineRule="exact"/>
        <w:ind w:left="500" w:right="100"/>
        <w:jc w:val="both"/>
      </w:pPr>
    </w:p>
    <w:p w14:paraId="36B27118" w14:textId="77777777" w:rsidR="007B5399" w:rsidRPr="001D1325" w:rsidRDefault="007B5399" w:rsidP="007B5399">
      <w:pPr>
        <w:tabs>
          <w:tab w:val="left" w:pos="681"/>
        </w:tabs>
        <w:spacing w:line="270" w:lineRule="exact"/>
        <w:ind w:left="500" w:right="100"/>
        <w:jc w:val="both"/>
      </w:pPr>
    </w:p>
    <w:p w14:paraId="76A963AE" w14:textId="77777777" w:rsidR="007B5399" w:rsidRPr="001D1325" w:rsidRDefault="007B5399" w:rsidP="007B539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B5399" w:rsidRPr="001D1325" w14:paraId="0625779B" w14:textId="77777777" w:rsidTr="00907548">
        <w:tc>
          <w:tcPr>
            <w:tcW w:w="594" w:type="dxa"/>
          </w:tcPr>
          <w:p w14:paraId="5B6212BB" w14:textId="77777777" w:rsidR="007B5399" w:rsidRPr="001D1325" w:rsidRDefault="007B5399" w:rsidP="00907548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5C7567F9" w14:textId="77777777" w:rsidR="007B5399" w:rsidRPr="001D1325" w:rsidRDefault="007B5399" w:rsidP="00907548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 xml:space="preserve">, </w:t>
            </w:r>
            <w:proofErr w:type="spellStart"/>
            <w:r w:rsidRPr="001D1325">
              <w:t>кв.м</w:t>
            </w:r>
            <w:proofErr w:type="spellEnd"/>
          </w:p>
        </w:tc>
        <w:tc>
          <w:tcPr>
            <w:tcW w:w="3365" w:type="dxa"/>
          </w:tcPr>
          <w:p w14:paraId="1F22A5B5" w14:textId="77777777" w:rsidR="007B5399" w:rsidRPr="001D1325" w:rsidRDefault="007B5399" w:rsidP="00907548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0F3BD9F6" w14:textId="77777777" w:rsidR="007B5399" w:rsidRPr="001D1325" w:rsidRDefault="007B5399" w:rsidP="00907548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7B5399" w:rsidRPr="001D1325" w14:paraId="1C41CECD" w14:textId="77777777" w:rsidTr="00907548">
        <w:tc>
          <w:tcPr>
            <w:tcW w:w="594" w:type="dxa"/>
          </w:tcPr>
          <w:p w14:paraId="666A227D" w14:textId="77777777" w:rsidR="007B5399" w:rsidRPr="001D1325" w:rsidRDefault="007B5399" w:rsidP="00907548">
            <w:pPr>
              <w:spacing w:after="66"/>
            </w:pPr>
          </w:p>
        </w:tc>
        <w:tc>
          <w:tcPr>
            <w:tcW w:w="977" w:type="dxa"/>
          </w:tcPr>
          <w:p w14:paraId="10BA038F" w14:textId="77777777" w:rsidR="007B5399" w:rsidRPr="001D1325" w:rsidRDefault="007B5399" w:rsidP="00907548">
            <w:pPr>
              <w:spacing w:after="66"/>
            </w:pPr>
          </w:p>
        </w:tc>
        <w:tc>
          <w:tcPr>
            <w:tcW w:w="3365" w:type="dxa"/>
          </w:tcPr>
          <w:p w14:paraId="4B2738E0" w14:textId="77777777" w:rsidR="007B5399" w:rsidRPr="001D1325" w:rsidRDefault="007B5399" w:rsidP="00907548">
            <w:pPr>
              <w:spacing w:after="66"/>
            </w:pPr>
          </w:p>
        </w:tc>
        <w:tc>
          <w:tcPr>
            <w:tcW w:w="1421" w:type="dxa"/>
          </w:tcPr>
          <w:p w14:paraId="3ABDBE7F" w14:textId="77777777" w:rsidR="007B5399" w:rsidRPr="001D1325" w:rsidRDefault="007B5399" w:rsidP="00907548">
            <w:pPr>
              <w:spacing w:after="66"/>
            </w:pPr>
          </w:p>
        </w:tc>
      </w:tr>
    </w:tbl>
    <w:p w14:paraId="23A75EF3" w14:textId="77777777" w:rsidR="007B5399" w:rsidRPr="001D1325" w:rsidRDefault="007B5399" w:rsidP="007B5399">
      <w:pPr>
        <w:spacing w:after="66"/>
        <w:ind w:left="220"/>
      </w:pPr>
    </w:p>
    <w:p w14:paraId="66F246E6" w14:textId="77777777" w:rsidR="007B5399" w:rsidRPr="001D1325" w:rsidRDefault="007B5399" w:rsidP="007B5399">
      <w:pPr>
        <w:spacing w:after="66"/>
        <w:ind w:left="220"/>
      </w:pPr>
    </w:p>
    <w:p w14:paraId="7796CF5A" w14:textId="77777777" w:rsidR="007B5399" w:rsidRPr="001D1325" w:rsidRDefault="007B5399" w:rsidP="007B5399">
      <w:pPr>
        <w:spacing w:after="66"/>
        <w:ind w:left="220"/>
      </w:pPr>
      <w:r w:rsidRPr="001D1325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F9D9BD0" w14:textId="77777777" w:rsidR="007B5399" w:rsidRPr="001D1325" w:rsidRDefault="007B5399" w:rsidP="007B5399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B5399" w:rsidRPr="001D1325" w14:paraId="72A4AE82" w14:textId="77777777" w:rsidTr="00907548">
        <w:tc>
          <w:tcPr>
            <w:tcW w:w="2552" w:type="dxa"/>
          </w:tcPr>
          <w:p w14:paraId="0C6F7EF7" w14:textId="77777777" w:rsidR="007B5399" w:rsidRPr="001D1325" w:rsidRDefault="007B5399" w:rsidP="00907548">
            <w:pPr>
              <w:spacing w:after="66"/>
            </w:pPr>
          </w:p>
        </w:tc>
        <w:tc>
          <w:tcPr>
            <w:tcW w:w="2551" w:type="dxa"/>
          </w:tcPr>
          <w:p w14:paraId="2C667BB6" w14:textId="77777777" w:rsidR="007B5399" w:rsidRPr="001D1325" w:rsidRDefault="007B5399" w:rsidP="00907548">
            <w:pPr>
              <w:spacing w:after="66"/>
            </w:pPr>
            <w:r w:rsidRPr="001D1325">
              <w:t>Арендная плата (руб.)</w:t>
            </w:r>
          </w:p>
        </w:tc>
      </w:tr>
      <w:tr w:rsidR="007B5399" w:rsidRPr="001D1325" w14:paraId="50F2E675" w14:textId="77777777" w:rsidTr="00907548">
        <w:tc>
          <w:tcPr>
            <w:tcW w:w="2552" w:type="dxa"/>
          </w:tcPr>
          <w:p w14:paraId="32C7B6AD" w14:textId="77777777" w:rsidR="007B5399" w:rsidRPr="001D1325" w:rsidRDefault="007B5399" w:rsidP="00907548">
            <w:pPr>
              <w:spacing w:after="66"/>
            </w:pPr>
            <w:r w:rsidRPr="001D1325">
              <w:t>Квартал/Месяц</w:t>
            </w:r>
          </w:p>
        </w:tc>
        <w:tc>
          <w:tcPr>
            <w:tcW w:w="2551" w:type="dxa"/>
          </w:tcPr>
          <w:p w14:paraId="32B7D1A8" w14:textId="77777777" w:rsidR="007B5399" w:rsidRPr="001D1325" w:rsidRDefault="007B5399" w:rsidP="00907548">
            <w:pPr>
              <w:spacing w:after="66"/>
            </w:pPr>
          </w:p>
        </w:tc>
      </w:tr>
      <w:tr w:rsidR="007B5399" w:rsidRPr="001D1325" w14:paraId="5FE322A9" w14:textId="77777777" w:rsidTr="00907548">
        <w:tc>
          <w:tcPr>
            <w:tcW w:w="2552" w:type="dxa"/>
          </w:tcPr>
          <w:p w14:paraId="117FFAD6" w14:textId="77777777" w:rsidR="007B5399" w:rsidRPr="001D1325" w:rsidRDefault="007B5399" w:rsidP="00907548">
            <w:pPr>
              <w:spacing w:after="66"/>
            </w:pPr>
            <w:r w:rsidRPr="001D1325">
              <w:t>Квартал/Месяц*</w:t>
            </w:r>
          </w:p>
        </w:tc>
        <w:tc>
          <w:tcPr>
            <w:tcW w:w="2551" w:type="dxa"/>
          </w:tcPr>
          <w:p w14:paraId="75C69F88" w14:textId="77777777" w:rsidR="007B5399" w:rsidRPr="001D1325" w:rsidRDefault="007B5399" w:rsidP="00907548">
            <w:pPr>
              <w:spacing w:after="66"/>
            </w:pPr>
          </w:p>
        </w:tc>
      </w:tr>
    </w:tbl>
    <w:p w14:paraId="27B589C8" w14:textId="77777777" w:rsidR="007B5399" w:rsidRPr="001D1325" w:rsidRDefault="007B5399" w:rsidP="007B5399">
      <w:pPr>
        <w:spacing w:line="274" w:lineRule="exact"/>
        <w:ind w:left="220" w:right="100" w:firstLine="280"/>
        <w:rPr>
          <w:rStyle w:val="afff8"/>
          <w:b w:val="0"/>
        </w:rPr>
      </w:pPr>
    </w:p>
    <w:p w14:paraId="7A739612" w14:textId="77777777" w:rsidR="007B5399" w:rsidRPr="001D1325" w:rsidRDefault="007B5399" w:rsidP="007B5399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3F511744" w14:textId="77777777" w:rsidR="007B5399" w:rsidRPr="001D1325" w:rsidRDefault="007B5399" w:rsidP="007B539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F666BE" w14:textId="77777777" w:rsidR="007B5399" w:rsidRPr="001D1325" w:rsidRDefault="007B5399" w:rsidP="007B539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BD0551A" w14:textId="77777777" w:rsidR="007B5399" w:rsidRPr="001D1325" w:rsidRDefault="007B5399" w:rsidP="007B539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5D8443" w14:textId="77777777" w:rsidR="007B5399" w:rsidRPr="001D1325" w:rsidRDefault="007B5399" w:rsidP="007B539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A7D28E" w14:textId="77777777" w:rsidR="007B5399" w:rsidRPr="001D1325" w:rsidRDefault="007B5399" w:rsidP="007B539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459815" w14:textId="77777777" w:rsidR="007B5399" w:rsidRPr="001D1325" w:rsidRDefault="007B5399" w:rsidP="007B539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E83944" w14:textId="77777777" w:rsidR="007B5399" w:rsidRPr="001D1325" w:rsidRDefault="007B5399" w:rsidP="007B539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0E9C52A" w14:textId="77777777" w:rsidR="007B5399" w:rsidRPr="001D1325" w:rsidRDefault="007B5399" w:rsidP="007B5399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133D9F79" w14:textId="77777777" w:rsidR="007B5399" w:rsidRPr="001D1325" w:rsidRDefault="007B5399" w:rsidP="007B539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B5399" w:rsidRPr="001D1325" w14:paraId="54709A7E" w14:textId="77777777" w:rsidTr="00907548">
        <w:tc>
          <w:tcPr>
            <w:tcW w:w="4503" w:type="dxa"/>
          </w:tcPr>
          <w:p w14:paraId="3E1B95D0" w14:textId="77777777" w:rsidR="007B5399" w:rsidRPr="001D1325" w:rsidRDefault="007B5399" w:rsidP="00907548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434F1086" w14:textId="77777777" w:rsidR="007B5399" w:rsidRPr="001D1325" w:rsidRDefault="007B5399" w:rsidP="00907548">
            <w:pPr>
              <w:autoSpaceDE w:val="0"/>
              <w:autoSpaceDN w:val="0"/>
              <w:adjustRightInd w:val="0"/>
            </w:pPr>
          </w:p>
          <w:p w14:paraId="4B39B4DA" w14:textId="77777777" w:rsidR="007B5399" w:rsidRPr="001D1325" w:rsidRDefault="007B5399" w:rsidP="00907548">
            <w:pPr>
              <w:autoSpaceDE w:val="0"/>
              <w:autoSpaceDN w:val="0"/>
              <w:adjustRightInd w:val="0"/>
              <w:jc w:val="right"/>
            </w:pPr>
          </w:p>
          <w:p w14:paraId="7FDBF6AB" w14:textId="77777777" w:rsidR="007B5399" w:rsidRPr="001D1325" w:rsidRDefault="007B5399" w:rsidP="00907548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492F868" w14:textId="77777777" w:rsidR="007B5399" w:rsidRPr="001D1325" w:rsidRDefault="007B5399" w:rsidP="00907548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0550720B" w14:textId="77777777" w:rsidR="007B5399" w:rsidRPr="001D1325" w:rsidRDefault="007B5399" w:rsidP="0090754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A33D5AD" w14:textId="77777777" w:rsidR="007B5399" w:rsidRPr="001D1325" w:rsidRDefault="007B5399" w:rsidP="00907548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31994B34" w14:textId="77777777" w:rsidR="007B5399" w:rsidRPr="001D1325" w:rsidRDefault="007B5399" w:rsidP="00907548">
            <w:pPr>
              <w:autoSpaceDE w:val="0"/>
              <w:autoSpaceDN w:val="0"/>
              <w:adjustRightInd w:val="0"/>
            </w:pPr>
          </w:p>
          <w:p w14:paraId="60E6DF62" w14:textId="77777777" w:rsidR="007B5399" w:rsidRPr="001D1325" w:rsidRDefault="007B5399" w:rsidP="00907548">
            <w:pPr>
              <w:autoSpaceDE w:val="0"/>
              <w:autoSpaceDN w:val="0"/>
              <w:adjustRightInd w:val="0"/>
              <w:jc w:val="right"/>
            </w:pPr>
          </w:p>
          <w:p w14:paraId="1414961C" w14:textId="77777777" w:rsidR="007B5399" w:rsidRPr="001D1325" w:rsidRDefault="007B5399" w:rsidP="00907548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74CF6C09" w14:textId="77777777" w:rsidR="007B5399" w:rsidRPr="001D1325" w:rsidRDefault="007B5399" w:rsidP="0090754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EE3AC1C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7F4EB44A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0967807C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62B8C36D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652E1725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343ACB85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4E9E886E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32E4B901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0B9A3B6D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36E672D4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41D00BA1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655AE672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6B477DC6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30B11762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14DAC739" w14:textId="77777777" w:rsidR="007B5399" w:rsidRDefault="007B5399" w:rsidP="007B5399">
      <w:pPr>
        <w:jc w:val="both"/>
        <w:rPr>
          <w:sz w:val="16"/>
          <w:szCs w:val="16"/>
          <w:lang w:val="en-US"/>
        </w:rPr>
      </w:pPr>
    </w:p>
    <w:p w14:paraId="28198729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7663053C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4FCCCABA" w14:textId="77777777" w:rsidR="007B5399" w:rsidRPr="001D1325" w:rsidRDefault="007B5399" w:rsidP="007B5399">
      <w:pPr>
        <w:jc w:val="both"/>
        <w:rPr>
          <w:sz w:val="16"/>
          <w:szCs w:val="16"/>
          <w:lang w:val="en-US"/>
        </w:rPr>
      </w:pPr>
    </w:p>
    <w:p w14:paraId="7E8A2C31" w14:textId="77777777" w:rsidR="007B5399" w:rsidRPr="00C82C84" w:rsidRDefault="007B5399" w:rsidP="007B5399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82C84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82C84">
        <w:rPr>
          <w:rStyle w:val="11pt"/>
          <w:rFonts w:eastAsiaTheme="minorHAnsi"/>
          <w:sz w:val="24"/>
          <w:szCs w:val="24"/>
        </w:rPr>
        <w:t>_.____</w:t>
      </w:r>
    </w:p>
    <w:p w14:paraId="15CE3FDA" w14:textId="77777777" w:rsidR="007B5399" w:rsidRPr="00C82C84" w:rsidRDefault="007B5399" w:rsidP="007B5399">
      <w:pPr>
        <w:pStyle w:val="af"/>
        <w:ind w:right="284"/>
        <w:jc w:val="right"/>
        <w:rPr>
          <w:b w:val="0"/>
          <w:sz w:val="24"/>
          <w:szCs w:val="24"/>
        </w:rPr>
      </w:pPr>
    </w:p>
    <w:p w14:paraId="24743EFA" w14:textId="77777777" w:rsidR="007B5399" w:rsidRDefault="007B5399" w:rsidP="007B5399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3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3"/>
    </w:p>
    <w:p w14:paraId="1AA0B9D1" w14:textId="77777777" w:rsidR="007B5399" w:rsidRDefault="007B5399" w:rsidP="007B5399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4" w:name="bookmark20"/>
      <w:r>
        <w:rPr>
          <w:color w:val="00000A"/>
        </w:rPr>
        <w:t>приема-передачи земельного участка</w:t>
      </w:r>
      <w:bookmarkEnd w:id="134"/>
    </w:p>
    <w:p w14:paraId="230534DC" w14:textId="77777777" w:rsidR="007B5399" w:rsidRDefault="007B5399" w:rsidP="007B5399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19C99CAA" w14:textId="77777777" w:rsidR="007B5399" w:rsidRDefault="007B5399" w:rsidP="007B5399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668BD6D5" w14:textId="77777777" w:rsidR="007B5399" w:rsidRPr="00AC624E" w:rsidRDefault="007B5399" w:rsidP="007B5399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35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35"/>
      <w:r w:rsidRPr="00AC624E">
        <w:rPr>
          <w:bCs/>
          <w:lang w:eastAsia="en-US"/>
        </w:rPr>
        <w:t xml:space="preserve">площадью ____ </w:t>
      </w:r>
      <w:proofErr w:type="spellStart"/>
      <w:r w:rsidRPr="00AC624E">
        <w:rPr>
          <w:bCs/>
          <w:lang w:eastAsia="en-US"/>
        </w:rPr>
        <w:t>кв.м</w:t>
      </w:r>
      <w:proofErr w:type="spellEnd"/>
      <w:r w:rsidRPr="00AC624E">
        <w:rPr>
          <w:bCs/>
          <w:lang w:eastAsia="en-US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DBDA89C" w14:textId="77777777" w:rsidR="007B5399" w:rsidRPr="00AC624E" w:rsidRDefault="007B5399" w:rsidP="007B5399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FFA2C7C" w14:textId="77777777" w:rsidR="007B5399" w:rsidRPr="00AC624E" w:rsidRDefault="007B5399" w:rsidP="007B5399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0B895349" w14:textId="77777777" w:rsidR="007B5399" w:rsidRDefault="007B5399" w:rsidP="007B5399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2E4CE0E0" w14:textId="77777777" w:rsidR="007B5399" w:rsidRDefault="007B5399" w:rsidP="007B5399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565BC48B" w14:textId="77777777" w:rsidR="007B5399" w:rsidRDefault="007B5399" w:rsidP="007B5399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198FFA2A" w14:textId="77777777" w:rsidR="007B5399" w:rsidRDefault="007B5399" w:rsidP="007B5399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437CE5CA" w14:textId="77777777" w:rsidR="007B5399" w:rsidRDefault="007B5399" w:rsidP="007B5399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298849A1" w14:textId="77777777" w:rsidR="007B5399" w:rsidRDefault="007B5399" w:rsidP="007B5399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B5399" w14:paraId="37C233BD" w14:textId="77777777" w:rsidTr="00907548">
        <w:tc>
          <w:tcPr>
            <w:tcW w:w="4503" w:type="dxa"/>
          </w:tcPr>
          <w:p w14:paraId="6C7D77C2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24683840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D42C2F2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53D93A3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6557FE5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4918706C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499DBF5E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43C354B6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3795A29C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28C0202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035B734" w14:textId="77777777" w:rsidR="007B5399" w:rsidRDefault="007B5399" w:rsidP="00907548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047AF14" w14:textId="77777777" w:rsidR="007B5399" w:rsidRDefault="007B5399" w:rsidP="007B5399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AFDC11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395D2B">
        <w:rPr>
          <w:b/>
          <w:color w:val="0000FF"/>
        </w:rPr>
        <w:t> </w:t>
      </w:r>
      <w:r w:rsidR="00395D2B" w:rsidRPr="00395D2B">
        <w:rPr>
          <w:b/>
          <w:color w:val="0000FF"/>
        </w:rPr>
        <w:t>АЗ-РУЗ</w:t>
      </w:r>
      <w:r w:rsidR="00395D2B">
        <w:rPr>
          <w:b/>
          <w:color w:val="0000FF"/>
        </w:rPr>
        <w:t>/19</w:t>
      </w:r>
      <w:r w:rsidR="00395D2B" w:rsidRPr="00395D2B">
        <w:rPr>
          <w:b/>
          <w:color w:val="0000FF"/>
        </w:rPr>
        <w:t>-1444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9A9650" w14:textId="77777777" w:rsidR="00AD7502" w:rsidRDefault="00AD7502">
      <w:r>
        <w:separator/>
      </w:r>
    </w:p>
  </w:endnote>
  <w:endnote w:type="continuationSeparator" w:id="0">
    <w:p w14:paraId="1EC6A2B9" w14:textId="77777777" w:rsidR="00AD7502" w:rsidRDefault="00AD75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3251417" w:rsidR="002D14CD" w:rsidRDefault="002D14C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5402" w:rsidRPr="00405402">
          <w:rPr>
            <w:noProof/>
            <w:lang w:val="ru-RU"/>
          </w:rPr>
          <w:t>14</w:t>
        </w:r>
        <w:r>
          <w:fldChar w:fldCharType="end"/>
        </w:r>
      </w:p>
    </w:sdtContent>
  </w:sdt>
  <w:p w14:paraId="45CC9B49" w14:textId="75085373" w:rsidR="002D14CD" w:rsidRPr="00EF6519" w:rsidRDefault="002D14C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609707" w14:textId="77777777" w:rsidR="00AD7502" w:rsidRDefault="00AD7502">
      <w:r>
        <w:separator/>
      </w:r>
    </w:p>
  </w:footnote>
  <w:footnote w:type="continuationSeparator" w:id="0">
    <w:p w14:paraId="724AC48D" w14:textId="77777777" w:rsidR="00AD7502" w:rsidRDefault="00AD7502">
      <w:r>
        <w:continuationSeparator/>
      </w:r>
    </w:p>
  </w:footnote>
  <w:footnote w:id="1">
    <w:p w14:paraId="3FE4BEB6" w14:textId="77777777" w:rsidR="002D14CD" w:rsidRDefault="002D14C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21"/>
  </w:num>
  <w:num w:numId="32">
    <w:abstractNumId w:val="16"/>
  </w:num>
  <w:num w:numId="33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yBKVnQx1+PgK5FGTdPfEIn8sC28Mk0bO03ZslmGa61ieqEeX2fVF9jAdpF21XgJaZA0RnVshlHPznnOGzLfyEw==" w:salt="ckkn3XOBr6kx2TwhqcnSa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28F4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10A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08BA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84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1E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19B"/>
    <w:rsid w:val="002E3233"/>
    <w:rsid w:val="002E4F21"/>
    <w:rsid w:val="002E6B3D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7A2"/>
    <w:rsid w:val="00332B60"/>
    <w:rsid w:val="00332D69"/>
    <w:rsid w:val="003333DE"/>
    <w:rsid w:val="00333D99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49D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D2B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5534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402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1F5E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749"/>
    <w:rsid w:val="00424821"/>
    <w:rsid w:val="00427096"/>
    <w:rsid w:val="004275BB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2563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1D24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4836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16DE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99D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1DD4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E5F55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5399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31DD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0C39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3A8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8F6A8D"/>
    <w:rsid w:val="00900632"/>
    <w:rsid w:val="00900878"/>
    <w:rsid w:val="00901576"/>
    <w:rsid w:val="0090184E"/>
    <w:rsid w:val="0090226B"/>
    <w:rsid w:val="009026C5"/>
    <w:rsid w:val="009030C4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2296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2EA2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4F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502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2E44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1DA9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2A7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575D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349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4783C"/>
    <w:rsid w:val="00D50C1C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D6BE4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2D54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65FC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_"/>
    <w:basedOn w:val="a0"/>
    <w:link w:val="53"/>
    <w:rsid w:val="007B5399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7B539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7B5399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basedOn w:val="a0"/>
    <w:link w:val="3e"/>
    <w:rsid w:val="007B5399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7B539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7B539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D9BBB2D-F0DA-46F3-99F2-628534A0B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9227</Words>
  <Characters>52597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61701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2019-10-01T15:16:00Z</cp:lastPrinted>
  <dcterms:created xsi:type="dcterms:W3CDTF">2019-10-02T11:34:00Z</dcterms:created>
  <dcterms:modified xsi:type="dcterms:W3CDTF">2019-10-02T11:34:00Z</dcterms:modified>
  <cp:contentStatus/>
</cp:coreProperties>
</file>