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0876A8B" w14:textId="59D9E068" w:rsidR="00BC057A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>
              <w:rPr>
                <w:bCs/>
                <w:color w:val="0000FF"/>
              </w:rPr>
              <w:t xml:space="preserve">Администрация </w:t>
            </w:r>
            <w:r>
              <w:rPr>
                <w:color w:val="0000FF"/>
                <w:lang w:eastAsia="ru-RU"/>
              </w:rPr>
              <w:t xml:space="preserve">Рузского </w:t>
            </w:r>
            <w:r>
              <w:rPr>
                <w:color w:val="0000FF"/>
                <w:lang w:eastAsia="ru-RU"/>
              </w:rPr>
              <w:br/>
              <w:t>городского округа</w:t>
            </w:r>
            <w:r>
              <w:rPr>
                <w:bCs/>
                <w:color w:val="0000FF"/>
              </w:rPr>
              <w:t xml:space="preserve">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5C8467F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E959CB6" w14:textId="77777777" w:rsidR="00242867" w:rsidRPr="00513D43" w:rsidRDefault="002428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BBD3BF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780827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42867" w:rsidRPr="00395D2B">
        <w:rPr>
          <w:b/>
          <w:color w:val="0000FF"/>
        </w:rPr>
        <w:t>АЗ-РУЗ</w:t>
      </w:r>
      <w:r w:rsidR="00242867">
        <w:rPr>
          <w:b/>
          <w:color w:val="0000FF"/>
        </w:rPr>
        <w:t>/19-157</w:t>
      </w:r>
      <w:r w:rsidR="00C00CD7">
        <w:rPr>
          <w:b/>
          <w:color w:val="0000FF"/>
        </w:rPr>
        <w:t>7</w:t>
      </w:r>
    </w:p>
    <w:p w14:paraId="3E425FF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13674BCA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7CD33070" w14:textId="77777777" w:rsidR="00242867" w:rsidRDefault="00242867" w:rsidP="0024286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Рузского городского округа Московской области, вид разрешенного использования:</w:t>
      </w:r>
    </w:p>
    <w:p w14:paraId="3A5AEB1D" w14:textId="4CF63166" w:rsidR="00960E6C" w:rsidRPr="000E6EE7" w:rsidRDefault="00242867" w:rsidP="00242867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424749">
        <w:rPr>
          <w:color w:val="0000FF"/>
          <w:sz w:val="28"/>
          <w:szCs w:val="28"/>
          <w:lang w:eastAsia="ru-RU"/>
        </w:rPr>
        <w:t>ведение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008000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D75CE" w:rsidRPr="003D75CE">
        <w:rPr>
          <w:b/>
          <w:color w:val="0000FF"/>
          <w:sz w:val="28"/>
          <w:szCs w:val="28"/>
        </w:rPr>
        <w:t>111019/6987935/05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5F80F9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3839F6" w:rsidRPr="003839F6">
        <w:rPr>
          <w:b/>
          <w:color w:val="0000FF"/>
          <w:sz w:val="28"/>
          <w:szCs w:val="28"/>
        </w:rPr>
        <w:t>00300060104263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58D93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42867">
        <w:rPr>
          <w:b/>
          <w:color w:val="0000FF"/>
          <w:sz w:val="28"/>
          <w:szCs w:val="28"/>
        </w:rPr>
        <w:t>15.10.2019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4C2FBD9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42867">
        <w:rPr>
          <w:b/>
          <w:color w:val="0000FF"/>
          <w:sz w:val="28"/>
          <w:szCs w:val="28"/>
        </w:rPr>
        <w:t>03.12.2019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4A19020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42867">
        <w:rPr>
          <w:b/>
          <w:color w:val="0000FF"/>
          <w:sz w:val="28"/>
          <w:szCs w:val="28"/>
        </w:rPr>
        <w:t>06.12.2019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A55B81C" w14:textId="2D977C0F" w:rsidR="00287C8F" w:rsidRPr="0066427B" w:rsidRDefault="00960E6C" w:rsidP="00287C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287C8F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287C8F">
        <w:rPr>
          <w:color w:val="0000FF"/>
          <w:sz w:val="22"/>
          <w:szCs w:val="22"/>
        </w:rPr>
        <w:t xml:space="preserve">20.09.2019 </w:t>
      </w:r>
      <w:r w:rsidR="00287C8F">
        <w:rPr>
          <w:color w:val="0000FF"/>
          <w:sz w:val="22"/>
          <w:szCs w:val="22"/>
        </w:rPr>
        <w:br/>
      </w:r>
      <w:r w:rsidR="00287C8F" w:rsidRPr="00A02A2E">
        <w:rPr>
          <w:color w:val="0000FF"/>
          <w:sz w:val="22"/>
          <w:szCs w:val="22"/>
        </w:rPr>
        <w:t>№</w:t>
      </w:r>
      <w:r w:rsidR="00287C8F">
        <w:rPr>
          <w:color w:val="0000FF"/>
          <w:sz w:val="22"/>
          <w:szCs w:val="22"/>
        </w:rPr>
        <w:t xml:space="preserve"> 140-З п. 2</w:t>
      </w:r>
      <w:r w:rsidR="00C00CD7">
        <w:rPr>
          <w:color w:val="0000FF"/>
          <w:sz w:val="22"/>
          <w:szCs w:val="22"/>
        </w:rPr>
        <w:t>9</w:t>
      </w:r>
      <w:r w:rsidR="00287C8F" w:rsidRPr="0066427B">
        <w:rPr>
          <w:color w:val="0000FF"/>
          <w:sz w:val="22"/>
          <w:szCs w:val="22"/>
        </w:rPr>
        <w:t>;</w:t>
      </w:r>
    </w:p>
    <w:p w14:paraId="14D2050B" w14:textId="2554C68A" w:rsidR="00960E6C" w:rsidRPr="00CA0A27" w:rsidRDefault="00287C8F" w:rsidP="00287C8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186147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 от 27.09.2019 № 4</w:t>
      </w:r>
      <w:r w:rsidR="00C00CD7">
        <w:rPr>
          <w:color w:val="0000FF"/>
          <w:sz w:val="22"/>
          <w:szCs w:val="22"/>
        </w:rPr>
        <w:t>704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C00CD7" w:rsidRPr="00C00CD7">
        <w:rPr>
          <w:color w:val="0000FF"/>
          <w:sz w:val="22"/>
          <w:szCs w:val="22"/>
        </w:rPr>
        <w:t>50:19:0030412:157</w:t>
      </w:r>
      <w:r>
        <w:rPr>
          <w:color w:val="0000FF"/>
          <w:sz w:val="22"/>
          <w:szCs w:val="22"/>
        </w:rPr>
        <w:t>,</w:t>
      </w:r>
      <w:r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6799E18" w14:textId="77777777" w:rsidR="00ED1655" w:rsidRPr="00186147" w:rsidRDefault="00711439" w:rsidP="00B92AC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D1655" w:rsidRPr="0018614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2B2CD2A" w14:textId="77777777" w:rsidR="00ED1655" w:rsidRPr="00186147" w:rsidRDefault="00ED1655" w:rsidP="00B92AC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075CB47" w14:textId="77777777" w:rsidR="00ED1655" w:rsidRPr="00186147" w:rsidRDefault="00ED1655" w:rsidP="00B92AC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Сайт: www.ruzaregion.ru</w:t>
      </w:r>
    </w:p>
    <w:p w14:paraId="520448EB" w14:textId="77777777" w:rsidR="00ED1655" w:rsidRPr="00186147" w:rsidRDefault="00ED1655" w:rsidP="00B92AC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18614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5758474C" w:rsidR="00711439" w:rsidRPr="00856BAF" w:rsidRDefault="00ED1655" w:rsidP="00790E78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186147">
        <w:rPr>
          <w:color w:val="0000FF"/>
          <w:sz w:val="22"/>
          <w:szCs w:val="22"/>
        </w:rPr>
        <w:t>Телефон факс: + 7 (496) 272-42-30</w:t>
      </w:r>
      <w:r>
        <w:rPr>
          <w:color w:val="0000FF"/>
          <w:sz w:val="22"/>
          <w:szCs w:val="22"/>
        </w:rPr>
        <w:t>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764F6A5A" w14:textId="32C2E88B" w:rsidR="00711439" w:rsidRDefault="00711439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30CF0E0D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CB12CB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CB12CB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CB12CB" w:rsidRPr="00186147">
        <w:rPr>
          <w:color w:val="0000FF"/>
          <w:sz w:val="22"/>
          <w:szCs w:val="22"/>
        </w:rPr>
        <w:t>Рузского городского округа</w:t>
      </w:r>
      <w:r w:rsidR="00CB12CB">
        <w:rPr>
          <w:color w:val="0000FF"/>
          <w:sz w:val="22"/>
          <w:szCs w:val="22"/>
        </w:rPr>
        <w:t xml:space="preserve"> Московской области</w:t>
      </w:r>
      <w:r w:rsidR="006F5A39">
        <w:rPr>
          <w:color w:val="0000FF"/>
          <w:sz w:val="22"/>
          <w:szCs w:val="22"/>
        </w:rPr>
        <w:t xml:space="preserve">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B60269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790E78" w:rsidRPr="00790E78">
        <w:rPr>
          <w:color w:val="0000FF"/>
          <w:sz w:val="22"/>
          <w:szCs w:val="22"/>
        </w:rPr>
        <w:t>Московская область, р-н Рузский, д Углынь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346DB1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23BB4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790E78" w:rsidRPr="00790E78">
        <w:rPr>
          <w:color w:val="0000FF"/>
          <w:sz w:val="22"/>
          <w:szCs w:val="22"/>
        </w:rPr>
        <w:t>50:19:0030412:157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CB12CB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CB12CB">
        <w:rPr>
          <w:color w:val="0000FF"/>
          <w:sz w:val="22"/>
          <w:szCs w:val="22"/>
        </w:rPr>
        <w:br/>
      </w:r>
      <w:r w:rsidR="00CB12CB" w:rsidRPr="00242F27">
        <w:rPr>
          <w:color w:val="0000FF"/>
          <w:sz w:val="22"/>
          <w:szCs w:val="22"/>
        </w:rPr>
        <w:t xml:space="preserve">об </w:t>
      </w:r>
      <w:r w:rsidR="00CB12CB">
        <w:rPr>
          <w:color w:val="0000FF"/>
          <w:sz w:val="22"/>
          <w:szCs w:val="22"/>
        </w:rPr>
        <w:t>объекте недвижимости от 11.06.2019 № 99/2019/</w:t>
      </w:r>
      <w:r w:rsidR="007C41B7">
        <w:rPr>
          <w:color w:val="0000FF"/>
          <w:sz w:val="22"/>
          <w:szCs w:val="22"/>
        </w:rPr>
        <w:t>266246368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B8CD7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05666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05666">
        <w:rPr>
          <w:color w:val="0000FF"/>
          <w:sz w:val="22"/>
          <w:szCs w:val="22"/>
        </w:rPr>
        <w:t xml:space="preserve">объекте недвижимости от 11.06.2019 </w:t>
      </w:r>
      <w:r w:rsidR="00905666">
        <w:rPr>
          <w:color w:val="0000FF"/>
          <w:sz w:val="22"/>
          <w:szCs w:val="22"/>
        </w:rPr>
        <w:br/>
        <w:t>№ 99/2019/</w:t>
      </w:r>
      <w:r w:rsidR="007C41B7">
        <w:rPr>
          <w:color w:val="0000FF"/>
          <w:sz w:val="22"/>
          <w:szCs w:val="22"/>
        </w:rPr>
        <w:t>266246368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4278D2AF" w14:textId="7B809FD1" w:rsidR="00905666" w:rsidRDefault="006F5A39" w:rsidP="0090566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905666">
        <w:rPr>
          <w:color w:val="0000FF"/>
          <w:sz w:val="22"/>
          <w:szCs w:val="22"/>
        </w:rPr>
        <w:t xml:space="preserve">указаны в </w:t>
      </w:r>
      <w:r w:rsidR="00905666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905666">
        <w:rPr>
          <w:color w:val="0000FF"/>
          <w:sz w:val="22"/>
          <w:szCs w:val="22"/>
        </w:rPr>
        <w:t xml:space="preserve"> </w:t>
      </w:r>
      <w:r w:rsidR="007C41B7">
        <w:rPr>
          <w:color w:val="0000FF"/>
          <w:sz w:val="22"/>
          <w:szCs w:val="22"/>
        </w:rPr>
        <w:t>31.07</w:t>
      </w:r>
      <w:r w:rsidR="00905666">
        <w:rPr>
          <w:color w:val="0000FF"/>
          <w:sz w:val="22"/>
          <w:szCs w:val="22"/>
        </w:rPr>
        <w:t xml:space="preserve">.2019 </w:t>
      </w:r>
      <w:r w:rsidR="00905666" w:rsidRPr="00AE464B">
        <w:rPr>
          <w:color w:val="0000FF"/>
          <w:sz w:val="22"/>
          <w:szCs w:val="22"/>
        </w:rPr>
        <w:t xml:space="preserve">№ </w:t>
      </w:r>
      <w:r w:rsidR="00905666">
        <w:rPr>
          <w:color w:val="0000FF"/>
          <w:sz w:val="22"/>
          <w:szCs w:val="22"/>
        </w:rPr>
        <w:t>28Исх-</w:t>
      </w:r>
      <w:r w:rsidR="007C41B7">
        <w:rPr>
          <w:color w:val="0000FF"/>
          <w:sz w:val="22"/>
          <w:szCs w:val="22"/>
        </w:rPr>
        <w:t>20823</w:t>
      </w:r>
      <w:r w:rsidR="00905666">
        <w:rPr>
          <w:color w:val="0000FF"/>
          <w:sz w:val="22"/>
          <w:szCs w:val="22"/>
        </w:rPr>
        <w:t>/Т-20 (</w:t>
      </w:r>
      <w:r w:rsidR="00905666" w:rsidRPr="00FC7284">
        <w:rPr>
          <w:color w:val="0000FF"/>
          <w:sz w:val="22"/>
          <w:szCs w:val="22"/>
        </w:rPr>
        <w:t>Приложение 4)</w:t>
      </w:r>
      <w:r w:rsidR="00905666">
        <w:rPr>
          <w:color w:val="0000FF"/>
          <w:sz w:val="22"/>
          <w:szCs w:val="22"/>
        </w:rPr>
        <w:t xml:space="preserve">, </w:t>
      </w:r>
      <w:r w:rsidR="00905666" w:rsidRPr="00186147">
        <w:rPr>
          <w:color w:val="0000FF"/>
          <w:sz w:val="22"/>
          <w:szCs w:val="22"/>
        </w:rPr>
        <w:t>постановлени</w:t>
      </w:r>
      <w:r w:rsidR="00905666">
        <w:rPr>
          <w:color w:val="0000FF"/>
          <w:sz w:val="22"/>
          <w:szCs w:val="22"/>
        </w:rPr>
        <w:t>и</w:t>
      </w:r>
      <w:r w:rsidR="00905666" w:rsidRPr="00186147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905666">
        <w:rPr>
          <w:color w:val="0000FF"/>
          <w:sz w:val="22"/>
          <w:szCs w:val="22"/>
        </w:rPr>
        <w:t xml:space="preserve">ой области от </w:t>
      </w:r>
      <w:r w:rsidR="007C41B7">
        <w:rPr>
          <w:color w:val="0000FF"/>
          <w:sz w:val="22"/>
          <w:szCs w:val="22"/>
        </w:rPr>
        <w:t xml:space="preserve">27.09.2019 № 4704 </w:t>
      </w:r>
      <w:r w:rsidR="007C41B7">
        <w:rPr>
          <w:color w:val="0000FF"/>
          <w:sz w:val="22"/>
          <w:szCs w:val="22"/>
        </w:rPr>
        <w:br/>
      </w:r>
      <w:r w:rsidR="007C41B7" w:rsidRPr="00186147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7C41B7">
        <w:rPr>
          <w:color w:val="0000FF"/>
          <w:sz w:val="22"/>
          <w:szCs w:val="22"/>
        </w:rPr>
        <w:t xml:space="preserve">о участка с кадастровым номером </w:t>
      </w:r>
      <w:r w:rsidR="007C41B7" w:rsidRPr="00C00CD7">
        <w:rPr>
          <w:color w:val="0000FF"/>
          <w:sz w:val="22"/>
          <w:szCs w:val="22"/>
        </w:rPr>
        <w:t>50:19:0030412:157</w:t>
      </w:r>
      <w:r w:rsidR="00905666">
        <w:rPr>
          <w:color w:val="0000FF"/>
          <w:sz w:val="22"/>
          <w:szCs w:val="22"/>
        </w:rPr>
        <w:t>,</w:t>
      </w:r>
      <w:r w:rsidR="00905666" w:rsidRPr="00186147">
        <w:rPr>
          <w:color w:val="0000FF"/>
          <w:sz w:val="22"/>
          <w:szCs w:val="22"/>
        </w:rPr>
        <w:t xml:space="preserve"> из земель государственной неразграниченной собственности» </w:t>
      </w:r>
      <w:r w:rsidR="00905666" w:rsidRPr="0066427B">
        <w:rPr>
          <w:color w:val="0000FF"/>
          <w:sz w:val="22"/>
          <w:szCs w:val="22"/>
        </w:rPr>
        <w:t>(Приложение 1)</w:t>
      </w:r>
      <w:r w:rsidR="00905666">
        <w:rPr>
          <w:color w:val="0000FF"/>
          <w:sz w:val="22"/>
          <w:szCs w:val="22"/>
        </w:rPr>
        <w:t xml:space="preserve">, </w:t>
      </w:r>
      <w:r w:rsidR="0078036C">
        <w:rPr>
          <w:color w:val="0000FF"/>
          <w:sz w:val="22"/>
          <w:szCs w:val="22"/>
        </w:rPr>
        <w:t xml:space="preserve">письме Министерства экологии и природопользования Московской области от 04.01.2019 № 26Исх-3, </w:t>
      </w:r>
      <w:r w:rsidR="00905666">
        <w:rPr>
          <w:color w:val="0000FF"/>
          <w:sz w:val="22"/>
          <w:szCs w:val="22"/>
        </w:rPr>
        <w:t>в том числе Земельный участок расположен:</w:t>
      </w:r>
    </w:p>
    <w:p w14:paraId="303749EF" w14:textId="77777777" w:rsidR="00905666" w:rsidRDefault="00905666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в зоне с особыми условиями использования территории в соответствии с СП 2.1.4.2625-10, Решением Исполкома Моссовета и Мособлисполкома от 14.04.1980 № 500-1143, Постановлением СНК РСФСР </w:t>
      </w:r>
      <w:r>
        <w:rPr>
          <w:color w:val="0000FF"/>
          <w:sz w:val="22"/>
          <w:szCs w:val="22"/>
          <w:lang w:eastAsia="ru-RU"/>
        </w:rPr>
        <w:br/>
        <w:t>от 23.05.1941 № 355, Постановлением СНК РСФСР от 04.09.1940 № 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1C1ECE" w14:textId="183B55C5" w:rsidR="00905666" w:rsidRDefault="00905666" w:rsidP="0090566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E5F55">
        <w:rPr>
          <w:color w:val="0000FF"/>
          <w:sz w:val="22"/>
          <w:szCs w:val="22"/>
          <w:lang w:eastAsia="ru-RU"/>
        </w:rPr>
        <w:t>Использовать Земельный участок</w:t>
      </w:r>
      <w:r>
        <w:rPr>
          <w:color w:val="0000FF"/>
          <w:sz w:val="22"/>
          <w:szCs w:val="22"/>
          <w:lang w:eastAsia="ru-RU"/>
        </w:rPr>
        <w:t xml:space="preserve"> в соответствии с требованиями Водного кодекса Российской Федерации,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 355 «О санитарной охране Московского водопровода </w:t>
      </w:r>
      <w:r>
        <w:rPr>
          <w:color w:val="0000FF"/>
          <w:sz w:val="22"/>
          <w:szCs w:val="22"/>
          <w:lang w:eastAsia="ru-RU"/>
        </w:rPr>
        <w:br/>
        <w:t>и источников его водоснабжения</w:t>
      </w:r>
      <w:r>
        <w:rPr>
          <w:color w:val="0000FF"/>
          <w:sz w:val="22"/>
          <w:szCs w:val="22"/>
        </w:rPr>
        <w:t>.</w:t>
      </w:r>
    </w:p>
    <w:p w14:paraId="0A60916C" w14:textId="116EEB41" w:rsidR="006B269B" w:rsidRPr="006B269B" w:rsidRDefault="006B269B" w:rsidP="006B269B">
      <w:pPr>
        <w:suppressAutoHyphens w:val="0"/>
        <w:autoSpaceDE w:val="0"/>
        <w:autoSpaceDN w:val="0"/>
        <w:adjustRightInd w:val="0"/>
        <w:spacing w:before="12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</w:t>
      </w:r>
      <w:r w:rsidRPr="006B269B">
        <w:rPr>
          <w:color w:val="0000FF"/>
          <w:sz w:val="22"/>
          <w:szCs w:val="22"/>
        </w:rPr>
        <w:t xml:space="preserve">в границах приаэродромной территории аэродрома </w:t>
      </w:r>
      <w:r>
        <w:rPr>
          <w:color w:val="0000FF"/>
          <w:sz w:val="22"/>
          <w:szCs w:val="22"/>
        </w:rPr>
        <w:t>Кубинка</w:t>
      </w:r>
      <w:r w:rsidRPr="006B269B">
        <w:rPr>
          <w:color w:val="0000FF"/>
          <w:sz w:val="22"/>
          <w:szCs w:val="22"/>
        </w:rPr>
        <w:t>.</w:t>
      </w:r>
    </w:p>
    <w:p w14:paraId="2450E2AF" w14:textId="35B794F5" w:rsidR="006B269B" w:rsidRDefault="006B269B" w:rsidP="006B269B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B269B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55D69B87" w14:textId="77777777" w:rsidR="00905666" w:rsidRPr="00A94A72" w:rsidRDefault="00905666" w:rsidP="00905666">
      <w:pPr>
        <w:suppressAutoHyphens w:val="0"/>
        <w:autoSpaceDE w:val="0"/>
        <w:autoSpaceDN w:val="0"/>
        <w:adjustRightInd w:val="0"/>
        <w:jc w:val="center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Внимание:</w:t>
      </w:r>
    </w:p>
    <w:p w14:paraId="251969F4" w14:textId="77777777" w:rsidR="00905666" w:rsidRPr="00A94A72" w:rsidRDefault="00905666" w:rsidP="00905666">
      <w:pPr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  <w:lang w:eastAsia="ru-RU"/>
        </w:rPr>
      </w:pPr>
      <w:r w:rsidRPr="00A94A72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  <w:lang w:eastAsia="ru-RU"/>
        </w:rPr>
        <w:t xml:space="preserve">ерации ограничиваются в обороте </w:t>
      </w:r>
      <w:r w:rsidRPr="00A94A72">
        <w:rPr>
          <w:b/>
          <w:color w:val="0000FF"/>
          <w:sz w:val="22"/>
          <w:szCs w:val="22"/>
          <w:lang w:eastAsia="ru-RU"/>
        </w:rPr>
        <w:t>находящиеся в государственной или муниципальной с</w:t>
      </w:r>
      <w:r>
        <w:rPr>
          <w:b/>
          <w:color w:val="0000FF"/>
          <w:sz w:val="22"/>
          <w:szCs w:val="22"/>
          <w:lang w:eastAsia="ru-RU"/>
        </w:rPr>
        <w:t>обственности земельные участки, рас</w:t>
      </w:r>
      <w:r w:rsidRPr="00A94A72">
        <w:rPr>
          <w:b/>
          <w:color w:val="0000FF"/>
          <w:sz w:val="22"/>
          <w:szCs w:val="22"/>
          <w:lang w:eastAsia="ru-RU"/>
        </w:rPr>
        <w:t>положенные в первом и втором поясах зон санитар</w:t>
      </w:r>
      <w:r>
        <w:rPr>
          <w:b/>
          <w:color w:val="0000FF"/>
          <w:sz w:val="22"/>
          <w:szCs w:val="22"/>
          <w:lang w:eastAsia="ru-RU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  <w:lang w:eastAsia="ru-RU"/>
        </w:rPr>
        <w:br/>
      </w:r>
      <w:r w:rsidRPr="00A94A72">
        <w:rPr>
          <w:b/>
          <w:color w:val="0000FF"/>
          <w:sz w:val="22"/>
          <w:szCs w:val="22"/>
          <w:lang w:eastAsia="ru-RU"/>
        </w:rPr>
        <w:t>и хозяйственно- бытового водоснабжения.</w:t>
      </w:r>
    </w:p>
    <w:p w14:paraId="26F64783" w14:textId="3B9BE5CC" w:rsidR="00711439" w:rsidRPr="00960E6C" w:rsidRDefault="00905666" w:rsidP="0090566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A94A72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  <w:lang w:eastAsia="ru-RU"/>
        </w:rPr>
        <w:t xml:space="preserve">е, не предоставляются в частную </w:t>
      </w:r>
      <w:r w:rsidRPr="00A94A72">
        <w:rPr>
          <w:b/>
          <w:color w:val="0000FF"/>
          <w:sz w:val="22"/>
          <w:szCs w:val="22"/>
          <w:lang w:eastAsia="ru-RU"/>
        </w:rPr>
        <w:t>собственность</w:t>
      </w:r>
      <w:r>
        <w:rPr>
          <w:b/>
          <w:color w:val="0000FF"/>
          <w:sz w:val="22"/>
          <w:szCs w:val="22"/>
          <w:lang w:eastAsia="ru-RU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B1F0B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2E3168" w:rsidRPr="00501D24">
        <w:rPr>
          <w:color w:val="0000FF"/>
          <w:sz w:val="22"/>
          <w:szCs w:val="22"/>
        </w:rPr>
        <w:t>ведение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D14A198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 xml:space="preserve">указаны в </w:t>
      </w:r>
      <w:r w:rsidR="002E3168" w:rsidRPr="00AE464B">
        <w:rPr>
          <w:color w:val="0000FF"/>
          <w:sz w:val="22"/>
          <w:szCs w:val="22"/>
        </w:rPr>
        <w:t>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</w:t>
      </w:r>
      <w:r w:rsidR="002E3168">
        <w:rPr>
          <w:color w:val="0000FF"/>
          <w:sz w:val="22"/>
          <w:szCs w:val="22"/>
        </w:rPr>
        <w:t xml:space="preserve"> </w:t>
      </w:r>
      <w:r w:rsidR="007C41B7">
        <w:rPr>
          <w:color w:val="0000FF"/>
          <w:sz w:val="22"/>
          <w:szCs w:val="22"/>
        </w:rPr>
        <w:t xml:space="preserve">31.07.2019 </w:t>
      </w:r>
      <w:r w:rsidR="007C41B7">
        <w:rPr>
          <w:color w:val="0000FF"/>
          <w:sz w:val="22"/>
          <w:szCs w:val="22"/>
        </w:rPr>
        <w:br/>
      </w:r>
      <w:r w:rsidR="007C41B7" w:rsidRPr="00AE464B">
        <w:rPr>
          <w:color w:val="0000FF"/>
          <w:sz w:val="22"/>
          <w:szCs w:val="22"/>
        </w:rPr>
        <w:t xml:space="preserve">№ </w:t>
      </w:r>
      <w:r w:rsidR="007C41B7">
        <w:rPr>
          <w:color w:val="0000FF"/>
          <w:sz w:val="22"/>
          <w:szCs w:val="22"/>
        </w:rPr>
        <w:t>28Исх-20823/Т-20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83200F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BE47BB">
        <w:rPr>
          <w:color w:val="0000FF"/>
          <w:sz w:val="22"/>
          <w:szCs w:val="22"/>
        </w:rPr>
        <w:t xml:space="preserve">указаны </w:t>
      </w:r>
      <w:r w:rsidR="002E3168">
        <w:rPr>
          <w:color w:val="0000FF"/>
          <w:sz w:val="22"/>
          <w:szCs w:val="22"/>
        </w:rPr>
        <w:t xml:space="preserve">в письмах АО «Жилсервис» от </w:t>
      </w:r>
      <w:r w:rsidR="00EC6334">
        <w:rPr>
          <w:color w:val="0000FF"/>
          <w:sz w:val="22"/>
          <w:szCs w:val="22"/>
        </w:rPr>
        <w:t>2</w:t>
      </w:r>
      <w:r w:rsidR="00084361">
        <w:rPr>
          <w:color w:val="0000FF"/>
          <w:sz w:val="22"/>
          <w:szCs w:val="22"/>
        </w:rPr>
        <w:t>0</w:t>
      </w:r>
      <w:r w:rsidR="00EC6334">
        <w:rPr>
          <w:color w:val="0000FF"/>
          <w:sz w:val="22"/>
          <w:szCs w:val="22"/>
        </w:rPr>
        <w:t>.03</w:t>
      </w:r>
      <w:r w:rsidR="002E3168">
        <w:rPr>
          <w:color w:val="0000FF"/>
          <w:sz w:val="22"/>
          <w:szCs w:val="22"/>
        </w:rPr>
        <w:t xml:space="preserve">.2019 № </w:t>
      </w:r>
      <w:r w:rsidR="00EC6334">
        <w:rPr>
          <w:color w:val="0000FF"/>
          <w:sz w:val="22"/>
          <w:szCs w:val="22"/>
        </w:rPr>
        <w:t>2</w:t>
      </w:r>
      <w:r w:rsidR="00084361">
        <w:rPr>
          <w:color w:val="0000FF"/>
          <w:sz w:val="22"/>
          <w:szCs w:val="22"/>
        </w:rPr>
        <w:t>2</w:t>
      </w:r>
      <w:r w:rsidR="00EC6334">
        <w:rPr>
          <w:color w:val="0000FF"/>
          <w:sz w:val="22"/>
          <w:szCs w:val="22"/>
        </w:rPr>
        <w:t>1</w:t>
      </w:r>
      <w:r w:rsidR="002E3168">
        <w:rPr>
          <w:color w:val="0000FF"/>
          <w:sz w:val="22"/>
          <w:szCs w:val="22"/>
        </w:rPr>
        <w:t xml:space="preserve">, № </w:t>
      </w:r>
      <w:r w:rsidR="00EC6334">
        <w:rPr>
          <w:color w:val="0000FF"/>
          <w:sz w:val="22"/>
          <w:szCs w:val="22"/>
        </w:rPr>
        <w:t>2</w:t>
      </w:r>
      <w:r w:rsidR="00084361">
        <w:rPr>
          <w:color w:val="0000FF"/>
          <w:sz w:val="22"/>
          <w:szCs w:val="22"/>
        </w:rPr>
        <w:t>22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FE7030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Pr="00242F27">
        <w:rPr>
          <w:color w:val="0000FF"/>
          <w:sz w:val="22"/>
          <w:szCs w:val="22"/>
        </w:rPr>
        <w:t xml:space="preserve">указаны в </w:t>
      </w:r>
      <w:r w:rsidR="002E3168" w:rsidRPr="002933A7">
        <w:rPr>
          <w:color w:val="0000FF"/>
          <w:sz w:val="22"/>
          <w:szCs w:val="22"/>
        </w:rPr>
        <w:t xml:space="preserve">письме </w:t>
      </w:r>
      <w:r w:rsidR="002E3168" w:rsidRPr="00501D24">
        <w:rPr>
          <w:color w:val="0000FF"/>
          <w:sz w:val="22"/>
          <w:szCs w:val="22"/>
        </w:rPr>
        <w:t>АО «Жилсервис»</w:t>
      </w:r>
      <w:r w:rsidR="002E3168" w:rsidRPr="002933A7">
        <w:rPr>
          <w:color w:val="0000FF"/>
          <w:sz w:val="22"/>
          <w:szCs w:val="22"/>
        </w:rPr>
        <w:t xml:space="preserve"> </w:t>
      </w:r>
      <w:r w:rsidR="002E3168" w:rsidRPr="00242F27">
        <w:rPr>
          <w:color w:val="0000FF"/>
          <w:sz w:val="22"/>
          <w:szCs w:val="22"/>
        </w:rPr>
        <w:t>от</w:t>
      </w:r>
      <w:r w:rsidR="002E3168">
        <w:rPr>
          <w:color w:val="0000FF"/>
          <w:sz w:val="22"/>
          <w:szCs w:val="22"/>
        </w:rPr>
        <w:t xml:space="preserve"> </w:t>
      </w:r>
      <w:r w:rsidR="00EC6334">
        <w:rPr>
          <w:color w:val="0000FF"/>
          <w:sz w:val="22"/>
          <w:szCs w:val="22"/>
        </w:rPr>
        <w:t>2</w:t>
      </w:r>
      <w:r w:rsidR="00084361">
        <w:rPr>
          <w:color w:val="0000FF"/>
          <w:sz w:val="22"/>
          <w:szCs w:val="22"/>
        </w:rPr>
        <w:t>0</w:t>
      </w:r>
      <w:r w:rsidR="00EC6334">
        <w:rPr>
          <w:color w:val="0000FF"/>
          <w:sz w:val="22"/>
          <w:szCs w:val="22"/>
        </w:rPr>
        <w:t>.03</w:t>
      </w:r>
      <w:r w:rsidR="002E3168">
        <w:rPr>
          <w:color w:val="0000FF"/>
          <w:sz w:val="22"/>
          <w:szCs w:val="22"/>
        </w:rPr>
        <w:t>.2019 № 2</w:t>
      </w:r>
      <w:r w:rsidR="00084361">
        <w:rPr>
          <w:color w:val="0000FF"/>
          <w:sz w:val="22"/>
          <w:szCs w:val="22"/>
        </w:rPr>
        <w:t>20</w:t>
      </w:r>
      <w:r w:rsidR="002E3168" w:rsidRPr="00242F27">
        <w:rPr>
          <w:color w:val="0000FF"/>
          <w:sz w:val="22"/>
          <w:szCs w:val="22"/>
        </w:rPr>
        <w:t xml:space="preserve"> </w:t>
      </w:r>
      <w:r w:rsidR="002933A7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247C49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E3168" w:rsidRPr="00242F27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>АО «Мособлгаз» «Одинцовомежрайгаз» от</w:t>
      </w:r>
      <w:r w:rsidR="002E3168" w:rsidRPr="00242F27">
        <w:rPr>
          <w:color w:val="0000FF"/>
          <w:sz w:val="22"/>
          <w:szCs w:val="22"/>
        </w:rPr>
        <w:t xml:space="preserve"> </w:t>
      </w:r>
      <w:r w:rsidR="00EE3135">
        <w:rPr>
          <w:color w:val="0000FF"/>
          <w:sz w:val="22"/>
          <w:szCs w:val="22"/>
        </w:rPr>
        <w:t>01.04</w:t>
      </w:r>
      <w:r w:rsidR="002E3168">
        <w:rPr>
          <w:color w:val="0000FF"/>
          <w:sz w:val="22"/>
          <w:szCs w:val="22"/>
        </w:rPr>
        <w:t>.2019 № </w:t>
      </w:r>
      <w:r w:rsidR="00EE3135">
        <w:rPr>
          <w:color w:val="0000FF"/>
          <w:sz w:val="22"/>
          <w:szCs w:val="22"/>
        </w:rPr>
        <w:t>674</w:t>
      </w:r>
      <w:r w:rsidR="002E3168">
        <w:rPr>
          <w:color w:val="0000FF"/>
          <w:sz w:val="22"/>
          <w:szCs w:val="22"/>
        </w:rPr>
        <w:t>/О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B76571B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E3168" w:rsidRPr="00D75B1E">
        <w:rPr>
          <w:color w:val="0000FF"/>
          <w:sz w:val="22"/>
          <w:szCs w:val="22"/>
        </w:rPr>
        <w:t xml:space="preserve">письме </w:t>
      </w:r>
      <w:r w:rsidR="002E3168">
        <w:rPr>
          <w:color w:val="0000FF"/>
          <w:sz w:val="22"/>
          <w:szCs w:val="22"/>
        </w:rPr>
        <w:t xml:space="preserve">филиала ПАО «МОЭСК» - Западные электрические сети «Россети Московский регион» от </w:t>
      </w:r>
      <w:r w:rsidR="00EC6334">
        <w:rPr>
          <w:color w:val="0000FF"/>
          <w:sz w:val="22"/>
          <w:szCs w:val="22"/>
        </w:rPr>
        <w:t>01.10</w:t>
      </w:r>
      <w:r w:rsidR="002E3168">
        <w:rPr>
          <w:color w:val="0000FF"/>
          <w:sz w:val="22"/>
          <w:szCs w:val="22"/>
        </w:rPr>
        <w:t>.2019 № МЖ-19-114-</w:t>
      </w:r>
      <w:r w:rsidR="00EC6334">
        <w:rPr>
          <w:color w:val="0000FF"/>
          <w:sz w:val="22"/>
          <w:szCs w:val="22"/>
        </w:rPr>
        <w:t>8384</w:t>
      </w:r>
      <w:r w:rsidR="002E3168">
        <w:rPr>
          <w:color w:val="0000FF"/>
          <w:sz w:val="22"/>
          <w:szCs w:val="22"/>
        </w:rPr>
        <w:t xml:space="preserve"> (</w:t>
      </w:r>
      <w:r w:rsidR="00EC6334">
        <w:rPr>
          <w:color w:val="0000FF"/>
          <w:sz w:val="22"/>
          <w:szCs w:val="22"/>
        </w:rPr>
        <w:t>626942</w:t>
      </w:r>
      <w:r w:rsidR="002E3168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43E74D42" w14:textId="2E34D0C2" w:rsidR="002E3168" w:rsidRPr="000E6EE7" w:rsidRDefault="002E3168" w:rsidP="002E3168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> </w:t>
      </w:r>
      <w:r w:rsidR="007C41B7">
        <w:rPr>
          <w:color w:val="0000FF"/>
          <w:sz w:val="22"/>
          <w:szCs w:val="22"/>
        </w:rPr>
        <w:t>1203</w:t>
      </w:r>
      <w:r>
        <w:rPr>
          <w:color w:val="0000FF"/>
          <w:sz w:val="22"/>
          <w:szCs w:val="22"/>
        </w:rPr>
        <w:t>18</w:t>
      </w:r>
      <w:r w:rsidRPr="000E6EE7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0879941/</w:t>
      </w:r>
      <w:r w:rsidR="00CF42DE">
        <w:rPr>
          <w:color w:val="0000FF"/>
          <w:sz w:val="22"/>
          <w:szCs w:val="22"/>
        </w:rPr>
        <w:t>0</w:t>
      </w:r>
      <w:r w:rsidR="007C41B7">
        <w:rPr>
          <w:color w:val="0000FF"/>
          <w:sz w:val="22"/>
          <w:szCs w:val="22"/>
        </w:rPr>
        <w:t>3</w:t>
      </w:r>
      <w:r w:rsidRPr="000E6EE7">
        <w:rPr>
          <w:color w:val="0000FF"/>
          <w:sz w:val="22"/>
          <w:szCs w:val="22"/>
        </w:rPr>
        <w:t xml:space="preserve">, лот № </w:t>
      </w:r>
      <w:r>
        <w:rPr>
          <w:color w:val="0000FF"/>
          <w:sz w:val="22"/>
          <w:szCs w:val="22"/>
        </w:rPr>
        <w:t>1</w:t>
      </w:r>
      <w:r w:rsidRPr="000E6EE7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br/>
      </w:r>
      <w:r w:rsidRPr="000E6EE7">
        <w:rPr>
          <w:color w:val="0000FF"/>
          <w:sz w:val="22"/>
          <w:szCs w:val="22"/>
        </w:rPr>
        <w:t xml:space="preserve">дата публикации </w:t>
      </w:r>
      <w:r w:rsidR="007C41B7">
        <w:rPr>
          <w:color w:val="0000FF"/>
          <w:sz w:val="22"/>
          <w:szCs w:val="22"/>
        </w:rPr>
        <w:t>12.03</w:t>
      </w:r>
      <w:r>
        <w:rPr>
          <w:color w:val="0000FF"/>
          <w:sz w:val="22"/>
          <w:szCs w:val="22"/>
        </w:rPr>
        <w:t>.2018</w:t>
      </w:r>
      <w:r w:rsidRPr="000E6EE7">
        <w:rPr>
          <w:color w:val="0000FF"/>
          <w:sz w:val="22"/>
          <w:szCs w:val="22"/>
        </w:rPr>
        <w:t>;</w:t>
      </w:r>
    </w:p>
    <w:p w14:paraId="1B8BAEF3" w14:textId="30CE725E" w:rsidR="002E3168" w:rsidRPr="003B3315" w:rsidRDefault="002E3168" w:rsidP="002E3168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«Муниципальный вестник» от </w:t>
      </w:r>
      <w:r w:rsidR="007C41B7">
        <w:rPr>
          <w:color w:val="0000FF"/>
          <w:sz w:val="22"/>
          <w:szCs w:val="22"/>
        </w:rPr>
        <w:t>15.03</w:t>
      </w:r>
      <w:r>
        <w:rPr>
          <w:color w:val="0000FF"/>
          <w:sz w:val="22"/>
          <w:szCs w:val="22"/>
        </w:rPr>
        <w:t xml:space="preserve">.2018 № </w:t>
      </w:r>
      <w:r w:rsidR="007C41B7">
        <w:rPr>
          <w:color w:val="0000FF"/>
          <w:sz w:val="22"/>
          <w:szCs w:val="22"/>
        </w:rPr>
        <w:t>10</w:t>
      </w:r>
      <w:r w:rsidRPr="003B3315">
        <w:rPr>
          <w:color w:val="0000FF"/>
          <w:sz w:val="22"/>
          <w:szCs w:val="22"/>
        </w:rPr>
        <w:t>;</w:t>
      </w:r>
    </w:p>
    <w:p w14:paraId="5A3C9C33" w14:textId="2769D7D2" w:rsidR="00280E51" w:rsidRPr="007A7657" w:rsidRDefault="002E3168" w:rsidP="002E3168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564836">
        <w:rPr>
          <w:color w:val="0000FF"/>
          <w:sz w:val="22"/>
          <w:szCs w:val="22"/>
        </w:rPr>
        <w:t>Рузского городского округа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http://ruzaregion.ru</w:t>
      </w:r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</w:t>
      </w:r>
      <w:r w:rsidR="007C41B7">
        <w:rPr>
          <w:color w:val="0000FF"/>
          <w:sz w:val="22"/>
          <w:szCs w:val="22"/>
        </w:rPr>
        <w:t>12.03</w:t>
      </w:r>
      <w:r>
        <w:rPr>
          <w:color w:val="0000FF"/>
          <w:sz w:val="22"/>
          <w:szCs w:val="22"/>
        </w:rPr>
        <w:t>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0ED307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C41B7">
        <w:rPr>
          <w:b/>
          <w:color w:val="0000FF"/>
          <w:sz w:val="22"/>
          <w:szCs w:val="22"/>
        </w:rPr>
        <w:t>13 545,25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C41B7" w:rsidRPr="007C41B7">
        <w:rPr>
          <w:color w:val="0000FF"/>
          <w:sz w:val="22"/>
          <w:szCs w:val="22"/>
        </w:rPr>
        <w:t>Тринадцать тысяч пятьсот сорок пять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7C41B7">
        <w:rPr>
          <w:color w:val="0000FF"/>
          <w:sz w:val="22"/>
          <w:szCs w:val="22"/>
        </w:rPr>
        <w:t>2</w:t>
      </w:r>
      <w:r w:rsidR="00A91136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9113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92C189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C41B7">
        <w:rPr>
          <w:b/>
          <w:color w:val="0000FF"/>
          <w:sz w:val="22"/>
          <w:szCs w:val="22"/>
        </w:rPr>
        <w:t>406,35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91136" w:rsidRPr="00A91136">
        <w:rPr>
          <w:color w:val="0000FF"/>
          <w:sz w:val="22"/>
          <w:szCs w:val="22"/>
        </w:rPr>
        <w:t xml:space="preserve">Четыреста </w:t>
      </w:r>
      <w:r w:rsidR="007C41B7">
        <w:rPr>
          <w:color w:val="0000FF"/>
          <w:sz w:val="22"/>
          <w:szCs w:val="22"/>
        </w:rPr>
        <w:t>шесть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A91136">
        <w:rPr>
          <w:color w:val="0000FF"/>
          <w:sz w:val="22"/>
          <w:szCs w:val="22"/>
        </w:rPr>
        <w:t>3</w:t>
      </w:r>
      <w:r w:rsidR="007C41B7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651B9B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C41B7">
        <w:rPr>
          <w:b/>
          <w:color w:val="0000FF"/>
          <w:sz w:val="22"/>
          <w:szCs w:val="22"/>
        </w:rPr>
        <w:t xml:space="preserve">13 545,25 </w:t>
      </w:r>
      <w:r w:rsidR="007C41B7" w:rsidRPr="009062F2">
        <w:rPr>
          <w:b/>
          <w:color w:val="0000FF"/>
          <w:sz w:val="22"/>
          <w:szCs w:val="22"/>
        </w:rPr>
        <w:t>руб.</w:t>
      </w:r>
      <w:r w:rsidR="007C41B7" w:rsidRPr="009062F2">
        <w:rPr>
          <w:color w:val="0000FF"/>
          <w:sz w:val="22"/>
          <w:szCs w:val="22"/>
        </w:rPr>
        <w:t xml:space="preserve"> (</w:t>
      </w:r>
      <w:r w:rsidR="007C41B7" w:rsidRPr="007C41B7">
        <w:rPr>
          <w:color w:val="0000FF"/>
          <w:sz w:val="22"/>
          <w:szCs w:val="22"/>
        </w:rPr>
        <w:t>Тринадцать тысяч пятьсот сорок пять</w:t>
      </w:r>
      <w:r w:rsidR="007C41B7">
        <w:rPr>
          <w:color w:val="FF0000"/>
          <w:sz w:val="22"/>
          <w:szCs w:val="22"/>
        </w:rPr>
        <w:t xml:space="preserve"> </w:t>
      </w:r>
      <w:r w:rsidR="007C41B7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93BA9B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91136">
        <w:rPr>
          <w:b/>
          <w:color w:val="0000FF"/>
          <w:sz w:val="22"/>
          <w:szCs w:val="22"/>
        </w:rPr>
        <w:t>15.10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E3F0E63" w:rsidR="00FA27BE" w:rsidRPr="00FA27BE" w:rsidRDefault="00A911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03.12</w:t>
      </w:r>
      <w:r w:rsidR="00042645">
        <w:rPr>
          <w:color w:val="0000FF"/>
          <w:sz w:val="22"/>
          <w:szCs w:val="22"/>
        </w:rPr>
        <w:t>.201</w:t>
      </w:r>
      <w:r w:rsidR="007A329D">
        <w:rPr>
          <w:color w:val="0000FF"/>
          <w:sz w:val="22"/>
          <w:szCs w:val="22"/>
        </w:rPr>
        <w:t>9</w:t>
      </w:r>
      <w:r w:rsidR="00042645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24988D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91136">
        <w:rPr>
          <w:b/>
          <w:bCs/>
          <w:color w:val="0000FF"/>
          <w:sz w:val="22"/>
          <w:szCs w:val="22"/>
        </w:rPr>
        <w:t>03.12</w:t>
      </w:r>
      <w:r w:rsidR="00FA27BE" w:rsidRPr="00042645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 в 1</w:t>
      </w:r>
      <w:r w:rsidR="00A91136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9DE8B3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91136">
        <w:rPr>
          <w:b/>
          <w:color w:val="0000FF"/>
          <w:sz w:val="22"/>
          <w:szCs w:val="22"/>
        </w:rPr>
        <w:t>06.12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 </w:t>
      </w:r>
      <w:r w:rsidR="00A91136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15BC044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91136">
        <w:rPr>
          <w:b/>
          <w:bCs/>
          <w:color w:val="0000FF"/>
          <w:sz w:val="22"/>
          <w:szCs w:val="22"/>
        </w:rPr>
        <w:t>06.12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F11DC6" w:rsidRPr="00F11DC6">
        <w:rPr>
          <w:b/>
          <w:bCs/>
          <w:color w:val="0000FF"/>
          <w:sz w:val="22"/>
          <w:szCs w:val="22"/>
        </w:rPr>
        <w:t xml:space="preserve"> с 09 час.</w:t>
      </w:r>
      <w:r w:rsidR="00A91136">
        <w:rPr>
          <w:b/>
          <w:bCs/>
          <w:color w:val="0000FF"/>
          <w:sz w:val="22"/>
          <w:szCs w:val="22"/>
        </w:rPr>
        <w:t>30</w:t>
      </w:r>
      <w:r w:rsidR="00F11DC6" w:rsidRPr="00F11DC6">
        <w:rPr>
          <w:b/>
          <w:bCs/>
          <w:color w:val="0000FF"/>
          <w:sz w:val="22"/>
          <w:szCs w:val="22"/>
        </w:rPr>
        <w:t xml:space="preserve">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1933A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91136">
        <w:rPr>
          <w:b/>
          <w:color w:val="0000FF"/>
          <w:sz w:val="22"/>
          <w:szCs w:val="22"/>
        </w:rPr>
        <w:t>06.12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Pr="00042645">
        <w:rPr>
          <w:b/>
          <w:color w:val="0000FF"/>
          <w:sz w:val="22"/>
          <w:szCs w:val="22"/>
        </w:rPr>
        <w:t xml:space="preserve"> в 1</w:t>
      </w:r>
      <w:r w:rsidR="00A91136">
        <w:rPr>
          <w:b/>
          <w:color w:val="0000FF"/>
          <w:sz w:val="22"/>
          <w:szCs w:val="22"/>
        </w:rPr>
        <w:t>0</w:t>
      </w:r>
      <w:r w:rsidRPr="00042645">
        <w:rPr>
          <w:b/>
          <w:color w:val="0000FF"/>
          <w:sz w:val="22"/>
          <w:szCs w:val="22"/>
        </w:rPr>
        <w:t xml:space="preserve"> час. </w:t>
      </w:r>
      <w:r w:rsidR="00CC23C8">
        <w:rPr>
          <w:b/>
          <w:color w:val="0000FF"/>
          <w:sz w:val="22"/>
          <w:szCs w:val="22"/>
        </w:rPr>
        <w:t>2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A6823EB" w14:textId="77777777" w:rsidR="002E3168" w:rsidRPr="00293A1E" w:rsidRDefault="00F462E6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2E3168" w:rsidRPr="00293A1E">
        <w:rPr>
          <w:noProof/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71B98770" w14:textId="6836E6DB" w:rsidR="00F462E6" w:rsidRPr="00FF0617" w:rsidRDefault="002E3168" w:rsidP="002E3168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3A1E">
        <w:rPr>
          <w:noProof/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960E6C" w:rsidRPr="00FF0617">
        <w:rPr>
          <w:bCs/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64BC72F0" w14:textId="004B23BC" w:rsidR="00702052" w:rsidRDefault="00B92AC6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054DF53F" wp14:editId="29FFC95F">
            <wp:extent cx="6562725" cy="9286875"/>
            <wp:effectExtent l="0" t="0" r="9525" b="9525"/>
            <wp:docPr id="1" name="Рисунок 1" descr="Z:\__УРЗП\04. Конкурентные процедуры\АУКЦИОНЫ\2019 год\Рузский г.о\Земля\АЗ-РУЗ_19-1577\Документы\08.10.2019_вх-12161_2019_Таловеров_С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577\Документы\08.10.2019_вх-12161_2019_Таловеров_С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6694B1CA" w:rsidR="00623333" w:rsidRDefault="00B92AC6" w:rsidP="00B92AC6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046D0574" wp14:editId="0A12F25B">
            <wp:extent cx="6562725" cy="9286875"/>
            <wp:effectExtent l="0" t="0" r="9525" b="9525"/>
            <wp:docPr id="2" name="Рисунок 2" descr="Z:\__УРЗП\04. Конкурентные процедуры\АУКЦИОНЫ\2019 год\Рузский г.о\Земля\АЗ-РУЗ_19-1577\Документы\08.10.2019_вх-12161_2019_Таловеров_С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577\Документы\08.10.2019_вх-12161_2019_Таловеров_С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65638EA0" w:rsidR="00077EEA" w:rsidRDefault="00B92AC6" w:rsidP="003B3264">
      <w:pPr>
        <w:jc w:val="center"/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27F29406" wp14:editId="4549B4F7">
            <wp:extent cx="6562725" cy="9286875"/>
            <wp:effectExtent l="0" t="0" r="9525" b="9525"/>
            <wp:docPr id="4" name="Рисунок 4" descr="Z:\__УРЗП\04. Конкурентные процедуры\АУКЦИОНЫ\2019 год\Рузский г.о\Земля\АЗ-РУЗ_19-1577\Документы\08.10.2019_вх-12161_2019_Таловеров_С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577\Документы\08.10.2019_вх-12161_2019_Таловеров_С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389CF" w14:textId="128FB170" w:rsidR="00B92AC6" w:rsidRDefault="00B92AC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51A7B1D5" wp14:editId="70F2C1E1">
            <wp:extent cx="6562725" cy="9286875"/>
            <wp:effectExtent l="0" t="0" r="9525" b="9525"/>
            <wp:docPr id="5" name="Рисунок 5" descr="Z:\__УРЗП\04. Конкурентные процедуры\АУКЦИОНЫ\2019 год\Рузский г.о\Земля\АЗ-РУЗ_19-1577\Документы\08.10.2019_вх-12161_2019_Таловеров_С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577\Документы\08.10.2019_вх-12161_2019_Таловеров_С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6C2CC" w14:textId="52731D6A" w:rsidR="00B92AC6" w:rsidRDefault="00B92AC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9AA8802" wp14:editId="6935BA53">
            <wp:extent cx="6562725" cy="9286875"/>
            <wp:effectExtent l="0" t="0" r="9525" b="9525"/>
            <wp:docPr id="10" name="Рисунок 10" descr="Z:\__УРЗП\04. Конкурентные процедуры\АУКЦИОНЫ\2019 год\Рузский г.о\Земля\АЗ-РУЗ_19-1577\Документы\08.10.2019_вх-12161_2019_Таловеров_С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577\Документы\08.10.2019_вх-12161_2019_Таловеров_С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C44AD" w14:textId="51D3A069" w:rsidR="00B92AC6" w:rsidRDefault="00B92AC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01EB99A" wp14:editId="28329532">
            <wp:extent cx="6562725" cy="9286875"/>
            <wp:effectExtent l="0" t="0" r="9525" b="9525"/>
            <wp:docPr id="11" name="Рисунок 11" descr="Z:\__УРЗП\04. Конкурентные процедуры\АУКЦИОНЫ\2019 год\Рузский г.о\Земля\АЗ-РУЗ_19-1577\Документы\08.10.2019_вх-12161_2019_Таловеров_С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577\Документы\08.10.2019_вх-12161_2019_Таловеров_С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DCF76" w14:textId="65538AB2" w:rsidR="00B92AC6" w:rsidRDefault="00B92AC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2657656D" wp14:editId="5C5E6845">
            <wp:extent cx="6562725" cy="9286875"/>
            <wp:effectExtent l="0" t="0" r="9525" b="9525"/>
            <wp:docPr id="12" name="Рисунок 12" descr="Z:\__УРЗП\04. Конкурентные процедуры\АУКЦИОНЫ\2019 год\Рузский г.о\Земля\АЗ-РУЗ_19-1577\Документы\08.10.2019_вх-12161_2019_Таловеров_С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577\Документы\08.10.2019_вх-12161_2019_Таловеров_С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2366" w14:textId="25A30948" w:rsidR="003B3264" w:rsidRDefault="00B92AC6">
      <w:pPr>
        <w:suppressAutoHyphens w:val="0"/>
      </w:pPr>
      <w:r>
        <w:rPr>
          <w:noProof/>
          <w:color w:val="0000FF"/>
          <w:lang w:eastAsia="ru-RU"/>
        </w:rPr>
        <w:drawing>
          <wp:inline distT="0" distB="0" distL="0" distR="0" wp14:anchorId="038D1C12" wp14:editId="6323F30A">
            <wp:extent cx="6562725" cy="9286875"/>
            <wp:effectExtent l="0" t="0" r="9525" b="9525"/>
            <wp:docPr id="13" name="Рисунок 13" descr="Z:\__УРЗП\04. Конкурентные процедуры\АУКЦИОНЫ\2019 год\Рузский г.о\Земля\АЗ-РУЗ_19-1577\Документы\08.10.2019_вх-12161_2019_Таловеров_С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577\Документы\08.10.2019_вх-12161_2019_Таловеров_С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994196257"/>
      <w:r w:rsidR="003B3264"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43F8FF47" w14:textId="66DF75DD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</w:t>
      </w:r>
    </w:p>
    <w:p w14:paraId="25B99D04" w14:textId="77777777" w:rsidR="00326FBC" w:rsidRDefault="00326FBC" w:rsidP="00077EEA">
      <w:pPr>
        <w:jc w:val="center"/>
        <w:rPr>
          <w:b/>
          <w:noProof/>
          <w:lang w:eastAsia="ru-RU"/>
        </w:rPr>
      </w:pPr>
    </w:p>
    <w:p w14:paraId="0BAD3E3B" w14:textId="6B6D399C" w:rsidR="00623333" w:rsidRDefault="0027534B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847FE0C" wp14:editId="2189174D">
            <wp:extent cx="6418580" cy="438150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28320" cy="438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2FDEE" w14:textId="2ABCB4DB" w:rsidR="00623333" w:rsidRDefault="00623333" w:rsidP="00077EEA">
      <w:pPr>
        <w:jc w:val="center"/>
        <w:rPr>
          <w:b/>
          <w:noProof/>
          <w:lang w:eastAsia="ru-RU"/>
        </w:rPr>
      </w:pPr>
    </w:p>
    <w:p w14:paraId="7ABB2021" w14:textId="61658FCE" w:rsidR="00B4410F" w:rsidRDefault="0027534B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04AB5F2" wp14:editId="37B4511D">
            <wp:extent cx="6493031" cy="440055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99184" cy="440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2F6095CF" w:rsidR="00077EEA" w:rsidRDefault="00DA49ED" w:rsidP="003B3264">
      <w:pPr>
        <w:jc w:val="center"/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134A3591" wp14:editId="349FF887">
            <wp:extent cx="6562725" cy="9286875"/>
            <wp:effectExtent l="0" t="0" r="9525" b="9525"/>
            <wp:docPr id="17" name="Рисунок 17" descr="Z:\__УРЗП\04. Конкурентные процедуры\АУКЦИОНЫ\2019 год\Рузский г.о\Земля\АЗ-РУЗ_19-1577\Документы\08.10.2019_вх-12161_2019_Таловеров_С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577\Документы\08.10.2019_вх-12161_2019_Таловеров_С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00523" w14:textId="04D123A6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17739E3" wp14:editId="077A756B">
            <wp:extent cx="6562725" cy="9286875"/>
            <wp:effectExtent l="0" t="0" r="9525" b="9525"/>
            <wp:docPr id="18" name="Рисунок 18" descr="Z:\__УРЗП\04. Конкурентные процедуры\АУКЦИОНЫ\2019 год\Рузский г.о\Земля\АЗ-РУЗ_19-1577\Документы\08.10.2019_вх-12161_2019_Таловеров_С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577\Документы\08.10.2019_вх-12161_2019_Таловеров_С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156EB" w14:textId="6F672953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0346E40" wp14:editId="6BEE5FF5">
            <wp:extent cx="6562725" cy="9286875"/>
            <wp:effectExtent l="0" t="0" r="9525" b="9525"/>
            <wp:docPr id="19" name="Рисунок 19" descr="Z:\__УРЗП\04. Конкурентные процедуры\АУКЦИОНЫ\2019 год\Рузский г.о\Земля\АЗ-РУЗ_19-1577\Документы\08.10.2019_вх-12161_2019_Таловеров_С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577\Документы\08.10.2019_вх-12161_2019_Таловеров_С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94924" w14:textId="69099878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B5BE54B" wp14:editId="5579A520">
            <wp:extent cx="6562725" cy="9286875"/>
            <wp:effectExtent l="0" t="0" r="9525" b="9525"/>
            <wp:docPr id="20" name="Рисунок 20" descr="Z:\__УРЗП\04. Конкурентные процедуры\АУКЦИОНЫ\2019 год\Рузский г.о\Земля\АЗ-РУЗ_19-1577\Документы\08.10.2019_вх-12161_2019_Таловеров_С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577\Документы\08.10.2019_вх-12161_2019_Таловеров_С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B1B5F" w14:textId="430F9EC0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058B7AD" wp14:editId="534FC131">
            <wp:extent cx="6562725" cy="9286875"/>
            <wp:effectExtent l="0" t="0" r="9525" b="9525"/>
            <wp:docPr id="21" name="Рисунок 21" descr="Z:\__УРЗП\04. Конкурентные процедуры\АУКЦИОНЫ\2019 год\Рузский г.о\Земля\АЗ-РУЗ_19-1577\Документы\08.10.2019_вх-12161_2019_Таловеров_С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577\Документы\08.10.2019_вх-12161_2019_Таловеров_С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A145A" w14:textId="1936320F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7CBC45A" wp14:editId="0329CEA1">
            <wp:extent cx="6562725" cy="9286875"/>
            <wp:effectExtent l="0" t="0" r="9525" b="9525"/>
            <wp:docPr id="22" name="Рисунок 22" descr="Z:\__УРЗП\04. Конкурентные процедуры\АУКЦИОНЫ\2019 год\Рузский г.о\Земля\АЗ-РУЗ_19-1577\Документы\08.10.2019_вх-12161_2019_Таловеров_С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577\Документы\08.10.2019_вх-12161_2019_Таловеров_С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B23AB" w14:textId="0B1FE288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97A322" wp14:editId="2E0D59E3">
            <wp:extent cx="6562725" cy="9286875"/>
            <wp:effectExtent l="0" t="0" r="9525" b="9525"/>
            <wp:docPr id="23" name="Рисунок 23" descr="Z:\__УРЗП\04. Конкурентные процедуры\АУКЦИОНЫ\2019 год\Рузский г.о\Земля\АЗ-РУЗ_19-1577\Документы\08.10.2019_вх-12161_2019_Таловеров_С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577\Документы\08.10.2019_вх-12161_2019_Таловеров_С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22AAF" w14:textId="09F7C807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D5AE572" wp14:editId="773259F0">
            <wp:extent cx="6562725" cy="9286875"/>
            <wp:effectExtent l="0" t="0" r="9525" b="9525"/>
            <wp:docPr id="24" name="Рисунок 24" descr="Z:\__УРЗП\04. Конкурентные процедуры\АУКЦИОНЫ\2019 год\Рузский г.о\Земля\АЗ-РУЗ_19-1577\Документы\08.10.2019_вх-12161_2019_Таловеров_С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577\Документы\08.10.2019_вх-12161_2019_Таловеров_С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17C41" w14:textId="63D640A7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5741DC" wp14:editId="57C508E7">
            <wp:extent cx="6562725" cy="9286875"/>
            <wp:effectExtent l="0" t="0" r="9525" b="9525"/>
            <wp:docPr id="25" name="Рисунок 25" descr="Z:\__УРЗП\04. Конкурентные процедуры\АУКЦИОНЫ\2019 год\Рузский г.о\Земля\АЗ-РУЗ_19-1577\Документы\08.10.2019_вх-12161_2019_Таловеров_С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577\Документы\08.10.2019_вх-12161_2019_Таловеров_С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B3BB5" w14:textId="6C4117CB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BC5BCB" wp14:editId="1490837B">
            <wp:extent cx="6562725" cy="9286875"/>
            <wp:effectExtent l="0" t="0" r="9525" b="9525"/>
            <wp:docPr id="26" name="Рисунок 26" descr="Z:\__УРЗП\04. Конкурентные процедуры\АУКЦИОНЫ\2019 год\Рузский г.о\Земля\АЗ-РУЗ_19-1577\Документы\08.10.2019_вх-12161_2019_Таловеров_С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577\Документы\08.10.2019_вх-12161_2019_Таловеров_С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AC381" w14:textId="403D66C5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806929" wp14:editId="6716EF9C">
            <wp:extent cx="6562725" cy="9286875"/>
            <wp:effectExtent l="0" t="0" r="9525" b="9525"/>
            <wp:docPr id="27" name="Рисунок 27" descr="Z:\__УРЗП\04. Конкурентные процедуры\АУКЦИОНЫ\2019 год\Рузский г.о\Земля\АЗ-РУЗ_19-1577\Документы\08.10.2019_вх-12161_2019_Таловеров_С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577\Документы\08.10.2019_вх-12161_2019_Таловеров_С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C6A09" w14:textId="02DE83A1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199A108" wp14:editId="24DE423B">
            <wp:extent cx="6562725" cy="9286875"/>
            <wp:effectExtent l="0" t="0" r="9525" b="9525"/>
            <wp:docPr id="28" name="Рисунок 28" descr="Z:\__УРЗП\04. Конкурентные процедуры\АУКЦИОНЫ\2019 год\Рузский г.о\Земля\АЗ-РУЗ_19-1577\Документы\08.10.2019_вх-12161_2019_Таловеров_С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577\Документы\08.10.2019_вх-12161_2019_Таловеров_С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C64F9" w14:textId="5F56DBE8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E74ECD5" wp14:editId="22C0005D">
            <wp:extent cx="6562725" cy="9286875"/>
            <wp:effectExtent l="0" t="0" r="9525" b="9525"/>
            <wp:docPr id="29" name="Рисунок 29" descr="Z:\__УРЗП\04. Конкурентные процедуры\АУКЦИОНЫ\2019 год\Рузский г.о\Земля\АЗ-РУЗ_19-1577\Документы\08.10.2019_вх-12161_2019_Таловеров_С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577\Документы\08.10.2019_вх-12161_2019_Таловеров_С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F2E8C" w14:textId="194E2736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AE9BC2B" wp14:editId="083E91DC">
            <wp:extent cx="6562725" cy="9286875"/>
            <wp:effectExtent l="0" t="0" r="9525" b="9525"/>
            <wp:docPr id="30" name="Рисунок 30" descr="Z:\__УРЗП\04. Конкурентные процедуры\АУКЦИОНЫ\2019 год\Рузский г.о\Земля\АЗ-РУЗ_19-1577\Документы\08.10.2019_вх-12161_2019_Таловеров_С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577\Документы\08.10.2019_вх-12161_2019_Таловеров_С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3060D" w14:textId="00BC4083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246CBBB" wp14:editId="6E541A3E">
            <wp:extent cx="6562725" cy="9286875"/>
            <wp:effectExtent l="0" t="0" r="9525" b="9525"/>
            <wp:docPr id="31" name="Рисунок 31" descr="Z:\__УРЗП\04. Конкурентные процедуры\АУКЦИОНЫ\2019 год\Рузский г.о\Земля\АЗ-РУЗ_19-1577\Документы\08.10.2019_вх-12161_2019_Таловеров_С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577\Документы\08.10.2019_вх-12161_2019_Таловеров_С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37FEF" w14:textId="3EBCCF4B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E5EE78" wp14:editId="66123A36">
            <wp:extent cx="6562725" cy="9286875"/>
            <wp:effectExtent l="0" t="0" r="9525" b="9525"/>
            <wp:docPr id="32" name="Рисунок 32" descr="Z:\__УРЗП\04. Конкурентные процедуры\АУКЦИОНЫ\2019 год\Рузский г.о\Земля\АЗ-РУЗ_19-1577\Документы\08.10.2019_вх-12161_2019_Таловеров_С.Ю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577\Документы\08.10.2019_вх-12161_2019_Таловеров_С.Ю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94104" w14:textId="2C8320E7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868D762" wp14:editId="50F8399C">
            <wp:extent cx="6562725" cy="9286875"/>
            <wp:effectExtent l="0" t="0" r="9525" b="9525"/>
            <wp:docPr id="33" name="Рисунок 33" descr="Z:\__УРЗП\04. Конкурентные процедуры\АУКЦИОНЫ\2019 год\Рузский г.о\Земля\АЗ-РУЗ_19-1577\Документы\08.10.2019_вх-12161_2019_Таловеров_С.Ю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577\Документы\08.10.2019_вх-12161_2019_Таловеров_С.Ю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1FA3C" w14:textId="6626E005" w:rsidR="00DA49ED" w:rsidRDefault="00DA49ED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556602" wp14:editId="15FEAC5B">
            <wp:extent cx="6562725" cy="9286875"/>
            <wp:effectExtent l="0" t="0" r="9525" b="9525"/>
            <wp:docPr id="34" name="Рисунок 34" descr="Z:\__УРЗП\04. Конкурентные процедуры\АУКЦИОНЫ\2019 год\Рузский г.о\Земля\АЗ-РУЗ_19-1577\Документы\08.10.2019_вх-12161_2019_Таловеров_С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577\Документы\08.10.2019_вх-12161_2019_Таловеров_С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20627ABB" w14:textId="6DC35D45" w:rsidR="00077EEA" w:rsidRDefault="00DA49ED" w:rsidP="00124233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3E19E5E" wp14:editId="3DF722D3">
            <wp:extent cx="6562725" cy="9286875"/>
            <wp:effectExtent l="0" t="0" r="9525" b="9525"/>
            <wp:docPr id="35" name="Рисунок 35" descr="Z:\__УРЗП\04. Конкурентные процедуры\АУКЦИОНЫ\2019 год\Рузский г.о\Земля\АЗ-РУЗ_19-1577\Документы\08.10.2019_вх-12161_2019_Таловеров_С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577\Документы\08.10.2019_вх-12161_2019_Таловеров_С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E1480" w14:textId="31FE4EFA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BC19FA7" wp14:editId="51553D21">
            <wp:extent cx="6562725" cy="9286875"/>
            <wp:effectExtent l="0" t="0" r="9525" b="9525"/>
            <wp:docPr id="36" name="Рисунок 36" descr="Z:\__УРЗП\04. Конкурентные процедуры\АУКЦИОНЫ\2019 год\Рузский г.о\Земля\АЗ-РУЗ_19-1577\Документы\08.10.2019_вх-12161_2019_Таловеров_С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577\Документы\08.10.2019_вх-12161_2019_Таловеров_С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91AF" w14:textId="0D246184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12E2FBA" wp14:editId="52B9F03E">
            <wp:extent cx="6562725" cy="9286875"/>
            <wp:effectExtent l="0" t="0" r="9525" b="9525"/>
            <wp:docPr id="37" name="Рисунок 37" descr="Z:\__УРЗП\04. Конкурентные процедуры\АУКЦИОНЫ\2019 год\Рузский г.о\Земля\АЗ-РУЗ_19-1577\Документы\08.10.2019_вх-12161_2019_Таловеров_С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577\Документы\08.10.2019_вх-12161_2019_Таловеров_С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DB85B" w14:textId="11AB2B06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90BD38F" wp14:editId="25E81FCA">
            <wp:extent cx="6562725" cy="9286875"/>
            <wp:effectExtent l="0" t="0" r="9525" b="9525"/>
            <wp:docPr id="38" name="Рисунок 38" descr="Z:\__УРЗП\04. Конкурентные процедуры\АУКЦИОНЫ\2019 год\Рузский г.о\Земля\АЗ-РУЗ_19-1577\Документы\08.10.2019_вх-12161_2019_Таловеров_С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577\Документы\08.10.2019_вх-12161_2019_Таловеров_С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E4C6F" w14:textId="23DEDA19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1DBB0D" wp14:editId="1385919F">
            <wp:extent cx="6562725" cy="9286875"/>
            <wp:effectExtent l="0" t="0" r="9525" b="9525"/>
            <wp:docPr id="39" name="Рисунок 39" descr="Z:\__УРЗП\04. Конкурентные процедуры\АУКЦИОНЫ\2019 год\Рузский г.о\Земля\АЗ-РУЗ_19-1577\Документы\08.10.2019_вх-12161_2019_Таловеров_С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577\Документы\08.10.2019_вх-12161_2019_Таловеров_С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1B425" w14:textId="544981BA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4DC1B05" wp14:editId="29B71410">
            <wp:extent cx="6562725" cy="9286875"/>
            <wp:effectExtent l="0" t="0" r="9525" b="9525"/>
            <wp:docPr id="40" name="Рисунок 40" descr="Z:\__УРЗП\04. Конкурентные процедуры\АУКЦИОНЫ\2019 год\Рузский г.о\Земля\АЗ-РУЗ_19-1577\Документы\08.10.2019_вх-12161_2019_Таловеров_С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577\Документы\08.10.2019_вх-12161_2019_Таловеров_С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99EF" w14:textId="216C16E8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A2A7B23" wp14:editId="700C06F7">
            <wp:extent cx="6562725" cy="9286875"/>
            <wp:effectExtent l="0" t="0" r="9525" b="9525"/>
            <wp:docPr id="41" name="Рисунок 41" descr="Z:\__УРЗП\04. Конкурентные процедуры\АУКЦИОНЫ\2019 год\Рузский г.о\Земля\АЗ-РУЗ_19-1577\Документы\08.10.2019_вх-12161_2019_Таловеров_С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577\Документы\08.10.2019_вх-12161_2019_Таловеров_С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7856B" w14:textId="212D5464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4565ED" wp14:editId="38C3BE3E">
            <wp:extent cx="6562725" cy="9286875"/>
            <wp:effectExtent l="0" t="0" r="9525" b="9525"/>
            <wp:docPr id="42" name="Рисунок 42" descr="Z:\__УРЗП\04. Конкурентные процедуры\АУКЦИОНЫ\2019 год\Рузский г.о\Земля\АЗ-РУЗ_19-1577\Документы\08.10.2019_вх-12161_2019_Таловеров_С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577\Документы\08.10.2019_вх-12161_2019_Таловеров_С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B36E0" w14:textId="0929E1F3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9B42E69" wp14:editId="6960728C">
            <wp:extent cx="6562725" cy="9286875"/>
            <wp:effectExtent l="0" t="0" r="9525" b="9525"/>
            <wp:docPr id="43" name="Рисунок 43" descr="Z:\__УРЗП\04. Конкурентные процедуры\АУКЦИОНЫ\2019 год\Рузский г.о\Земля\АЗ-РУЗ_19-1577\Документы\08.10.2019_вх-12161_2019_Таловеров_С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577\Документы\08.10.2019_вх-12161_2019_Таловеров_С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DDD74" w14:textId="7A8865A1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54734F5" wp14:editId="16F910A8">
            <wp:extent cx="6562725" cy="9286875"/>
            <wp:effectExtent l="0" t="0" r="9525" b="9525"/>
            <wp:docPr id="44" name="Рисунок 44" descr="Z:\__УРЗП\04. Конкурентные процедуры\АУКЦИОНЫ\2019 год\Рузский г.о\Земля\АЗ-РУЗ_19-1577\Документы\08.10.2019_вх-12161_2019_Таловеров_С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577\Документы\08.10.2019_вх-12161_2019_Таловеров_С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FCE52" w14:textId="20916375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A2108A1" wp14:editId="68DF1442">
            <wp:extent cx="6562725" cy="9286875"/>
            <wp:effectExtent l="0" t="0" r="9525" b="9525"/>
            <wp:docPr id="45" name="Рисунок 45" descr="Z:\__УРЗП\04. Конкурентные процедуры\АУКЦИОНЫ\2019 год\Рузский г.о\Земля\АЗ-РУЗ_19-1577\Документы\08.10.2019_вх-12161_2019_Таловеров_С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577\Документы\08.10.2019_вх-12161_2019_Таловеров_С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1548D" w14:textId="3B64FE81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31E1C69" wp14:editId="2B1624AA">
            <wp:extent cx="6562725" cy="9286875"/>
            <wp:effectExtent l="0" t="0" r="9525" b="9525"/>
            <wp:docPr id="46" name="Рисунок 46" descr="Z:\__УРЗП\04. Конкурентные процедуры\АУКЦИОНЫ\2019 год\Рузский г.о\Земля\АЗ-РУЗ_19-1577\Документы\08.10.2019_вх-12161_2019_Таловеров_С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Рузский г.о\Земля\АЗ-РУЗ_19-1577\Документы\08.10.2019_вх-12161_2019_Таловеров_С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7C7F" w14:textId="312B61A1" w:rsidR="00DA49ED" w:rsidRDefault="00DA49ED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4471FBD" wp14:editId="2BFD5826">
            <wp:extent cx="6562725" cy="9286875"/>
            <wp:effectExtent l="0" t="0" r="9525" b="9525"/>
            <wp:docPr id="47" name="Рисунок 47" descr="Z:\__УРЗП\04. Конкурентные процедуры\АУКЦИОНЫ\2019 год\Рузский г.о\Земля\АЗ-РУЗ_19-1577\Документы\08.10.2019_вх-12161_2019_Таловеров_С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Рузский г.о\Земля\АЗ-РУЗ_19-1577\Документы\08.10.2019_вх-12161_2019_Таловеров_С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6F086E9F" w14:textId="77777777" w:rsidR="00AB24CE" w:rsidRDefault="00AB24CE" w:rsidP="00AB24CE">
      <w:pPr>
        <w:ind w:firstLine="567"/>
        <w:jc w:val="right"/>
        <w:rPr>
          <w:b/>
          <w:bCs/>
        </w:rPr>
      </w:pPr>
      <w:bookmarkStart w:id="122" w:name="bookmark3"/>
      <w:permStart w:id="687827452" w:edGrp="everyone"/>
      <w:r>
        <w:rPr>
          <w:b/>
          <w:bCs/>
        </w:rPr>
        <w:t>Проект</w:t>
      </w:r>
    </w:p>
    <w:p w14:paraId="3188BE0D" w14:textId="77777777" w:rsidR="00AB24CE" w:rsidRDefault="00AB24CE" w:rsidP="00AB24CE">
      <w:pPr>
        <w:ind w:firstLine="567"/>
        <w:jc w:val="center"/>
        <w:rPr>
          <w:b/>
          <w:bCs/>
        </w:rPr>
      </w:pPr>
      <w:r>
        <w:rPr>
          <w:b/>
          <w:bCs/>
        </w:rPr>
        <w:t>ДОГОВОР</w:t>
      </w:r>
    </w:p>
    <w:p w14:paraId="65EFCEF7" w14:textId="77777777" w:rsidR="00AB24CE" w:rsidRDefault="00AB24CE" w:rsidP="00AB24CE">
      <w:pPr>
        <w:ind w:firstLine="567"/>
        <w:jc w:val="center"/>
        <w:rPr>
          <w:color w:val="000000"/>
        </w:rPr>
      </w:pPr>
      <w:r>
        <w:rPr>
          <w:b/>
          <w:bCs/>
        </w:rPr>
        <w:t>аренды земельного участка</w:t>
      </w:r>
    </w:p>
    <w:p w14:paraId="3BE3B631" w14:textId="77777777" w:rsidR="00AB24CE" w:rsidRDefault="00AB24CE" w:rsidP="00AB24CE">
      <w:pPr>
        <w:autoSpaceDE w:val="0"/>
        <w:ind w:firstLine="567"/>
        <w:jc w:val="both"/>
        <w:rPr>
          <w:b/>
          <w:bCs/>
          <w:color w:val="000000"/>
        </w:rPr>
      </w:pPr>
    </w:p>
    <w:p w14:paraId="29D15530" w14:textId="77777777" w:rsidR="00AB24CE" w:rsidRDefault="00AB24CE" w:rsidP="00AB24CE">
      <w:pPr>
        <w:jc w:val="both"/>
      </w:pPr>
      <w:r>
        <w:t xml:space="preserve">Администрация </w:t>
      </w:r>
      <w:r>
        <w:rPr>
          <w:lang w:eastAsia="en-US"/>
        </w:rPr>
        <w:t>_____________</w:t>
      </w:r>
      <w:r>
        <w:t xml:space="preserve"> Московской области, осуществляющая от имени муниципального образования </w:t>
      </w:r>
      <w:r>
        <w:rPr>
          <w:lang w:eastAsia="en-US"/>
        </w:rPr>
        <w:t>_____________</w:t>
      </w:r>
      <w:r>
        <w:t xml:space="preserve">Московской области полномочия собственника муниципального имущества </w:t>
      </w:r>
      <w:r>
        <w:rPr>
          <w:lang w:eastAsia="en-US"/>
        </w:rPr>
        <w:t>_____________</w:t>
      </w:r>
      <w:r>
        <w:t xml:space="preserve">, внесенная в реестр юридических лиц </w:t>
      </w:r>
      <w:r>
        <w:rPr>
          <w:lang w:eastAsia="en-US"/>
        </w:rPr>
        <w:t>_____________</w:t>
      </w:r>
      <w:r>
        <w:t xml:space="preserve">. за основным государственным регистрационным номером </w:t>
      </w:r>
      <w:r>
        <w:rPr>
          <w:lang w:eastAsia="en-US"/>
        </w:rPr>
        <w:t>_____________</w:t>
      </w:r>
      <w:r>
        <w:t xml:space="preserve">, ИНН/КПП </w:t>
      </w:r>
      <w:r>
        <w:rPr>
          <w:lang w:eastAsia="en-US"/>
        </w:rPr>
        <w:t>_____________</w:t>
      </w:r>
      <w:r>
        <w:t xml:space="preserve">, местонахождение юридического лица: </w:t>
      </w:r>
      <w:r>
        <w:rPr>
          <w:lang w:eastAsia="en-US"/>
        </w:rPr>
        <w:t>_____________</w:t>
      </w:r>
      <w:r>
        <w:t xml:space="preserve">, в лице Главы администрации </w:t>
      </w:r>
      <w:r>
        <w:rPr>
          <w:lang w:eastAsia="en-US"/>
        </w:rPr>
        <w:t>_____________</w:t>
      </w:r>
      <w:r>
        <w:t xml:space="preserve">; действующего на основании Устава муниципального образования </w:t>
      </w:r>
      <w:r>
        <w:rPr>
          <w:lang w:eastAsia="en-US"/>
        </w:rPr>
        <w:t>_____________</w:t>
      </w:r>
      <w:r>
        <w:t xml:space="preserve"> Московской области, зарегистрированного </w:t>
      </w:r>
      <w:r>
        <w:rPr>
          <w:lang w:eastAsia="en-US"/>
        </w:rPr>
        <w:t>_____________</w:t>
      </w:r>
      <w:r>
        <w:t xml:space="preserve">, свидетельство о государственной регистрации от </w:t>
      </w:r>
      <w:r>
        <w:rPr>
          <w:lang w:eastAsia="en-US"/>
        </w:rPr>
        <w:t>_____________</w:t>
      </w:r>
      <w:r>
        <w:t>, с одной стороны, именуемая в дальнейшем «АРЕНДОДАТЕЛЬ» и</w:t>
      </w:r>
    </w:p>
    <w:p w14:paraId="5EBDCEAE" w14:textId="77777777" w:rsidR="00AB24CE" w:rsidRDefault="00AB24CE" w:rsidP="00AB24CE">
      <w:pPr>
        <w:suppressAutoHyphens w:val="0"/>
        <w:spacing w:after="152" w:line="270" w:lineRule="exact"/>
        <w:ind w:left="20" w:right="20" w:firstLine="440"/>
        <w:jc w:val="both"/>
        <w:rPr>
          <w:lang w:eastAsia="en-US"/>
        </w:rPr>
      </w:pPr>
      <w:r>
        <w:rPr>
          <w:b/>
          <w:bCs/>
          <w:shd w:val="clear" w:color="auto" w:fill="FFFFFF"/>
          <w:lang w:eastAsia="en-US"/>
        </w:rPr>
        <w:t>«АРЕНДАТОР»,</w:t>
      </w:r>
      <w:r>
        <w:rPr>
          <w:lang w:eastAsia="en-US"/>
        </w:rPr>
        <w:t xml:space="preserve"> с другой стороны, именуемое в дальнейшем</w:t>
      </w:r>
      <w:r>
        <w:rPr>
          <w:b/>
          <w:bCs/>
          <w:shd w:val="clear" w:color="auto" w:fill="FFFFFF"/>
          <w:lang w:eastAsia="en-US"/>
        </w:rPr>
        <w:t xml:space="preserve"> </w:t>
      </w:r>
      <w:r>
        <w:rPr>
          <w:lang w:eastAsia="en-US"/>
        </w:rPr>
        <w:t>при совместном упоминании, именуемые в дальнейшем</w:t>
      </w:r>
      <w:r>
        <w:rPr>
          <w:b/>
          <w:bCs/>
          <w:shd w:val="clear" w:color="auto" w:fill="FFFFFF"/>
          <w:lang w:eastAsia="en-US"/>
        </w:rPr>
        <w:t xml:space="preserve"> Стороны,</w:t>
      </w:r>
      <w:r>
        <w:rPr>
          <w:lang w:eastAsia="en-US"/>
        </w:rPr>
        <w:t xml:space="preserve"> на основании __________________</w:t>
      </w:r>
      <w:r>
        <w:rPr>
          <w:b/>
          <w:bCs/>
          <w:shd w:val="clear" w:color="auto" w:fill="FFFFFF"/>
          <w:lang w:eastAsia="en-US"/>
        </w:rPr>
        <w:t>,</w:t>
      </w:r>
      <w:r>
        <w:rPr>
          <w:lang w:eastAsia="en-US"/>
        </w:rPr>
        <w:t xml:space="preserve"> заключили настоящий договор о нижеследующим.</w:t>
      </w:r>
    </w:p>
    <w:p w14:paraId="32AEC48D" w14:textId="77777777" w:rsidR="00AB24CE" w:rsidRPr="001D1325" w:rsidRDefault="00AB24CE" w:rsidP="00AB24CE">
      <w:pPr>
        <w:ind w:firstLine="567"/>
        <w:jc w:val="both"/>
      </w:pPr>
    </w:p>
    <w:p w14:paraId="75B718CE" w14:textId="77777777" w:rsidR="00AB24CE" w:rsidRPr="001D1325" w:rsidRDefault="00AB24CE" w:rsidP="00AB24CE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r w:rsidRPr="001D1325">
        <w:rPr>
          <w:sz w:val="24"/>
          <w:szCs w:val="24"/>
        </w:rPr>
        <w:t>Предмет и цель договора</w:t>
      </w:r>
      <w:bookmarkEnd w:id="122"/>
    </w:p>
    <w:p w14:paraId="0C3F90E6" w14:textId="77777777" w:rsidR="00AB24CE" w:rsidRPr="001D1325" w:rsidRDefault="00AB24CE" w:rsidP="00AB24CE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7DA676FB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bCs/>
          <w:shd w:val="clear" w:color="auto" w:fill="FFFFFF"/>
          <w:lang w:eastAsia="en-US"/>
        </w:rPr>
      </w:pPr>
      <w:r w:rsidRPr="00637A1E">
        <w:rPr>
          <w:bCs/>
          <w:shd w:val="clear" w:color="auto" w:fill="FFFFFF"/>
          <w:lang w:eastAsia="en-US"/>
        </w:rPr>
        <w:t>1.1. Арендодатель</w:t>
      </w:r>
      <w:r w:rsidRPr="00637A1E">
        <w:rPr>
          <w:lang w:eastAsia="en-US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37A1E">
        <w:rPr>
          <w:bCs/>
          <w:shd w:val="clear" w:color="auto" w:fill="FFFFFF"/>
          <w:lang w:eastAsia="en-US"/>
        </w:rPr>
        <w:t xml:space="preserve"> ____ кв.м.,</w:t>
      </w:r>
      <w:r w:rsidRPr="00637A1E">
        <w:rPr>
          <w:lang w:eastAsia="en-US"/>
        </w:rPr>
        <w:t xml:space="preserve"> с кадастровым</w:t>
      </w:r>
      <w:r w:rsidRPr="00637A1E">
        <w:rPr>
          <w:bCs/>
          <w:shd w:val="clear" w:color="auto" w:fill="FFFFFF"/>
          <w:lang w:eastAsia="en-US"/>
        </w:rPr>
        <w:t xml:space="preserve"> номером _______,</w:t>
      </w:r>
      <w:r w:rsidRPr="00637A1E">
        <w:rPr>
          <w:lang w:eastAsia="en-US"/>
        </w:rPr>
        <w:t xml:space="preserve"> категория земель______ с видом разрешенного использования___________________, расположенный по адресу: </w:t>
      </w:r>
      <w:r w:rsidRPr="00637A1E">
        <w:rPr>
          <w:bCs/>
          <w:shd w:val="clear" w:color="auto" w:fill="FFFFFF"/>
          <w:lang w:eastAsia="en-US"/>
        </w:rPr>
        <w:t>___________________________ (далее по тексту – Земельный участок), а Арендатор обязуется принять Земельный участок по акту приема-передачи (Приложение 2 является неотъемлем</w:t>
      </w:r>
      <w:r>
        <w:rPr>
          <w:bCs/>
          <w:shd w:val="clear" w:color="auto" w:fill="FFFFFF"/>
          <w:lang w:eastAsia="en-US"/>
        </w:rPr>
        <w:t>ой частью настоящего договора).</w:t>
      </w:r>
    </w:p>
    <w:p w14:paraId="762F7A8F" w14:textId="77777777" w:rsidR="00AB24CE" w:rsidRPr="00637A1E" w:rsidRDefault="00AB24CE" w:rsidP="00AB24CE">
      <w:pPr>
        <w:tabs>
          <w:tab w:val="left" w:pos="1024"/>
        </w:tabs>
        <w:suppressAutoHyphens w:val="0"/>
        <w:ind w:firstLine="709"/>
        <w:jc w:val="both"/>
        <w:rPr>
          <w:shd w:val="clear" w:color="auto" w:fill="FFFFFF"/>
          <w:lang w:eastAsia="en-US"/>
        </w:rPr>
      </w:pPr>
      <w:bookmarkStart w:id="123" w:name="bookmark4"/>
      <w:r w:rsidRPr="00637A1E">
        <w:rPr>
          <w:bCs/>
          <w:shd w:val="clear" w:color="auto" w:fill="FFFFFF"/>
          <w:lang w:eastAsia="en-US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67DB810" w14:textId="77777777" w:rsidR="00AB24CE" w:rsidRDefault="00AB24CE" w:rsidP="00AB24CE">
      <w:pPr>
        <w:tabs>
          <w:tab w:val="left" w:pos="1024"/>
        </w:tabs>
        <w:suppressAutoHyphens w:val="0"/>
        <w:ind w:firstLine="709"/>
        <w:jc w:val="both"/>
        <w:rPr>
          <w:u w:val="single"/>
          <w:lang w:eastAsia="en-US"/>
        </w:rPr>
      </w:pPr>
      <w:r w:rsidRPr="00637A1E">
        <w:rPr>
          <w:bCs/>
          <w:lang w:eastAsia="en-US"/>
        </w:rPr>
        <w:t>1.3. Участок предоставляется</w:t>
      </w:r>
      <w:r w:rsidRPr="00637A1E">
        <w:rPr>
          <w:lang w:eastAsia="en-US"/>
        </w:rPr>
        <w:t xml:space="preserve"> </w:t>
      </w:r>
      <w:r w:rsidRPr="00637A1E">
        <w:rPr>
          <w:u w:val="single"/>
          <w:lang w:eastAsia="en-US"/>
        </w:rPr>
        <w:t>для</w:t>
      </w:r>
      <w:r>
        <w:rPr>
          <w:u w:val="single"/>
          <w:lang w:eastAsia="en-US"/>
        </w:rPr>
        <w:t xml:space="preserve"> </w:t>
      </w:r>
      <w:bookmarkEnd w:id="123"/>
      <w:r>
        <w:rPr>
          <w:u w:val="single"/>
          <w:lang w:eastAsia="en-US"/>
        </w:rPr>
        <w:t xml:space="preserve">_______________________ </w:t>
      </w:r>
      <w:r>
        <w:rPr>
          <w:i/>
          <w:u w:val="single"/>
          <w:lang w:eastAsia="en-US"/>
        </w:rPr>
        <w:t>(при необходимости)</w:t>
      </w:r>
      <w:r>
        <w:rPr>
          <w:u w:val="single"/>
          <w:lang w:eastAsia="en-US"/>
        </w:rPr>
        <w:t xml:space="preserve">                                                                                 </w:t>
      </w:r>
    </w:p>
    <w:p w14:paraId="700AF7E1" w14:textId="77777777" w:rsidR="00AB24CE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  <w:r>
        <w:rPr>
          <w:u w:val="single"/>
          <w:lang w:eastAsia="en-US"/>
        </w:rPr>
        <w:t xml:space="preserve">                                                          </w:t>
      </w:r>
      <w:r>
        <w:rPr>
          <w:i/>
          <w:u w:val="single"/>
          <w:lang w:eastAsia="en-US"/>
        </w:rPr>
        <w:t>/вид деятельности/</w:t>
      </w:r>
    </w:p>
    <w:p w14:paraId="6FD46A2C" w14:textId="77777777" w:rsidR="00AB24CE" w:rsidRPr="00882051" w:rsidRDefault="00AB24CE" w:rsidP="00AB24CE">
      <w:pPr>
        <w:tabs>
          <w:tab w:val="left" w:pos="1024"/>
        </w:tabs>
        <w:suppressAutoHyphens w:val="0"/>
        <w:jc w:val="both"/>
        <w:rPr>
          <w:i/>
          <w:u w:val="single"/>
          <w:lang w:eastAsia="en-US"/>
        </w:rPr>
      </w:pPr>
    </w:p>
    <w:p w14:paraId="42FA0881" w14:textId="77777777" w:rsidR="00AB24CE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1.4. Сведения об ограничениях (обременениях) прав на </w:t>
      </w:r>
      <w:r>
        <w:t>З</w:t>
      </w:r>
      <w:r w:rsidRPr="00882051">
        <w:t>емельный участок:</w:t>
      </w:r>
    </w:p>
    <w:p w14:paraId="56EA54E0" w14:textId="03AB31E0" w:rsidR="00A91136" w:rsidRDefault="00A91136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расположен в зоне с особыми условиями использования территории в соответствии с СП 2.1.4.2625-10, Решением Исполкома Моссовета и Мособлисполкома от 14.04.1980 № 500-1143, Постановлением СНК РСФСР от 23.05.1941 № 355, Постановлением СНК РСФСР от 04.09.1940 № 696 и иными нормативными правовыми актами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</w:t>
      </w:r>
      <w:r w:rsidR="008F6ED0">
        <w:t>чников питьевого водоснабжения);</w:t>
      </w:r>
    </w:p>
    <w:p w14:paraId="4711B145" w14:textId="263C8FAF" w:rsidR="00A91136" w:rsidRDefault="00A91136" w:rsidP="00A91136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>- полностью расположен в границах приаэродромной территории аэродрома Кубинка.</w:t>
      </w:r>
    </w:p>
    <w:p w14:paraId="6271CE3C" w14:textId="77777777" w:rsidR="00AB24CE" w:rsidRPr="00882051" w:rsidRDefault="00AB24CE" w:rsidP="00AB24CE">
      <w:pPr>
        <w:tabs>
          <w:tab w:val="left" w:pos="708"/>
          <w:tab w:val="left" w:pos="1024"/>
        </w:tabs>
        <w:overflowPunct w:val="0"/>
        <w:ind w:firstLine="709"/>
        <w:jc w:val="both"/>
      </w:pPr>
      <w:r w:rsidRPr="00882051">
        <w:t xml:space="preserve">1.5. На Земельном участке отсутствуют объекты недвижимого имущества. </w:t>
      </w:r>
    </w:p>
    <w:p w14:paraId="4301B893" w14:textId="77777777" w:rsidR="00AB24CE" w:rsidRDefault="00AB24CE" w:rsidP="00AB24CE">
      <w:pPr>
        <w:tabs>
          <w:tab w:val="left" w:pos="1024"/>
        </w:tabs>
        <w:ind w:firstLine="709"/>
        <w:jc w:val="center"/>
      </w:pPr>
    </w:p>
    <w:p w14:paraId="3412C502" w14:textId="77777777" w:rsidR="00AB24CE" w:rsidRPr="001D1325" w:rsidRDefault="00AB24CE" w:rsidP="00AB24CE">
      <w:pPr>
        <w:tabs>
          <w:tab w:val="left" w:pos="1024"/>
        </w:tabs>
        <w:ind w:firstLine="709"/>
        <w:jc w:val="center"/>
      </w:pPr>
    </w:p>
    <w:p w14:paraId="4F1C9CE4" w14:textId="77777777" w:rsidR="00AB24CE" w:rsidRPr="0006126F" w:rsidRDefault="00AB24CE" w:rsidP="00AB24CE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 w:rsidRPr="0006126F">
        <w:rPr>
          <w:b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17BBB564" w14:textId="77777777" w:rsidR="00AB24CE" w:rsidRPr="0006126F" w:rsidRDefault="00AB24CE" w:rsidP="00AB24CE">
      <w:pPr>
        <w:tabs>
          <w:tab w:val="left" w:pos="0"/>
        </w:tabs>
        <w:ind w:firstLine="709"/>
        <w:contextualSpacing/>
        <w:jc w:val="both"/>
        <w:rPr>
          <w:b/>
          <w:lang w:eastAsia="ru-RU"/>
        </w:rPr>
      </w:pPr>
      <w:r>
        <w:rPr>
          <w:b/>
          <w:lang w:eastAsia="ru-RU"/>
        </w:rPr>
        <w:t>З</w:t>
      </w:r>
      <w:r w:rsidRPr="0006126F">
        <w:rPr>
          <w:b/>
          <w:lang w:eastAsia="ru-RU"/>
        </w:rPr>
        <w:t>емельные участки, отнесенные к землям, ограниченным в обороте, не предоставляются в частную собственность</w:t>
      </w:r>
    </w:p>
    <w:p w14:paraId="172A79A6" w14:textId="77777777" w:rsidR="00AB24CE" w:rsidRPr="002001A3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5389913F" w14:textId="77777777" w:rsidR="00AB24CE" w:rsidRPr="001D1325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II</w:t>
      </w:r>
      <w:r w:rsidRPr="001D1325">
        <w:rPr>
          <w:bCs/>
          <w:color w:val="000000"/>
          <w:lang w:eastAsia="ru-RU"/>
        </w:rPr>
        <w:t>. Срок договора</w:t>
      </w:r>
    </w:p>
    <w:p w14:paraId="5F9603B6" w14:textId="77777777" w:rsidR="00AB24CE" w:rsidRPr="00882051" w:rsidRDefault="00AB24CE" w:rsidP="00AB24CE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1919578D" w14:textId="77777777" w:rsidR="00AB24CE" w:rsidRPr="00882051" w:rsidRDefault="00AB24CE" w:rsidP="00AB24CE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2.1. Настоящий договор заключается на срок 20 лет с «__» _________ 20__ года по «__» ___________ 20__ года.</w:t>
      </w:r>
    </w:p>
    <w:p w14:paraId="7C408E6A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53A482A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 xml:space="preserve">Договор считается заключенным с момента передачи Земельного участка. Акт </w:t>
      </w:r>
      <w:r w:rsidRPr="00882051">
        <w:br/>
        <w:t>приема-передачи Земельного участка подписывается одновременно с подписанием настоящего договора.</w:t>
      </w:r>
    </w:p>
    <w:p w14:paraId="6935FE96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bookmarkStart w:id="124" w:name="bookmark6"/>
      <w:r w:rsidRPr="00882051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774B53B" w14:textId="77777777" w:rsidR="00AB24CE" w:rsidRPr="00347A67" w:rsidRDefault="00AB24CE" w:rsidP="00AB24CE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/>
          <w:bCs/>
          <w:color w:val="000000"/>
          <w:lang w:eastAsia="ru-RU"/>
        </w:rPr>
      </w:pPr>
    </w:p>
    <w:p w14:paraId="33597220" w14:textId="77777777" w:rsidR="00AB24CE" w:rsidRPr="00AB24CE" w:rsidRDefault="00AB24CE" w:rsidP="00AB24CE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AB24CE">
        <w:rPr>
          <w:bCs/>
          <w:color w:val="000000"/>
          <w:lang w:eastAsia="ru-RU"/>
        </w:rPr>
        <w:t>III. Арендная плата</w:t>
      </w:r>
    </w:p>
    <w:p w14:paraId="097BF95D" w14:textId="77777777" w:rsidR="00AB24CE" w:rsidRPr="00882051" w:rsidRDefault="00AB24CE" w:rsidP="00AB24CE">
      <w:pPr>
        <w:tabs>
          <w:tab w:val="left" w:pos="859"/>
        </w:tabs>
        <w:ind w:firstLine="709"/>
        <w:jc w:val="both"/>
      </w:pPr>
      <w:r w:rsidRPr="00882051">
        <w:t>3.1. Арендная плата начисляется с даты передачи Земельного участка по акту приема-передачи Земельного участка.</w:t>
      </w:r>
    </w:p>
    <w:p w14:paraId="741A200D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294C8690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D31541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77E361BC" w14:textId="77777777" w:rsidR="00AB24CE" w:rsidRPr="001D1325" w:rsidRDefault="00AB24CE" w:rsidP="00AB24CE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3.4. Арендная плата вносится Арендатором ежемесячно в полном объеме в размере, установленном в Приложении 2, не позднее _____ включительно, путем внесения денежных средств</w:t>
      </w:r>
      <w:r w:rsidRPr="001D1325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1D1325">
        <w:rPr>
          <w:color w:val="000000"/>
          <w:lang w:eastAsia="ru-RU"/>
        </w:rPr>
        <w:t xml:space="preserve">по следующим реквизитам: </w:t>
      </w:r>
    </w:p>
    <w:p w14:paraId="692964B4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74092D85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 xml:space="preserve">___________________________________; </w:t>
      </w:r>
    </w:p>
    <w:p w14:paraId="1F24493F" w14:textId="77777777" w:rsidR="00AB24CE" w:rsidRDefault="00AB24CE" w:rsidP="00AB24CE">
      <w:pPr>
        <w:tabs>
          <w:tab w:val="left" w:pos="916"/>
        </w:tabs>
        <w:suppressAutoHyphens w:val="0"/>
        <w:spacing w:line="270" w:lineRule="exact"/>
        <w:ind w:firstLine="709"/>
        <w:jc w:val="both"/>
        <w:rPr>
          <w:lang w:eastAsia="en-US"/>
        </w:rPr>
      </w:pPr>
      <w:r>
        <w:rPr>
          <w:lang w:eastAsia="en-US"/>
        </w:rPr>
        <w:t>___________________________________.</w:t>
      </w:r>
    </w:p>
    <w:p w14:paraId="4E1AA82A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6FB22886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C991A5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1D1325">
        <w:rPr>
          <w:color w:val="FF0000"/>
          <w:lang w:eastAsia="ru-RU"/>
        </w:rPr>
        <w:t xml:space="preserve"> </w:t>
      </w:r>
    </w:p>
    <w:p w14:paraId="6FE52F3F" w14:textId="77777777" w:rsidR="00AB24CE" w:rsidRPr="001D1325" w:rsidRDefault="00AB24CE" w:rsidP="00AB24CE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6526897" w14:textId="77777777" w:rsidR="00AB24CE" w:rsidRPr="001D1325" w:rsidRDefault="00AB24CE" w:rsidP="00AB24CE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6283477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val="en-US" w:eastAsia="ru-RU"/>
        </w:rPr>
        <w:t>IV</w:t>
      </w:r>
      <w:r w:rsidRPr="001D1325">
        <w:rPr>
          <w:bCs/>
          <w:color w:val="000000"/>
          <w:lang w:eastAsia="ru-RU"/>
        </w:rPr>
        <w:t>. Права и обязанности Сторон</w:t>
      </w:r>
      <w:bookmarkEnd w:id="124"/>
    </w:p>
    <w:p w14:paraId="615A700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589CDA2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5" w:name="bookmark7"/>
      <w:r w:rsidRPr="001D1325">
        <w:rPr>
          <w:bCs/>
          <w:color w:val="000000"/>
          <w:lang w:eastAsia="ru-RU"/>
        </w:rPr>
        <w:t>4.1. Арендодатель имеет право:</w:t>
      </w:r>
      <w:bookmarkEnd w:id="125"/>
    </w:p>
    <w:p w14:paraId="72A2A60D" w14:textId="77777777" w:rsidR="00AB24CE" w:rsidRPr="001D1325" w:rsidRDefault="00AB24CE" w:rsidP="00AB24CE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C937A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166825E2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348215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7D7B38F9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7B45A9A1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A898B63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9B51F38" w14:textId="77777777" w:rsidR="00AB24CE" w:rsidRPr="00882051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882051">
        <w:rPr>
          <w:color w:val="000000"/>
          <w:lang w:eastAsia="ru-RU"/>
        </w:rPr>
        <w:t>в случае нарушения п. 4.5;</w:t>
      </w:r>
    </w:p>
    <w:p w14:paraId="447B8168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20595B" w14:textId="77777777" w:rsidR="00AB24CE" w:rsidRPr="001D1325" w:rsidRDefault="00AB24CE" w:rsidP="00AB24CE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110EB72" w14:textId="77777777" w:rsidR="00AB24CE" w:rsidRPr="001D1325" w:rsidRDefault="00AB24CE" w:rsidP="00AB24CE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256A20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D1325">
        <w:rPr>
          <w:bCs/>
          <w:lang w:eastAsia="ru-RU"/>
        </w:rPr>
        <w:t>Российской Федерации, законодательство Московской области</w:t>
      </w:r>
      <w:r w:rsidRPr="001D1325">
        <w:rPr>
          <w:color w:val="000000"/>
          <w:lang w:eastAsia="ru-RU"/>
        </w:rPr>
        <w:t>.</w:t>
      </w:r>
    </w:p>
    <w:p w14:paraId="7365352C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1D1325">
        <w:rPr>
          <w:bCs/>
          <w:lang w:eastAsia="ru-RU"/>
        </w:rPr>
        <w:t>законодательством</w:t>
      </w:r>
      <w:r w:rsidRPr="001D1325">
        <w:rPr>
          <w:color w:val="000000"/>
          <w:lang w:eastAsia="ru-RU"/>
        </w:rPr>
        <w:t xml:space="preserve"> Московской области.</w:t>
      </w:r>
    </w:p>
    <w:p w14:paraId="0CB5DA3D" w14:textId="77777777" w:rsidR="00AB24CE" w:rsidRPr="001D1325" w:rsidRDefault="00AB24CE" w:rsidP="00AB24CE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37821660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D1325">
        <w:rPr>
          <w:i/>
          <w:color w:val="000000"/>
          <w:lang w:eastAsia="ru-RU"/>
        </w:rPr>
        <w:t xml:space="preserve"> </w:t>
      </w:r>
    </w:p>
    <w:p w14:paraId="14A12DE7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6" w:name="bookmark8"/>
    </w:p>
    <w:p w14:paraId="066AC645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 Арендодатель обязан:</w:t>
      </w:r>
      <w:bookmarkEnd w:id="126"/>
    </w:p>
    <w:p w14:paraId="49450641" w14:textId="77777777" w:rsidR="00AB24CE" w:rsidRPr="00882051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882051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80DC680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43850301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D1325">
        <w:rPr>
          <w:bCs/>
          <w:lang w:eastAsia="ru-RU"/>
        </w:rPr>
        <w:t>Российской Федерации, законодательства Московской области</w:t>
      </w:r>
      <w:r w:rsidRPr="001D1325">
        <w:rPr>
          <w:color w:val="000000"/>
          <w:lang w:eastAsia="ru-RU"/>
        </w:rPr>
        <w:t>, регулирующего правоотношения по настоящему договору.</w:t>
      </w:r>
    </w:p>
    <w:p w14:paraId="60D1036B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27" w:name="bookmark9"/>
      <w:r w:rsidRPr="001D1325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7D19B4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534FF591" w14:textId="77777777" w:rsidR="00AB24CE" w:rsidRPr="001D1325" w:rsidRDefault="00AB24CE" w:rsidP="00AB24CE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4.3. Арендатор имеет право:</w:t>
      </w:r>
      <w:bookmarkEnd w:id="127"/>
    </w:p>
    <w:p w14:paraId="3D8C9A16" w14:textId="77777777" w:rsidR="00AB24CE" w:rsidRPr="001D1325" w:rsidRDefault="00AB24CE" w:rsidP="00AB24CE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60012BC" w14:textId="77777777" w:rsidR="00AB24CE" w:rsidRPr="001D1325" w:rsidRDefault="00AB24CE" w:rsidP="00AB24CE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BDBA0D8" w14:textId="77777777" w:rsidR="00AB24CE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28" w:name="bookmark10"/>
    </w:p>
    <w:p w14:paraId="13B6638D" w14:textId="77777777" w:rsidR="00AB24CE" w:rsidRPr="001D1325" w:rsidRDefault="00AB24CE" w:rsidP="00AB24CE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4.4. Арендатор обязан:</w:t>
      </w:r>
      <w:bookmarkEnd w:id="128"/>
    </w:p>
    <w:p w14:paraId="5715CCF9" w14:textId="77777777" w:rsidR="00AB24CE" w:rsidRPr="001D1325" w:rsidRDefault="00AB24CE" w:rsidP="00AB24CE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7A65417F" w14:textId="77777777" w:rsidR="00AB24CE" w:rsidRPr="001D1325" w:rsidRDefault="00AB24CE" w:rsidP="00AB24CE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8EAB90" w14:textId="77777777" w:rsidR="00AB24CE" w:rsidRPr="001D1325" w:rsidRDefault="00AB24CE" w:rsidP="00AB24CE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5861B2" w14:textId="77777777" w:rsidR="00AB24CE" w:rsidRPr="001D1325" w:rsidRDefault="00AB24CE" w:rsidP="00AB24CE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A8ADDA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102242EA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1D1325">
        <w:rPr>
          <w:i/>
          <w:color w:val="000000"/>
          <w:lang w:eastAsia="ru-RU"/>
        </w:rPr>
        <w:t xml:space="preserve">(для юридических лиц), </w:t>
      </w:r>
      <w:r w:rsidRPr="001D1325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D6DBFC3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6624A85" w14:textId="77777777" w:rsidR="00AB24CE" w:rsidRPr="001D1325" w:rsidRDefault="00AB24CE" w:rsidP="00AB24CE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1D1325">
        <w:rPr>
          <w:bCs/>
          <w:lang w:eastAsia="ru-RU"/>
        </w:rPr>
        <w:t>Российской Федерации, законодательством Московской области</w:t>
      </w:r>
      <w:r w:rsidRPr="001D1325">
        <w:rPr>
          <w:color w:val="000000"/>
          <w:lang w:eastAsia="ru-RU"/>
        </w:rPr>
        <w:t>.</w:t>
      </w:r>
    </w:p>
    <w:p w14:paraId="43D1B060" w14:textId="77777777" w:rsidR="00AB24CE" w:rsidRPr="001D1325" w:rsidRDefault="00AB24CE" w:rsidP="00AB24CE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4.4.9. </w:t>
      </w:r>
      <w:r w:rsidRPr="00C82C84">
        <w:t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коммуникаций, в целях обеспечения безопасности данных инженерных коммуникаций.</w:t>
      </w:r>
      <w:r w:rsidRPr="008801CB">
        <w:rPr>
          <w:i/>
          <w:color w:val="000000"/>
          <w:lang w:eastAsia="ru-RU"/>
        </w:rPr>
        <w:t xml:space="preserve"> </w:t>
      </w:r>
      <w:r w:rsidRPr="001D1325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5E682778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BF0334" w14:textId="77777777" w:rsidR="00AB24CE" w:rsidRPr="001D1325" w:rsidRDefault="00AB24CE" w:rsidP="00AB24CE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EACF36" w14:textId="77777777" w:rsidR="00AB24CE" w:rsidRDefault="00AB24CE" w:rsidP="00AB24CE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330BF1" w14:textId="1DD73504" w:rsidR="0029602E" w:rsidRDefault="00AB24C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rPr>
          <w:color w:val="000000"/>
          <w:lang w:eastAsia="ru-RU"/>
        </w:rPr>
        <w:t>4.4.13</w:t>
      </w:r>
      <w:r w:rsidR="0029602E">
        <w:rPr>
          <w:color w:val="000000"/>
          <w:lang w:eastAsia="ru-RU"/>
        </w:rPr>
        <w:t xml:space="preserve">. </w:t>
      </w:r>
      <w:r w:rsidR="0029602E">
        <w:t>Использовать Земельный участок в соответствии с требованиями Водного кодекса Российской Федерации,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23.05.1941 № 355 «О санитарной охране Московского водопровода и источников его водоснабжения.</w:t>
      </w:r>
    </w:p>
    <w:p w14:paraId="191C24FC" w14:textId="4BD59144" w:rsidR="00AB24CE" w:rsidRPr="00E03F3F" w:rsidRDefault="0029602E" w:rsidP="0029602E">
      <w:pPr>
        <w:tabs>
          <w:tab w:val="left" w:pos="708"/>
          <w:tab w:val="left" w:pos="1024"/>
        </w:tabs>
        <w:overflowPunct w:val="0"/>
        <w:ind w:firstLine="709"/>
        <w:jc w:val="both"/>
      </w:pPr>
      <w:r>
        <w:t xml:space="preserve">4.4.14. </w:t>
      </w:r>
      <w:r w:rsidRPr="0029602E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67C38D45" w14:textId="77777777" w:rsidR="00AB24CE" w:rsidRPr="00882051" w:rsidRDefault="00AB24CE" w:rsidP="00AB24CE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 w:rsidRPr="00882051"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40F72F9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29" w:name="bookmark11"/>
    </w:p>
    <w:p w14:paraId="6FBA8B4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V. Ответственность сторон</w:t>
      </w:r>
      <w:bookmarkEnd w:id="129"/>
    </w:p>
    <w:p w14:paraId="627F08CC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3E8175D1" w14:textId="77777777" w:rsidR="00AB24CE" w:rsidRPr="001D1325" w:rsidRDefault="00AB24CE" w:rsidP="00AB24CE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91A87F" w14:textId="77777777" w:rsidR="00AB24CE" w:rsidRPr="001D1325" w:rsidRDefault="00AB24CE" w:rsidP="00AB24CE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F9D43E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505300" w14:textId="77777777" w:rsidR="00AB24CE" w:rsidRPr="001D1325" w:rsidRDefault="00AB24CE" w:rsidP="00AB24CE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1D1325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1D1325">
        <w:rPr>
          <w:color w:val="FF0000"/>
          <w:lang w:eastAsia="ru-RU"/>
        </w:rPr>
        <w:t xml:space="preserve"> </w:t>
      </w:r>
    </w:p>
    <w:p w14:paraId="248CDFD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0" w:name="bookmark12"/>
    </w:p>
    <w:p w14:paraId="4B7542AF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V</w:t>
      </w:r>
      <w:r w:rsidRPr="001D1325">
        <w:rPr>
          <w:color w:val="000000"/>
          <w:lang w:val="en-US" w:eastAsia="ru-RU"/>
        </w:rPr>
        <w:t>I</w:t>
      </w:r>
      <w:r w:rsidRPr="001D1325">
        <w:rPr>
          <w:color w:val="000000"/>
          <w:lang w:eastAsia="ru-RU"/>
        </w:rPr>
        <w:t>.</w:t>
      </w:r>
      <w:r w:rsidRPr="001D1325">
        <w:rPr>
          <w:bCs/>
          <w:color w:val="000000"/>
          <w:lang w:eastAsia="ru-RU"/>
        </w:rPr>
        <w:t xml:space="preserve"> Рассмотрение</w:t>
      </w:r>
      <w:r w:rsidRPr="001D1325">
        <w:rPr>
          <w:color w:val="000000"/>
          <w:lang w:eastAsia="ru-RU"/>
        </w:rPr>
        <w:t xml:space="preserve"> споров</w:t>
      </w:r>
      <w:bookmarkEnd w:id="130"/>
    </w:p>
    <w:p w14:paraId="6C8BFF2D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1C945C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1" w:name="bookmark13"/>
      <w:r w:rsidRPr="001D1325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185BFE0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1D1325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31EC824" w14:textId="77777777" w:rsidR="00AB24CE" w:rsidRPr="001D1325" w:rsidRDefault="00AB24CE" w:rsidP="00AB24CE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7EF11020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1D1325">
        <w:rPr>
          <w:bCs/>
          <w:color w:val="000000"/>
          <w:lang w:eastAsia="ru-RU"/>
        </w:rPr>
        <w:t>V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 xml:space="preserve">I. Изменение условий договора </w:t>
      </w:r>
      <w:bookmarkEnd w:id="131"/>
    </w:p>
    <w:p w14:paraId="01048FF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714BA33" w14:textId="77777777" w:rsidR="00AB24CE" w:rsidRPr="00882051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1D1325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1D1325">
        <w:rPr>
          <w:i/>
          <w:color w:val="000000"/>
          <w:lang w:eastAsia="ru-RU"/>
        </w:rPr>
        <w:t xml:space="preserve">(для договоров, </w:t>
      </w:r>
      <w:r w:rsidRPr="00882051">
        <w:rPr>
          <w:i/>
          <w:color w:val="000000"/>
          <w:lang w:eastAsia="ru-RU"/>
        </w:rPr>
        <w:t>заключенных на срок более 1 года).</w:t>
      </w:r>
    </w:p>
    <w:p w14:paraId="6137EF79" w14:textId="77777777" w:rsidR="00AB24CE" w:rsidRPr="006046FC" w:rsidRDefault="00AB24CE" w:rsidP="00AB24CE">
      <w:pPr>
        <w:tabs>
          <w:tab w:val="left" w:pos="1102"/>
        </w:tabs>
        <w:suppressAutoHyphens w:val="0"/>
        <w:ind w:right="258" w:firstLine="709"/>
        <w:jc w:val="both"/>
        <w:rPr>
          <w:b/>
          <w:color w:val="000000"/>
          <w:lang w:eastAsia="ru-RU"/>
        </w:rPr>
      </w:pPr>
      <w:r w:rsidRPr="00882051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39EADC19" w14:textId="77777777" w:rsidR="00AB24CE" w:rsidRPr="001D1325" w:rsidRDefault="00AB24CE" w:rsidP="00AB24CE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020A72DE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2" w:name="bookmark14"/>
      <w:r w:rsidRPr="001D1325">
        <w:rPr>
          <w:bCs/>
          <w:color w:val="000000"/>
          <w:lang w:eastAsia="ru-RU"/>
        </w:rPr>
        <w:t>VI</w:t>
      </w:r>
      <w:r w:rsidRPr="001D1325">
        <w:rPr>
          <w:bCs/>
          <w:color w:val="000000"/>
          <w:lang w:val="en-US" w:eastAsia="ru-RU"/>
        </w:rPr>
        <w:t>I</w:t>
      </w:r>
      <w:r w:rsidRPr="001D1325">
        <w:rPr>
          <w:bCs/>
          <w:color w:val="000000"/>
          <w:lang w:eastAsia="ru-RU"/>
        </w:rPr>
        <w:t>I. Дополнительные и особые условия договора</w:t>
      </w:r>
      <w:bookmarkEnd w:id="132"/>
    </w:p>
    <w:p w14:paraId="65E56292" w14:textId="77777777" w:rsidR="00AB24CE" w:rsidRPr="001D1325" w:rsidRDefault="00AB24CE" w:rsidP="00AB24CE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C037686" w14:textId="77777777" w:rsidR="00AB24CE" w:rsidRPr="001D1325" w:rsidRDefault="00AB24CE" w:rsidP="00AB24CE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E6CA59" w14:textId="77777777" w:rsidR="00AB24CE" w:rsidRPr="001D1325" w:rsidRDefault="00AB24CE" w:rsidP="00AB24CE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FED7FBC" w14:textId="77777777" w:rsidR="00AB24CE" w:rsidRPr="001D1325" w:rsidRDefault="00AB24CE" w:rsidP="00AB24CE">
      <w:p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1D1325">
        <w:rPr>
          <w:color w:val="000000"/>
          <w:lang w:eastAsia="ru-RU"/>
        </w:rPr>
        <w:t>8.3.</w:t>
      </w:r>
      <w:r w:rsidRPr="001D1325">
        <w:rPr>
          <w:i/>
          <w:color w:val="000000"/>
          <w:lang w:eastAsia="ru-RU"/>
        </w:rPr>
        <w:t xml:space="preserve"> </w:t>
      </w:r>
      <w:r w:rsidRPr="001D1325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1D1325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554A5378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F710C52" w14:textId="77777777" w:rsidR="00AB24CE" w:rsidRPr="001D1325" w:rsidRDefault="00AB24CE" w:rsidP="00AB24CE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EF26494" w14:textId="77777777" w:rsidR="00AB24CE" w:rsidRPr="0089691E" w:rsidRDefault="00AB24CE" w:rsidP="00AB24CE">
      <w:pPr>
        <w:suppressAutoHyphens w:val="0"/>
        <w:jc w:val="center"/>
        <w:rPr>
          <w:lang w:eastAsia="en-US"/>
        </w:rPr>
      </w:pPr>
      <w:r w:rsidRPr="0089691E">
        <w:rPr>
          <w:bCs/>
          <w:shd w:val="clear" w:color="auto" w:fill="FFFFFF"/>
          <w:lang w:val="en-US" w:eastAsia="en-US"/>
        </w:rPr>
        <w:t>IX</w:t>
      </w:r>
      <w:r w:rsidRPr="0089691E">
        <w:rPr>
          <w:bCs/>
          <w:shd w:val="clear" w:color="auto" w:fill="FFFFFF"/>
          <w:lang w:eastAsia="en-US"/>
        </w:rPr>
        <w:t xml:space="preserve">. Приложения </w:t>
      </w:r>
    </w:p>
    <w:p w14:paraId="440963D9" w14:textId="77777777" w:rsidR="00AB24CE" w:rsidRDefault="00AB24CE" w:rsidP="00AB24CE">
      <w:pPr>
        <w:suppressAutoHyphens w:val="0"/>
        <w:ind w:firstLine="709"/>
        <w:jc w:val="both"/>
        <w:rPr>
          <w:lang w:eastAsia="en-US"/>
        </w:rPr>
      </w:pPr>
      <w:r>
        <w:rPr>
          <w:lang w:eastAsia="en-US"/>
        </w:rPr>
        <w:t>К настоящему договору прилагается и является его неотъемлемой частью:</w:t>
      </w:r>
    </w:p>
    <w:p w14:paraId="37484CC1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Протокол проведения торгов (Приложение 1)</w:t>
      </w:r>
    </w:p>
    <w:p w14:paraId="6BB5688B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>Расчет арендной платы (Приложение 2)</w:t>
      </w:r>
    </w:p>
    <w:p w14:paraId="297893EF" w14:textId="77777777" w:rsidR="00AB24CE" w:rsidRDefault="00AB24CE" w:rsidP="00AB24CE">
      <w:pPr>
        <w:numPr>
          <w:ilvl w:val="0"/>
          <w:numId w:val="33"/>
        </w:numPr>
        <w:tabs>
          <w:tab w:val="left" w:pos="358"/>
          <w:tab w:val="left" w:pos="708"/>
        </w:tabs>
        <w:suppressAutoHyphens w:val="0"/>
        <w:overflowPunct w:val="0"/>
        <w:ind w:firstLine="709"/>
        <w:rPr>
          <w:lang w:eastAsia="en-US"/>
        </w:rPr>
      </w:pPr>
      <w:r>
        <w:rPr>
          <w:lang w:eastAsia="en-US"/>
        </w:rPr>
        <w:t xml:space="preserve">Акт приема-передачи земельного участка (Приложение 3). </w:t>
      </w:r>
    </w:p>
    <w:p w14:paraId="11CFFFFC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val="en-US" w:eastAsia="en-US"/>
        </w:rPr>
        <w:t>X</w:t>
      </w:r>
      <w:r>
        <w:rPr>
          <w:lang w:eastAsia="en-US"/>
        </w:rPr>
        <w:t>. Адреса, реквизиты и подписи Сторон</w:t>
      </w:r>
    </w:p>
    <w:p w14:paraId="739C16F3" w14:textId="77777777" w:rsidR="00AB24CE" w:rsidRDefault="00AB24CE" w:rsidP="00AB24CE">
      <w:pPr>
        <w:tabs>
          <w:tab w:val="left" w:pos="358"/>
        </w:tabs>
        <w:suppressAutoHyphens w:val="0"/>
        <w:spacing w:line="270" w:lineRule="exact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2ECD6F50" w14:textId="77777777" w:rsidTr="00B92AC6">
        <w:tc>
          <w:tcPr>
            <w:tcW w:w="4503" w:type="dxa"/>
          </w:tcPr>
          <w:p w14:paraId="46294F27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9CE7425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04A754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Адрес: _________________________;</w:t>
            </w:r>
          </w:p>
          <w:p w14:paraId="0381E35D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ИНН___________________________;</w:t>
            </w:r>
          </w:p>
          <w:p w14:paraId="28FC0D9A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 ___________________________;</w:t>
            </w:r>
          </w:p>
          <w:p w14:paraId="68A283DE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реквизиты:____________;</w:t>
            </w:r>
          </w:p>
          <w:p w14:paraId="3DA9BAF5" w14:textId="77777777" w:rsidR="00AB24CE" w:rsidRDefault="00AB24CE" w:rsidP="00B92AC6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337624A4" w14:textId="77777777" w:rsidR="00AB24CE" w:rsidRDefault="00AB24CE" w:rsidP="00B92AC6">
            <w:pPr>
              <w:tabs>
                <w:tab w:val="left" w:pos="708"/>
                <w:tab w:val="left" w:pos="916"/>
              </w:tabs>
              <w:overflowPunct w:val="0"/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56688709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eastAsia="Arial Unicode MS"/>
                <w:color w:val="000000"/>
              </w:rPr>
            </w:pPr>
          </w:p>
          <w:p w14:paraId="03114DD9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rFonts w:ascii="Arial Unicode MS" w:hAnsi="Arial Unicode MS" w:cs="Arial Unicode MS"/>
                <w:color w:val="00000A"/>
              </w:rPr>
            </w:pPr>
            <w:r>
              <w:rPr>
                <w:color w:val="00000A"/>
              </w:rPr>
              <w:t>ОКТМО________________________.</w:t>
            </w:r>
          </w:p>
          <w:p w14:paraId="49E42EAF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DFD9E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13B733BC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76486B57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534AE3B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7B0EA7BD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7C45E9B4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Адрес_____________________________;</w:t>
            </w:r>
          </w:p>
          <w:p w14:paraId="21239BE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ИНН______________________________;</w:t>
            </w:r>
          </w:p>
          <w:p w14:paraId="6E20839E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КПП______________________________;</w:t>
            </w:r>
          </w:p>
          <w:p w14:paraId="7066460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Банковские реквизиты:_______________;</w:t>
            </w:r>
          </w:p>
          <w:p w14:paraId="1E993750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р/с_________________________________;</w:t>
            </w:r>
          </w:p>
          <w:p w14:paraId="76EBB78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4BEC8A1D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к/с________________________________;</w:t>
            </w:r>
          </w:p>
          <w:p w14:paraId="4C7B4CE2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  <w:r>
              <w:t>БИК _______________________________/</w:t>
            </w:r>
          </w:p>
          <w:p w14:paraId="3141457B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0134F2F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FD18D32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522B02C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A34160C" w14:textId="77777777" w:rsidR="00AB24CE" w:rsidRPr="001D1325" w:rsidRDefault="00AB24CE" w:rsidP="00AB24CE">
      <w:pPr>
        <w:spacing w:after="400" w:line="245" w:lineRule="exact"/>
        <w:ind w:right="100"/>
        <w:rPr>
          <w:bCs/>
        </w:rPr>
      </w:pPr>
      <w:r w:rsidRPr="001D1325">
        <w:br w:type="page"/>
        <w:t xml:space="preserve">                                                                     Приложение 2 к договору аренды </w:t>
      </w:r>
      <w:r w:rsidRPr="001D1325">
        <w:rPr>
          <w:bCs/>
        </w:rPr>
        <w:t>№ ___ от __.__.____</w:t>
      </w:r>
    </w:p>
    <w:p w14:paraId="5B3E96DC" w14:textId="77777777" w:rsidR="00AB24CE" w:rsidRPr="001D1325" w:rsidRDefault="00AB24CE" w:rsidP="00AB24CE">
      <w:pPr>
        <w:spacing w:after="400" w:line="245" w:lineRule="exact"/>
        <w:ind w:right="100"/>
        <w:jc w:val="center"/>
      </w:pPr>
      <w:r w:rsidRPr="001D1325">
        <w:rPr>
          <w:bCs/>
        </w:rPr>
        <w:t>Расчет арендной платы за земельный участок</w:t>
      </w:r>
    </w:p>
    <w:p w14:paraId="0B2E6139" w14:textId="77777777" w:rsidR="00AB24CE" w:rsidRPr="001D1325" w:rsidRDefault="00AB24CE" w:rsidP="00AB24CE">
      <w:pPr>
        <w:tabs>
          <w:tab w:val="left" w:pos="681"/>
        </w:tabs>
        <w:spacing w:line="270" w:lineRule="exact"/>
        <w:ind w:right="100"/>
        <w:jc w:val="both"/>
      </w:pPr>
      <w:r w:rsidRPr="001D1325">
        <w:t>1. Годовая арендная плата за земельный участок определяется в соответствии с Протоколом.</w:t>
      </w:r>
    </w:p>
    <w:p w14:paraId="0D547F62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7DA78480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p w14:paraId="1E9321A8" w14:textId="77777777" w:rsidR="00AB24CE" w:rsidRPr="001D1325" w:rsidRDefault="00AB24CE" w:rsidP="00AB24C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B24CE" w:rsidRPr="001D1325" w14:paraId="14707454" w14:textId="77777777" w:rsidTr="00B92AC6">
        <w:tc>
          <w:tcPr>
            <w:tcW w:w="594" w:type="dxa"/>
          </w:tcPr>
          <w:p w14:paraId="0D7EE6F4" w14:textId="77777777" w:rsidR="00AB24CE" w:rsidRPr="001D1325" w:rsidRDefault="00AB24CE" w:rsidP="00B92AC6">
            <w:pPr>
              <w:spacing w:after="66"/>
            </w:pPr>
            <w:r w:rsidRPr="001D1325">
              <w:t>№ п/п</w:t>
            </w:r>
          </w:p>
        </w:tc>
        <w:tc>
          <w:tcPr>
            <w:tcW w:w="977" w:type="dxa"/>
          </w:tcPr>
          <w:p w14:paraId="586EC59A" w14:textId="77777777" w:rsidR="00AB24CE" w:rsidRPr="001D1325" w:rsidRDefault="00AB24CE" w:rsidP="00B92AC6">
            <w:pPr>
              <w:spacing w:after="66"/>
              <w:jc w:val="center"/>
            </w:pPr>
            <w:r w:rsidRPr="001D1325">
              <w:rPr>
                <w:lang w:val="en-US"/>
              </w:rPr>
              <w:t>S</w:t>
            </w:r>
            <w:r w:rsidRPr="001D1325">
              <w:t>, кв.м</w:t>
            </w:r>
          </w:p>
        </w:tc>
        <w:tc>
          <w:tcPr>
            <w:tcW w:w="3365" w:type="dxa"/>
          </w:tcPr>
          <w:p w14:paraId="2C9F902B" w14:textId="77777777" w:rsidR="00AB24CE" w:rsidRPr="001D1325" w:rsidRDefault="00AB24CE" w:rsidP="00B92AC6">
            <w:pPr>
              <w:spacing w:after="66"/>
              <w:jc w:val="center"/>
            </w:pPr>
            <w:r w:rsidRPr="001D1325">
              <w:t>ВРИ</w:t>
            </w:r>
          </w:p>
        </w:tc>
        <w:tc>
          <w:tcPr>
            <w:tcW w:w="1421" w:type="dxa"/>
          </w:tcPr>
          <w:p w14:paraId="006A98B1" w14:textId="77777777" w:rsidR="00AB24CE" w:rsidRPr="001D1325" w:rsidRDefault="00AB24CE" w:rsidP="00B92AC6">
            <w:pPr>
              <w:spacing w:after="66"/>
              <w:jc w:val="center"/>
            </w:pPr>
            <w:r w:rsidRPr="001D1325">
              <w:t>Годовая арендная плата, руб.</w:t>
            </w:r>
          </w:p>
        </w:tc>
      </w:tr>
      <w:tr w:rsidR="00AB24CE" w:rsidRPr="001D1325" w14:paraId="483F9D20" w14:textId="77777777" w:rsidTr="00B92AC6">
        <w:tc>
          <w:tcPr>
            <w:tcW w:w="594" w:type="dxa"/>
          </w:tcPr>
          <w:p w14:paraId="392B6C92" w14:textId="77777777" w:rsidR="00AB24CE" w:rsidRPr="001D1325" w:rsidRDefault="00AB24CE" w:rsidP="00B92AC6">
            <w:pPr>
              <w:spacing w:after="66"/>
            </w:pPr>
          </w:p>
        </w:tc>
        <w:tc>
          <w:tcPr>
            <w:tcW w:w="977" w:type="dxa"/>
          </w:tcPr>
          <w:p w14:paraId="51F0E8E7" w14:textId="77777777" w:rsidR="00AB24CE" w:rsidRPr="001D1325" w:rsidRDefault="00AB24CE" w:rsidP="00B92AC6">
            <w:pPr>
              <w:spacing w:after="66"/>
            </w:pPr>
          </w:p>
        </w:tc>
        <w:tc>
          <w:tcPr>
            <w:tcW w:w="3365" w:type="dxa"/>
          </w:tcPr>
          <w:p w14:paraId="2223CF92" w14:textId="77777777" w:rsidR="00AB24CE" w:rsidRPr="001D1325" w:rsidRDefault="00AB24CE" w:rsidP="00B92AC6">
            <w:pPr>
              <w:spacing w:after="66"/>
            </w:pPr>
          </w:p>
        </w:tc>
        <w:tc>
          <w:tcPr>
            <w:tcW w:w="1421" w:type="dxa"/>
          </w:tcPr>
          <w:p w14:paraId="52DECBDC" w14:textId="77777777" w:rsidR="00AB24CE" w:rsidRPr="001D1325" w:rsidRDefault="00AB24CE" w:rsidP="00B92AC6">
            <w:pPr>
              <w:spacing w:after="66"/>
            </w:pPr>
          </w:p>
        </w:tc>
      </w:tr>
    </w:tbl>
    <w:p w14:paraId="4B7BA52C" w14:textId="77777777" w:rsidR="00AB24CE" w:rsidRPr="001D1325" w:rsidRDefault="00AB24CE" w:rsidP="00AB24CE">
      <w:pPr>
        <w:spacing w:after="66"/>
        <w:ind w:left="220"/>
      </w:pPr>
    </w:p>
    <w:p w14:paraId="617C6CF0" w14:textId="77777777" w:rsidR="00AB24CE" w:rsidRPr="001D1325" w:rsidRDefault="00AB24CE" w:rsidP="00AB24CE">
      <w:pPr>
        <w:spacing w:after="66"/>
        <w:ind w:left="220"/>
      </w:pPr>
    </w:p>
    <w:p w14:paraId="7D6C18DD" w14:textId="77777777" w:rsidR="00AB24CE" w:rsidRPr="001D1325" w:rsidRDefault="00AB24CE" w:rsidP="00AB24CE">
      <w:pPr>
        <w:spacing w:after="66"/>
        <w:ind w:left="220"/>
      </w:pPr>
      <w:r w:rsidRPr="001D1325">
        <w:t>2. Годовая арендная плата за земельный участок составляет _______________ рублей, а сумма ежемесячного платежа:</w:t>
      </w:r>
    </w:p>
    <w:p w14:paraId="3702C2C8" w14:textId="77777777" w:rsidR="00AB24CE" w:rsidRPr="001D1325" w:rsidRDefault="00AB24CE" w:rsidP="00AB24CE">
      <w:pPr>
        <w:spacing w:after="66"/>
        <w:ind w:left="220"/>
      </w:pPr>
      <w:r w:rsidRPr="001D1325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B24CE" w:rsidRPr="001D1325" w14:paraId="626DAEDD" w14:textId="77777777" w:rsidTr="00B92AC6">
        <w:tc>
          <w:tcPr>
            <w:tcW w:w="2552" w:type="dxa"/>
          </w:tcPr>
          <w:p w14:paraId="7FF74D17" w14:textId="77777777" w:rsidR="00AB24CE" w:rsidRPr="001D1325" w:rsidRDefault="00AB24CE" w:rsidP="00B92AC6">
            <w:pPr>
              <w:spacing w:after="66"/>
            </w:pPr>
          </w:p>
        </w:tc>
        <w:tc>
          <w:tcPr>
            <w:tcW w:w="2551" w:type="dxa"/>
          </w:tcPr>
          <w:p w14:paraId="4D5574C6" w14:textId="77777777" w:rsidR="00AB24CE" w:rsidRPr="001D1325" w:rsidRDefault="00AB24CE" w:rsidP="00B92AC6">
            <w:pPr>
              <w:spacing w:after="66"/>
            </w:pPr>
            <w:r w:rsidRPr="001D1325">
              <w:t>Арендная плата (руб.)</w:t>
            </w:r>
          </w:p>
        </w:tc>
      </w:tr>
      <w:tr w:rsidR="00AB24CE" w:rsidRPr="001D1325" w14:paraId="7897C23C" w14:textId="77777777" w:rsidTr="00B92AC6">
        <w:tc>
          <w:tcPr>
            <w:tcW w:w="2552" w:type="dxa"/>
          </w:tcPr>
          <w:p w14:paraId="24DA3372" w14:textId="77777777" w:rsidR="00AB24CE" w:rsidRPr="001D1325" w:rsidRDefault="00AB24CE" w:rsidP="00B92AC6">
            <w:pPr>
              <w:spacing w:after="66"/>
            </w:pPr>
            <w:r w:rsidRPr="001D1325">
              <w:t>Месяц</w:t>
            </w:r>
          </w:p>
        </w:tc>
        <w:tc>
          <w:tcPr>
            <w:tcW w:w="2551" w:type="dxa"/>
          </w:tcPr>
          <w:p w14:paraId="61F46A1D" w14:textId="77777777" w:rsidR="00AB24CE" w:rsidRPr="001D1325" w:rsidRDefault="00AB24CE" w:rsidP="00B92AC6">
            <w:pPr>
              <w:spacing w:after="66"/>
            </w:pPr>
          </w:p>
        </w:tc>
      </w:tr>
      <w:tr w:rsidR="00AB24CE" w:rsidRPr="001D1325" w14:paraId="435796EF" w14:textId="77777777" w:rsidTr="00B92AC6">
        <w:tc>
          <w:tcPr>
            <w:tcW w:w="2552" w:type="dxa"/>
          </w:tcPr>
          <w:p w14:paraId="7103609E" w14:textId="77777777" w:rsidR="00AB24CE" w:rsidRPr="001D1325" w:rsidRDefault="00AB24CE" w:rsidP="00B92AC6">
            <w:pPr>
              <w:spacing w:after="66"/>
            </w:pPr>
            <w:r w:rsidRPr="001D1325">
              <w:t>Месяц*</w:t>
            </w:r>
          </w:p>
        </w:tc>
        <w:tc>
          <w:tcPr>
            <w:tcW w:w="2551" w:type="dxa"/>
          </w:tcPr>
          <w:p w14:paraId="299E9219" w14:textId="77777777" w:rsidR="00AB24CE" w:rsidRPr="001D1325" w:rsidRDefault="00AB24CE" w:rsidP="00B92AC6">
            <w:pPr>
              <w:spacing w:after="66"/>
            </w:pPr>
          </w:p>
        </w:tc>
      </w:tr>
    </w:tbl>
    <w:p w14:paraId="12461E1A" w14:textId="77777777" w:rsidR="00AB24CE" w:rsidRPr="001D1325" w:rsidRDefault="00AB24CE" w:rsidP="00AB24CE">
      <w:pPr>
        <w:spacing w:line="274" w:lineRule="exact"/>
        <w:ind w:left="220" w:right="100" w:firstLine="280"/>
        <w:rPr>
          <w:rStyle w:val="afff8"/>
          <w:b w:val="0"/>
        </w:rPr>
      </w:pPr>
    </w:p>
    <w:p w14:paraId="26FD85AB" w14:textId="77777777" w:rsidR="00AB24CE" w:rsidRPr="001D1325" w:rsidRDefault="00AB24CE" w:rsidP="00AB24CE">
      <w:pPr>
        <w:spacing w:line="274" w:lineRule="exact"/>
        <w:ind w:left="860" w:right="100"/>
      </w:pPr>
      <w:r w:rsidRPr="001D1325">
        <w:t xml:space="preserve">* указывается сумма платежа за неполный период с обязательным указанием неполного периода. </w:t>
      </w:r>
    </w:p>
    <w:p w14:paraId="66FDA9C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66AA5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A1487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B659894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B4B25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9E9B11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AF9FBC" w14:textId="77777777" w:rsidR="00AB24CE" w:rsidRPr="001D1325" w:rsidRDefault="00AB24CE" w:rsidP="00AB24CE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8FD0DB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  <w:r w:rsidRPr="001D1325">
        <w:t>Подписи сторон</w:t>
      </w:r>
    </w:p>
    <w:p w14:paraId="0E4C2812" w14:textId="77777777" w:rsidR="00AB24CE" w:rsidRPr="001D1325" w:rsidRDefault="00AB24CE" w:rsidP="00AB24C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:rsidRPr="001D1325" w14:paraId="4C2772C2" w14:textId="77777777" w:rsidTr="00B92AC6">
        <w:tc>
          <w:tcPr>
            <w:tcW w:w="4503" w:type="dxa"/>
          </w:tcPr>
          <w:p w14:paraId="1AA9EB18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Арендодатель</w:t>
            </w:r>
            <w:r w:rsidRPr="001D1325">
              <w:t xml:space="preserve">: </w:t>
            </w:r>
          </w:p>
          <w:p w14:paraId="03ACC62C" w14:textId="77777777" w:rsidR="00AB24CE" w:rsidRPr="001D1325" w:rsidRDefault="00AB24CE" w:rsidP="00B92AC6">
            <w:pPr>
              <w:autoSpaceDE w:val="0"/>
              <w:autoSpaceDN w:val="0"/>
              <w:adjustRightInd w:val="0"/>
            </w:pPr>
          </w:p>
          <w:p w14:paraId="163B4048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right"/>
            </w:pPr>
          </w:p>
          <w:p w14:paraId="7A1DC9C4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63D26C92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</w:t>
            </w:r>
          </w:p>
          <w:p w14:paraId="1A9C0D5C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B9409C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both"/>
            </w:pPr>
            <w:r w:rsidRPr="001D1325">
              <w:rPr>
                <w:u w:val="single"/>
              </w:rPr>
              <w:t>Арендатор</w:t>
            </w:r>
            <w:r w:rsidRPr="001D1325">
              <w:t xml:space="preserve">: </w:t>
            </w:r>
          </w:p>
          <w:p w14:paraId="30F097BC" w14:textId="77777777" w:rsidR="00AB24CE" w:rsidRPr="001D1325" w:rsidRDefault="00AB24CE" w:rsidP="00B92AC6">
            <w:pPr>
              <w:autoSpaceDE w:val="0"/>
              <w:autoSpaceDN w:val="0"/>
              <w:adjustRightInd w:val="0"/>
            </w:pPr>
          </w:p>
          <w:p w14:paraId="18F9D2E7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right"/>
            </w:pPr>
          </w:p>
          <w:p w14:paraId="431CA5F5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right"/>
            </w:pPr>
            <w:r w:rsidRPr="001D1325">
              <w:t xml:space="preserve">                   ________                     М.П.</w:t>
            </w:r>
          </w:p>
          <w:p w14:paraId="3D179121" w14:textId="77777777" w:rsidR="00AB24CE" w:rsidRPr="001D1325" w:rsidRDefault="00AB24CE" w:rsidP="00B92AC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06A592A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  <w:r w:rsidRPr="001D1325">
        <w:rPr>
          <w:sz w:val="16"/>
          <w:szCs w:val="16"/>
          <w:lang w:val="en-US"/>
        </w:rPr>
        <w:t xml:space="preserve"> </w:t>
      </w:r>
    </w:p>
    <w:p w14:paraId="2AEB6E2F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24EED75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71A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65F55D9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26D488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6583ABE5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0766560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BFED1E2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9C6C3A8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94D0E4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C29723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D0F7934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5A995D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45E5F355" w14:textId="77777777" w:rsidR="00AB24CE" w:rsidRDefault="00AB24CE" w:rsidP="00AB24CE">
      <w:pPr>
        <w:jc w:val="both"/>
        <w:rPr>
          <w:sz w:val="16"/>
          <w:szCs w:val="16"/>
          <w:lang w:val="en-US"/>
        </w:rPr>
      </w:pPr>
    </w:p>
    <w:p w14:paraId="21B4CD63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303809B6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70D94E2D" w14:textId="77777777" w:rsidR="00AB24CE" w:rsidRPr="001D1325" w:rsidRDefault="00AB24CE" w:rsidP="00AB24CE">
      <w:pPr>
        <w:jc w:val="both"/>
        <w:rPr>
          <w:sz w:val="16"/>
          <w:szCs w:val="16"/>
          <w:lang w:val="en-US"/>
        </w:rPr>
      </w:pPr>
    </w:p>
    <w:p w14:paraId="5B9903FD" w14:textId="77777777" w:rsidR="00AB24CE" w:rsidRPr="00C82C84" w:rsidRDefault="00AB24CE" w:rsidP="00AB24CE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1D1325">
        <w:rPr>
          <w:sz w:val="24"/>
          <w:szCs w:val="24"/>
        </w:rPr>
        <w:t xml:space="preserve">Приложение </w:t>
      </w:r>
      <w:r>
        <w:rPr>
          <w:sz w:val="24"/>
          <w:szCs w:val="24"/>
        </w:rPr>
        <w:t>3</w:t>
      </w:r>
      <w:r w:rsidRPr="001D1325">
        <w:rPr>
          <w:sz w:val="24"/>
          <w:szCs w:val="24"/>
        </w:rPr>
        <w:t xml:space="preserve"> к договору аренды </w:t>
      </w:r>
      <w:r w:rsidRPr="00C82C84">
        <w:rPr>
          <w:rStyle w:val="11pt"/>
          <w:rFonts w:eastAsiaTheme="minorHAnsi"/>
          <w:sz w:val="24"/>
          <w:szCs w:val="24"/>
        </w:rPr>
        <w:t>№ _____ от __.__.____</w:t>
      </w:r>
    </w:p>
    <w:p w14:paraId="183AF3A1" w14:textId="77777777" w:rsidR="00AB24CE" w:rsidRPr="00C82C84" w:rsidRDefault="00AB24CE" w:rsidP="00AB24CE">
      <w:pPr>
        <w:pStyle w:val="af"/>
        <w:ind w:right="284"/>
        <w:jc w:val="right"/>
        <w:rPr>
          <w:b w:val="0"/>
          <w:sz w:val="24"/>
          <w:szCs w:val="24"/>
        </w:rPr>
      </w:pPr>
    </w:p>
    <w:p w14:paraId="28A11E7D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9" w:line="230" w:lineRule="exact"/>
        <w:ind w:left="4620"/>
        <w:rPr>
          <w:b/>
          <w:color w:val="00000A"/>
        </w:rPr>
      </w:pPr>
      <w:bookmarkStart w:id="133" w:name="bookmark19"/>
      <w:r>
        <w:rPr>
          <w:rFonts w:eastAsia="Arial Unicode MS"/>
          <w:color w:val="00000A"/>
          <w:spacing w:val="70"/>
          <w:sz w:val="23"/>
          <w:szCs w:val="23"/>
        </w:rPr>
        <w:t>АКТ</w:t>
      </w:r>
      <w:bookmarkEnd w:id="133"/>
    </w:p>
    <w:p w14:paraId="481B6153" w14:textId="77777777" w:rsidR="00AB24CE" w:rsidRDefault="00AB24CE" w:rsidP="00AB24CE">
      <w:pPr>
        <w:keepNext/>
        <w:keepLines/>
        <w:tabs>
          <w:tab w:val="left" w:pos="708"/>
        </w:tabs>
        <w:overflowPunct w:val="0"/>
        <w:spacing w:after="131" w:line="230" w:lineRule="exact"/>
        <w:ind w:left="2840"/>
        <w:rPr>
          <w:b/>
          <w:color w:val="00000A"/>
        </w:rPr>
      </w:pPr>
      <w:bookmarkStart w:id="134" w:name="bookmark20"/>
      <w:r>
        <w:rPr>
          <w:color w:val="00000A"/>
        </w:rPr>
        <w:t>приема-передачи земельного участка</w:t>
      </w:r>
      <w:bookmarkEnd w:id="134"/>
    </w:p>
    <w:p w14:paraId="5D7184AB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</w:pPr>
      <w:r>
        <w:t>____________________________________________________, (ОГРН ___________________, ИНН/КПП ___________/______________, в лице ______________________</w:t>
      </w:r>
      <w:r>
        <w:rPr>
          <w:bCs/>
          <w:shd w:val="clear" w:color="auto" w:fill="FFFFFF"/>
        </w:rPr>
        <w:t>,</w:t>
      </w:r>
      <w:r>
        <w:t xml:space="preserve"> действующ__ на основании __________, зарегистрированного _________________________________, именуем__ в дальнейшем </w:t>
      </w:r>
      <w:r>
        <w:rPr>
          <w:bCs/>
          <w:shd w:val="clear" w:color="auto" w:fill="FFFFFF"/>
        </w:rPr>
        <w:t>Арендодатель,</w:t>
      </w:r>
      <w:r>
        <w:t xml:space="preserve"> юридический адрес: Московская область, ______________________, с одной стороны, и</w:t>
      </w:r>
    </w:p>
    <w:p w14:paraId="66FB73F4" w14:textId="77777777" w:rsidR="00AB24CE" w:rsidRDefault="00AB24CE" w:rsidP="00AB24CE">
      <w:pPr>
        <w:tabs>
          <w:tab w:val="left" w:pos="708"/>
        </w:tabs>
        <w:overflowPunct w:val="0"/>
        <w:ind w:firstLine="709"/>
        <w:jc w:val="both"/>
        <w:rPr>
          <w:rFonts w:eastAsia="Arial Unicode MS"/>
          <w:color w:val="000000"/>
        </w:rPr>
      </w:pPr>
      <w:r>
        <w:t>________________________________, (ОГРН ______________, ИНН/КПП ______________/_________________, юридический адрес:_________________, в лице _______________</w:t>
      </w:r>
      <w:r>
        <w:rPr>
          <w:bCs/>
          <w:shd w:val="clear" w:color="auto" w:fill="FFFFFF"/>
        </w:rPr>
        <w:t>,</w:t>
      </w:r>
      <w:r>
        <w:t xml:space="preserve"> действующ___ на основании ___________, с другой стороны, именуемое в дальнейшем</w:t>
      </w:r>
      <w:r>
        <w:rPr>
          <w:bCs/>
          <w:shd w:val="clear" w:color="auto" w:fill="FFFFFF"/>
        </w:rPr>
        <w:t xml:space="preserve"> Арендатор,</w:t>
      </w:r>
      <w:r>
        <w:t xml:space="preserve"> при совместном упоминании, именуемые в дальнейшем</w:t>
      </w:r>
      <w:r>
        <w:rPr>
          <w:bCs/>
          <w:shd w:val="clear" w:color="auto" w:fill="FFFFFF"/>
        </w:rPr>
        <w:t xml:space="preserve"> Стороны,</w:t>
      </w:r>
      <w:r>
        <w:t xml:space="preserve"> на основании __________________</w:t>
      </w:r>
      <w:r>
        <w:rPr>
          <w:bCs/>
          <w:shd w:val="clear" w:color="auto" w:fill="FFFFFF"/>
        </w:rPr>
        <w:t>,</w:t>
      </w:r>
      <w:r>
        <w:t xml:space="preserve"> </w:t>
      </w:r>
      <w:r>
        <w:rPr>
          <w:color w:val="00000A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579C3DB1" w14:textId="77777777" w:rsidR="00AB24CE" w:rsidRPr="00AC624E" w:rsidRDefault="00AB24CE" w:rsidP="00AB24CE">
      <w:pPr>
        <w:suppressAutoHyphens w:val="0"/>
        <w:ind w:firstLine="709"/>
        <w:jc w:val="both"/>
        <w:rPr>
          <w:bCs/>
          <w:lang w:eastAsia="en-US"/>
        </w:rPr>
      </w:pPr>
      <w:r>
        <w:rPr>
          <w:lang w:eastAsia="en-US"/>
        </w:rPr>
        <w:t>1. Арендодатель передал, а Арендатор принял во</w:t>
      </w:r>
      <w:bookmarkStart w:id="135" w:name="bookmark21"/>
      <w:r>
        <w:rPr>
          <w:lang w:eastAsia="en-US"/>
        </w:rPr>
        <w:t xml:space="preserve"> временное владение и пользование за плату </w:t>
      </w:r>
      <w:r w:rsidRPr="00AC624E">
        <w:rPr>
          <w:bCs/>
          <w:lang w:eastAsia="en-US"/>
        </w:rPr>
        <w:t xml:space="preserve">Земельный участок </w:t>
      </w:r>
      <w:bookmarkEnd w:id="135"/>
      <w:r w:rsidRPr="00AC624E">
        <w:rPr>
          <w:bCs/>
          <w:lang w:eastAsia="en-US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F79847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99A19F" w14:textId="77777777" w:rsidR="00AB24CE" w:rsidRPr="00AC624E" w:rsidRDefault="00AB24CE" w:rsidP="00AB24CE">
      <w:pPr>
        <w:shd w:val="clear" w:color="auto" w:fill="FFFFFF"/>
        <w:suppressAutoHyphens w:val="0"/>
        <w:ind w:firstLine="709"/>
        <w:jc w:val="both"/>
        <w:rPr>
          <w:bCs/>
          <w:lang w:eastAsia="en-US"/>
        </w:rPr>
      </w:pPr>
      <w:r w:rsidRPr="00AC624E">
        <w:rPr>
          <w:bCs/>
          <w:lang w:eastAsia="en-US"/>
        </w:rPr>
        <w:t>3. Арендатор претензий к Арендодателю не имеет.</w:t>
      </w:r>
    </w:p>
    <w:p w14:paraId="38DA5C0E" w14:textId="77777777" w:rsidR="00AB24CE" w:rsidRDefault="00AB24CE" w:rsidP="00AB24CE">
      <w:pPr>
        <w:suppressAutoHyphens w:val="0"/>
        <w:spacing w:line="299" w:lineRule="exact"/>
        <w:ind w:left="100" w:firstLine="300"/>
        <w:jc w:val="both"/>
        <w:rPr>
          <w:sz w:val="23"/>
          <w:szCs w:val="23"/>
          <w:lang w:eastAsia="en-US"/>
        </w:rPr>
      </w:pPr>
    </w:p>
    <w:p w14:paraId="2C0A5257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3059180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27AB9054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p w14:paraId="7BCC9C29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  <w:r>
        <w:rPr>
          <w:lang w:eastAsia="en-US"/>
        </w:rPr>
        <w:t>Подписи Сторон</w:t>
      </w:r>
    </w:p>
    <w:p w14:paraId="738FD331" w14:textId="77777777" w:rsidR="00AB24CE" w:rsidRDefault="00AB24CE" w:rsidP="00AB24CE">
      <w:pPr>
        <w:tabs>
          <w:tab w:val="left" w:pos="358"/>
        </w:tabs>
        <w:suppressAutoHyphens w:val="0"/>
        <w:jc w:val="center"/>
        <w:rPr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B24CE" w14:paraId="5CD282AC" w14:textId="77777777" w:rsidTr="00B92AC6">
        <w:tc>
          <w:tcPr>
            <w:tcW w:w="4503" w:type="dxa"/>
          </w:tcPr>
          <w:p w14:paraId="6FA5FA35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4D7CA363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4194E89A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08AC3B68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526FC7FE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</w:t>
            </w:r>
          </w:p>
          <w:p w14:paraId="2558327E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4395CFBC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654F2F78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</w:pPr>
          </w:p>
          <w:p w14:paraId="29DCF612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CD8E476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right"/>
            </w:pPr>
            <w:r>
              <w:t xml:space="preserve">                   ________                     М.П.</w:t>
            </w:r>
          </w:p>
          <w:p w14:paraId="47C14720" w14:textId="77777777" w:rsidR="00AB24CE" w:rsidRDefault="00AB24CE" w:rsidP="00B92AC6">
            <w:pPr>
              <w:tabs>
                <w:tab w:val="left" w:pos="708"/>
              </w:tabs>
              <w:overflowPunct w:val="0"/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12EBD77B" w14:textId="77777777" w:rsidR="00AB24CE" w:rsidRDefault="00AB24CE" w:rsidP="00AB24CE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6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5E69324E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C2BD2">
        <w:rPr>
          <w:b/>
          <w:color w:val="0000FF"/>
        </w:rPr>
        <w:t> АЗ-РУЗ/19-157</w:t>
      </w:r>
      <w:r w:rsidR="00D03377">
        <w:rPr>
          <w:b/>
          <w:color w:val="0000FF"/>
        </w:rPr>
        <w:t>7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4C1D18" w14:textId="77777777" w:rsidR="00155A7E" w:rsidRDefault="00155A7E">
      <w:r>
        <w:separator/>
      </w:r>
    </w:p>
  </w:endnote>
  <w:endnote w:type="continuationSeparator" w:id="0">
    <w:p w14:paraId="5397309E" w14:textId="77777777" w:rsidR="00155A7E" w:rsidRDefault="00155A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32449D8" w:rsidR="00B92AC6" w:rsidRDefault="00B92AC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4361" w:rsidRPr="00084361">
          <w:rPr>
            <w:noProof/>
            <w:lang w:val="ru-RU"/>
          </w:rPr>
          <w:t>63</w:t>
        </w:r>
        <w:r>
          <w:fldChar w:fldCharType="end"/>
        </w:r>
      </w:p>
    </w:sdtContent>
  </w:sdt>
  <w:p w14:paraId="45CC9B49" w14:textId="75085373" w:rsidR="00B92AC6" w:rsidRPr="00EF6519" w:rsidRDefault="00B92AC6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BC4549" w14:textId="77777777" w:rsidR="00155A7E" w:rsidRDefault="00155A7E">
      <w:r>
        <w:separator/>
      </w:r>
    </w:p>
  </w:footnote>
  <w:footnote w:type="continuationSeparator" w:id="0">
    <w:p w14:paraId="4516AEC0" w14:textId="77777777" w:rsidR="00155A7E" w:rsidRDefault="00155A7E">
      <w:r>
        <w:continuationSeparator/>
      </w:r>
    </w:p>
  </w:footnote>
  <w:footnote w:id="1">
    <w:p w14:paraId="3FE4BEB6" w14:textId="77777777" w:rsidR="00B92AC6" w:rsidRDefault="00B92AC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21"/>
  </w:num>
  <w:num w:numId="32">
    <w:abstractNumId w:val="16"/>
  </w:num>
  <w:num w:numId="33">
    <w:abstractNumId w:val="18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4361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5A7E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867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34B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C8F"/>
    <w:rsid w:val="00290B2B"/>
    <w:rsid w:val="002933A7"/>
    <w:rsid w:val="002936C5"/>
    <w:rsid w:val="00293ABA"/>
    <w:rsid w:val="0029602E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168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9F6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D75CE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269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36C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E78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1B7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2D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8F6ED0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5666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2E0F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136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4CE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BD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AA0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2AC6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0CD7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2CB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C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42DE"/>
    <w:rsid w:val="00CF5831"/>
    <w:rsid w:val="00CF6A74"/>
    <w:rsid w:val="00CF6EEE"/>
    <w:rsid w:val="00D01D7A"/>
    <w:rsid w:val="00D02634"/>
    <w:rsid w:val="00D03377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49ED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334"/>
    <w:rsid w:val="00EC7D22"/>
    <w:rsid w:val="00ED05D4"/>
    <w:rsid w:val="00ED1655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313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_"/>
    <w:basedOn w:val="a0"/>
    <w:link w:val="53"/>
    <w:rsid w:val="00AB24CE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B24CE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basedOn w:val="a0"/>
    <w:link w:val="3e"/>
    <w:rsid w:val="00AB24CE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B24C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AB24CE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AF8043-5CA8-438D-94F6-3E5F0E65D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9348</Words>
  <Characters>53290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2019-10-11T10:17:00Z</cp:lastPrinted>
  <dcterms:created xsi:type="dcterms:W3CDTF">2019-10-14T06:44:00Z</dcterms:created>
  <dcterms:modified xsi:type="dcterms:W3CDTF">2019-10-14T06:44:00Z</dcterms:modified>
  <cp:contentStatus/>
</cp:coreProperties>
</file>