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B83CFED" w14:textId="77777777" w:rsidR="00C85C5E" w:rsidRPr="00513D43" w:rsidRDefault="00C85C5E" w:rsidP="00C85C5E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>
              <w:rPr>
                <w:bCs/>
                <w:color w:val="0000FF"/>
              </w:rPr>
              <w:t xml:space="preserve">Администрация </w:t>
            </w:r>
            <w:r>
              <w:rPr>
                <w:color w:val="0000FF"/>
                <w:lang w:eastAsia="ru-RU"/>
              </w:rPr>
              <w:t xml:space="preserve">Рузского </w:t>
            </w:r>
            <w:r>
              <w:rPr>
                <w:color w:val="0000FF"/>
                <w:lang w:eastAsia="ru-RU"/>
              </w:rPr>
              <w:br/>
              <w:t>городского округа</w:t>
            </w:r>
            <w:r>
              <w:rPr>
                <w:bCs/>
                <w:color w:val="0000FF"/>
              </w:rPr>
              <w:t xml:space="preserve"> Московской области</w:t>
            </w:r>
          </w:p>
          <w:p w14:paraId="6A22245A" w14:textId="77531403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9144A74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C85C5E" w:rsidRPr="00395D2B">
        <w:rPr>
          <w:b/>
          <w:color w:val="0000FF"/>
        </w:rPr>
        <w:t>АЗ-РУЗ</w:t>
      </w:r>
      <w:r w:rsidR="00C85C5E">
        <w:rPr>
          <w:b/>
          <w:color w:val="0000FF"/>
        </w:rPr>
        <w:t>/19-1738</w:t>
      </w:r>
    </w:p>
    <w:p w14:paraId="438D21CE" w14:textId="77777777" w:rsidR="00C85C5E" w:rsidRDefault="00C85C5E" w:rsidP="00C85C5E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1856BD18" w14:textId="77777777" w:rsidR="00C85C5E" w:rsidRDefault="00C85C5E" w:rsidP="00C85C5E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52A112B7" w14:textId="77777777" w:rsidR="00C85C5E" w:rsidRPr="002B1734" w:rsidRDefault="00C85C5E" w:rsidP="00C85C5E">
      <w:pPr>
        <w:jc w:val="center"/>
        <w:rPr>
          <w:b/>
          <w:bCs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 xml:space="preserve">Рузского городского округа Московской области, вид разрешенного использования: </w:t>
      </w:r>
      <w:r w:rsidRPr="00636BEC">
        <w:rPr>
          <w:color w:val="0000FF"/>
          <w:sz w:val="28"/>
          <w:szCs w:val="28"/>
          <w:lang w:eastAsia="ru-RU"/>
        </w:rPr>
        <w:t xml:space="preserve">для </w:t>
      </w:r>
      <w:r w:rsidRPr="0034488C">
        <w:rPr>
          <w:color w:val="0000FF"/>
          <w:sz w:val="28"/>
          <w:szCs w:val="28"/>
          <w:lang w:eastAsia="ru-RU"/>
        </w:rPr>
        <w:t>индивидуального жилищного строительства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F1B636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E630D9" w:rsidRPr="00E630D9">
        <w:rPr>
          <w:b/>
          <w:color w:val="0000FF"/>
          <w:sz w:val="28"/>
          <w:szCs w:val="28"/>
        </w:rPr>
        <w:t>281019/6987935/06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D00360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CD5A96" w:rsidRPr="00CD5A96">
        <w:rPr>
          <w:b/>
          <w:color w:val="0000FF"/>
          <w:sz w:val="28"/>
          <w:szCs w:val="28"/>
        </w:rPr>
        <w:t>00300060104366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0FDFB9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C85C5E">
        <w:rPr>
          <w:b/>
          <w:color w:val="0000FF"/>
          <w:sz w:val="28"/>
          <w:szCs w:val="28"/>
        </w:rPr>
        <w:t>29.10.2019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103551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C85C5E">
        <w:rPr>
          <w:b/>
          <w:color w:val="0000FF"/>
          <w:sz w:val="28"/>
          <w:szCs w:val="28"/>
        </w:rPr>
        <w:t>10.12.2019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596871A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C85C5E">
        <w:rPr>
          <w:b/>
          <w:color w:val="0000FF"/>
          <w:sz w:val="28"/>
          <w:szCs w:val="28"/>
        </w:rPr>
        <w:t>13.12.2019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7735DE0" w14:textId="77777777" w:rsidR="00850B76" w:rsidRPr="0066427B" w:rsidRDefault="00960E6C" w:rsidP="00850B7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="00850B76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850B76">
        <w:rPr>
          <w:color w:val="0000FF"/>
          <w:sz w:val="22"/>
          <w:szCs w:val="22"/>
        </w:rPr>
        <w:t xml:space="preserve">20.09.2019 </w:t>
      </w:r>
      <w:r w:rsidR="00850B76">
        <w:rPr>
          <w:color w:val="0000FF"/>
          <w:sz w:val="22"/>
          <w:szCs w:val="22"/>
        </w:rPr>
        <w:br/>
      </w:r>
      <w:r w:rsidR="00850B76" w:rsidRPr="00A02A2E">
        <w:rPr>
          <w:color w:val="0000FF"/>
          <w:sz w:val="22"/>
          <w:szCs w:val="22"/>
        </w:rPr>
        <w:t>№</w:t>
      </w:r>
      <w:r w:rsidR="00850B76">
        <w:rPr>
          <w:color w:val="0000FF"/>
          <w:sz w:val="22"/>
          <w:szCs w:val="22"/>
        </w:rPr>
        <w:t xml:space="preserve"> 140-З п. 30</w:t>
      </w:r>
      <w:r w:rsidR="00850B76" w:rsidRPr="0066427B">
        <w:rPr>
          <w:color w:val="0000FF"/>
          <w:sz w:val="22"/>
          <w:szCs w:val="22"/>
        </w:rPr>
        <w:t>;</w:t>
      </w:r>
    </w:p>
    <w:p w14:paraId="14D2050B" w14:textId="6FE51BB6" w:rsidR="00960E6C" w:rsidRPr="00CA0A27" w:rsidRDefault="00850B76" w:rsidP="00850B7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186147">
        <w:rPr>
          <w:color w:val="0000FF"/>
          <w:sz w:val="22"/>
          <w:szCs w:val="22"/>
        </w:rPr>
        <w:t>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27.09.2019 № 4703 </w:t>
      </w:r>
      <w:r>
        <w:rPr>
          <w:color w:val="0000FF"/>
          <w:sz w:val="22"/>
          <w:szCs w:val="22"/>
        </w:rPr>
        <w:br/>
        <w:t xml:space="preserve">(ред. от 15.10.2019 № 4952) </w:t>
      </w:r>
      <w:r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Pr="00853ED1">
        <w:rPr>
          <w:color w:val="0000FF"/>
          <w:sz w:val="22"/>
          <w:szCs w:val="22"/>
        </w:rPr>
        <w:t>50:19:0040415:80</w:t>
      </w:r>
      <w:r>
        <w:rPr>
          <w:color w:val="0000FF"/>
          <w:sz w:val="22"/>
          <w:szCs w:val="22"/>
        </w:rPr>
        <w:t>,</w:t>
      </w:r>
      <w:r w:rsidRPr="00186147">
        <w:rPr>
          <w:color w:val="0000FF"/>
          <w:sz w:val="22"/>
          <w:szCs w:val="22"/>
        </w:rPr>
        <w:t xml:space="preserve"> из земель государственной неразграниченной собственности» </w:t>
      </w:r>
      <w:r w:rsidRPr="0066427B">
        <w:rPr>
          <w:color w:val="0000FF"/>
          <w:sz w:val="22"/>
          <w:szCs w:val="22"/>
        </w:rPr>
        <w:t>(Приложение 1)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A080B1B" w14:textId="77777777" w:rsidR="00850B76" w:rsidRPr="00186147" w:rsidRDefault="00711439" w:rsidP="00FF378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850B76" w:rsidRPr="0018614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19EEBC4" w14:textId="77777777" w:rsidR="00850B76" w:rsidRPr="00186147" w:rsidRDefault="00850B76" w:rsidP="00FF378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58C799B0" w14:textId="77777777" w:rsidR="00850B76" w:rsidRPr="00186147" w:rsidRDefault="00850B76" w:rsidP="00FF378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Сайт: www.ruzaregion.ru</w:t>
      </w:r>
    </w:p>
    <w:p w14:paraId="7C5FECD2" w14:textId="77777777" w:rsidR="00850B76" w:rsidRPr="00186147" w:rsidRDefault="00850B76" w:rsidP="00FF378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070D261C" w:rsidR="00711439" w:rsidRPr="00856BAF" w:rsidRDefault="00850B76" w:rsidP="00850B7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186147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129EF3C0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850B76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850B76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850B76" w:rsidRPr="00186147">
        <w:rPr>
          <w:color w:val="0000FF"/>
          <w:sz w:val="22"/>
          <w:szCs w:val="22"/>
        </w:rPr>
        <w:t>Рузского городского округа</w:t>
      </w:r>
      <w:r w:rsidR="00850B76">
        <w:rPr>
          <w:color w:val="0000FF"/>
          <w:sz w:val="22"/>
          <w:szCs w:val="22"/>
        </w:rPr>
        <w:t xml:space="preserve"> Московской области </w:t>
      </w:r>
      <w:r w:rsidR="006F5A39">
        <w:rPr>
          <w:color w:val="0000FF"/>
          <w:sz w:val="22"/>
          <w:szCs w:val="22"/>
        </w:rPr>
        <w:t>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681861D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850B76" w:rsidRPr="00AA4FF5">
        <w:rPr>
          <w:color w:val="0000FF"/>
          <w:sz w:val="22"/>
          <w:szCs w:val="22"/>
        </w:rPr>
        <w:t>Московская область, Рузский городской округ, д.Макеиха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5863EC4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850B76">
        <w:rPr>
          <w:color w:val="0000FF"/>
          <w:sz w:val="22"/>
          <w:szCs w:val="22"/>
        </w:rPr>
        <w:t>2 971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07B274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850B76" w:rsidRPr="00AA4FF5">
        <w:rPr>
          <w:color w:val="0000FF"/>
          <w:sz w:val="22"/>
          <w:szCs w:val="22"/>
        </w:rPr>
        <w:t>50:19:0040415:80</w:t>
      </w:r>
      <w:r w:rsidR="00850B76" w:rsidRPr="008A73C2">
        <w:rPr>
          <w:color w:val="0000FF"/>
          <w:sz w:val="22"/>
          <w:szCs w:val="22"/>
        </w:rPr>
        <w:t xml:space="preserve"> </w:t>
      </w:r>
      <w:r w:rsidR="00850B76"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объект</w:t>
      </w:r>
      <w:r w:rsidR="00850B76">
        <w:rPr>
          <w:color w:val="0000FF"/>
          <w:sz w:val="22"/>
          <w:szCs w:val="22"/>
        </w:rPr>
        <w:t>е</w:t>
      </w:r>
      <w:r w:rsidR="00850B76" w:rsidRPr="00242F27">
        <w:rPr>
          <w:color w:val="0000FF"/>
          <w:sz w:val="22"/>
          <w:szCs w:val="22"/>
        </w:rPr>
        <w:t xml:space="preserve"> недвижимости от </w:t>
      </w:r>
      <w:r w:rsidR="00850B76">
        <w:rPr>
          <w:color w:val="0000FF"/>
          <w:sz w:val="22"/>
          <w:szCs w:val="22"/>
        </w:rPr>
        <w:t>16.07.2019 № 99/2019/273014262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0B5545F4" w14:textId="77777777" w:rsidR="00850B76" w:rsidRPr="00242F27" w:rsidRDefault="00242F27" w:rsidP="00FF37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850B76" w:rsidRPr="00127D06">
        <w:rPr>
          <w:color w:val="0000FF"/>
          <w:sz w:val="22"/>
          <w:szCs w:val="22"/>
        </w:rPr>
        <w:t>государственная</w:t>
      </w:r>
      <w:r w:rsidR="00850B76">
        <w:rPr>
          <w:sz w:val="22"/>
          <w:szCs w:val="22"/>
        </w:rPr>
        <w:t xml:space="preserve"> </w:t>
      </w:r>
      <w:r w:rsidR="00850B76" w:rsidRPr="00242F27">
        <w:rPr>
          <w:color w:val="0000FF"/>
          <w:sz w:val="22"/>
          <w:szCs w:val="22"/>
        </w:rPr>
        <w:t>собственность</w:t>
      </w:r>
      <w:r w:rsidR="00850B76">
        <w:rPr>
          <w:color w:val="0000FF"/>
          <w:sz w:val="22"/>
          <w:szCs w:val="22"/>
        </w:rPr>
        <w:t xml:space="preserve"> не разграничена</w:t>
      </w:r>
      <w:r w:rsidR="00850B76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объект</w:t>
      </w:r>
      <w:r w:rsidR="00850B76">
        <w:rPr>
          <w:color w:val="0000FF"/>
          <w:sz w:val="22"/>
          <w:szCs w:val="22"/>
        </w:rPr>
        <w:t>е</w:t>
      </w:r>
      <w:r w:rsidR="00850B76" w:rsidRPr="00242F27">
        <w:rPr>
          <w:color w:val="0000FF"/>
          <w:sz w:val="22"/>
          <w:szCs w:val="22"/>
        </w:rPr>
        <w:t xml:space="preserve"> недвижимости от </w:t>
      </w:r>
      <w:r w:rsidR="00850B76">
        <w:rPr>
          <w:color w:val="0000FF"/>
          <w:sz w:val="22"/>
          <w:szCs w:val="22"/>
        </w:rPr>
        <w:t xml:space="preserve">16.07.2019 № 99/2019/273014262 </w:t>
      </w:r>
      <w:r w:rsidR="00850B76" w:rsidRPr="00242F27">
        <w:rPr>
          <w:color w:val="0000FF"/>
          <w:sz w:val="22"/>
          <w:szCs w:val="22"/>
        </w:rPr>
        <w:t>– Приложение 2).</w:t>
      </w:r>
    </w:p>
    <w:permEnd w:id="1000805128"/>
    <w:p w14:paraId="33EDEDC7" w14:textId="148BD9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59A9E6A" w14:textId="77777777" w:rsidR="00850B76" w:rsidRDefault="00850B76" w:rsidP="00850B7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>
        <w:rPr>
          <w:color w:val="0000FF"/>
          <w:sz w:val="22"/>
          <w:szCs w:val="22"/>
        </w:rPr>
        <w:t xml:space="preserve"> 31.07.2019 </w:t>
      </w:r>
      <w:r w:rsidRPr="00AE464B">
        <w:rPr>
          <w:color w:val="0000FF"/>
          <w:sz w:val="22"/>
          <w:szCs w:val="22"/>
        </w:rPr>
        <w:t xml:space="preserve">№ </w:t>
      </w:r>
      <w:r>
        <w:rPr>
          <w:color w:val="0000FF"/>
          <w:sz w:val="22"/>
          <w:szCs w:val="22"/>
        </w:rPr>
        <w:t>28Исх-20819/Т-20 (</w:t>
      </w:r>
      <w:r w:rsidRPr="00FC7284">
        <w:rPr>
          <w:color w:val="0000FF"/>
          <w:sz w:val="22"/>
          <w:szCs w:val="22"/>
        </w:rPr>
        <w:t>Приложение 4)</w:t>
      </w:r>
      <w:r>
        <w:rPr>
          <w:color w:val="0000FF"/>
          <w:sz w:val="22"/>
          <w:szCs w:val="22"/>
        </w:rPr>
        <w:t xml:space="preserve">, </w:t>
      </w:r>
      <w:r w:rsidRPr="00186147">
        <w:rPr>
          <w:color w:val="0000FF"/>
          <w:sz w:val="22"/>
          <w:szCs w:val="22"/>
        </w:rPr>
        <w:t>постановлени</w:t>
      </w:r>
      <w:r>
        <w:rPr>
          <w:color w:val="0000FF"/>
          <w:sz w:val="22"/>
          <w:szCs w:val="22"/>
        </w:rPr>
        <w:t>и</w:t>
      </w:r>
      <w:r w:rsidRPr="00186147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27.09.2019 № 4703 (ред. от 15.10.2019 № 4952) </w:t>
      </w:r>
      <w:r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Pr="00853ED1">
        <w:rPr>
          <w:color w:val="0000FF"/>
          <w:sz w:val="22"/>
          <w:szCs w:val="22"/>
        </w:rPr>
        <w:t>50:19:0040415:80</w:t>
      </w:r>
      <w:r>
        <w:rPr>
          <w:color w:val="0000FF"/>
          <w:sz w:val="22"/>
          <w:szCs w:val="22"/>
        </w:rPr>
        <w:t>,</w:t>
      </w:r>
      <w:r w:rsidRPr="00186147">
        <w:rPr>
          <w:color w:val="0000FF"/>
          <w:sz w:val="22"/>
          <w:szCs w:val="22"/>
        </w:rPr>
        <w:t xml:space="preserve"> из земель государственной неразграниченной собственности» </w:t>
      </w:r>
      <w:r w:rsidRPr="0066427B">
        <w:rPr>
          <w:color w:val="0000FF"/>
          <w:sz w:val="22"/>
          <w:szCs w:val="22"/>
        </w:rPr>
        <w:t>(Приложение 1)</w:t>
      </w:r>
      <w:r>
        <w:rPr>
          <w:color w:val="0000FF"/>
          <w:sz w:val="22"/>
          <w:szCs w:val="22"/>
        </w:rPr>
        <w:t>, в том числе Земельный участок расположен:</w:t>
      </w:r>
    </w:p>
    <w:p w14:paraId="77BC4808" w14:textId="77777777" w:rsidR="00850B76" w:rsidRPr="002A5DC6" w:rsidRDefault="00850B76" w:rsidP="00850B76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</w:t>
      </w:r>
      <w:r w:rsidRPr="002A5DC6">
        <w:rPr>
          <w:color w:val="0000FF"/>
          <w:sz w:val="22"/>
          <w:szCs w:val="22"/>
        </w:rPr>
        <w:t xml:space="preserve">в границах приаэродромной территории аэродрома </w:t>
      </w:r>
      <w:r>
        <w:rPr>
          <w:color w:val="0000FF"/>
          <w:sz w:val="22"/>
          <w:szCs w:val="22"/>
        </w:rPr>
        <w:t>Кубинка</w:t>
      </w:r>
      <w:r w:rsidRPr="002A5DC6">
        <w:rPr>
          <w:color w:val="0000FF"/>
          <w:sz w:val="22"/>
          <w:szCs w:val="22"/>
        </w:rPr>
        <w:t>.</w:t>
      </w:r>
    </w:p>
    <w:p w14:paraId="26F64783" w14:textId="0D2460F5" w:rsidR="00711439" w:rsidRPr="00960E6C" w:rsidRDefault="00850B76" w:rsidP="00850B7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2A5DC6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2D5CC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 w:rsidRPr="00850B76">
        <w:rPr>
          <w:color w:val="0000FF"/>
          <w:sz w:val="22"/>
          <w:szCs w:val="22"/>
        </w:rPr>
        <w:t>для индивидуального жилищного строительства</w:t>
      </w:r>
      <w:r w:rsidRPr="00186E67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9691070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850B76">
        <w:rPr>
          <w:color w:val="0000FF"/>
          <w:sz w:val="22"/>
          <w:szCs w:val="22"/>
        </w:rPr>
        <w:t xml:space="preserve">указаны в </w:t>
      </w:r>
      <w:r w:rsidR="00850B76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850B76">
        <w:rPr>
          <w:color w:val="0000FF"/>
          <w:sz w:val="22"/>
          <w:szCs w:val="22"/>
        </w:rPr>
        <w:t xml:space="preserve"> 31.07.2019 </w:t>
      </w:r>
      <w:r w:rsidR="00850B76" w:rsidRPr="00AE464B">
        <w:rPr>
          <w:color w:val="0000FF"/>
          <w:sz w:val="22"/>
          <w:szCs w:val="22"/>
        </w:rPr>
        <w:t xml:space="preserve">№ </w:t>
      </w:r>
      <w:r w:rsidR="00850B76">
        <w:rPr>
          <w:color w:val="0000FF"/>
          <w:sz w:val="22"/>
          <w:szCs w:val="22"/>
        </w:rPr>
        <w:t xml:space="preserve">28Исх-20819/Т-20 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596AA9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BE47BB">
        <w:rPr>
          <w:color w:val="0000FF"/>
          <w:sz w:val="22"/>
          <w:szCs w:val="22"/>
        </w:rPr>
        <w:t xml:space="preserve">указаны в </w:t>
      </w:r>
      <w:r w:rsidR="00850B76">
        <w:rPr>
          <w:color w:val="0000FF"/>
          <w:sz w:val="22"/>
          <w:szCs w:val="22"/>
        </w:rPr>
        <w:t xml:space="preserve">письмах АО «Жилсервис» от </w:t>
      </w:r>
      <w:r w:rsidR="003523B2">
        <w:rPr>
          <w:color w:val="0000FF"/>
          <w:sz w:val="22"/>
          <w:szCs w:val="22"/>
        </w:rPr>
        <w:t>25.03</w:t>
      </w:r>
      <w:r w:rsidR="00850B76">
        <w:rPr>
          <w:color w:val="0000FF"/>
          <w:sz w:val="22"/>
          <w:szCs w:val="22"/>
        </w:rPr>
        <w:t>.2019 № 2</w:t>
      </w:r>
      <w:r w:rsidR="003523B2">
        <w:rPr>
          <w:color w:val="0000FF"/>
          <w:sz w:val="22"/>
          <w:szCs w:val="22"/>
        </w:rPr>
        <w:t>42</w:t>
      </w:r>
      <w:r w:rsidR="00850B76">
        <w:rPr>
          <w:color w:val="0000FF"/>
          <w:sz w:val="22"/>
          <w:szCs w:val="22"/>
        </w:rPr>
        <w:t>, № 2</w:t>
      </w:r>
      <w:r w:rsidR="003523B2">
        <w:rPr>
          <w:color w:val="0000FF"/>
          <w:sz w:val="22"/>
          <w:szCs w:val="22"/>
        </w:rPr>
        <w:t>43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AFCA5C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Pr="00242F27">
        <w:rPr>
          <w:color w:val="0000FF"/>
          <w:sz w:val="22"/>
          <w:szCs w:val="22"/>
        </w:rPr>
        <w:t xml:space="preserve">указаны в </w:t>
      </w:r>
      <w:r w:rsidRPr="002933A7">
        <w:rPr>
          <w:color w:val="0000FF"/>
          <w:sz w:val="22"/>
          <w:szCs w:val="22"/>
        </w:rPr>
        <w:t xml:space="preserve">письме </w:t>
      </w:r>
      <w:r w:rsidR="00850B76" w:rsidRPr="00501D24">
        <w:rPr>
          <w:color w:val="0000FF"/>
          <w:sz w:val="22"/>
          <w:szCs w:val="22"/>
        </w:rPr>
        <w:t>АО «Жилсервис»</w:t>
      </w:r>
      <w:r w:rsidR="00850B76" w:rsidRPr="002933A7">
        <w:rPr>
          <w:color w:val="0000FF"/>
          <w:sz w:val="22"/>
          <w:szCs w:val="22"/>
        </w:rPr>
        <w:t xml:space="preserve"> </w:t>
      </w:r>
      <w:r w:rsidR="00850B76" w:rsidRPr="00242F27">
        <w:rPr>
          <w:color w:val="0000FF"/>
          <w:sz w:val="22"/>
          <w:szCs w:val="22"/>
        </w:rPr>
        <w:t>от</w:t>
      </w:r>
      <w:r w:rsidR="00850B76">
        <w:rPr>
          <w:color w:val="0000FF"/>
          <w:sz w:val="22"/>
          <w:szCs w:val="22"/>
        </w:rPr>
        <w:t xml:space="preserve"> </w:t>
      </w:r>
      <w:r w:rsidR="003523B2">
        <w:rPr>
          <w:color w:val="0000FF"/>
          <w:sz w:val="22"/>
          <w:szCs w:val="22"/>
        </w:rPr>
        <w:t>25.03</w:t>
      </w:r>
      <w:r w:rsidR="00850B76">
        <w:rPr>
          <w:color w:val="0000FF"/>
          <w:sz w:val="22"/>
          <w:szCs w:val="22"/>
        </w:rPr>
        <w:t>.2019 № 2</w:t>
      </w:r>
      <w:r w:rsidR="003523B2">
        <w:rPr>
          <w:color w:val="0000FF"/>
          <w:sz w:val="22"/>
          <w:szCs w:val="22"/>
        </w:rPr>
        <w:t>41</w:t>
      </w:r>
      <w:r w:rsidR="00850B76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26EB1F7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850B76">
        <w:rPr>
          <w:color w:val="0000FF"/>
          <w:sz w:val="22"/>
          <w:szCs w:val="22"/>
        </w:rPr>
        <w:t>письме филиала АО «Мособлгаз» «Одинцовомежрайгаз» от</w:t>
      </w:r>
      <w:r w:rsidR="00850B76" w:rsidRPr="00242F27">
        <w:rPr>
          <w:color w:val="0000FF"/>
          <w:sz w:val="22"/>
          <w:szCs w:val="22"/>
        </w:rPr>
        <w:t xml:space="preserve"> </w:t>
      </w:r>
      <w:r w:rsidR="003523B2">
        <w:rPr>
          <w:color w:val="0000FF"/>
          <w:sz w:val="22"/>
          <w:szCs w:val="22"/>
        </w:rPr>
        <w:t>02</w:t>
      </w:r>
      <w:r w:rsidR="00850B76">
        <w:rPr>
          <w:color w:val="0000FF"/>
          <w:sz w:val="22"/>
          <w:szCs w:val="22"/>
        </w:rPr>
        <w:t>.04.2019 № </w:t>
      </w:r>
      <w:r w:rsidR="003523B2">
        <w:rPr>
          <w:color w:val="0000FF"/>
          <w:sz w:val="22"/>
          <w:szCs w:val="22"/>
        </w:rPr>
        <w:t>690</w:t>
      </w:r>
      <w:r w:rsidR="00850B76">
        <w:rPr>
          <w:color w:val="0000FF"/>
          <w:sz w:val="22"/>
          <w:szCs w:val="22"/>
        </w:rPr>
        <w:t>/О</w:t>
      </w:r>
      <w:r w:rsidR="00850B76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5809F7D0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Pr="00D75B1E">
        <w:rPr>
          <w:color w:val="0000FF"/>
          <w:sz w:val="22"/>
          <w:szCs w:val="22"/>
        </w:rPr>
        <w:t xml:space="preserve">указаны в письме филиала </w:t>
      </w:r>
      <w:r w:rsidR="00850B76">
        <w:rPr>
          <w:color w:val="0000FF"/>
          <w:sz w:val="22"/>
          <w:szCs w:val="22"/>
        </w:rPr>
        <w:t>ПАО «МОЭСК» - Западные электрические сети «Россети Московский регион» от 0</w:t>
      </w:r>
      <w:r w:rsidR="003523B2">
        <w:rPr>
          <w:color w:val="0000FF"/>
          <w:sz w:val="22"/>
          <w:szCs w:val="22"/>
        </w:rPr>
        <w:t>1</w:t>
      </w:r>
      <w:r w:rsidR="00850B76">
        <w:rPr>
          <w:color w:val="0000FF"/>
          <w:sz w:val="22"/>
          <w:szCs w:val="22"/>
        </w:rPr>
        <w:t>.10.2019 № МЖ-19-114-838</w:t>
      </w:r>
      <w:r w:rsidR="003523B2">
        <w:rPr>
          <w:color w:val="0000FF"/>
          <w:sz w:val="22"/>
          <w:szCs w:val="22"/>
        </w:rPr>
        <w:t>4</w:t>
      </w:r>
      <w:r w:rsidR="00850B76">
        <w:rPr>
          <w:color w:val="0000FF"/>
          <w:sz w:val="22"/>
          <w:szCs w:val="22"/>
        </w:rPr>
        <w:t xml:space="preserve"> (</w:t>
      </w:r>
      <w:r w:rsidR="003523B2">
        <w:rPr>
          <w:color w:val="0000FF"/>
          <w:sz w:val="22"/>
          <w:szCs w:val="22"/>
        </w:rPr>
        <w:t>626942</w:t>
      </w:r>
      <w:r w:rsidR="00850B76">
        <w:rPr>
          <w:color w:val="0000FF"/>
          <w:sz w:val="22"/>
          <w:szCs w:val="22"/>
        </w:rPr>
        <w:t xml:space="preserve">/102/38)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7017487B" w14:textId="58973B0D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 w:rsidR="003523B2">
        <w:rPr>
          <w:color w:val="0000FF"/>
          <w:sz w:val="22"/>
          <w:szCs w:val="22"/>
        </w:rPr>
        <w:t> 141118/0879941/03</w:t>
      </w:r>
      <w:r w:rsidRPr="000E6EE7">
        <w:rPr>
          <w:color w:val="0000FF"/>
          <w:sz w:val="22"/>
          <w:szCs w:val="22"/>
        </w:rPr>
        <w:t xml:space="preserve">, лот № </w:t>
      </w:r>
      <w:r w:rsidR="003523B2">
        <w:rPr>
          <w:color w:val="0000FF"/>
          <w:sz w:val="22"/>
          <w:szCs w:val="22"/>
        </w:rPr>
        <w:t>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3523B2">
        <w:rPr>
          <w:color w:val="0000FF"/>
          <w:sz w:val="22"/>
          <w:szCs w:val="22"/>
        </w:rPr>
        <w:t>14.11.2018</w:t>
      </w:r>
      <w:r w:rsidRPr="000E6EE7">
        <w:rPr>
          <w:color w:val="0000FF"/>
          <w:sz w:val="22"/>
          <w:szCs w:val="22"/>
        </w:rPr>
        <w:t>;</w:t>
      </w:r>
    </w:p>
    <w:p w14:paraId="484498E9" w14:textId="5D065ED8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</w:t>
      </w:r>
      <w:r w:rsidR="00850B76" w:rsidRPr="002B18F3">
        <w:rPr>
          <w:noProof/>
          <w:color w:val="0000FF"/>
          <w:sz w:val="22"/>
          <w:szCs w:val="22"/>
        </w:rPr>
        <w:t>в периодическом печатном издании – в газете «Красное Знамя»</w:t>
      </w:r>
      <w:r>
        <w:rPr>
          <w:color w:val="0000FF"/>
          <w:sz w:val="22"/>
          <w:szCs w:val="22"/>
        </w:rPr>
        <w:t xml:space="preserve"> от </w:t>
      </w:r>
      <w:r w:rsidR="003523B2">
        <w:rPr>
          <w:color w:val="0000FF"/>
          <w:sz w:val="22"/>
          <w:szCs w:val="22"/>
        </w:rPr>
        <w:t>15.11.2018</w:t>
      </w:r>
      <w:r>
        <w:rPr>
          <w:color w:val="0000FF"/>
          <w:sz w:val="22"/>
          <w:szCs w:val="22"/>
        </w:rPr>
        <w:t xml:space="preserve"> № </w:t>
      </w:r>
      <w:r w:rsidR="003523B2">
        <w:rPr>
          <w:color w:val="0000FF"/>
          <w:sz w:val="22"/>
          <w:szCs w:val="22"/>
        </w:rPr>
        <w:t>45</w:t>
      </w:r>
      <w:r w:rsidRPr="003B3315">
        <w:rPr>
          <w:color w:val="0000FF"/>
          <w:sz w:val="22"/>
          <w:szCs w:val="22"/>
        </w:rPr>
        <w:t>;</w:t>
      </w:r>
    </w:p>
    <w:p w14:paraId="5A3C9C33" w14:textId="6533DA9D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>- </w:t>
      </w:r>
      <w:r w:rsidR="00850B76" w:rsidRPr="002B18F3">
        <w:rPr>
          <w:noProof/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  <w:r w:rsidR="00186E67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br/>
        <w:t>от</w:t>
      </w:r>
      <w:r>
        <w:rPr>
          <w:color w:val="0000FF"/>
          <w:sz w:val="22"/>
          <w:szCs w:val="22"/>
        </w:rPr>
        <w:t xml:space="preserve"> </w:t>
      </w:r>
      <w:r w:rsidR="003523B2">
        <w:rPr>
          <w:color w:val="0000FF"/>
          <w:sz w:val="22"/>
          <w:szCs w:val="22"/>
        </w:rPr>
        <w:t>14.11.2018</w:t>
      </w:r>
      <w:r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9D2AAA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3523B2">
        <w:rPr>
          <w:b/>
          <w:color w:val="0000FF"/>
          <w:sz w:val="22"/>
          <w:szCs w:val="22"/>
        </w:rPr>
        <w:t>72 263,63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3523B2" w:rsidRPr="003523B2">
        <w:rPr>
          <w:color w:val="0000FF"/>
          <w:sz w:val="22"/>
          <w:szCs w:val="22"/>
        </w:rPr>
        <w:t>Семьдесят две тысячи двести шестьдесят три</w:t>
      </w:r>
      <w:r w:rsidR="003523B2">
        <w:rPr>
          <w:color w:val="0000FF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 xml:space="preserve">руб. </w:t>
      </w:r>
      <w:r w:rsidR="003523B2">
        <w:rPr>
          <w:color w:val="0000FF"/>
          <w:sz w:val="22"/>
          <w:szCs w:val="22"/>
        </w:rPr>
        <w:t>63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3523B2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52A2E40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3523B2">
        <w:rPr>
          <w:b/>
          <w:color w:val="0000FF"/>
          <w:sz w:val="22"/>
          <w:szCs w:val="22"/>
        </w:rPr>
        <w:t>2 167,90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3523B2" w:rsidRPr="003523B2">
        <w:rPr>
          <w:color w:val="0000FF"/>
          <w:sz w:val="22"/>
          <w:szCs w:val="22"/>
        </w:rPr>
        <w:t>Две тысячи сто шестьдесят семь</w:t>
      </w:r>
      <w:r w:rsidR="004C0941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 xml:space="preserve">руб. </w:t>
      </w:r>
      <w:r w:rsidR="003523B2">
        <w:rPr>
          <w:color w:val="0000FF"/>
          <w:sz w:val="22"/>
          <w:szCs w:val="22"/>
        </w:rPr>
        <w:t>9</w:t>
      </w:r>
      <w:r w:rsidR="004C0941" w:rsidRPr="00242F27">
        <w:rPr>
          <w:color w:val="0000FF"/>
          <w:sz w:val="22"/>
          <w:szCs w:val="22"/>
        </w:rPr>
        <w:t>0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630C2D60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3523B2">
        <w:rPr>
          <w:b/>
          <w:color w:val="0000FF"/>
          <w:sz w:val="22"/>
          <w:szCs w:val="22"/>
        </w:rPr>
        <w:t xml:space="preserve">72 263,63 </w:t>
      </w:r>
      <w:r w:rsidR="003523B2" w:rsidRPr="009062F2">
        <w:rPr>
          <w:b/>
          <w:color w:val="0000FF"/>
          <w:sz w:val="22"/>
          <w:szCs w:val="22"/>
        </w:rPr>
        <w:t>руб.</w:t>
      </w:r>
      <w:r w:rsidR="003523B2" w:rsidRPr="009062F2">
        <w:rPr>
          <w:color w:val="0000FF"/>
          <w:sz w:val="22"/>
          <w:szCs w:val="22"/>
        </w:rPr>
        <w:t xml:space="preserve"> (</w:t>
      </w:r>
      <w:r w:rsidR="003523B2" w:rsidRPr="003523B2">
        <w:rPr>
          <w:color w:val="0000FF"/>
          <w:sz w:val="22"/>
          <w:szCs w:val="22"/>
        </w:rPr>
        <w:t>Семьдесят две тысячи двести шестьдесят три</w:t>
      </w:r>
      <w:r w:rsidR="003523B2">
        <w:rPr>
          <w:color w:val="0000FF"/>
          <w:sz w:val="22"/>
          <w:szCs w:val="22"/>
        </w:rPr>
        <w:t xml:space="preserve"> руб. 63</w:t>
      </w:r>
      <w:r w:rsidR="003523B2" w:rsidRPr="00242F27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1ACBFE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3523B2">
        <w:rPr>
          <w:b/>
          <w:color w:val="0000FF"/>
          <w:sz w:val="22"/>
          <w:szCs w:val="22"/>
        </w:rPr>
        <w:t>29.10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BE36454" w:rsidR="00FA27BE" w:rsidRPr="00FA27BE" w:rsidRDefault="003523B2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10.12</w:t>
      </w:r>
      <w:r w:rsidR="00042645">
        <w:rPr>
          <w:color w:val="0000FF"/>
          <w:sz w:val="22"/>
          <w:szCs w:val="22"/>
        </w:rPr>
        <w:t>.201</w:t>
      </w:r>
      <w:r w:rsidR="007A329D">
        <w:rPr>
          <w:color w:val="0000FF"/>
          <w:sz w:val="22"/>
          <w:szCs w:val="22"/>
        </w:rPr>
        <w:t>9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91BF00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3523B2">
        <w:rPr>
          <w:b/>
          <w:bCs/>
          <w:color w:val="0000FF"/>
          <w:sz w:val="22"/>
          <w:szCs w:val="22"/>
        </w:rPr>
        <w:t>10.12</w:t>
      </w:r>
      <w:r w:rsidR="00FA27BE" w:rsidRPr="00042645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6E3E3BC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3523B2">
        <w:rPr>
          <w:b/>
          <w:color w:val="0000FF"/>
          <w:sz w:val="22"/>
          <w:szCs w:val="22"/>
        </w:rPr>
        <w:t>13.12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 1</w:t>
      </w:r>
      <w:r w:rsidR="003523B2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3523B2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0570FEC6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3523B2">
        <w:rPr>
          <w:b/>
          <w:bCs/>
          <w:color w:val="0000FF"/>
          <w:sz w:val="22"/>
          <w:szCs w:val="22"/>
        </w:rPr>
        <w:t>13.12.</w:t>
      </w:r>
      <w:r w:rsidR="00F11DC6" w:rsidRPr="00F11DC6">
        <w:rPr>
          <w:b/>
          <w:bCs/>
          <w:color w:val="0000FF"/>
          <w:sz w:val="22"/>
          <w:szCs w:val="22"/>
        </w:rPr>
        <w:t>201</w:t>
      </w:r>
      <w:r w:rsidR="007A329D">
        <w:rPr>
          <w:b/>
          <w:bCs/>
          <w:color w:val="0000FF"/>
          <w:sz w:val="22"/>
          <w:szCs w:val="22"/>
        </w:rPr>
        <w:t>9</w:t>
      </w:r>
      <w:r w:rsidR="00F11DC6" w:rsidRPr="00F11DC6">
        <w:rPr>
          <w:b/>
          <w:bCs/>
          <w:color w:val="0000FF"/>
          <w:sz w:val="22"/>
          <w:szCs w:val="22"/>
        </w:rPr>
        <w:t xml:space="preserve"> с </w:t>
      </w:r>
      <w:r w:rsidR="003523B2">
        <w:rPr>
          <w:b/>
          <w:bCs/>
          <w:color w:val="0000FF"/>
          <w:sz w:val="22"/>
          <w:szCs w:val="22"/>
        </w:rPr>
        <w:t>10</w:t>
      </w:r>
      <w:r w:rsidR="00F11DC6" w:rsidRPr="00F11DC6">
        <w:rPr>
          <w:b/>
          <w:bCs/>
          <w:color w:val="0000FF"/>
          <w:sz w:val="22"/>
          <w:szCs w:val="22"/>
        </w:rPr>
        <w:t xml:space="preserve"> час. 00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A229AB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693922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3523B2">
        <w:rPr>
          <w:b/>
          <w:color w:val="0000FF"/>
          <w:sz w:val="22"/>
          <w:szCs w:val="22"/>
        </w:rPr>
        <w:t>13.12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201</w:t>
      </w:r>
      <w:r w:rsidR="007A329D">
        <w:rPr>
          <w:b/>
          <w:color w:val="0000FF"/>
          <w:sz w:val="22"/>
          <w:szCs w:val="22"/>
        </w:rPr>
        <w:t>9</w:t>
      </w:r>
      <w:r w:rsidRPr="00042645">
        <w:rPr>
          <w:b/>
          <w:color w:val="0000FF"/>
          <w:sz w:val="22"/>
          <w:szCs w:val="22"/>
        </w:rPr>
        <w:t xml:space="preserve"> в 1</w:t>
      </w:r>
      <w:r w:rsidR="003523B2">
        <w:rPr>
          <w:b/>
          <w:color w:val="0000FF"/>
          <w:sz w:val="22"/>
          <w:szCs w:val="22"/>
        </w:rPr>
        <w:t>0</w:t>
      </w:r>
      <w:r w:rsidRPr="00042645">
        <w:rPr>
          <w:b/>
          <w:color w:val="0000FF"/>
          <w:sz w:val="22"/>
          <w:szCs w:val="22"/>
        </w:rPr>
        <w:t xml:space="preserve"> час. </w:t>
      </w:r>
      <w:r w:rsidR="003523B2">
        <w:rPr>
          <w:b/>
          <w:color w:val="0000FF"/>
          <w:sz w:val="22"/>
          <w:szCs w:val="22"/>
        </w:rPr>
        <w:t>35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6BA9C5A" w14:textId="77777777" w:rsidR="00850B76" w:rsidRPr="002B18F3" w:rsidRDefault="00F462E6" w:rsidP="00850B76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1192575708" w:edGrp="everyone"/>
      <w:r w:rsidRPr="00FF0617">
        <w:rPr>
          <w:bCs/>
          <w:sz w:val="22"/>
          <w:szCs w:val="22"/>
        </w:rPr>
        <w:t>-</w:t>
      </w:r>
      <w:r w:rsidR="00960E6C" w:rsidRPr="00960E6C">
        <w:rPr>
          <w:noProof/>
          <w:color w:val="0000FF"/>
          <w:sz w:val="22"/>
          <w:szCs w:val="22"/>
        </w:rPr>
        <w:t xml:space="preserve"> </w:t>
      </w:r>
      <w:r w:rsidR="00850B76" w:rsidRPr="002B18F3">
        <w:rPr>
          <w:noProof/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71B98770" w14:textId="400CEE3B" w:rsidR="00F462E6" w:rsidRPr="00FF0617" w:rsidRDefault="00850B76" w:rsidP="00850B76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2B18F3">
        <w:rPr>
          <w:noProof/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186E67">
        <w:rPr>
          <w:color w:val="0000FF"/>
          <w:sz w:val="22"/>
          <w:szCs w:val="22"/>
        </w:rPr>
        <w:t>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64BC72F0" w14:textId="181F7AE2" w:rsidR="00702052" w:rsidRDefault="00711C10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710AFA3A" wp14:editId="389863FC">
            <wp:extent cx="6562725" cy="9286875"/>
            <wp:effectExtent l="0" t="0" r="9525" b="9525"/>
            <wp:docPr id="1" name="Рисунок 1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9F32A" w14:textId="187CF631" w:rsidR="00711C10" w:rsidRDefault="00711C10" w:rsidP="00077EEA">
      <w:r>
        <w:rPr>
          <w:noProof/>
          <w:lang w:eastAsia="ru-RU"/>
        </w:rPr>
        <w:drawing>
          <wp:inline distT="0" distB="0" distL="0" distR="0" wp14:anchorId="707979ED" wp14:editId="078AE3F1">
            <wp:extent cx="6562725" cy="9286875"/>
            <wp:effectExtent l="0" t="0" r="9525" b="9525"/>
            <wp:docPr id="2" name="Рисунок 2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638DE23" wp14:editId="06196D26">
            <wp:extent cx="6562725" cy="9286875"/>
            <wp:effectExtent l="0" t="0" r="9525" b="9525"/>
            <wp:docPr id="4" name="Рисунок 4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648AEF18" w:rsidR="00623333" w:rsidRDefault="00623333" w:rsidP="00077EEA"/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71CFA75F" w14:textId="135469CF" w:rsidR="00077EEA" w:rsidRDefault="00711C10" w:rsidP="003B3264">
      <w:pPr>
        <w:jc w:val="center"/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2DCD8DBC" wp14:editId="351662E2">
            <wp:extent cx="6562725" cy="9286875"/>
            <wp:effectExtent l="0" t="0" r="9525" b="9525"/>
            <wp:docPr id="5" name="Рисунок 5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BDBBB" w14:textId="14DC92D3" w:rsidR="00711C10" w:rsidRDefault="00711C10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06EA1341" wp14:editId="26480CAD">
            <wp:extent cx="6562725" cy="9286875"/>
            <wp:effectExtent l="0" t="0" r="9525" b="9525"/>
            <wp:docPr id="10" name="Рисунок 10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95B4D" w14:textId="5FEBDD0E" w:rsidR="00711C10" w:rsidRDefault="00711C10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0C43A7DD" wp14:editId="60D0DA42">
            <wp:extent cx="6562725" cy="9286875"/>
            <wp:effectExtent l="0" t="0" r="9525" b="9525"/>
            <wp:docPr id="11" name="Рисунок 11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C43A4" w14:textId="04E9B91E" w:rsidR="00711C10" w:rsidRDefault="00711C10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5378582B" wp14:editId="4DE460FF">
            <wp:extent cx="6562725" cy="9286875"/>
            <wp:effectExtent l="0" t="0" r="9525" b="9525"/>
            <wp:docPr id="12" name="Рисунок 12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F632E" w14:textId="75D6990D" w:rsidR="00711C10" w:rsidRDefault="00711C10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08ED4F73" wp14:editId="108EDD48">
            <wp:extent cx="6562725" cy="9286875"/>
            <wp:effectExtent l="0" t="0" r="9525" b="9525"/>
            <wp:docPr id="13" name="Рисунок 13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A9004" w14:textId="1791F65B" w:rsidR="00711C10" w:rsidRDefault="00711C10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2AEE6640" wp14:editId="15FFF620">
            <wp:extent cx="6562725" cy="9286875"/>
            <wp:effectExtent l="0" t="0" r="9525" b="9525"/>
            <wp:docPr id="14" name="Рисунок 14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3564BD79" w:rsidR="00623333" w:rsidRPr="00623333" w:rsidRDefault="00623333" w:rsidP="00711C10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6AD7531D" w14:textId="4EF43A50" w:rsidR="00B4410F" w:rsidRDefault="00B4410F" w:rsidP="00077EEA">
      <w:pPr>
        <w:jc w:val="center"/>
        <w:rPr>
          <w:b/>
          <w:noProof/>
          <w:lang w:eastAsia="ru-RU"/>
        </w:rPr>
      </w:pPr>
      <w:permStart w:id="7567010" w:edGrp="everyone"/>
    </w:p>
    <w:p w14:paraId="0A6DEBD4" w14:textId="3EEFB6FE" w:rsidR="00711C10" w:rsidRDefault="00112873" w:rsidP="00077EEA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D4BFC81" wp14:editId="0AC72BCD">
            <wp:extent cx="6570345" cy="4446270"/>
            <wp:effectExtent l="0" t="0" r="190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4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8751E" w14:textId="79A28917" w:rsidR="00B4410F" w:rsidRDefault="00B4410F" w:rsidP="00077EEA">
      <w:pPr>
        <w:jc w:val="center"/>
        <w:rPr>
          <w:b/>
          <w:noProof/>
          <w:lang w:eastAsia="ru-RU"/>
        </w:rPr>
      </w:pPr>
    </w:p>
    <w:p w14:paraId="6B72384E" w14:textId="647CDFEB" w:rsidR="00B4410F" w:rsidRPr="003B3264" w:rsidRDefault="00112873" w:rsidP="00077EEA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5A71A6E" wp14:editId="536174CC">
            <wp:extent cx="6570345" cy="4572000"/>
            <wp:effectExtent l="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55A8C417" w:rsidR="00077EEA" w:rsidRDefault="003C7977" w:rsidP="003B3264">
      <w:pPr>
        <w:jc w:val="center"/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37FAE629" wp14:editId="3F3DDAC4">
            <wp:extent cx="6562725" cy="9286875"/>
            <wp:effectExtent l="0" t="0" r="9525" b="9525"/>
            <wp:docPr id="17" name="Рисунок 17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79446" w14:textId="2A4A02F0" w:rsidR="003C7977" w:rsidRDefault="003C7977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F4A5B8D" wp14:editId="6EC44FDB">
            <wp:extent cx="6562725" cy="9286875"/>
            <wp:effectExtent l="0" t="0" r="9525" b="9525"/>
            <wp:docPr id="18" name="Рисунок 18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F7E5C" w14:textId="496F873B" w:rsidR="003C7977" w:rsidRDefault="003C7977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AEDF107" wp14:editId="18217827">
            <wp:extent cx="6562725" cy="9286875"/>
            <wp:effectExtent l="0" t="0" r="9525" b="9525"/>
            <wp:docPr id="19" name="Рисунок 19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3B17B" w14:textId="61D7AD2B" w:rsidR="003C7977" w:rsidRDefault="003C7977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14D878A" wp14:editId="450AADFF">
            <wp:extent cx="6562725" cy="9286875"/>
            <wp:effectExtent l="0" t="0" r="9525" b="9525"/>
            <wp:docPr id="20" name="Рисунок 20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B46C7" w14:textId="2AAAED4C" w:rsidR="003C7977" w:rsidRDefault="003C7977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269D913" wp14:editId="58E1A735">
            <wp:extent cx="6562725" cy="9286875"/>
            <wp:effectExtent l="0" t="0" r="9525" b="9525"/>
            <wp:docPr id="21" name="Рисунок 21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E3A46" w14:textId="15426937" w:rsidR="003C7977" w:rsidRDefault="003C7977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286650D" wp14:editId="78299800">
            <wp:extent cx="6562725" cy="9286875"/>
            <wp:effectExtent l="0" t="0" r="9525" b="9525"/>
            <wp:docPr id="22" name="Рисунок 22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B0FCA" w14:textId="29432FA3" w:rsidR="003C7977" w:rsidRDefault="003C7977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595C46C" wp14:editId="7C82EEA4">
            <wp:extent cx="6562725" cy="9286875"/>
            <wp:effectExtent l="0" t="0" r="9525" b="9525"/>
            <wp:docPr id="23" name="Рисунок 23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743F5" w14:textId="40D5C51B" w:rsidR="003C7977" w:rsidRDefault="003C7977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FB61F31" wp14:editId="34807D26">
            <wp:extent cx="6562725" cy="9286875"/>
            <wp:effectExtent l="0" t="0" r="9525" b="9525"/>
            <wp:docPr id="24" name="Рисунок 24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7688F" w14:textId="006F4A89" w:rsidR="003C7977" w:rsidRDefault="003C7977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F09F8FD" wp14:editId="33544689">
            <wp:extent cx="6562725" cy="9286875"/>
            <wp:effectExtent l="0" t="0" r="9525" b="9525"/>
            <wp:docPr id="25" name="Рисунок 25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B21AA" w14:textId="00757F79" w:rsidR="003C7977" w:rsidRDefault="003C7977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54AD806" wp14:editId="61FF9198">
            <wp:extent cx="6562725" cy="9286875"/>
            <wp:effectExtent l="0" t="0" r="9525" b="9525"/>
            <wp:docPr id="26" name="Рисунок 26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7F031" w14:textId="1EA4F06F" w:rsidR="003C7977" w:rsidRDefault="003C7977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B00D385" wp14:editId="0F8FD10C">
            <wp:extent cx="6562725" cy="9286875"/>
            <wp:effectExtent l="0" t="0" r="9525" b="9525"/>
            <wp:docPr id="27" name="Рисунок 27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89EAD" w14:textId="70EB734D" w:rsidR="003C7977" w:rsidRDefault="003C7977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C6F5FBF" wp14:editId="3485E2B9">
            <wp:extent cx="6562725" cy="9286875"/>
            <wp:effectExtent l="0" t="0" r="9525" b="9525"/>
            <wp:docPr id="28" name="Рисунок 28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34531" w14:textId="72CFA70C" w:rsidR="003C7977" w:rsidRDefault="003C7977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B0B68DB" wp14:editId="0E47C7FB">
            <wp:extent cx="6562725" cy="9286875"/>
            <wp:effectExtent l="0" t="0" r="9525" b="9525"/>
            <wp:docPr id="29" name="Рисунок 29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2BF48EF0" w:rsidR="00077EEA" w:rsidRDefault="00077EEA" w:rsidP="003B3264">
      <w:pPr>
        <w:jc w:val="center"/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7777777" w:rsidR="003B3264" w:rsidRDefault="003B3264" w:rsidP="003B3264"/>
    <w:p w14:paraId="20627ABB" w14:textId="73070A93" w:rsidR="00077EEA" w:rsidRDefault="003C7977" w:rsidP="00124233">
      <w:pPr>
        <w:jc w:val="center"/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042466FB" wp14:editId="5366D803">
            <wp:extent cx="6562725" cy="9286875"/>
            <wp:effectExtent l="0" t="0" r="9525" b="9525"/>
            <wp:docPr id="30" name="Рисунок 30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D8BC8" w14:textId="17B09BEB" w:rsidR="003C7977" w:rsidRDefault="003C7977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5A9677F" wp14:editId="0D1BAF93">
            <wp:extent cx="6562725" cy="9286875"/>
            <wp:effectExtent l="0" t="0" r="9525" b="9525"/>
            <wp:docPr id="31" name="Рисунок 31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A4DB3" w14:textId="242F4ACE" w:rsidR="003C7977" w:rsidRDefault="003C7977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3FAA215" wp14:editId="525716CD">
            <wp:extent cx="6562725" cy="9286875"/>
            <wp:effectExtent l="0" t="0" r="9525" b="9525"/>
            <wp:docPr id="32" name="Рисунок 32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57F53" w14:textId="3DCDD833" w:rsidR="003C7977" w:rsidRDefault="003C7977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1F3992B" wp14:editId="1EE5D3B6">
            <wp:extent cx="6562725" cy="9286875"/>
            <wp:effectExtent l="0" t="0" r="9525" b="9525"/>
            <wp:docPr id="33" name="Рисунок 33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BF16C" w14:textId="1CE160B5" w:rsidR="003C7977" w:rsidRDefault="003C7977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766989C" wp14:editId="2F4B956A">
            <wp:extent cx="6562725" cy="9286875"/>
            <wp:effectExtent l="0" t="0" r="9525" b="9525"/>
            <wp:docPr id="34" name="Рисунок 34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7B2EF" w14:textId="1E5BD5DA" w:rsidR="003C7977" w:rsidRDefault="003C7977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B7552A4" wp14:editId="493FCC7F">
            <wp:extent cx="6562725" cy="9286875"/>
            <wp:effectExtent l="0" t="0" r="9525" b="9525"/>
            <wp:docPr id="35" name="Рисунок 35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7C092" w14:textId="37C553CA" w:rsidR="003C7977" w:rsidRDefault="003C7977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5DFD390" wp14:editId="38BCB54A">
            <wp:extent cx="6562725" cy="9286875"/>
            <wp:effectExtent l="0" t="0" r="9525" b="9525"/>
            <wp:docPr id="36" name="Рисунок 36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C306B" w14:textId="4ACD7469" w:rsidR="003C7977" w:rsidRDefault="003C7977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E602163" wp14:editId="12E383A8">
            <wp:extent cx="6562725" cy="9286875"/>
            <wp:effectExtent l="0" t="0" r="9525" b="9525"/>
            <wp:docPr id="37" name="Рисунок 37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7CA05" w14:textId="02D6A9DA" w:rsidR="003C7977" w:rsidRDefault="003C7977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4A93887" wp14:editId="26C4A1B3">
            <wp:extent cx="6562725" cy="9286875"/>
            <wp:effectExtent l="0" t="0" r="9525" b="9525"/>
            <wp:docPr id="38" name="Рисунок 38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EB271" w14:textId="43179047" w:rsidR="003C7977" w:rsidRDefault="003C7977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E31C2CF" wp14:editId="5EF9AFE0">
            <wp:extent cx="6562725" cy="9286875"/>
            <wp:effectExtent l="0" t="0" r="9525" b="9525"/>
            <wp:docPr id="39" name="Рисунок 39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6D7AB" w14:textId="25BACCE6" w:rsidR="003C7977" w:rsidRDefault="003C7977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B9954E9" wp14:editId="4C005E20">
            <wp:extent cx="6562725" cy="9286875"/>
            <wp:effectExtent l="0" t="0" r="9525" b="9525"/>
            <wp:docPr id="40" name="Рисунок 40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353D9" w14:textId="1C2E8284" w:rsidR="003C7977" w:rsidRDefault="003C7977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95BE346" wp14:editId="7ACE15CC">
            <wp:extent cx="6562725" cy="9286875"/>
            <wp:effectExtent l="0" t="0" r="9525" b="9525"/>
            <wp:docPr id="41" name="Рисунок 41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79DD1" w14:textId="441E29CE" w:rsidR="00967347" w:rsidRDefault="003C7977" w:rsidP="003C7977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7571485" wp14:editId="71EC2B79">
            <wp:extent cx="6562725" cy="9286875"/>
            <wp:effectExtent l="0" t="0" r="9525" b="9525"/>
            <wp:docPr id="42" name="Рисунок 42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1738\Документы\Документы эти\22.10.2019_вх-12993_2019_Шведов_Д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7758008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6C7DA129" w14:textId="77777777" w:rsidR="00DD583A" w:rsidRDefault="00DD583A" w:rsidP="00DD583A">
      <w:pPr>
        <w:ind w:firstLine="567"/>
        <w:jc w:val="right"/>
        <w:rPr>
          <w:b/>
          <w:bCs/>
        </w:rPr>
      </w:pPr>
      <w:bookmarkStart w:id="122" w:name="bookmark3"/>
      <w:permStart w:id="687827452" w:edGrp="everyone"/>
      <w:r>
        <w:rPr>
          <w:b/>
          <w:bCs/>
        </w:rPr>
        <w:t>Проект</w:t>
      </w:r>
    </w:p>
    <w:p w14:paraId="3C8B8984" w14:textId="77777777" w:rsidR="000C0874" w:rsidRDefault="000C0874" w:rsidP="00DD583A">
      <w:pPr>
        <w:ind w:firstLine="567"/>
        <w:jc w:val="center"/>
        <w:rPr>
          <w:b/>
          <w:bCs/>
        </w:rPr>
      </w:pPr>
    </w:p>
    <w:p w14:paraId="2A9CA5D8" w14:textId="35CAB4EC" w:rsidR="00DD583A" w:rsidRDefault="00DD583A" w:rsidP="00DD583A">
      <w:pPr>
        <w:ind w:firstLine="567"/>
        <w:jc w:val="center"/>
        <w:rPr>
          <w:b/>
          <w:bCs/>
        </w:rPr>
      </w:pPr>
      <w:r>
        <w:rPr>
          <w:b/>
          <w:bCs/>
        </w:rPr>
        <w:t>ДОГОВОР</w:t>
      </w:r>
    </w:p>
    <w:p w14:paraId="5693245D" w14:textId="77777777" w:rsidR="00DD583A" w:rsidRDefault="00DD583A" w:rsidP="00DD583A">
      <w:pPr>
        <w:ind w:firstLine="567"/>
        <w:jc w:val="center"/>
        <w:rPr>
          <w:color w:val="000000"/>
        </w:rPr>
      </w:pPr>
      <w:r>
        <w:rPr>
          <w:b/>
          <w:bCs/>
        </w:rPr>
        <w:t>аренды земельного участка</w:t>
      </w:r>
    </w:p>
    <w:p w14:paraId="65E6D5E8" w14:textId="77777777" w:rsidR="00DD583A" w:rsidRDefault="00DD583A" w:rsidP="00DD583A">
      <w:pPr>
        <w:autoSpaceDE w:val="0"/>
        <w:ind w:firstLine="567"/>
        <w:jc w:val="both"/>
        <w:rPr>
          <w:b/>
          <w:bCs/>
          <w:color w:val="000000"/>
        </w:rPr>
      </w:pPr>
    </w:p>
    <w:p w14:paraId="63A9021E" w14:textId="77777777" w:rsidR="00DD583A" w:rsidRDefault="00DD583A" w:rsidP="00DD583A">
      <w:pPr>
        <w:jc w:val="both"/>
      </w:pPr>
      <w:r>
        <w:t xml:space="preserve">Администрация </w:t>
      </w:r>
      <w:r>
        <w:rPr>
          <w:lang w:eastAsia="en-US"/>
        </w:rPr>
        <w:t>_____________</w:t>
      </w:r>
      <w:r>
        <w:t xml:space="preserve"> Московской области, осуществляющая от имени муниципального образования </w:t>
      </w:r>
      <w:r>
        <w:rPr>
          <w:lang w:eastAsia="en-US"/>
        </w:rPr>
        <w:t>_____________</w:t>
      </w:r>
      <w:r>
        <w:t xml:space="preserve">Московской области полномочия собственника муниципального имущества </w:t>
      </w:r>
      <w:r>
        <w:rPr>
          <w:lang w:eastAsia="en-US"/>
        </w:rPr>
        <w:t>_____________</w:t>
      </w:r>
      <w:r>
        <w:t xml:space="preserve">, внесенная в реестр юридических лиц </w:t>
      </w:r>
      <w:r>
        <w:rPr>
          <w:lang w:eastAsia="en-US"/>
        </w:rPr>
        <w:t>_____________</w:t>
      </w:r>
      <w:r>
        <w:t xml:space="preserve">. за основным государственным регистрационным номером </w:t>
      </w:r>
      <w:r>
        <w:rPr>
          <w:lang w:eastAsia="en-US"/>
        </w:rPr>
        <w:t>_____________</w:t>
      </w:r>
      <w:r>
        <w:t xml:space="preserve">, ИНН/КПП </w:t>
      </w:r>
      <w:r>
        <w:rPr>
          <w:lang w:eastAsia="en-US"/>
        </w:rPr>
        <w:t>_____________</w:t>
      </w:r>
      <w:r>
        <w:t xml:space="preserve">, местонахождение юридического лица: </w:t>
      </w:r>
      <w:r>
        <w:rPr>
          <w:lang w:eastAsia="en-US"/>
        </w:rPr>
        <w:t>_____________</w:t>
      </w:r>
      <w:r>
        <w:t xml:space="preserve">, в лице Главы администрации </w:t>
      </w:r>
      <w:r>
        <w:rPr>
          <w:lang w:eastAsia="en-US"/>
        </w:rPr>
        <w:t>_____________</w:t>
      </w:r>
      <w:r>
        <w:t xml:space="preserve">; действующего на основании Устава муниципального образования </w:t>
      </w:r>
      <w:r>
        <w:rPr>
          <w:lang w:eastAsia="en-US"/>
        </w:rPr>
        <w:t>_____________</w:t>
      </w:r>
      <w:r>
        <w:t xml:space="preserve"> Московской области, зарегистрированного </w:t>
      </w:r>
      <w:r>
        <w:rPr>
          <w:lang w:eastAsia="en-US"/>
        </w:rPr>
        <w:t>_____________</w:t>
      </w:r>
      <w:r>
        <w:t xml:space="preserve">, свидетельство о государственной регистрации от </w:t>
      </w:r>
      <w:r>
        <w:rPr>
          <w:lang w:eastAsia="en-US"/>
        </w:rPr>
        <w:t>_____________</w:t>
      </w:r>
      <w:r>
        <w:t>, с одной стороны, именуемая в дальнейшем «АРЕНДОДАТЕЛЬ» и</w:t>
      </w:r>
    </w:p>
    <w:p w14:paraId="65C314C2" w14:textId="77777777" w:rsidR="00DD583A" w:rsidRDefault="00DD583A" w:rsidP="00DD583A">
      <w:pPr>
        <w:suppressAutoHyphens w:val="0"/>
        <w:spacing w:after="152" w:line="270" w:lineRule="exact"/>
        <w:ind w:left="20" w:right="20" w:firstLine="440"/>
        <w:jc w:val="both"/>
        <w:rPr>
          <w:lang w:eastAsia="en-US"/>
        </w:rPr>
      </w:pPr>
      <w:r>
        <w:rPr>
          <w:b/>
          <w:bCs/>
          <w:shd w:val="clear" w:color="auto" w:fill="FFFFFF"/>
          <w:lang w:eastAsia="en-US"/>
        </w:rPr>
        <w:t>«АРЕНДАТОР»,</w:t>
      </w:r>
      <w:r>
        <w:rPr>
          <w:lang w:eastAsia="en-US"/>
        </w:rPr>
        <w:t xml:space="preserve"> с другой стороны, именуемое в дальнейшем</w:t>
      </w:r>
      <w:r>
        <w:rPr>
          <w:b/>
          <w:bCs/>
          <w:shd w:val="clear" w:color="auto" w:fill="FFFFFF"/>
          <w:lang w:eastAsia="en-US"/>
        </w:rPr>
        <w:t xml:space="preserve"> </w:t>
      </w:r>
      <w:r>
        <w:rPr>
          <w:lang w:eastAsia="en-US"/>
        </w:rPr>
        <w:t>при совместном упоминании, именуемые в дальнейшем</w:t>
      </w:r>
      <w:r>
        <w:rPr>
          <w:b/>
          <w:bCs/>
          <w:shd w:val="clear" w:color="auto" w:fill="FFFFFF"/>
          <w:lang w:eastAsia="en-US"/>
        </w:rPr>
        <w:t xml:space="preserve"> Стороны,</w:t>
      </w:r>
      <w:r>
        <w:rPr>
          <w:lang w:eastAsia="en-US"/>
        </w:rPr>
        <w:t xml:space="preserve"> на основании __________________</w:t>
      </w:r>
      <w:r>
        <w:rPr>
          <w:b/>
          <w:bCs/>
          <w:shd w:val="clear" w:color="auto" w:fill="FFFFFF"/>
          <w:lang w:eastAsia="en-US"/>
        </w:rPr>
        <w:t>,</w:t>
      </w:r>
      <w:r>
        <w:rPr>
          <w:lang w:eastAsia="en-US"/>
        </w:rPr>
        <w:t xml:space="preserve"> заключили настоящий договор о нижеследующим.</w:t>
      </w:r>
    </w:p>
    <w:p w14:paraId="08004AD8" w14:textId="77777777" w:rsidR="00DD583A" w:rsidRDefault="00DD583A" w:rsidP="00DD583A">
      <w:pPr>
        <w:ind w:firstLine="567"/>
        <w:jc w:val="both"/>
      </w:pPr>
    </w:p>
    <w:p w14:paraId="0E43F752" w14:textId="77777777" w:rsidR="00DD583A" w:rsidRDefault="00DD583A" w:rsidP="00DD583A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r>
        <w:rPr>
          <w:sz w:val="24"/>
          <w:szCs w:val="24"/>
        </w:rPr>
        <w:t>Предмет и цель договора</w:t>
      </w:r>
      <w:bookmarkEnd w:id="122"/>
    </w:p>
    <w:p w14:paraId="6073B6C4" w14:textId="77777777" w:rsidR="00DD583A" w:rsidRDefault="00DD583A" w:rsidP="00DD583A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rFonts w:asciiTheme="minorHAnsi" w:hAnsiTheme="minorHAnsi" w:cstheme="minorBidi"/>
          <w:b/>
          <w:sz w:val="24"/>
          <w:szCs w:val="24"/>
        </w:rPr>
      </w:pPr>
    </w:p>
    <w:p w14:paraId="52375CF6" w14:textId="77777777" w:rsidR="00DD583A" w:rsidRDefault="00DD583A" w:rsidP="00DD583A">
      <w:pPr>
        <w:tabs>
          <w:tab w:val="left" w:pos="1024"/>
        </w:tabs>
        <w:suppressAutoHyphens w:val="0"/>
        <w:ind w:firstLine="709"/>
        <w:jc w:val="both"/>
        <w:rPr>
          <w:bCs/>
          <w:shd w:val="clear" w:color="auto" w:fill="FFFFFF"/>
          <w:lang w:eastAsia="en-US"/>
        </w:rPr>
      </w:pPr>
      <w:r>
        <w:rPr>
          <w:bCs/>
          <w:shd w:val="clear" w:color="auto" w:fill="FFFFFF"/>
          <w:lang w:eastAsia="en-US"/>
        </w:rPr>
        <w:t>1.1. Арендодатель</w:t>
      </w:r>
      <w:r>
        <w:rPr>
          <w:lang w:eastAsia="en-US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>
        <w:rPr>
          <w:bCs/>
          <w:shd w:val="clear" w:color="auto" w:fill="FFFFFF"/>
          <w:lang w:eastAsia="en-US"/>
        </w:rPr>
        <w:t xml:space="preserve"> ____ кв.м.,</w:t>
      </w:r>
      <w:r>
        <w:rPr>
          <w:lang w:eastAsia="en-US"/>
        </w:rPr>
        <w:t xml:space="preserve"> с кадастровым</w:t>
      </w:r>
      <w:r>
        <w:rPr>
          <w:bCs/>
          <w:shd w:val="clear" w:color="auto" w:fill="FFFFFF"/>
          <w:lang w:eastAsia="en-US"/>
        </w:rPr>
        <w:t xml:space="preserve"> номером _______,</w:t>
      </w:r>
      <w:r>
        <w:rPr>
          <w:lang w:eastAsia="en-US"/>
        </w:rPr>
        <w:t xml:space="preserve"> категория земель______ с видом разрешенного использования___________________, расположенный по адресу: </w:t>
      </w:r>
      <w:r>
        <w:rPr>
          <w:bCs/>
          <w:shd w:val="clear" w:color="auto" w:fill="FFFFFF"/>
          <w:lang w:eastAsia="en-US"/>
        </w:rPr>
        <w:t>___________________________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30F62874" w14:textId="77777777" w:rsidR="00DD583A" w:rsidRDefault="00DD583A" w:rsidP="00DD583A">
      <w:pPr>
        <w:tabs>
          <w:tab w:val="left" w:pos="1024"/>
        </w:tabs>
        <w:suppressAutoHyphens w:val="0"/>
        <w:ind w:firstLine="709"/>
        <w:jc w:val="both"/>
        <w:rPr>
          <w:shd w:val="clear" w:color="auto" w:fill="FFFFFF"/>
          <w:lang w:eastAsia="en-US"/>
        </w:rPr>
      </w:pPr>
      <w:bookmarkStart w:id="123" w:name="bookmark4"/>
      <w:r>
        <w:rPr>
          <w:bCs/>
          <w:shd w:val="clear" w:color="auto" w:fill="FFFFFF"/>
          <w:lang w:eastAsia="en-US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6E7AB0DF" w14:textId="77777777" w:rsidR="00DD583A" w:rsidRDefault="00DD583A" w:rsidP="00DD583A">
      <w:pPr>
        <w:tabs>
          <w:tab w:val="left" w:pos="1024"/>
        </w:tabs>
        <w:suppressAutoHyphens w:val="0"/>
        <w:ind w:firstLine="709"/>
        <w:jc w:val="both"/>
        <w:rPr>
          <w:u w:val="single"/>
          <w:lang w:eastAsia="en-US"/>
        </w:rPr>
      </w:pPr>
      <w:r>
        <w:rPr>
          <w:bCs/>
          <w:lang w:eastAsia="en-US"/>
        </w:rPr>
        <w:t>1.3. Участок предоставляется</w:t>
      </w:r>
      <w:r>
        <w:rPr>
          <w:lang w:eastAsia="en-US"/>
        </w:rPr>
        <w:t xml:space="preserve"> </w:t>
      </w:r>
      <w:r>
        <w:rPr>
          <w:u w:val="single"/>
          <w:lang w:eastAsia="en-US"/>
        </w:rPr>
        <w:t xml:space="preserve">для </w:t>
      </w:r>
      <w:bookmarkEnd w:id="123"/>
      <w:r>
        <w:rPr>
          <w:u w:val="single"/>
          <w:lang w:eastAsia="en-US"/>
        </w:rPr>
        <w:t xml:space="preserve">_______________________ </w:t>
      </w:r>
      <w:r>
        <w:rPr>
          <w:i/>
          <w:u w:val="single"/>
          <w:lang w:eastAsia="en-US"/>
        </w:rPr>
        <w:t>(при необходимости)</w:t>
      </w:r>
      <w:r>
        <w:rPr>
          <w:u w:val="single"/>
          <w:lang w:eastAsia="en-US"/>
        </w:rPr>
        <w:t xml:space="preserve">                                                                                 </w:t>
      </w:r>
    </w:p>
    <w:p w14:paraId="73E046D5" w14:textId="77777777" w:rsidR="00DD583A" w:rsidRDefault="00DD583A" w:rsidP="00DD583A">
      <w:pPr>
        <w:tabs>
          <w:tab w:val="left" w:pos="1024"/>
        </w:tabs>
        <w:suppressAutoHyphens w:val="0"/>
        <w:jc w:val="both"/>
        <w:rPr>
          <w:i/>
          <w:u w:val="single"/>
          <w:lang w:eastAsia="en-US"/>
        </w:rPr>
      </w:pPr>
      <w:r>
        <w:rPr>
          <w:u w:val="single"/>
          <w:lang w:eastAsia="en-US"/>
        </w:rPr>
        <w:t xml:space="preserve">                                                          </w:t>
      </w:r>
      <w:r>
        <w:rPr>
          <w:i/>
          <w:u w:val="single"/>
          <w:lang w:eastAsia="en-US"/>
        </w:rPr>
        <w:t>/вид деятельности/</w:t>
      </w:r>
    </w:p>
    <w:p w14:paraId="105B0E5D" w14:textId="77777777" w:rsidR="00DD583A" w:rsidRDefault="00DD583A" w:rsidP="00DD583A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>1.4. Сведения об ограничениях (обременениях) прав на Земельный участок:</w:t>
      </w:r>
    </w:p>
    <w:p w14:paraId="1042AD33" w14:textId="77777777" w:rsidR="00DD583A" w:rsidRDefault="00DD583A" w:rsidP="00DD583A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>- полностью расположен в границах приаэродромной территории аэродрома Кубинка.</w:t>
      </w:r>
    </w:p>
    <w:p w14:paraId="68FB45D5" w14:textId="77777777" w:rsidR="00DD583A" w:rsidRDefault="00DD583A" w:rsidP="00DD583A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 xml:space="preserve">1.5. На Земельном участке отсутствуют объекты недвижимого имущества. </w:t>
      </w:r>
    </w:p>
    <w:p w14:paraId="0AB2E116" w14:textId="77777777" w:rsidR="00DD583A" w:rsidRDefault="00DD583A" w:rsidP="00DD583A">
      <w:pPr>
        <w:tabs>
          <w:tab w:val="left" w:pos="1024"/>
        </w:tabs>
        <w:ind w:firstLine="709"/>
        <w:jc w:val="center"/>
      </w:pPr>
    </w:p>
    <w:p w14:paraId="0B71C144" w14:textId="77777777" w:rsidR="00DD583A" w:rsidRDefault="00DD583A" w:rsidP="00DD583A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>
        <w:rPr>
          <w:bCs/>
          <w:color w:val="000000"/>
          <w:lang w:val="en-US" w:eastAsia="ru-RU"/>
        </w:rPr>
        <w:t>II</w:t>
      </w:r>
      <w:r>
        <w:rPr>
          <w:bCs/>
          <w:color w:val="000000"/>
          <w:lang w:eastAsia="ru-RU"/>
        </w:rPr>
        <w:t>. Срок договора</w:t>
      </w:r>
    </w:p>
    <w:p w14:paraId="261010FE" w14:textId="77777777" w:rsidR="00DD583A" w:rsidRDefault="00DD583A" w:rsidP="00DD583A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51689818" w14:textId="77777777" w:rsidR="00DD583A" w:rsidRDefault="00DD583A" w:rsidP="00DD583A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2.1. Настоящий договор заключается на срок 9 лет с «__» _________ 20__ года по «__» ___________ 20__ года.</w:t>
      </w:r>
    </w:p>
    <w:p w14:paraId="349FB6EC" w14:textId="77777777" w:rsidR="00DD583A" w:rsidRDefault="00DD583A" w:rsidP="00DD583A">
      <w:pPr>
        <w:tabs>
          <w:tab w:val="left" w:pos="859"/>
        </w:tabs>
        <w:ind w:firstLine="709"/>
        <w:jc w:val="both"/>
      </w:pPr>
      <w:r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6E394C48" w14:textId="77777777" w:rsidR="00DD583A" w:rsidRDefault="00DD583A" w:rsidP="00DD583A">
      <w:pPr>
        <w:tabs>
          <w:tab w:val="left" w:pos="859"/>
        </w:tabs>
        <w:ind w:firstLine="709"/>
        <w:jc w:val="both"/>
      </w:pPr>
      <w:r>
        <w:t xml:space="preserve">Договор считается заключенным с момента передачи Земельного участка. Акт </w:t>
      </w:r>
      <w:r>
        <w:br/>
        <w:t>приема-передачи Земельного участка подписывается одновременно с подписанием настоящего договора.</w:t>
      </w:r>
    </w:p>
    <w:p w14:paraId="27304A1D" w14:textId="77777777" w:rsidR="00DD583A" w:rsidRDefault="00DD583A" w:rsidP="00DD583A">
      <w:pPr>
        <w:tabs>
          <w:tab w:val="left" w:pos="859"/>
        </w:tabs>
        <w:ind w:firstLine="709"/>
        <w:jc w:val="both"/>
      </w:pPr>
      <w:bookmarkStart w:id="124" w:name="bookmark6"/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0297FA01" w14:textId="77777777" w:rsidR="00DD583A" w:rsidRDefault="00DD583A" w:rsidP="00DD583A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/>
          <w:bCs/>
          <w:color w:val="000000"/>
          <w:lang w:eastAsia="ru-RU"/>
        </w:rPr>
      </w:pPr>
    </w:p>
    <w:p w14:paraId="1B5EA612" w14:textId="77777777" w:rsidR="00DD583A" w:rsidRDefault="00DD583A" w:rsidP="00DD583A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>
        <w:rPr>
          <w:bCs/>
          <w:color w:val="000000"/>
          <w:lang w:eastAsia="ru-RU"/>
        </w:rPr>
        <w:t>III. Арендная плата</w:t>
      </w:r>
    </w:p>
    <w:p w14:paraId="1915D2BE" w14:textId="77777777" w:rsidR="00DD583A" w:rsidRDefault="00DD583A" w:rsidP="00DD583A">
      <w:pPr>
        <w:tabs>
          <w:tab w:val="left" w:pos="859"/>
        </w:tabs>
        <w:ind w:firstLine="709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7542711A" w14:textId="77777777" w:rsidR="00DD583A" w:rsidRDefault="00DD583A" w:rsidP="00DD583A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10F9E77D" w14:textId="77777777" w:rsidR="00DD583A" w:rsidRDefault="00DD583A" w:rsidP="00DD583A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E324F65" w14:textId="77777777" w:rsidR="00DD583A" w:rsidRDefault="00DD583A" w:rsidP="00DD583A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4B1CBD3E" w14:textId="77777777" w:rsidR="00DD583A" w:rsidRDefault="00DD583A" w:rsidP="00DD583A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>
        <w:rPr>
          <w:color w:val="000000"/>
          <w:lang w:eastAsia="ru-RU"/>
        </w:rPr>
        <w:t xml:space="preserve">по следующим реквизитам: </w:t>
      </w:r>
    </w:p>
    <w:p w14:paraId="2894CE6A" w14:textId="77777777" w:rsidR="00DD583A" w:rsidRDefault="00DD583A" w:rsidP="00DD583A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6FBF78A5" w14:textId="77777777" w:rsidR="00DD583A" w:rsidRDefault="00DD583A" w:rsidP="00DD583A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1F843E5D" w14:textId="77777777" w:rsidR="00DD583A" w:rsidRDefault="00DD583A" w:rsidP="00DD583A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>___________________________________.</w:t>
      </w:r>
    </w:p>
    <w:p w14:paraId="2F594955" w14:textId="77777777" w:rsidR="00DD583A" w:rsidRDefault="00DD583A" w:rsidP="00DD583A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месяце к количеству дней данного месяца.</w:t>
      </w:r>
    </w:p>
    <w:p w14:paraId="0F5F09AA" w14:textId="77777777" w:rsidR="00DD583A" w:rsidRDefault="00DD583A" w:rsidP="00DD583A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C0272AF" w14:textId="77777777" w:rsidR="00DD583A" w:rsidRDefault="00DD583A" w:rsidP="00DD583A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  <w:lang w:eastAsia="ru-RU"/>
        </w:rPr>
        <w:t xml:space="preserve"> </w:t>
      </w:r>
    </w:p>
    <w:p w14:paraId="14F678B2" w14:textId="77777777" w:rsidR="00DD583A" w:rsidRDefault="00DD583A" w:rsidP="00DD583A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E810554" w14:textId="77777777" w:rsidR="00DD583A" w:rsidRDefault="00DD583A" w:rsidP="00DD583A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46B637FD" w14:textId="77777777" w:rsidR="00DD583A" w:rsidRDefault="00DD583A" w:rsidP="00DD583A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>
        <w:rPr>
          <w:bCs/>
          <w:color w:val="000000"/>
          <w:lang w:val="en-US" w:eastAsia="ru-RU"/>
        </w:rPr>
        <w:t>IV</w:t>
      </w:r>
      <w:r>
        <w:rPr>
          <w:bCs/>
          <w:color w:val="000000"/>
          <w:lang w:eastAsia="ru-RU"/>
        </w:rPr>
        <w:t>. Права и обязанности Сторон</w:t>
      </w:r>
      <w:bookmarkEnd w:id="124"/>
    </w:p>
    <w:p w14:paraId="578EC1E5" w14:textId="77777777" w:rsidR="00DD583A" w:rsidRDefault="00DD583A" w:rsidP="00DD583A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AB157FE" w14:textId="77777777" w:rsidR="00DD583A" w:rsidRDefault="00DD583A" w:rsidP="00DD583A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25" w:name="bookmark7"/>
      <w:r>
        <w:rPr>
          <w:bCs/>
          <w:color w:val="000000"/>
          <w:lang w:eastAsia="ru-RU"/>
        </w:rPr>
        <w:t>4.1. Арендодатель имеет право:</w:t>
      </w:r>
      <w:bookmarkEnd w:id="125"/>
    </w:p>
    <w:p w14:paraId="20897109" w14:textId="77777777" w:rsidR="00DD583A" w:rsidRDefault="00DD583A" w:rsidP="00DD583A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3C21DDE" w14:textId="77777777" w:rsidR="00DD583A" w:rsidRDefault="00DD583A" w:rsidP="00DD583A">
      <w:pPr>
        <w:numPr>
          <w:ilvl w:val="0"/>
          <w:numId w:val="32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59009EF2" w14:textId="77777777" w:rsidR="00DD583A" w:rsidRDefault="00DD583A" w:rsidP="00DD583A">
      <w:pPr>
        <w:numPr>
          <w:ilvl w:val="0"/>
          <w:numId w:val="32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07DE86D4" w14:textId="77777777" w:rsidR="00DD583A" w:rsidRDefault="00DD583A" w:rsidP="00DD583A">
      <w:pPr>
        <w:numPr>
          <w:ilvl w:val="0"/>
          <w:numId w:val="32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7EE72F7B" w14:textId="77777777" w:rsidR="00DD583A" w:rsidRDefault="00DD583A" w:rsidP="00DD583A">
      <w:pPr>
        <w:numPr>
          <w:ilvl w:val="0"/>
          <w:numId w:val="32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061571EE" w14:textId="77777777" w:rsidR="00DD583A" w:rsidRDefault="00DD583A" w:rsidP="00DD583A">
      <w:pPr>
        <w:numPr>
          <w:ilvl w:val="0"/>
          <w:numId w:val="32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7FC06ED4" w14:textId="77777777" w:rsidR="00DD583A" w:rsidRDefault="00DD583A" w:rsidP="00DD583A">
      <w:pPr>
        <w:numPr>
          <w:ilvl w:val="0"/>
          <w:numId w:val="32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468C423" w14:textId="77777777" w:rsidR="00DD583A" w:rsidRDefault="00DD583A" w:rsidP="00DD583A">
      <w:pPr>
        <w:numPr>
          <w:ilvl w:val="0"/>
          <w:numId w:val="32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в случае нарушения п. 4.5;</w:t>
      </w:r>
    </w:p>
    <w:p w14:paraId="123935C7" w14:textId="77777777" w:rsidR="00DD583A" w:rsidRDefault="00DD583A" w:rsidP="00DD583A">
      <w:pPr>
        <w:numPr>
          <w:ilvl w:val="0"/>
          <w:numId w:val="32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7D0DC93" w14:textId="77777777" w:rsidR="00DD583A" w:rsidRDefault="00DD583A" w:rsidP="00DD583A">
      <w:pPr>
        <w:numPr>
          <w:ilvl w:val="0"/>
          <w:numId w:val="32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62AABF9A" w14:textId="77777777" w:rsidR="00DD583A" w:rsidRDefault="00DD583A" w:rsidP="00DD583A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B856CBB" w14:textId="77777777" w:rsidR="00DD583A" w:rsidRDefault="00DD583A" w:rsidP="00DD583A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>
        <w:rPr>
          <w:bCs/>
          <w:lang w:eastAsia="ru-RU"/>
        </w:rPr>
        <w:t>Российской Федерации, законодательство Московской области</w:t>
      </w:r>
      <w:r>
        <w:rPr>
          <w:color w:val="000000"/>
          <w:lang w:eastAsia="ru-RU"/>
        </w:rPr>
        <w:t>.</w:t>
      </w:r>
    </w:p>
    <w:p w14:paraId="58A93074" w14:textId="77777777" w:rsidR="00DD583A" w:rsidRDefault="00DD583A" w:rsidP="00DD583A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>
        <w:rPr>
          <w:bCs/>
          <w:lang w:eastAsia="ru-RU"/>
        </w:rPr>
        <w:t>законодательством</w:t>
      </w:r>
      <w:r>
        <w:rPr>
          <w:color w:val="000000"/>
          <w:lang w:eastAsia="ru-RU"/>
        </w:rPr>
        <w:t xml:space="preserve"> Московской области.</w:t>
      </w:r>
    </w:p>
    <w:p w14:paraId="6DB4A8E8" w14:textId="77777777" w:rsidR="00DD583A" w:rsidRDefault="00DD583A" w:rsidP="00DD583A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>
        <w:rPr>
          <w:bCs/>
          <w:lang w:eastAsia="ru-RU"/>
        </w:rPr>
        <w:t>Российской Федерации, законодательством Московской области</w:t>
      </w:r>
      <w:r>
        <w:rPr>
          <w:color w:val="000000"/>
          <w:lang w:eastAsia="ru-RU"/>
        </w:rPr>
        <w:t>.</w:t>
      </w:r>
    </w:p>
    <w:p w14:paraId="46C0B328" w14:textId="77777777" w:rsidR="00DD583A" w:rsidRDefault="00DD583A" w:rsidP="00DD583A">
      <w:pPr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>
        <w:rPr>
          <w:i/>
          <w:color w:val="000000"/>
          <w:lang w:eastAsia="ru-RU"/>
        </w:rPr>
        <w:t xml:space="preserve"> </w:t>
      </w:r>
    </w:p>
    <w:p w14:paraId="69A5EE81" w14:textId="77777777" w:rsidR="00DD583A" w:rsidRDefault="00DD583A" w:rsidP="00DD583A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26" w:name="bookmark8"/>
    </w:p>
    <w:p w14:paraId="1DBBB710" w14:textId="77777777" w:rsidR="00DD583A" w:rsidRDefault="00DD583A" w:rsidP="00DD583A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>
        <w:rPr>
          <w:bCs/>
          <w:color w:val="000000"/>
          <w:lang w:eastAsia="ru-RU"/>
        </w:rPr>
        <w:t>4.2. Арендодатель обязан:</w:t>
      </w:r>
      <w:bookmarkEnd w:id="126"/>
    </w:p>
    <w:p w14:paraId="456A9F61" w14:textId="77777777" w:rsidR="00DD583A" w:rsidRDefault="00DD583A" w:rsidP="00DD583A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2671196B" w14:textId="77777777" w:rsidR="00DD583A" w:rsidRDefault="00DD583A" w:rsidP="00DD583A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5BE8D4CB" w14:textId="77777777" w:rsidR="00DD583A" w:rsidRDefault="00DD583A" w:rsidP="00DD583A">
      <w:pPr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>
        <w:rPr>
          <w:bCs/>
          <w:lang w:eastAsia="ru-RU"/>
        </w:rPr>
        <w:t>Российской Федерации, законодательства Московской области</w:t>
      </w:r>
      <w:r>
        <w:rPr>
          <w:color w:val="000000"/>
          <w:lang w:eastAsia="ru-RU"/>
        </w:rPr>
        <w:t>, регулирующего правоотношения по настоящему договору.</w:t>
      </w:r>
    </w:p>
    <w:p w14:paraId="0E384F0F" w14:textId="77777777" w:rsidR="00DD583A" w:rsidRDefault="00DD583A" w:rsidP="00DD583A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27" w:name="bookmark9"/>
      <w:r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13DA7BA" w14:textId="77777777" w:rsidR="00DD583A" w:rsidRDefault="00DD583A" w:rsidP="00DD583A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555843AA" w14:textId="77777777" w:rsidR="00DD583A" w:rsidRDefault="00DD583A" w:rsidP="00DD583A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>
        <w:rPr>
          <w:bCs/>
          <w:color w:val="000000"/>
          <w:lang w:eastAsia="ru-RU"/>
        </w:rPr>
        <w:t>4.3. Арендатор имеет право:</w:t>
      </w:r>
      <w:bookmarkEnd w:id="127"/>
    </w:p>
    <w:p w14:paraId="3628BA55" w14:textId="77777777" w:rsidR="00DD583A" w:rsidRDefault="00DD583A" w:rsidP="00DD583A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3812618" w14:textId="77777777" w:rsidR="00DD583A" w:rsidRDefault="00DD583A" w:rsidP="00DD583A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C9F510B" w14:textId="77777777" w:rsidR="00DD583A" w:rsidRDefault="00DD583A" w:rsidP="00DD583A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28" w:name="bookmark10"/>
    </w:p>
    <w:p w14:paraId="26F4E32C" w14:textId="77777777" w:rsidR="00DD583A" w:rsidRDefault="00DD583A" w:rsidP="00DD583A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>
        <w:rPr>
          <w:bCs/>
          <w:color w:val="000000"/>
          <w:lang w:eastAsia="ru-RU"/>
        </w:rPr>
        <w:t>4.4. Арендатор обязан:</w:t>
      </w:r>
      <w:bookmarkEnd w:id="128"/>
    </w:p>
    <w:p w14:paraId="1BBBD019" w14:textId="77777777" w:rsidR="00DD583A" w:rsidRDefault="00DD583A" w:rsidP="00DD583A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0F2B2301" w14:textId="77777777" w:rsidR="00DD583A" w:rsidRDefault="00DD583A" w:rsidP="00DD583A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4EAA1A0" w14:textId="77777777" w:rsidR="00DD583A" w:rsidRDefault="00DD583A" w:rsidP="00DD583A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8473CCF" w14:textId="77777777" w:rsidR="00DD583A" w:rsidRDefault="00DD583A" w:rsidP="00DD583A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FF4A831" w14:textId="77777777" w:rsidR="00DD583A" w:rsidRDefault="00DD583A" w:rsidP="00DD583A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7E53539" w14:textId="77777777" w:rsidR="00DD583A" w:rsidRDefault="00DD583A" w:rsidP="00DD583A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>
        <w:rPr>
          <w:i/>
          <w:color w:val="000000"/>
          <w:lang w:eastAsia="ru-RU"/>
        </w:rPr>
        <w:t xml:space="preserve">(для юридических лиц), </w:t>
      </w:r>
      <w:r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7F3781E0" w14:textId="77777777" w:rsidR="00DD583A" w:rsidRDefault="00DD583A" w:rsidP="00DD583A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F7E7B18" w14:textId="77777777" w:rsidR="00DD583A" w:rsidRDefault="00DD583A" w:rsidP="00DD583A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>
        <w:rPr>
          <w:bCs/>
          <w:lang w:eastAsia="ru-RU"/>
        </w:rPr>
        <w:t>Российской Федерации, законодательством Московской области</w:t>
      </w:r>
      <w:r>
        <w:rPr>
          <w:color w:val="000000"/>
          <w:lang w:eastAsia="ru-RU"/>
        </w:rPr>
        <w:t>.</w:t>
      </w:r>
    </w:p>
    <w:p w14:paraId="0244FFFE" w14:textId="77777777" w:rsidR="00DD583A" w:rsidRDefault="00DD583A" w:rsidP="00DD583A">
      <w:pPr>
        <w:tabs>
          <w:tab w:val="left" w:pos="1160"/>
        </w:tabs>
        <w:suppressAutoHyphens w:val="0"/>
        <w:ind w:right="258" w:firstLine="709"/>
        <w:jc w:val="both"/>
        <w:rPr>
          <w:color w:val="000000"/>
          <w:lang w:eastAsia="ru-RU"/>
        </w:rPr>
      </w:pPr>
    </w:p>
    <w:p w14:paraId="2C1D7690" w14:textId="77777777" w:rsidR="00DD583A" w:rsidRDefault="00DD583A" w:rsidP="00DD583A">
      <w:pPr>
        <w:tabs>
          <w:tab w:val="left" w:pos="1160"/>
        </w:tabs>
        <w:suppressAutoHyphens w:val="0"/>
        <w:ind w:right="258" w:firstLine="709"/>
        <w:jc w:val="both"/>
        <w:rPr>
          <w:color w:val="000000"/>
          <w:lang w:eastAsia="ru-RU"/>
        </w:rPr>
      </w:pPr>
    </w:p>
    <w:p w14:paraId="015A2A24" w14:textId="77777777" w:rsidR="00DD583A" w:rsidRDefault="00DD583A" w:rsidP="00DD583A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>
        <w:rPr>
          <w:color w:val="000000"/>
          <w:lang w:eastAsia="ru-RU"/>
        </w:rPr>
        <w:t xml:space="preserve">4.4.9. </w:t>
      </w:r>
      <w:r>
        <w:t>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коммуникаций, в целях обеспечения безопасности данных инженерных коммуникаций.</w:t>
      </w:r>
      <w:r>
        <w:rPr>
          <w:i/>
          <w:color w:val="000000"/>
          <w:lang w:eastAsia="ru-RU"/>
        </w:rPr>
        <w:t xml:space="preserve"> (в случае если такие расположены на земельном участке).</w:t>
      </w:r>
    </w:p>
    <w:p w14:paraId="7B0F578E" w14:textId="77777777" w:rsidR="00DD583A" w:rsidRDefault="00DD583A" w:rsidP="00DD583A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4.4.10. Ежемесячно/ежеквартально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69ED06F" w14:textId="77777777" w:rsidR="00DD583A" w:rsidRDefault="00DD583A" w:rsidP="00DD583A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5AEFC47" w14:textId="77777777" w:rsidR="00DD583A" w:rsidRDefault="00DD583A" w:rsidP="00DD583A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511145A" w14:textId="77777777" w:rsidR="00DD583A" w:rsidRDefault="00DD583A" w:rsidP="00DD583A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rPr>
          <w:color w:val="000000"/>
          <w:lang w:eastAsia="ru-RU"/>
        </w:rPr>
        <w:t xml:space="preserve">4.4.13. </w:t>
      </w:r>
      <w: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 </w:t>
      </w:r>
    </w:p>
    <w:p w14:paraId="7B466B07" w14:textId="77777777" w:rsidR="00DD583A" w:rsidRDefault="00DD583A" w:rsidP="00DD583A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>4.4.14. Согласовать размещение объекта капитального строительства в соответствии с требованиями действующего законодательства.</w:t>
      </w:r>
    </w:p>
    <w:p w14:paraId="5784DD6F" w14:textId="77777777" w:rsidR="00DD583A" w:rsidRDefault="00DD583A" w:rsidP="00DD583A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1F2FC8C3" w14:textId="77777777" w:rsidR="00DD583A" w:rsidRDefault="00DD583A" w:rsidP="00DD583A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29" w:name="bookmark11"/>
    </w:p>
    <w:p w14:paraId="0735A7BA" w14:textId="77777777" w:rsidR="00DD583A" w:rsidRDefault="00DD583A" w:rsidP="00DD583A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>
        <w:rPr>
          <w:bCs/>
          <w:color w:val="000000"/>
          <w:lang w:eastAsia="ru-RU"/>
        </w:rPr>
        <w:t>V. Ответственность сторон</w:t>
      </w:r>
      <w:bookmarkEnd w:id="129"/>
    </w:p>
    <w:p w14:paraId="3070379A" w14:textId="77777777" w:rsidR="00DD583A" w:rsidRDefault="00DD583A" w:rsidP="00DD583A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C11EF27" w14:textId="77777777" w:rsidR="00DD583A" w:rsidRDefault="00DD583A" w:rsidP="00DD583A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7108DB3" w14:textId="77777777" w:rsidR="00DD583A" w:rsidRDefault="00DD583A" w:rsidP="00DD583A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118E066" w14:textId="77777777" w:rsidR="00DD583A" w:rsidRDefault="00DD583A" w:rsidP="00DD583A">
      <w:pPr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26570C4" w14:textId="77777777" w:rsidR="00DD583A" w:rsidRDefault="00DD583A" w:rsidP="00DD583A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>
        <w:rPr>
          <w:color w:val="FF0000"/>
          <w:lang w:eastAsia="ru-RU"/>
        </w:rPr>
        <w:t xml:space="preserve"> </w:t>
      </w:r>
    </w:p>
    <w:p w14:paraId="08A3BC2A" w14:textId="77777777" w:rsidR="00DD583A" w:rsidRDefault="00DD583A" w:rsidP="00DD583A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0" w:name="bookmark12"/>
    </w:p>
    <w:p w14:paraId="0C764A24" w14:textId="77777777" w:rsidR="00DD583A" w:rsidRDefault="00DD583A" w:rsidP="00DD583A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>
        <w:rPr>
          <w:color w:val="000000"/>
          <w:lang w:eastAsia="ru-RU"/>
        </w:rPr>
        <w:t>V</w:t>
      </w:r>
      <w:r>
        <w:rPr>
          <w:color w:val="000000"/>
          <w:lang w:val="en-US" w:eastAsia="ru-RU"/>
        </w:rPr>
        <w:t>I</w:t>
      </w:r>
      <w:r>
        <w:rPr>
          <w:color w:val="000000"/>
          <w:lang w:eastAsia="ru-RU"/>
        </w:rPr>
        <w:t>.</w:t>
      </w:r>
      <w:r>
        <w:rPr>
          <w:bCs/>
          <w:color w:val="000000"/>
          <w:lang w:eastAsia="ru-RU"/>
        </w:rPr>
        <w:t xml:space="preserve"> Рассмотрение</w:t>
      </w:r>
      <w:r>
        <w:rPr>
          <w:color w:val="000000"/>
          <w:lang w:eastAsia="ru-RU"/>
        </w:rPr>
        <w:t xml:space="preserve"> споров</w:t>
      </w:r>
      <w:bookmarkEnd w:id="130"/>
    </w:p>
    <w:p w14:paraId="3106F800" w14:textId="77777777" w:rsidR="00DD583A" w:rsidRDefault="00DD583A" w:rsidP="00DD583A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7364D3AB" w14:textId="77777777" w:rsidR="00DD583A" w:rsidRDefault="00DD583A" w:rsidP="00DD583A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1" w:name="bookmark13"/>
      <w:r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7E193EDA" w14:textId="77777777" w:rsidR="00DD583A" w:rsidRDefault="00DD583A" w:rsidP="00DD583A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98D3B97" w14:textId="77777777" w:rsidR="00DD583A" w:rsidRDefault="00DD583A" w:rsidP="00DD583A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2A33D637" w14:textId="77777777" w:rsidR="00DD583A" w:rsidRDefault="00DD583A" w:rsidP="00DD583A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>
        <w:rPr>
          <w:bCs/>
          <w:color w:val="000000"/>
          <w:lang w:eastAsia="ru-RU"/>
        </w:rPr>
        <w:t>V</w:t>
      </w:r>
      <w:r>
        <w:rPr>
          <w:bCs/>
          <w:color w:val="000000"/>
          <w:lang w:val="en-US" w:eastAsia="ru-RU"/>
        </w:rPr>
        <w:t>I</w:t>
      </w:r>
      <w:r>
        <w:rPr>
          <w:bCs/>
          <w:color w:val="000000"/>
          <w:lang w:eastAsia="ru-RU"/>
        </w:rPr>
        <w:t xml:space="preserve">I. Изменение условий договора </w:t>
      </w:r>
      <w:bookmarkEnd w:id="131"/>
    </w:p>
    <w:p w14:paraId="21ADC4F6" w14:textId="77777777" w:rsidR="00DD583A" w:rsidRDefault="00DD583A" w:rsidP="00DD583A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269E810" w14:textId="77777777" w:rsidR="00DD583A" w:rsidRDefault="00DD583A" w:rsidP="00DD583A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53F8675B" w14:textId="77777777" w:rsidR="00DD583A" w:rsidRDefault="00DD583A" w:rsidP="00DD583A">
      <w:pPr>
        <w:tabs>
          <w:tab w:val="left" w:pos="1102"/>
        </w:tabs>
        <w:suppressAutoHyphens w:val="0"/>
        <w:ind w:right="258" w:firstLine="709"/>
        <w:jc w:val="both"/>
        <w:rPr>
          <w:b/>
          <w:color w:val="000000"/>
          <w:lang w:eastAsia="ru-RU"/>
        </w:rPr>
      </w:pPr>
      <w:r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7BA1FB13" w14:textId="77777777" w:rsidR="00DD583A" w:rsidRDefault="00DD583A" w:rsidP="00DD583A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102A131F" w14:textId="77777777" w:rsidR="00DD583A" w:rsidRDefault="00DD583A" w:rsidP="00DD583A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2" w:name="bookmark14"/>
      <w:r>
        <w:rPr>
          <w:bCs/>
          <w:color w:val="000000"/>
          <w:lang w:eastAsia="ru-RU"/>
        </w:rPr>
        <w:t>VI</w:t>
      </w:r>
      <w:r>
        <w:rPr>
          <w:bCs/>
          <w:color w:val="000000"/>
          <w:lang w:val="en-US" w:eastAsia="ru-RU"/>
        </w:rPr>
        <w:t>I</w:t>
      </w:r>
      <w:r>
        <w:rPr>
          <w:bCs/>
          <w:color w:val="000000"/>
          <w:lang w:eastAsia="ru-RU"/>
        </w:rPr>
        <w:t>I. Дополнительные и особые условия договора</w:t>
      </w:r>
      <w:bookmarkEnd w:id="132"/>
    </w:p>
    <w:p w14:paraId="392C529F" w14:textId="77777777" w:rsidR="00DD583A" w:rsidRDefault="00DD583A" w:rsidP="00DD583A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746A66BD" w14:textId="77777777" w:rsidR="00DD583A" w:rsidRDefault="00DD583A" w:rsidP="00DD583A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0F45DB7" w14:textId="77777777" w:rsidR="00DD583A" w:rsidRDefault="00DD583A" w:rsidP="00DD583A">
      <w:pPr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9BC1577" w14:textId="77777777" w:rsidR="00DD583A" w:rsidRDefault="00DD583A" w:rsidP="00DD583A">
      <w:p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>
        <w:rPr>
          <w:color w:val="000000"/>
          <w:lang w:eastAsia="ru-RU"/>
        </w:rPr>
        <w:t>8.3.</w:t>
      </w:r>
      <w:r>
        <w:rPr>
          <w:i/>
          <w:color w:val="000000"/>
          <w:lang w:eastAsia="ru-RU"/>
        </w:rPr>
        <w:t xml:space="preserve"> </w:t>
      </w:r>
      <w:r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2F9043DC" w14:textId="77777777" w:rsidR="00DD583A" w:rsidRDefault="00DD583A" w:rsidP="00DD583A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C88094A" w14:textId="77777777" w:rsidR="00DD583A" w:rsidRDefault="00DD583A" w:rsidP="00DD583A">
      <w:pPr>
        <w:suppressAutoHyphens w:val="0"/>
        <w:jc w:val="center"/>
        <w:rPr>
          <w:lang w:eastAsia="en-US"/>
        </w:rPr>
      </w:pPr>
      <w:r>
        <w:rPr>
          <w:bCs/>
          <w:shd w:val="clear" w:color="auto" w:fill="FFFFFF"/>
          <w:lang w:val="en-US" w:eastAsia="en-US"/>
        </w:rPr>
        <w:t>IX</w:t>
      </w:r>
      <w:r>
        <w:rPr>
          <w:bCs/>
          <w:shd w:val="clear" w:color="auto" w:fill="FFFFFF"/>
          <w:lang w:eastAsia="en-US"/>
        </w:rPr>
        <w:t xml:space="preserve">. Приложения </w:t>
      </w:r>
    </w:p>
    <w:p w14:paraId="19D948D5" w14:textId="77777777" w:rsidR="00DD583A" w:rsidRDefault="00DD583A" w:rsidP="00DD583A">
      <w:pPr>
        <w:suppressAutoHyphens w:val="0"/>
        <w:ind w:firstLine="709"/>
        <w:jc w:val="both"/>
        <w:rPr>
          <w:lang w:eastAsia="en-US"/>
        </w:rPr>
      </w:pPr>
      <w:r>
        <w:rPr>
          <w:lang w:eastAsia="en-US"/>
        </w:rPr>
        <w:t>К настоящему договору прилагается и является его неотъемлемой частью:</w:t>
      </w:r>
    </w:p>
    <w:p w14:paraId="3FCBCAE7" w14:textId="77777777" w:rsidR="00DD583A" w:rsidRDefault="00DD583A" w:rsidP="00DD583A">
      <w:pPr>
        <w:numPr>
          <w:ilvl w:val="0"/>
          <w:numId w:val="33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Протокол проведения торгов (Приложение 1)</w:t>
      </w:r>
    </w:p>
    <w:p w14:paraId="0833CA40" w14:textId="77777777" w:rsidR="00DD583A" w:rsidRDefault="00DD583A" w:rsidP="00DD583A">
      <w:pPr>
        <w:numPr>
          <w:ilvl w:val="0"/>
          <w:numId w:val="33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Расчет арендной платы (Приложение 2)</w:t>
      </w:r>
    </w:p>
    <w:p w14:paraId="45E2B3EB" w14:textId="77777777" w:rsidR="00DD583A" w:rsidRDefault="00DD583A" w:rsidP="00DD583A">
      <w:pPr>
        <w:numPr>
          <w:ilvl w:val="0"/>
          <w:numId w:val="33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 xml:space="preserve">Акт приема-передачи земельного участка (Приложение 3). </w:t>
      </w:r>
    </w:p>
    <w:p w14:paraId="251D20D4" w14:textId="77777777" w:rsidR="00DD583A" w:rsidRDefault="00DD583A" w:rsidP="00DD583A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val="en-US" w:eastAsia="en-US"/>
        </w:rPr>
        <w:t>X</w:t>
      </w:r>
      <w:r>
        <w:rPr>
          <w:lang w:eastAsia="en-US"/>
        </w:rPr>
        <w:t>. Адреса, реквизиты и подписи Сторон</w:t>
      </w:r>
    </w:p>
    <w:p w14:paraId="6981326A" w14:textId="77777777" w:rsidR="00DD583A" w:rsidRDefault="00DD583A" w:rsidP="00DD583A">
      <w:pPr>
        <w:tabs>
          <w:tab w:val="left" w:pos="358"/>
        </w:tabs>
        <w:suppressAutoHyphens w:val="0"/>
        <w:spacing w:line="270" w:lineRule="exact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D583A" w14:paraId="52850C3A" w14:textId="77777777" w:rsidTr="00DD583A">
        <w:tc>
          <w:tcPr>
            <w:tcW w:w="4503" w:type="dxa"/>
          </w:tcPr>
          <w:p w14:paraId="1C77FEB3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4272EBF9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</w:pPr>
          </w:p>
          <w:p w14:paraId="4DD38C38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</w:pPr>
            <w:r>
              <w:t>Адрес: _________________________;</w:t>
            </w:r>
          </w:p>
          <w:p w14:paraId="47B7153D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</w:pPr>
            <w:r>
              <w:t>ИНН___________________________;</w:t>
            </w:r>
          </w:p>
          <w:p w14:paraId="55B69748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</w:pPr>
            <w:r>
              <w:t>КПП ___________________________;</w:t>
            </w:r>
          </w:p>
          <w:p w14:paraId="58D681FE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</w:pPr>
            <w:r>
              <w:t>Банковские реквизиты:____________;</w:t>
            </w:r>
          </w:p>
          <w:p w14:paraId="3845C923" w14:textId="77777777" w:rsidR="00DD583A" w:rsidRDefault="00DD583A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р/с_____________________________; </w:t>
            </w:r>
          </w:p>
          <w:p w14:paraId="684211B7" w14:textId="77777777" w:rsidR="00DD583A" w:rsidRDefault="00DD583A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БИК ___________________________; </w:t>
            </w:r>
          </w:p>
          <w:p w14:paraId="49AE76B1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  <w:rPr>
                <w:rFonts w:eastAsia="Arial Unicode MS"/>
                <w:color w:val="000000"/>
              </w:rPr>
            </w:pPr>
          </w:p>
          <w:p w14:paraId="450C3CA4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  <w:rPr>
                <w:rFonts w:ascii="Arial Unicode MS" w:hAnsi="Arial Unicode MS"/>
                <w:color w:val="00000A"/>
              </w:rPr>
            </w:pPr>
            <w:r>
              <w:rPr>
                <w:color w:val="00000A"/>
              </w:rPr>
              <w:t>ОКТМО________________________.</w:t>
            </w:r>
          </w:p>
          <w:p w14:paraId="017F3F57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  <w:jc w:val="right"/>
            </w:pPr>
          </w:p>
          <w:p w14:paraId="09ADA554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  <w:jc w:val="right"/>
            </w:pPr>
            <w:r>
              <w:t xml:space="preserve">                   ________                     М.П.</w:t>
            </w:r>
          </w:p>
          <w:p w14:paraId="65AC4E3F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  <w:jc w:val="right"/>
            </w:pPr>
            <w:r>
              <w:t xml:space="preserve"> </w:t>
            </w:r>
          </w:p>
          <w:p w14:paraId="1E42BE36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  <w:jc w:val="both"/>
            </w:pPr>
          </w:p>
        </w:tc>
        <w:tc>
          <w:tcPr>
            <w:tcW w:w="5068" w:type="dxa"/>
          </w:tcPr>
          <w:p w14:paraId="0187EE65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56D144D3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</w:pPr>
          </w:p>
          <w:p w14:paraId="354A2BF8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</w:pPr>
            <w:r>
              <w:t>Адрес_____________________________;</w:t>
            </w:r>
          </w:p>
          <w:p w14:paraId="79859BD0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</w:pPr>
            <w:r>
              <w:t>ИНН______________________________;</w:t>
            </w:r>
          </w:p>
          <w:p w14:paraId="15B768C9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</w:pPr>
            <w:r>
              <w:t>КПП______________________________;</w:t>
            </w:r>
          </w:p>
          <w:p w14:paraId="383BA1FD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</w:pPr>
            <w:r>
              <w:t>Банковские реквизиты:_______________;</w:t>
            </w:r>
          </w:p>
          <w:p w14:paraId="62C23EE0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</w:pPr>
            <w:r>
              <w:t>р/с_________________________________;</w:t>
            </w:r>
          </w:p>
          <w:p w14:paraId="50F2FAA7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  <w:rPr>
                <w:i/>
              </w:rPr>
            </w:pPr>
            <w:r>
              <w:t xml:space="preserve">в </w:t>
            </w:r>
            <w:r>
              <w:rPr>
                <w:i/>
              </w:rPr>
              <w:t>(наименование банка)</w:t>
            </w:r>
          </w:p>
          <w:p w14:paraId="1486CC5C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</w:pPr>
            <w:r>
              <w:t>к/с________________________________;</w:t>
            </w:r>
          </w:p>
          <w:p w14:paraId="125AAA49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</w:pPr>
            <w:r>
              <w:t>БИК _______________________________/</w:t>
            </w:r>
          </w:p>
          <w:p w14:paraId="3B436339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  <w:jc w:val="right"/>
            </w:pPr>
          </w:p>
          <w:p w14:paraId="23425E18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  <w:jc w:val="right"/>
            </w:pPr>
          </w:p>
          <w:p w14:paraId="44209722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  <w:jc w:val="right"/>
            </w:pPr>
            <w:r>
              <w:t xml:space="preserve">                   ________                     М.П.</w:t>
            </w:r>
          </w:p>
          <w:p w14:paraId="3152DA14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  <w:jc w:val="both"/>
            </w:pPr>
          </w:p>
        </w:tc>
      </w:tr>
    </w:tbl>
    <w:p w14:paraId="5532FA8A" w14:textId="77777777" w:rsidR="00DD583A" w:rsidRDefault="00DD583A" w:rsidP="00DD583A">
      <w:pPr>
        <w:spacing w:after="400" w:line="245" w:lineRule="exact"/>
        <w:ind w:right="100"/>
        <w:rPr>
          <w:bCs/>
        </w:rPr>
      </w:pPr>
      <w:r>
        <w:br w:type="page"/>
        <w:t xml:space="preserve">                                                                     Приложение 2 к договору аренды </w:t>
      </w:r>
      <w:r>
        <w:rPr>
          <w:bCs/>
        </w:rPr>
        <w:t>№ ___ от __.__.____</w:t>
      </w:r>
    </w:p>
    <w:p w14:paraId="1FC2686F" w14:textId="77777777" w:rsidR="00DD583A" w:rsidRDefault="00DD583A" w:rsidP="00DD583A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земельный участок</w:t>
      </w:r>
    </w:p>
    <w:p w14:paraId="002D3E2C" w14:textId="77777777" w:rsidR="00DD583A" w:rsidRDefault="00DD583A" w:rsidP="00DD583A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62B6DB46" w14:textId="77777777" w:rsidR="00DD583A" w:rsidRDefault="00DD583A" w:rsidP="00DD583A">
      <w:pPr>
        <w:tabs>
          <w:tab w:val="left" w:pos="681"/>
        </w:tabs>
        <w:spacing w:line="270" w:lineRule="exact"/>
        <w:ind w:left="500" w:right="100"/>
        <w:jc w:val="both"/>
      </w:pPr>
    </w:p>
    <w:p w14:paraId="1C06FC9A" w14:textId="77777777" w:rsidR="00DD583A" w:rsidRDefault="00DD583A" w:rsidP="00DD583A">
      <w:pPr>
        <w:tabs>
          <w:tab w:val="left" w:pos="681"/>
        </w:tabs>
        <w:spacing w:line="270" w:lineRule="exact"/>
        <w:ind w:left="500" w:right="100"/>
        <w:jc w:val="both"/>
      </w:pPr>
    </w:p>
    <w:p w14:paraId="53155E96" w14:textId="77777777" w:rsidR="00DD583A" w:rsidRDefault="00DD583A" w:rsidP="00DD583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D583A" w14:paraId="10D744D5" w14:textId="77777777" w:rsidTr="00DD583A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DA74A2" w14:textId="77777777" w:rsidR="00DD583A" w:rsidRDefault="00DD583A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B96A61" w14:textId="77777777" w:rsidR="00DD583A" w:rsidRDefault="00DD583A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>, кв.м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32EB12" w14:textId="77777777" w:rsidR="00DD583A" w:rsidRDefault="00DD583A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70F798" w14:textId="77777777" w:rsidR="00DD583A" w:rsidRDefault="00DD583A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DD583A" w14:paraId="51B9EDA3" w14:textId="77777777" w:rsidTr="00DD583A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86537" w14:textId="77777777" w:rsidR="00DD583A" w:rsidRDefault="00DD583A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FAD8B" w14:textId="77777777" w:rsidR="00DD583A" w:rsidRDefault="00DD583A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41A10A" w14:textId="77777777" w:rsidR="00DD583A" w:rsidRDefault="00DD583A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BB3B4" w14:textId="77777777" w:rsidR="00DD583A" w:rsidRDefault="00DD583A">
            <w:pPr>
              <w:spacing w:after="66"/>
            </w:pPr>
          </w:p>
        </w:tc>
      </w:tr>
    </w:tbl>
    <w:p w14:paraId="64DE67FF" w14:textId="77777777" w:rsidR="00DD583A" w:rsidRDefault="00DD583A" w:rsidP="00DD583A">
      <w:pPr>
        <w:spacing w:after="66"/>
        <w:ind w:left="220"/>
      </w:pPr>
    </w:p>
    <w:p w14:paraId="43487D0D" w14:textId="77777777" w:rsidR="00DD583A" w:rsidRDefault="00DD583A" w:rsidP="00DD583A">
      <w:pPr>
        <w:spacing w:after="66"/>
        <w:ind w:left="220"/>
      </w:pPr>
    </w:p>
    <w:p w14:paraId="4EF22647" w14:textId="77777777" w:rsidR="00DD583A" w:rsidRDefault="00DD583A" w:rsidP="00DD583A">
      <w:pPr>
        <w:spacing w:after="66"/>
        <w:ind w:left="220"/>
      </w:pPr>
      <w: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3AB3415E" w14:textId="77777777" w:rsidR="00DD583A" w:rsidRDefault="00DD583A" w:rsidP="00DD583A">
      <w:pPr>
        <w:spacing w:after="66"/>
        <w:ind w:left="220"/>
      </w:pPr>
      <w:r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D583A" w14:paraId="397359FC" w14:textId="77777777" w:rsidTr="00DD583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F893F" w14:textId="77777777" w:rsidR="00DD583A" w:rsidRDefault="00DD583A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A0DE0C" w14:textId="77777777" w:rsidR="00DD583A" w:rsidRDefault="00DD583A">
            <w:pPr>
              <w:spacing w:after="66"/>
            </w:pPr>
            <w:r>
              <w:t>Арендная плата (руб.)</w:t>
            </w:r>
          </w:p>
        </w:tc>
      </w:tr>
      <w:tr w:rsidR="00DD583A" w14:paraId="19D835E8" w14:textId="77777777" w:rsidTr="00DD583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4FFA68" w14:textId="77777777" w:rsidR="00DD583A" w:rsidRDefault="00DD583A">
            <w:pPr>
              <w:spacing w:after="66"/>
            </w:pPr>
            <w:r>
              <w:t>Квартал/Месяц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623CD" w14:textId="77777777" w:rsidR="00DD583A" w:rsidRDefault="00DD583A">
            <w:pPr>
              <w:spacing w:after="66"/>
            </w:pPr>
          </w:p>
        </w:tc>
      </w:tr>
      <w:tr w:rsidR="00DD583A" w14:paraId="276805A6" w14:textId="77777777" w:rsidTr="00DD583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98D53C" w14:textId="77777777" w:rsidR="00DD583A" w:rsidRDefault="00DD583A">
            <w:pPr>
              <w:spacing w:after="66"/>
            </w:pPr>
            <w:r>
              <w:t>Квартал/Месяц*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90B02" w14:textId="77777777" w:rsidR="00DD583A" w:rsidRDefault="00DD583A">
            <w:pPr>
              <w:spacing w:after="66"/>
            </w:pPr>
          </w:p>
        </w:tc>
      </w:tr>
    </w:tbl>
    <w:p w14:paraId="5CAD7471" w14:textId="77777777" w:rsidR="00DD583A" w:rsidRDefault="00DD583A" w:rsidP="00DD583A">
      <w:pPr>
        <w:spacing w:line="274" w:lineRule="exact"/>
        <w:ind w:left="220" w:right="100" w:firstLine="280"/>
        <w:rPr>
          <w:rStyle w:val="afff8"/>
          <w:b w:val="0"/>
        </w:rPr>
      </w:pPr>
    </w:p>
    <w:p w14:paraId="0558F1B0" w14:textId="77777777" w:rsidR="00DD583A" w:rsidRDefault="00DD583A" w:rsidP="00DD583A">
      <w:pPr>
        <w:spacing w:line="274" w:lineRule="exact"/>
        <w:ind w:left="860" w:right="100"/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403CB039" w14:textId="77777777" w:rsidR="00DD583A" w:rsidRDefault="00DD583A" w:rsidP="00DD583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34158E4" w14:textId="77777777" w:rsidR="00DD583A" w:rsidRDefault="00DD583A" w:rsidP="00DD583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FC0908" w14:textId="77777777" w:rsidR="00DD583A" w:rsidRDefault="00DD583A" w:rsidP="00DD583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BF34874" w14:textId="77777777" w:rsidR="00DD583A" w:rsidRDefault="00DD583A" w:rsidP="00DD583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F2F6E19" w14:textId="77777777" w:rsidR="00DD583A" w:rsidRDefault="00DD583A" w:rsidP="00DD583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99F7465" w14:textId="77777777" w:rsidR="00DD583A" w:rsidRDefault="00DD583A" w:rsidP="00DD583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541332F" w14:textId="77777777" w:rsidR="00DD583A" w:rsidRDefault="00DD583A" w:rsidP="00DD583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15592E0" w14:textId="77777777" w:rsidR="00DD583A" w:rsidRDefault="00DD583A" w:rsidP="00DD583A">
      <w:pPr>
        <w:spacing w:line="274" w:lineRule="exact"/>
        <w:ind w:left="220" w:right="100" w:firstLine="280"/>
        <w:jc w:val="center"/>
      </w:pPr>
      <w:r>
        <w:t>Подписи сторон</w:t>
      </w:r>
    </w:p>
    <w:p w14:paraId="2AF07E82" w14:textId="77777777" w:rsidR="00DD583A" w:rsidRDefault="00DD583A" w:rsidP="00DD583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D583A" w14:paraId="0A596EB0" w14:textId="77777777" w:rsidTr="00DD583A">
        <w:tc>
          <w:tcPr>
            <w:tcW w:w="4503" w:type="dxa"/>
          </w:tcPr>
          <w:p w14:paraId="6732009D" w14:textId="77777777" w:rsidR="00DD583A" w:rsidRDefault="00DD583A">
            <w:pPr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044E7A81" w14:textId="77777777" w:rsidR="00DD583A" w:rsidRDefault="00DD583A">
            <w:pPr>
              <w:autoSpaceDE w:val="0"/>
              <w:autoSpaceDN w:val="0"/>
              <w:adjustRightInd w:val="0"/>
              <w:spacing w:line="256" w:lineRule="auto"/>
            </w:pPr>
          </w:p>
          <w:p w14:paraId="51BE56D1" w14:textId="77777777" w:rsidR="00DD583A" w:rsidRDefault="00DD583A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0E15735C" w14:textId="77777777" w:rsidR="00DD583A" w:rsidRDefault="00DD583A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67F74552" w14:textId="77777777" w:rsidR="00DD583A" w:rsidRDefault="00DD583A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142B3DC6" w14:textId="77777777" w:rsidR="00DD583A" w:rsidRDefault="00DD583A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59ED8662" w14:textId="77777777" w:rsidR="00DD583A" w:rsidRDefault="00DD583A">
            <w:pPr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084932F3" w14:textId="77777777" w:rsidR="00DD583A" w:rsidRDefault="00DD583A">
            <w:pPr>
              <w:autoSpaceDE w:val="0"/>
              <w:autoSpaceDN w:val="0"/>
              <w:adjustRightInd w:val="0"/>
              <w:spacing w:line="256" w:lineRule="auto"/>
            </w:pPr>
          </w:p>
          <w:p w14:paraId="7B34437B" w14:textId="77777777" w:rsidR="00DD583A" w:rsidRDefault="00DD583A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F0DB029" w14:textId="77777777" w:rsidR="00DD583A" w:rsidRDefault="00DD583A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6B2BCCB7" w14:textId="77777777" w:rsidR="00DD583A" w:rsidRDefault="00DD583A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23F80020" w14:textId="77777777" w:rsidR="00DD583A" w:rsidRDefault="00DD583A" w:rsidP="00DD583A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  <w:lang w:val="en-US"/>
        </w:rPr>
        <w:t xml:space="preserve"> </w:t>
      </w:r>
    </w:p>
    <w:p w14:paraId="7C298936" w14:textId="77777777" w:rsidR="00DD583A" w:rsidRDefault="00DD583A" w:rsidP="00DD583A">
      <w:pPr>
        <w:jc w:val="both"/>
        <w:rPr>
          <w:sz w:val="16"/>
          <w:szCs w:val="16"/>
          <w:lang w:val="en-US"/>
        </w:rPr>
      </w:pPr>
    </w:p>
    <w:p w14:paraId="6081E8A8" w14:textId="77777777" w:rsidR="00DD583A" w:rsidRDefault="00DD583A" w:rsidP="00DD583A">
      <w:pPr>
        <w:jc w:val="both"/>
        <w:rPr>
          <w:sz w:val="16"/>
          <w:szCs w:val="16"/>
          <w:lang w:val="en-US"/>
        </w:rPr>
      </w:pPr>
    </w:p>
    <w:p w14:paraId="72C76199" w14:textId="77777777" w:rsidR="00DD583A" w:rsidRDefault="00DD583A" w:rsidP="00DD583A">
      <w:pPr>
        <w:jc w:val="both"/>
        <w:rPr>
          <w:sz w:val="16"/>
          <w:szCs w:val="16"/>
          <w:lang w:val="en-US"/>
        </w:rPr>
      </w:pPr>
    </w:p>
    <w:p w14:paraId="65F8325A" w14:textId="77777777" w:rsidR="00DD583A" w:rsidRDefault="00DD583A" w:rsidP="00DD583A">
      <w:pPr>
        <w:jc w:val="both"/>
        <w:rPr>
          <w:sz w:val="16"/>
          <w:szCs w:val="16"/>
          <w:lang w:val="en-US"/>
        </w:rPr>
      </w:pPr>
    </w:p>
    <w:p w14:paraId="7DB085A0" w14:textId="77777777" w:rsidR="00DD583A" w:rsidRDefault="00DD583A" w:rsidP="00DD583A">
      <w:pPr>
        <w:jc w:val="both"/>
        <w:rPr>
          <w:sz w:val="16"/>
          <w:szCs w:val="16"/>
          <w:lang w:val="en-US"/>
        </w:rPr>
      </w:pPr>
    </w:p>
    <w:p w14:paraId="780350A5" w14:textId="77777777" w:rsidR="00DD583A" w:rsidRDefault="00DD583A" w:rsidP="00DD583A">
      <w:pPr>
        <w:jc w:val="both"/>
        <w:rPr>
          <w:sz w:val="16"/>
          <w:szCs w:val="16"/>
          <w:lang w:val="en-US"/>
        </w:rPr>
      </w:pPr>
    </w:p>
    <w:p w14:paraId="3239BE28" w14:textId="77777777" w:rsidR="00DD583A" w:rsidRDefault="00DD583A" w:rsidP="00DD583A">
      <w:pPr>
        <w:jc w:val="both"/>
        <w:rPr>
          <w:sz w:val="16"/>
          <w:szCs w:val="16"/>
          <w:lang w:val="en-US"/>
        </w:rPr>
      </w:pPr>
    </w:p>
    <w:p w14:paraId="6C40D3E1" w14:textId="77777777" w:rsidR="00DD583A" w:rsidRDefault="00DD583A" w:rsidP="00DD583A">
      <w:pPr>
        <w:jc w:val="both"/>
        <w:rPr>
          <w:sz w:val="16"/>
          <w:szCs w:val="16"/>
          <w:lang w:val="en-US"/>
        </w:rPr>
      </w:pPr>
    </w:p>
    <w:p w14:paraId="0E0D464B" w14:textId="77777777" w:rsidR="00DD583A" w:rsidRDefault="00DD583A" w:rsidP="00DD583A">
      <w:pPr>
        <w:jc w:val="both"/>
        <w:rPr>
          <w:sz w:val="16"/>
          <w:szCs w:val="16"/>
          <w:lang w:val="en-US"/>
        </w:rPr>
      </w:pPr>
    </w:p>
    <w:p w14:paraId="2E4E5FEC" w14:textId="77777777" w:rsidR="00DD583A" w:rsidRDefault="00DD583A" w:rsidP="00DD583A">
      <w:pPr>
        <w:jc w:val="both"/>
        <w:rPr>
          <w:sz w:val="16"/>
          <w:szCs w:val="16"/>
          <w:lang w:val="en-US"/>
        </w:rPr>
      </w:pPr>
    </w:p>
    <w:p w14:paraId="0FC2AED0" w14:textId="77777777" w:rsidR="00DD583A" w:rsidRDefault="00DD583A" w:rsidP="00DD583A">
      <w:pPr>
        <w:jc w:val="both"/>
        <w:rPr>
          <w:sz w:val="16"/>
          <w:szCs w:val="16"/>
          <w:lang w:val="en-US"/>
        </w:rPr>
      </w:pPr>
    </w:p>
    <w:p w14:paraId="3AB91F61" w14:textId="77777777" w:rsidR="00DD583A" w:rsidRDefault="00DD583A" w:rsidP="00DD583A">
      <w:pPr>
        <w:jc w:val="both"/>
        <w:rPr>
          <w:sz w:val="16"/>
          <w:szCs w:val="16"/>
          <w:lang w:val="en-US"/>
        </w:rPr>
      </w:pPr>
    </w:p>
    <w:p w14:paraId="6AF5A075" w14:textId="77777777" w:rsidR="00DD583A" w:rsidRDefault="00DD583A" w:rsidP="00DD583A">
      <w:pPr>
        <w:jc w:val="both"/>
        <w:rPr>
          <w:sz w:val="16"/>
          <w:szCs w:val="16"/>
          <w:lang w:val="en-US"/>
        </w:rPr>
      </w:pPr>
    </w:p>
    <w:p w14:paraId="6C1988A2" w14:textId="77777777" w:rsidR="00DD583A" w:rsidRDefault="00DD583A" w:rsidP="00DD583A">
      <w:pPr>
        <w:jc w:val="both"/>
        <w:rPr>
          <w:sz w:val="16"/>
          <w:szCs w:val="16"/>
          <w:lang w:val="en-US"/>
        </w:rPr>
      </w:pPr>
    </w:p>
    <w:p w14:paraId="2A9BB0DB" w14:textId="77777777" w:rsidR="00DD583A" w:rsidRDefault="00DD583A" w:rsidP="00DD583A">
      <w:pPr>
        <w:jc w:val="both"/>
        <w:rPr>
          <w:sz w:val="16"/>
          <w:szCs w:val="16"/>
          <w:lang w:val="en-US"/>
        </w:rPr>
      </w:pPr>
    </w:p>
    <w:p w14:paraId="31DC7ABB" w14:textId="77777777" w:rsidR="00DD583A" w:rsidRDefault="00DD583A" w:rsidP="00DD583A">
      <w:pPr>
        <w:jc w:val="both"/>
        <w:rPr>
          <w:sz w:val="16"/>
          <w:szCs w:val="16"/>
          <w:lang w:val="en-US"/>
        </w:rPr>
      </w:pPr>
    </w:p>
    <w:p w14:paraId="725D221C" w14:textId="77777777" w:rsidR="00DD583A" w:rsidRDefault="00DD583A" w:rsidP="00DD583A">
      <w:pPr>
        <w:jc w:val="both"/>
        <w:rPr>
          <w:sz w:val="16"/>
          <w:szCs w:val="16"/>
          <w:lang w:val="en-US"/>
        </w:rPr>
      </w:pPr>
    </w:p>
    <w:p w14:paraId="79F285A1" w14:textId="77777777" w:rsidR="00DD583A" w:rsidRDefault="00DD583A" w:rsidP="00DD583A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>
        <w:rPr>
          <w:sz w:val="24"/>
          <w:szCs w:val="24"/>
        </w:rPr>
        <w:t xml:space="preserve">Приложение 3 к договору аренды </w:t>
      </w:r>
      <w:r>
        <w:rPr>
          <w:rStyle w:val="11pt"/>
          <w:rFonts w:eastAsiaTheme="minorHAnsi"/>
          <w:sz w:val="24"/>
          <w:szCs w:val="24"/>
        </w:rPr>
        <w:t>№ _____ от __.__.____</w:t>
      </w:r>
    </w:p>
    <w:p w14:paraId="67FD5C42" w14:textId="77777777" w:rsidR="00DD583A" w:rsidRDefault="00DD583A" w:rsidP="00DD583A">
      <w:pPr>
        <w:pStyle w:val="af"/>
        <w:ind w:right="284"/>
        <w:jc w:val="right"/>
        <w:rPr>
          <w:b w:val="0"/>
          <w:sz w:val="24"/>
          <w:szCs w:val="24"/>
        </w:rPr>
      </w:pPr>
    </w:p>
    <w:p w14:paraId="7DC94A08" w14:textId="77777777" w:rsidR="00DD583A" w:rsidRDefault="00DD583A" w:rsidP="00DD583A">
      <w:pPr>
        <w:keepNext/>
        <w:keepLines/>
        <w:tabs>
          <w:tab w:val="left" w:pos="708"/>
        </w:tabs>
        <w:overflowPunct w:val="0"/>
        <w:spacing w:after="9" w:line="230" w:lineRule="exact"/>
        <w:ind w:left="4620"/>
        <w:rPr>
          <w:b/>
          <w:color w:val="00000A"/>
        </w:rPr>
      </w:pPr>
      <w:bookmarkStart w:id="133" w:name="bookmark19"/>
      <w:r>
        <w:rPr>
          <w:rFonts w:eastAsia="Arial Unicode MS"/>
          <w:color w:val="00000A"/>
          <w:spacing w:val="70"/>
          <w:sz w:val="23"/>
          <w:szCs w:val="23"/>
        </w:rPr>
        <w:t>АКТ</w:t>
      </w:r>
      <w:bookmarkEnd w:id="133"/>
    </w:p>
    <w:p w14:paraId="2E2A10FD" w14:textId="77777777" w:rsidR="00DD583A" w:rsidRDefault="00DD583A" w:rsidP="00DD583A">
      <w:pPr>
        <w:keepNext/>
        <w:keepLines/>
        <w:tabs>
          <w:tab w:val="left" w:pos="708"/>
        </w:tabs>
        <w:overflowPunct w:val="0"/>
        <w:spacing w:after="131" w:line="230" w:lineRule="exact"/>
        <w:ind w:left="2840"/>
        <w:rPr>
          <w:b/>
          <w:color w:val="00000A"/>
        </w:rPr>
      </w:pPr>
      <w:bookmarkStart w:id="134" w:name="bookmark20"/>
      <w:r>
        <w:rPr>
          <w:color w:val="00000A"/>
        </w:rPr>
        <w:t>приема-передачи земельного участка</w:t>
      </w:r>
      <w:bookmarkEnd w:id="134"/>
    </w:p>
    <w:p w14:paraId="1EDA8BF6" w14:textId="77777777" w:rsidR="00DD583A" w:rsidRDefault="00DD583A" w:rsidP="00DD583A">
      <w:pPr>
        <w:tabs>
          <w:tab w:val="left" w:pos="708"/>
        </w:tabs>
        <w:overflowPunct w:val="0"/>
        <w:ind w:firstLine="709"/>
        <w:jc w:val="both"/>
      </w:pPr>
      <w:r>
        <w:t>____________________________________________________, (ОГРН ___________________, ИНН/КПП ___________/______________, в лице ______________________</w:t>
      </w:r>
      <w:r>
        <w:rPr>
          <w:bCs/>
          <w:shd w:val="clear" w:color="auto" w:fill="FFFFFF"/>
        </w:rPr>
        <w:t>,</w:t>
      </w:r>
      <w:r>
        <w:t xml:space="preserve"> действующ__ на основании __________, зарегистрированного _________________________________, именуем__ в дальнейшем </w:t>
      </w:r>
      <w:r>
        <w:rPr>
          <w:bCs/>
          <w:shd w:val="clear" w:color="auto" w:fill="FFFFFF"/>
        </w:rPr>
        <w:t>Арендодатель,</w:t>
      </w:r>
      <w:r>
        <w:t xml:space="preserve"> юридический адрес: Московская область, ______________________, с одной стороны, и</w:t>
      </w:r>
    </w:p>
    <w:p w14:paraId="41380BDF" w14:textId="77777777" w:rsidR="00DD583A" w:rsidRDefault="00DD583A" w:rsidP="00DD583A">
      <w:pPr>
        <w:tabs>
          <w:tab w:val="left" w:pos="708"/>
        </w:tabs>
        <w:overflowPunct w:val="0"/>
        <w:ind w:firstLine="709"/>
        <w:jc w:val="both"/>
        <w:rPr>
          <w:rFonts w:eastAsia="Arial Unicode MS"/>
          <w:color w:val="000000"/>
        </w:rPr>
      </w:pPr>
      <w:r>
        <w:t>________________________________, (ОГРН ______________, ИНН/КПП ______________/_________________, юридический адрес:_________________, в лице _______________</w:t>
      </w:r>
      <w:r>
        <w:rPr>
          <w:bCs/>
          <w:shd w:val="clear" w:color="auto" w:fill="FFFFFF"/>
        </w:rPr>
        <w:t>,</w:t>
      </w:r>
      <w:r>
        <w:t xml:space="preserve"> действующ___ на основании ___________, с другой стороны, именуемое в дальнейшем</w:t>
      </w:r>
      <w:r>
        <w:rPr>
          <w:bCs/>
          <w:shd w:val="clear" w:color="auto" w:fill="FFFFFF"/>
        </w:rPr>
        <w:t xml:space="preserve"> Арендатор,</w:t>
      </w:r>
      <w:r>
        <w:t xml:space="preserve"> при совместном упоминании, именуемые в дальнейшем</w:t>
      </w:r>
      <w:r>
        <w:rPr>
          <w:bCs/>
          <w:shd w:val="clear" w:color="auto" w:fill="FFFFFF"/>
        </w:rPr>
        <w:t xml:space="preserve"> Стороны,</w:t>
      </w:r>
      <w:r>
        <w:t xml:space="preserve"> на основании __________________</w:t>
      </w:r>
      <w:r>
        <w:rPr>
          <w:bCs/>
          <w:shd w:val="clear" w:color="auto" w:fill="FFFFFF"/>
        </w:rPr>
        <w:t>,</w:t>
      </w:r>
      <w:r>
        <w:t xml:space="preserve"> </w:t>
      </w:r>
      <w:r>
        <w:rPr>
          <w:color w:val="00000A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1E2C49FF" w14:textId="77777777" w:rsidR="00DD583A" w:rsidRDefault="00DD583A" w:rsidP="00DD583A">
      <w:pPr>
        <w:suppressAutoHyphens w:val="0"/>
        <w:ind w:firstLine="709"/>
        <w:jc w:val="both"/>
        <w:rPr>
          <w:bCs/>
          <w:lang w:eastAsia="en-US"/>
        </w:rPr>
      </w:pPr>
      <w:r>
        <w:rPr>
          <w:lang w:eastAsia="en-US"/>
        </w:rPr>
        <w:t>1. Арендодатель передал, а Арендатор принял во</w:t>
      </w:r>
      <w:bookmarkStart w:id="135" w:name="bookmark21"/>
      <w:r>
        <w:rPr>
          <w:lang w:eastAsia="en-US"/>
        </w:rPr>
        <w:t xml:space="preserve"> временное владение и пользование за плату </w:t>
      </w:r>
      <w:r>
        <w:rPr>
          <w:bCs/>
          <w:lang w:eastAsia="en-US"/>
        </w:rPr>
        <w:t xml:space="preserve">Земельный участок </w:t>
      </w:r>
      <w:bookmarkEnd w:id="135"/>
      <w:r>
        <w:rPr>
          <w:bCs/>
          <w:lang w:eastAsia="en-US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41F8944" w14:textId="77777777" w:rsidR="00DD583A" w:rsidRDefault="00DD583A" w:rsidP="00DD583A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>
        <w:rPr>
          <w:bCs/>
          <w:lang w:eastAsia="en-US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8E1B012" w14:textId="77777777" w:rsidR="00DD583A" w:rsidRDefault="00DD583A" w:rsidP="00DD583A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>
        <w:rPr>
          <w:bCs/>
          <w:lang w:eastAsia="en-US"/>
        </w:rPr>
        <w:t>3. Арендатор претензий к Арендодателю не имеет.</w:t>
      </w:r>
    </w:p>
    <w:p w14:paraId="352C8F7C" w14:textId="77777777" w:rsidR="00DD583A" w:rsidRDefault="00DD583A" w:rsidP="00DD583A">
      <w:pPr>
        <w:suppressAutoHyphens w:val="0"/>
        <w:spacing w:line="299" w:lineRule="exact"/>
        <w:ind w:left="100" w:firstLine="300"/>
        <w:jc w:val="both"/>
        <w:rPr>
          <w:sz w:val="23"/>
          <w:szCs w:val="23"/>
          <w:lang w:eastAsia="en-US"/>
        </w:rPr>
      </w:pPr>
    </w:p>
    <w:p w14:paraId="098965F0" w14:textId="77777777" w:rsidR="00DD583A" w:rsidRDefault="00DD583A" w:rsidP="00DD583A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77184C26" w14:textId="77777777" w:rsidR="00DD583A" w:rsidRDefault="00DD583A" w:rsidP="00DD583A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7A2E5532" w14:textId="77777777" w:rsidR="00DD583A" w:rsidRDefault="00DD583A" w:rsidP="00DD583A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5E87680E" w14:textId="77777777" w:rsidR="00DD583A" w:rsidRDefault="00DD583A" w:rsidP="00DD583A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eastAsia="en-US"/>
        </w:rPr>
        <w:t>Подписи Сторон</w:t>
      </w:r>
    </w:p>
    <w:p w14:paraId="0BAFDBE6" w14:textId="77777777" w:rsidR="00DD583A" w:rsidRDefault="00DD583A" w:rsidP="00DD583A">
      <w:pPr>
        <w:tabs>
          <w:tab w:val="left" w:pos="358"/>
        </w:tabs>
        <w:suppressAutoHyphens w:val="0"/>
        <w:jc w:val="center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D583A" w14:paraId="347906B6" w14:textId="77777777" w:rsidTr="00DD583A">
        <w:tc>
          <w:tcPr>
            <w:tcW w:w="4503" w:type="dxa"/>
          </w:tcPr>
          <w:p w14:paraId="7493AEDD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60A849D9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</w:pPr>
          </w:p>
          <w:p w14:paraId="3325E386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  <w:jc w:val="right"/>
            </w:pPr>
          </w:p>
          <w:p w14:paraId="4F964F6A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  <w:jc w:val="right"/>
            </w:pPr>
            <w:r>
              <w:t xml:space="preserve">                   ________                     М.П.</w:t>
            </w:r>
          </w:p>
          <w:p w14:paraId="54717723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  <w:jc w:val="right"/>
            </w:pPr>
            <w:r>
              <w:t xml:space="preserve"> </w:t>
            </w:r>
          </w:p>
          <w:p w14:paraId="1FF46D8E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  <w:jc w:val="both"/>
            </w:pPr>
          </w:p>
        </w:tc>
        <w:tc>
          <w:tcPr>
            <w:tcW w:w="5068" w:type="dxa"/>
          </w:tcPr>
          <w:p w14:paraId="7F1BB361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64BD856D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</w:pPr>
          </w:p>
          <w:p w14:paraId="55B483BC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  <w:jc w:val="right"/>
            </w:pPr>
          </w:p>
          <w:p w14:paraId="092E94AC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  <w:jc w:val="right"/>
            </w:pPr>
            <w:r>
              <w:t xml:space="preserve">                   ________                     М.П.</w:t>
            </w:r>
          </w:p>
          <w:p w14:paraId="5B0A4800" w14:textId="77777777" w:rsidR="00DD583A" w:rsidRDefault="00DD583A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4" w:lineRule="auto"/>
              <w:jc w:val="both"/>
            </w:pPr>
          </w:p>
        </w:tc>
      </w:tr>
    </w:tbl>
    <w:p w14:paraId="22033E60" w14:textId="77777777" w:rsidR="00DD583A" w:rsidRDefault="00DD583A" w:rsidP="00DD583A"/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6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6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0FE94D49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C85C5E">
        <w:rPr>
          <w:b/>
          <w:color w:val="0000FF"/>
        </w:rPr>
        <w:t> АЗ-РУЗ/19-1738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7" w:name="_Toc369197433"/>
      <w:bookmarkStart w:id="138" w:name="_Toc378353554"/>
      <w:bookmarkStart w:id="139" w:name="_Toc378591466"/>
      <w:bookmarkStart w:id="140" w:name="_Toc378790992"/>
      <w:bookmarkStart w:id="141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7"/>
      <w:bookmarkEnd w:id="138"/>
      <w:bookmarkEnd w:id="139"/>
      <w:bookmarkEnd w:id="140"/>
      <w:bookmarkEnd w:id="141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DF2786E" w14:textId="77777777" w:rsidR="00D57788" w:rsidRDefault="00D57788">
      <w:r>
        <w:separator/>
      </w:r>
    </w:p>
  </w:endnote>
  <w:endnote w:type="continuationSeparator" w:id="0">
    <w:p w14:paraId="3043C25F" w14:textId="77777777" w:rsidR="00D57788" w:rsidRDefault="00D577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61AA4093" w:rsidR="002D14CD" w:rsidRDefault="002D14C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C0874" w:rsidRPr="000C0874">
          <w:rPr>
            <w:noProof/>
            <w:lang w:val="ru-RU"/>
          </w:rPr>
          <w:t>53</w:t>
        </w:r>
        <w:r>
          <w:fldChar w:fldCharType="end"/>
        </w:r>
      </w:p>
    </w:sdtContent>
  </w:sdt>
  <w:p w14:paraId="45CC9B49" w14:textId="75085373" w:rsidR="002D14CD" w:rsidRPr="00EF6519" w:rsidRDefault="002D14CD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37C0182" w14:textId="77777777" w:rsidR="00D57788" w:rsidRDefault="00D57788">
      <w:r>
        <w:separator/>
      </w:r>
    </w:p>
  </w:footnote>
  <w:footnote w:type="continuationSeparator" w:id="0">
    <w:p w14:paraId="40C44005" w14:textId="77777777" w:rsidR="00D57788" w:rsidRDefault="00D57788">
      <w:r>
        <w:continuationSeparator/>
      </w:r>
    </w:p>
  </w:footnote>
  <w:footnote w:id="1">
    <w:p w14:paraId="3FE4BEB6" w14:textId="77777777" w:rsidR="002D14CD" w:rsidRDefault="002D14C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</w:lvl>
    <w:lvl w:ilvl="1" w:tplc="04190019">
      <w:start w:val="1"/>
      <w:numFmt w:val="lowerLetter"/>
      <w:lvlText w:val="%2."/>
      <w:lvlJc w:val="left"/>
      <w:pPr>
        <w:ind w:left="4460" w:hanging="360"/>
      </w:pPr>
    </w:lvl>
    <w:lvl w:ilvl="2" w:tplc="0419001B">
      <w:start w:val="1"/>
      <w:numFmt w:val="lowerRoman"/>
      <w:lvlText w:val="%3."/>
      <w:lvlJc w:val="right"/>
      <w:pPr>
        <w:ind w:left="5180" w:hanging="180"/>
      </w:pPr>
    </w:lvl>
    <w:lvl w:ilvl="3" w:tplc="0419000F">
      <w:start w:val="1"/>
      <w:numFmt w:val="decimal"/>
      <w:lvlText w:val="%4."/>
      <w:lvlJc w:val="left"/>
      <w:pPr>
        <w:ind w:left="5900" w:hanging="360"/>
      </w:pPr>
    </w:lvl>
    <w:lvl w:ilvl="4" w:tplc="04190019">
      <w:start w:val="1"/>
      <w:numFmt w:val="lowerLetter"/>
      <w:lvlText w:val="%5."/>
      <w:lvlJc w:val="left"/>
      <w:pPr>
        <w:ind w:left="6620" w:hanging="360"/>
      </w:pPr>
    </w:lvl>
    <w:lvl w:ilvl="5" w:tplc="0419001B">
      <w:start w:val="1"/>
      <w:numFmt w:val="lowerRoman"/>
      <w:lvlText w:val="%6."/>
      <w:lvlJc w:val="right"/>
      <w:pPr>
        <w:ind w:left="7340" w:hanging="180"/>
      </w:pPr>
    </w:lvl>
    <w:lvl w:ilvl="6" w:tplc="0419000F">
      <w:start w:val="1"/>
      <w:numFmt w:val="decimal"/>
      <w:lvlText w:val="%7."/>
      <w:lvlJc w:val="left"/>
      <w:pPr>
        <w:ind w:left="8060" w:hanging="360"/>
      </w:pPr>
    </w:lvl>
    <w:lvl w:ilvl="7" w:tplc="04190019">
      <w:start w:val="1"/>
      <w:numFmt w:val="lowerLetter"/>
      <w:lvlText w:val="%8."/>
      <w:lvlJc w:val="left"/>
      <w:pPr>
        <w:ind w:left="8780" w:hanging="360"/>
      </w:pPr>
    </w:lvl>
    <w:lvl w:ilvl="8" w:tplc="0419001B">
      <w:start w:val="1"/>
      <w:numFmt w:val="lowerRoman"/>
      <w:lvlText w:val="%9."/>
      <w:lvlJc w:val="right"/>
      <w:pPr>
        <w:ind w:left="9500" w:hanging="180"/>
      </w:p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4"/>
      <w:numFmt w:val="decimal"/>
      <w:lvlText w:val="%3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decimal"/>
      <w:lvlText w:val="%4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6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4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29"/>
  </w:num>
  <w:num w:numId="20">
    <w:abstractNumId w:val="31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0"/>
  </w:num>
  <w:num w:numId="25">
    <w:abstractNumId w:val="36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1"/>
  </w:num>
  <w:num w:numId="33">
    <w:abstractNumId w:val="18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0874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2873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3B2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C7977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1C10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B76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5C5E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5A96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788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83A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0D9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08F7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_"/>
    <w:basedOn w:val="a0"/>
    <w:link w:val="53"/>
    <w:locked/>
    <w:rsid w:val="00DD583A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DD583A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d">
    <w:name w:val="Заголовок №3_"/>
    <w:basedOn w:val="a0"/>
    <w:link w:val="3e"/>
    <w:locked/>
    <w:rsid w:val="00DD583A"/>
    <w:rPr>
      <w:sz w:val="26"/>
      <w:szCs w:val="26"/>
      <w:shd w:val="clear" w:color="auto" w:fill="FFFFFF"/>
    </w:rPr>
  </w:style>
  <w:style w:type="paragraph" w:customStyle="1" w:styleId="3e">
    <w:name w:val="Заголовок №3"/>
    <w:basedOn w:val="a"/>
    <w:link w:val="3d"/>
    <w:rsid w:val="00DD583A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afff8">
    <w:name w:val="Основной текст + Полужирный"/>
    <w:basedOn w:val="a0"/>
    <w:rsid w:val="00DD583A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11pt">
    <w:name w:val="Основной текст + 11 pt"/>
    <w:aliases w:val="Полужирный"/>
    <w:basedOn w:val="a0"/>
    <w:rsid w:val="00DD583A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89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9AF915F-967B-4881-8DE5-FB89A8F2C6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8908</Words>
  <Characters>50781</Characters>
  <Application>Microsoft Office Word</Application>
  <DocSecurity>8</DocSecurity>
  <Lines>423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59570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2019-10-28T08:44:00Z</cp:lastPrinted>
  <dcterms:created xsi:type="dcterms:W3CDTF">2019-10-30T08:17:00Z</dcterms:created>
  <dcterms:modified xsi:type="dcterms:W3CDTF">2019-10-30T08:17:00Z</dcterms:modified>
  <cp:contentStatus/>
</cp:coreProperties>
</file>