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A029B17" w14:textId="77777777" w:rsidR="00636BEC" w:rsidRPr="00513D43" w:rsidRDefault="00636BEC" w:rsidP="00636BE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</w:t>
            </w:r>
            <w:r>
              <w:rPr>
                <w:color w:val="0000FF"/>
                <w:lang w:eastAsia="ru-RU"/>
              </w:rPr>
              <w:t xml:space="preserve">Рузского </w:t>
            </w:r>
            <w:r>
              <w:rPr>
                <w:color w:val="0000FF"/>
                <w:lang w:eastAsia="ru-RU"/>
              </w:rPr>
              <w:br/>
              <w:t>городского округа</w:t>
            </w:r>
            <w:r>
              <w:rPr>
                <w:bCs/>
                <w:color w:val="0000FF"/>
              </w:rPr>
              <w:t xml:space="preserve">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93BE876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36BEC" w:rsidRPr="009D6F6D">
        <w:rPr>
          <w:b/>
          <w:color w:val="0000FF"/>
          <w:sz w:val="28"/>
          <w:szCs w:val="28"/>
        </w:rPr>
        <w:t>АЗ-РУЗ/19-1</w:t>
      </w:r>
      <w:r w:rsidR="0034488C" w:rsidRPr="009D6F6D">
        <w:rPr>
          <w:b/>
          <w:color w:val="0000FF"/>
          <w:sz w:val="28"/>
          <w:szCs w:val="28"/>
        </w:rPr>
        <w:t>7</w:t>
      </w:r>
      <w:r w:rsidR="009D6F6D" w:rsidRPr="009D6F6D">
        <w:rPr>
          <w:b/>
          <w:color w:val="0000FF"/>
          <w:sz w:val="28"/>
          <w:szCs w:val="28"/>
        </w:rPr>
        <w:t>81</w:t>
      </w:r>
      <w:permEnd w:id="1699494554"/>
    </w:p>
    <w:p w14:paraId="1FDC65C8" w14:textId="77777777" w:rsidR="00636BEC" w:rsidRDefault="00636BEC" w:rsidP="00636BEC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65396333" w14:textId="77777777" w:rsidR="00636BEC" w:rsidRDefault="00636BEC" w:rsidP="00636BEC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6CE11F5E" w14:textId="0F91BD31" w:rsidR="00C36575" w:rsidRPr="002B1734" w:rsidRDefault="00636BEC" w:rsidP="00636BEC">
      <w:pPr>
        <w:jc w:val="center"/>
        <w:rPr>
          <w:b/>
          <w:bCs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 xml:space="preserve">Рузского городского округа Московской области, вид разрешенного использования: </w:t>
      </w:r>
      <w:r w:rsidRPr="00636BEC">
        <w:rPr>
          <w:color w:val="0000FF"/>
          <w:sz w:val="28"/>
          <w:szCs w:val="28"/>
          <w:lang w:eastAsia="ru-RU"/>
        </w:rPr>
        <w:t xml:space="preserve">для </w:t>
      </w:r>
      <w:r w:rsidR="009D6F6D" w:rsidRPr="009D6F6D">
        <w:rPr>
          <w:color w:val="0000FF"/>
          <w:sz w:val="28"/>
          <w:szCs w:val="28"/>
          <w:lang w:eastAsia="ru-RU"/>
        </w:rPr>
        <w:t>ведения личного подсобного хозяйства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8B3D91B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B71758" w:rsidRPr="00B71758">
        <w:rPr>
          <w:b/>
          <w:color w:val="0000FF"/>
          <w:sz w:val="28"/>
          <w:szCs w:val="28"/>
        </w:rPr>
        <w:t>311019/6987935/13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9E1305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9D5864" w:rsidRPr="009D5864">
        <w:rPr>
          <w:b/>
          <w:color w:val="0000FF"/>
          <w:sz w:val="28"/>
          <w:szCs w:val="28"/>
        </w:rPr>
        <w:t>00300060104405</w:t>
      </w:r>
      <w:r w:rsidR="009D6F6D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891B742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9D6F6D">
        <w:rPr>
          <w:b/>
          <w:color w:val="0000FF"/>
          <w:sz w:val="28"/>
          <w:szCs w:val="28"/>
        </w:rPr>
        <w:t>01.11</w:t>
      </w:r>
      <w:r w:rsidR="00636BEC">
        <w:rPr>
          <w:b/>
          <w:color w:val="0000FF"/>
          <w:sz w:val="28"/>
          <w:szCs w:val="28"/>
        </w:rPr>
        <w:t>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D53612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9D6F6D">
        <w:rPr>
          <w:b/>
          <w:color w:val="0000FF"/>
          <w:sz w:val="28"/>
          <w:szCs w:val="28"/>
        </w:rPr>
        <w:t>17.12</w:t>
      </w:r>
      <w:r w:rsidR="00636BEC">
        <w:rPr>
          <w:b/>
          <w:color w:val="0000FF"/>
          <w:sz w:val="28"/>
          <w:szCs w:val="28"/>
        </w:rPr>
        <w:t>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B4D6EE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9D6F6D">
        <w:rPr>
          <w:b/>
          <w:color w:val="0000FF"/>
          <w:sz w:val="28"/>
          <w:szCs w:val="28"/>
        </w:rPr>
        <w:t>20</w:t>
      </w:r>
      <w:r w:rsidR="00636BEC">
        <w:rPr>
          <w:b/>
          <w:color w:val="0000FF"/>
          <w:sz w:val="28"/>
          <w:szCs w:val="28"/>
        </w:rPr>
        <w:t>.12.2019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E9AD20A" w14:textId="1C76AF21" w:rsidR="00636BEC" w:rsidRPr="0066427B" w:rsidRDefault="00470131" w:rsidP="00636BE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636BEC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9D6F6D">
        <w:rPr>
          <w:color w:val="0000FF"/>
          <w:sz w:val="22"/>
          <w:szCs w:val="22"/>
        </w:rPr>
        <w:t>30.09</w:t>
      </w:r>
      <w:r w:rsidR="00636BEC">
        <w:rPr>
          <w:color w:val="0000FF"/>
          <w:sz w:val="22"/>
          <w:szCs w:val="22"/>
        </w:rPr>
        <w:t xml:space="preserve">.2019 </w:t>
      </w:r>
      <w:r w:rsidR="00636BEC">
        <w:rPr>
          <w:color w:val="0000FF"/>
          <w:sz w:val="22"/>
          <w:szCs w:val="22"/>
        </w:rPr>
        <w:br/>
      </w:r>
      <w:r w:rsidR="00636BEC" w:rsidRPr="00A02A2E">
        <w:rPr>
          <w:color w:val="0000FF"/>
          <w:sz w:val="22"/>
          <w:szCs w:val="22"/>
        </w:rPr>
        <w:t>№</w:t>
      </w:r>
      <w:r w:rsidR="00636BEC">
        <w:rPr>
          <w:color w:val="0000FF"/>
          <w:sz w:val="22"/>
          <w:szCs w:val="22"/>
        </w:rPr>
        <w:t xml:space="preserve"> 1</w:t>
      </w:r>
      <w:r w:rsidR="009D6F6D">
        <w:rPr>
          <w:color w:val="0000FF"/>
          <w:sz w:val="22"/>
          <w:szCs w:val="22"/>
        </w:rPr>
        <w:t>45</w:t>
      </w:r>
      <w:r w:rsidR="00636BEC">
        <w:rPr>
          <w:color w:val="0000FF"/>
          <w:sz w:val="22"/>
          <w:szCs w:val="22"/>
        </w:rPr>
        <w:t xml:space="preserve">-З п. </w:t>
      </w:r>
      <w:r w:rsidR="009D6F6D">
        <w:rPr>
          <w:color w:val="0000FF"/>
          <w:sz w:val="22"/>
          <w:szCs w:val="22"/>
        </w:rPr>
        <w:t>229</w:t>
      </w:r>
      <w:r w:rsidR="00636BEC" w:rsidRPr="0066427B">
        <w:rPr>
          <w:color w:val="0000FF"/>
          <w:sz w:val="22"/>
          <w:szCs w:val="22"/>
        </w:rPr>
        <w:t>;</w:t>
      </w:r>
    </w:p>
    <w:p w14:paraId="4C979EFB" w14:textId="58944195" w:rsidR="004F5A3B" w:rsidRPr="0066427B" w:rsidRDefault="00636BEC" w:rsidP="00636BE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186147">
        <w:rPr>
          <w:color w:val="0000FF"/>
          <w:sz w:val="22"/>
          <w:szCs w:val="22"/>
        </w:rPr>
        <w:t>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</w:t>
      </w:r>
      <w:r w:rsidR="009D6F6D">
        <w:rPr>
          <w:color w:val="0000FF"/>
          <w:sz w:val="22"/>
          <w:szCs w:val="22"/>
        </w:rPr>
        <w:t>08</w:t>
      </w:r>
      <w:r w:rsidR="005836D8">
        <w:rPr>
          <w:color w:val="0000FF"/>
          <w:sz w:val="22"/>
          <w:szCs w:val="22"/>
        </w:rPr>
        <w:t>.10</w:t>
      </w:r>
      <w:r>
        <w:rPr>
          <w:color w:val="0000FF"/>
          <w:sz w:val="22"/>
          <w:szCs w:val="22"/>
        </w:rPr>
        <w:t>.2019 № 4</w:t>
      </w:r>
      <w:r w:rsidR="009D6F6D">
        <w:rPr>
          <w:color w:val="0000FF"/>
          <w:sz w:val="22"/>
          <w:szCs w:val="22"/>
        </w:rPr>
        <w:t>864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9D6F6D" w:rsidRPr="009D6F6D">
        <w:rPr>
          <w:color w:val="0000FF"/>
          <w:sz w:val="22"/>
          <w:szCs w:val="22"/>
        </w:rPr>
        <w:t>50:19:0050504:292</w:t>
      </w:r>
      <w:r>
        <w:rPr>
          <w:color w:val="0000FF"/>
          <w:sz w:val="22"/>
          <w:szCs w:val="22"/>
        </w:rPr>
        <w:t>,</w:t>
      </w:r>
      <w:r w:rsidRPr="00186147">
        <w:rPr>
          <w:color w:val="0000FF"/>
          <w:sz w:val="22"/>
          <w:szCs w:val="22"/>
        </w:rPr>
        <w:t xml:space="preserve"> из земель государственной неразграниченной собственности» </w:t>
      </w:r>
      <w:r w:rsidRPr="0066427B">
        <w:rPr>
          <w:color w:val="0000FF"/>
          <w:sz w:val="22"/>
          <w:szCs w:val="22"/>
        </w:rPr>
        <w:t>(Приложение 1)</w:t>
      </w:r>
      <w:r w:rsidRPr="00CA0A27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50EB4AD" w14:textId="77777777" w:rsidR="004629DA" w:rsidRPr="00186147" w:rsidRDefault="00DC1D6B" w:rsidP="009D6F6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4629DA" w:rsidRPr="0018614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7035FC27" w14:textId="77777777" w:rsidR="004629DA" w:rsidRPr="00186147" w:rsidRDefault="004629DA" w:rsidP="009D6F6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621763EB" w14:textId="77777777" w:rsidR="004629DA" w:rsidRPr="00186147" w:rsidRDefault="004629DA" w:rsidP="009D6F6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Сайт: www.ruzaregion.ru</w:t>
      </w:r>
    </w:p>
    <w:p w14:paraId="36612309" w14:textId="77777777" w:rsidR="004629DA" w:rsidRPr="00186147" w:rsidRDefault="004629DA" w:rsidP="009D6F6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DC71CF7" w14:textId="4789E2FD" w:rsidR="00DC1D6B" w:rsidRPr="002D01A9" w:rsidRDefault="004629DA" w:rsidP="004629D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186147">
        <w:rPr>
          <w:color w:val="0000FF"/>
          <w:sz w:val="22"/>
          <w:szCs w:val="22"/>
        </w:rPr>
        <w:t>Телефон факс: + 7 (496) 272-42-30</w:t>
      </w:r>
      <w:r>
        <w:rPr>
          <w:color w:val="0000FF"/>
          <w:sz w:val="22"/>
          <w:szCs w:val="22"/>
        </w:rPr>
        <w:t>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50B4ACB0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4629DA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4629DA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4629DA" w:rsidRPr="00186147">
        <w:rPr>
          <w:color w:val="0000FF"/>
          <w:sz w:val="22"/>
          <w:szCs w:val="22"/>
        </w:rPr>
        <w:t>Рузского городского округа</w:t>
      </w:r>
      <w:r w:rsidR="004629DA">
        <w:rPr>
          <w:color w:val="0000FF"/>
          <w:sz w:val="22"/>
          <w:szCs w:val="22"/>
        </w:rPr>
        <w:t xml:space="preserve">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0F808AFD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9D6F6D" w:rsidRPr="009D6F6D">
        <w:rPr>
          <w:color w:val="0000FF"/>
          <w:sz w:val="22"/>
          <w:szCs w:val="22"/>
        </w:rPr>
        <w:t>Московская область, Рузский муниципальный район, сельское поселение Старорузское, д. Вражеское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79EEA40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9D6F6D">
        <w:rPr>
          <w:color w:val="0000FF"/>
          <w:sz w:val="22"/>
          <w:szCs w:val="22"/>
        </w:rPr>
        <w:t>1 500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D3D395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9D6F6D" w:rsidRPr="009D6F6D">
        <w:rPr>
          <w:color w:val="0000FF"/>
          <w:sz w:val="22"/>
          <w:szCs w:val="22"/>
        </w:rPr>
        <w:t xml:space="preserve">50:19:0050504:292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9D6F6D">
        <w:rPr>
          <w:color w:val="0000FF"/>
          <w:sz w:val="22"/>
          <w:szCs w:val="22"/>
        </w:rPr>
        <w:t>24</w:t>
      </w:r>
      <w:r w:rsidR="008A73C2">
        <w:rPr>
          <w:color w:val="0000FF"/>
          <w:sz w:val="22"/>
          <w:szCs w:val="22"/>
        </w:rPr>
        <w:t>.07</w:t>
      </w:r>
      <w:r w:rsidR="00DB73FB">
        <w:rPr>
          <w:color w:val="0000FF"/>
          <w:sz w:val="22"/>
          <w:szCs w:val="22"/>
        </w:rPr>
        <w:t>.2019 № 99/2019/</w:t>
      </w:r>
      <w:r w:rsidR="009D6F6D">
        <w:rPr>
          <w:color w:val="0000FF"/>
          <w:sz w:val="22"/>
          <w:szCs w:val="22"/>
        </w:rPr>
        <w:t>274277095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5277378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 w:rsidRPr="00127D06">
        <w:rPr>
          <w:color w:val="0000FF"/>
          <w:sz w:val="22"/>
          <w:szCs w:val="22"/>
        </w:rPr>
        <w:t>государственная</w:t>
      </w:r>
      <w:r w:rsidR="00127D06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127D06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127D06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="00127D06" w:rsidRPr="00242F27">
        <w:rPr>
          <w:color w:val="0000FF"/>
          <w:sz w:val="22"/>
          <w:szCs w:val="22"/>
        </w:rPr>
        <w:t xml:space="preserve"> недвижимости</w:t>
      </w:r>
      <w:r w:rsidRPr="00242F27">
        <w:rPr>
          <w:color w:val="0000FF"/>
          <w:sz w:val="22"/>
          <w:szCs w:val="22"/>
        </w:rPr>
        <w:t xml:space="preserve"> </w:t>
      </w:r>
      <w:r w:rsidR="00DB73FB" w:rsidRPr="00242F27">
        <w:rPr>
          <w:color w:val="0000FF"/>
          <w:sz w:val="22"/>
          <w:szCs w:val="22"/>
        </w:rPr>
        <w:t xml:space="preserve">от </w:t>
      </w:r>
      <w:r w:rsidR="009D6F6D">
        <w:rPr>
          <w:color w:val="0000FF"/>
          <w:sz w:val="22"/>
          <w:szCs w:val="22"/>
        </w:rPr>
        <w:t>24.07.2019 № 99/2019/274277095</w:t>
      </w:r>
      <w:r w:rsidR="009D6F6D" w:rsidRPr="00242F27">
        <w:rPr>
          <w:color w:val="0000FF"/>
          <w:sz w:val="22"/>
          <w:szCs w:val="22"/>
        </w:rPr>
        <w:t xml:space="preserve"> </w:t>
      </w:r>
      <w:r w:rsidR="00DB73FB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</w:p>
    <w:p w14:paraId="4DC71C2B" w14:textId="1A674B5B" w:rsidR="00DB73FB" w:rsidRDefault="00024A75" w:rsidP="009D6F6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DB73FB">
        <w:rPr>
          <w:color w:val="0000FF"/>
          <w:sz w:val="22"/>
          <w:szCs w:val="22"/>
        </w:rPr>
        <w:t xml:space="preserve">указаны в </w:t>
      </w:r>
      <w:r w:rsidR="00DB73FB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DB73FB">
        <w:rPr>
          <w:color w:val="0000FF"/>
          <w:sz w:val="22"/>
          <w:szCs w:val="22"/>
        </w:rPr>
        <w:t xml:space="preserve"> </w:t>
      </w:r>
      <w:r w:rsidR="009D6F6D">
        <w:rPr>
          <w:color w:val="0000FF"/>
          <w:sz w:val="22"/>
          <w:szCs w:val="22"/>
        </w:rPr>
        <w:t>02.08</w:t>
      </w:r>
      <w:r w:rsidR="00DB73FB">
        <w:rPr>
          <w:color w:val="0000FF"/>
          <w:sz w:val="22"/>
          <w:szCs w:val="22"/>
        </w:rPr>
        <w:t xml:space="preserve">.2019 </w:t>
      </w:r>
      <w:r w:rsidR="00DB73FB" w:rsidRPr="00AE464B">
        <w:rPr>
          <w:color w:val="0000FF"/>
          <w:sz w:val="22"/>
          <w:szCs w:val="22"/>
        </w:rPr>
        <w:t xml:space="preserve">№ </w:t>
      </w:r>
      <w:r w:rsidR="00DB73FB">
        <w:rPr>
          <w:color w:val="0000FF"/>
          <w:sz w:val="22"/>
          <w:szCs w:val="22"/>
        </w:rPr>
        <w:t>28Исх-</w:t>
      </w:r>
      <w:r w:rsidR="009D6F6D">
        <w:rPr>
          <w:color w:val="0000FF"/>
          <w:sz w:val="22"/>
          <w:szCs w:val="22"/>
        </w:rPr>
        <w:t>21100</w:t>
      </w:r>
      <w:r w:rsidR="00DB73FB">
        <w:rPr>
          <w:color w:val="0000FF"/>
          <w:sz w:val="22"/>
          <w:szCs w:val="22"/>
        </w:rPr>
        <w:t>/Т-20 (</w:t>
      </w:r>
      <w:r w:rsidR="00DB73FB" w:rsidRPr="00FC7284">
        <w:rPr>
          <w:color w:val="0000FF"/>
          <w:sz w:val="22"/>
          <w:szCs w:val="22"/>
        </w:rPr>
        <w:t>Приложение 4)</w:t>
      </w:r>
      <w:r w:rsidR="00DB73FB">
        <w:rPr>
          <w:color w:val="0000FF"/>
          <w:sz w:val="22"/>
          <w:szCs w:val="22"/>
        </w:rPr>
        <w:t xml:space="preserve">, </w:t>
      </w:r>
      <w:r w:rsidR="00DB73FB" w:rsidRPr="00186147">
        <w:rPr>
          <w:color w:val="0000FF"/>
          <w:sz w:val="22"/>
          <w:szCs w:val="22"/>
        </w:rPr>
        <w:t>постановлени</w:t>
      </w:r>
      <w:r w:rsidR="00DB73FB">
        <w:rPr>
          <w:color w:val="0000FF"/>
          <w:sz w:val="22"/>
          <w:szCs w:val="22"/>
        </w:rPr>
        <w:t>и</w:t>
      </w:r>
      <w:r w:rsidR="00DB73FB" w:rsidRPr="00186147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DB73FB">
        <w:rPr>
          <w:color w:val="0000FF"/>
          <w:sz w:val="22"/>
          <w:szCs w:val="22"/>
        </w:rPr>
        <w:t xml:space="preserve">ой области от </w:t>
      </w:r>
      <w:r w:rsidR="009D6F6D">
        <w:rPr>
          <w:color w:val="0000FF"/>
          <w:sz w:val="22"/>
          <w:szCs w:val="22"/>
        </w:rPr>
        <w:t xml:space="preserve">08.10.2019 № 4864 </w:t>
      </w:r>
      <w:r w:rsidR="009D6F6D">
        <w:rPr>
          <w:color w:val="0000FF"/>
          <w:sz w:val="22"/>
          <w:szCs w:val="22"/>
        </w:rPr>
        <w:br/>
      </w:r>
      <w:r w:rsidR="009D6F6D"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9D6F6D">
        <w:rPr>
          <w:color w:val="0000FF"/>
          <w:sz w:val="22"/>
          <w:szCs w:val="22"/>
        </w:rPr>
        <w:t xml:space="preserve">о участка с кадастровым номером </w:t>
      </w:r>
      <w:r w:rsidR="009D6F6D" w:rsidRPr="009D6F6D">
        <w:rPr>
          <w:color w:val="0000FF"/>
          <w:sz w:val="22"/>
          <w:szCs w:val="22"/>
        </w:rPr>
        <w:t>50:19:0050504:292</w:t>
      </w:r>
      <w:r w:rsidR="009D6F6D">
        <w:rPr>
          <w:color w:val="0000FF"/>
          <w:sz w:val="22"/>
          <w:szCs w:val="22"/>
        </w:rPr>
        <w:t>,</w:t>
      </w:r>
      <w:r w:rsidR="009D6F6D" w:rsidRPr="00186147">
        <w:rPr>
          <w:color w:val="0000FF"/>
          <w:sz w:val="22"/>
          <w:szCs w:val="22"/>
        </w:rPr>
        <w:t xml:space="preserve"> из земель государственной неразграниченной собственности»</w:t>
      </w:r>
      <w:r w:rsidR="00DB73FB" w:rsidRPr="00186147">
        <w:rPr>
          <w:color w:val="0000FF"/>
          <w:sz w:val="22"/>
          <w:szCs w:val="22"/>
        </w:rPr>
        <w:t xml:space="preserve"> </w:t>
      </w:r>
      <w:r w:rsidR="00DB73FB" w:rsidRPr="0066427B">
        <w:rPr>
          <w:color w:val="0000FF"/>
          <w:sz w:val="22"/>
          <w:szCs w:val="22"/>
        </w:rPr>
        <w:t>(Приложение 1)</w:t>
      </w:r>
      <w:r w:rsidR="00DB73FB">
        <w:rPr>
          <w:color w:val="0000FF"/>
          <w:sz w:val="22"/>
          <w:szCs w:val="22"/>
        </w:rPr>
        <w:t>, в том числе Земельный участок:</w:t>
      </w:r>
    </w:p>
    <w:p w14:paraId="48A58EA2" w14:textId="7FD3C1C4" w:rsidR="002B4D19" w:rsidRDefault="009D6F6D" w:rsidP="009D6F6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третей зоне округа санитарной охраны </w:t>
      </w:r>
      <w:r w:rsidR="002B4D19">
        <w:rPr>
          <w:color w:val="0000FF"/>
          <w:sz w:val="22"/>
          <w:szCs w:val="22"/>
        </w:rPr>
        <w:t>(горно-санитарной) охраны курорта Дорохово;</w:t>
      </w:r>
    </w:p>
    <w:p w14:paraId="79BD7103" w14:textId="1B3C83EB" w:rsidR="002B4D19" w:rsidRPr="002B4D19" w:rsidRDefault="002B4D19" w:rsidP="009D6F6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A5DC6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</w:t>
      </w:r>
      <w:r w:rsidRPr="002B4D19">
        <w:rPr>
          <w:color w:val="0000FF"/>
          <w:sz w:val="22"/>
          <w:szCs w:val="22"/>
          <w:lang w:val="x-none"/>
        </w:rPr>
        <w:t>Федеральн</w:t>
      </w:r>
      <w:r>
        <w:rPr>
          <w:color w:val="0000FF"/>
          <w:sz w:val="22"/>
          <w:szCs w:val="22"/>
        </w:rPr>
        <w:t>ого</w:t>
      </w:r>
      <w:r w:rsidRPr="002B4D19">
        <w:rPr>
          <w:color w:val="0000FF"/>
          <w:sz w:val="22"/>
          <w:szCs w:val="22"/>
          <w:lang w:val="x-none"/>
        </w:rPr>
        <w:t xml:space="preserve"> закон</w:t>
      </w:r>
      <w:r>
        <w:rPr>
          <w:color w:val="0000FF"/>
          <w:sz w:val="22"/>
          <w:szCs w:val="22"/>
        </w:rPr>
        <w:t>а</w:t>
      </w:r>
      <w:r>
        <w:rPr>
          <w:color w:val="0000FF"/>
          <w:sz w:val="22"/>
          <w:szCs w:val="22"/>
          <w:lang w:val="x-none"/>
        </w:rPr>
        <w:t xml:space="preserve"> от 23.02.</w:t>
      </w:r>
      <w:r w:rsidRPr="002B4D19">
        <w:rPr>
          <w:color w:val="0000FF"/>
          <w:sz w:val="22"/>
          <w:szCs w:val="22"/>
          <w:lang w:val="x-none"/>
        </w:rPr>
        <w:t xml:space="preserve">1995 </w:t>
      </w:r>
      <w:r>
        <w:rPr>
          <w:color w:val="0000FF"/>
          <w:sz w:val="22"/>
          <w:szCs w:val="22"/>
        </w:rPr>
        <w:t>№ </w:t>
      </w:r>
      <w:r w:rsidRPr="002B4D19">
        <w:rPr>
          <w:color w:val="0000FF"/>
          <w:sz w:val="22"/>
          <w:szCs w:val="22"/>
          <w:lang w:val="x-none"/>
        </w:rPr>
        <w:t xml:space="preserve">26-ФЗ </w:t>
      </w:r>
      <w:r>
        <w:rPr>
          <w:color w:val="0000FF"/>
          <w:sz w:val="22"/>
          <w:szCs w:val="22"/>
        </w:rPr>
        <w:t>«</w:t>
      </w:r>
      <w:r w:rsidRPr="002B4D19">
        <w:rPr>
          <w:color w:val="0000FF"/>
          <w:sz w:val="22"/>
          <w:szCs w:val="22"/>
          <w:lang w:val="x-none"/>
        </w:rPr>
        <w:t>О природных лечебных ресурсах, лечебно-оздоро</w:t>
      </w:r>
      <w:r>
        <w:rPr>
          <w:color w:val="0000FF"/>
          <w:sz w:val="22"/>
          <w:szCs w:val="22"/>
          <w:lang w:val="x-none"/>
        </w:rPr>
        <w:t>вительных местностях и курортах</w:t>
      </w:r>
      <w:r>
        <w:rPr>
          <w:color w:val="0000FF"/>
          <w:sz w:val="22"/>
          <w:szCs w:val="22"/>
        </w:rPr>
        <w:t>».</w:t>
      </w:r>
    </w:p>
    <w:p w14:paraId="177CB7F8" w14:textId="00964EB5" w:rsidR="002A5DC6" w:rsidRPr="002A5DC6" w:rsidRDefault="002A5DC6" w:rsidP="009D6F6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</w:t>
      </w:r>
      <w:r w:rsidR="009D6F6D">
        <w:rPr>
          <w:color w:val="0000FF"/>
          <w:sz w:val="22"/>
          <w:szCs w:val="22"/>
        </w:rPr>
        <w:t>расположен</w:t>
      </w:r>
      <w:r w:rsidR="009D6F6D" w:rsidRPr="002A5DC6">
        <w:rPr>
          <w:color w:val="0000FF"/>
          <w:sz w:val="22"/>
          <w:szCs w:val="22"/>
        </w:rPr>
        <w:t xml:space="preserve"> </w:t>
      </w:r>
      <w:r w:rsidRPr="002A5DC6">
        <w:rPr>
          <w:color w:val="0000FF"/>
          <w:sz w:val="22"/>
          <w:szCs w:val="22"/>
        </w:rPr>
        <w:t xml:space="preserve">в границах приаэродромной территории аэродрома </w:t>
      </w:r>
      <w:r>
        <w:rPr>
          <w:color w:val="0000FF"/>
          <w:sz w:val="22"/>
          <w:szCs w:val="22"/>
        </w:rPr>
        <w:t>Кубинка</w:t>
      </w:r>
      <w:r w:rsidRPr="002A5DC6">
        <w:rPr>
          <w:color w:val="0000FF"/>
          <w:sz w:val="22"/>
          <w:szCs w:val="22"/>
        </w:rPr>
        <w:t>.</w:t>
      </w:r>
    </w:p>
    <w:p w14:paraId="26AA66F5" w14:textId="77777777" w:rsidR="002A5DC6" w:rsidRPr="002A5DC6" w:rsidRDefault="002A5DC6" w:rsidP="009D6F6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A5DC6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ermEnd w:id="252066940"/>
    <w:p w14:paraId="519529E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4D5C22A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6B4DDE" w:rsidRPr="00242F27">
        <w:rPr>
          <w:color w:val="0000FF"/>
          <w:sz w:val="22"/>
          <w:szCs w:val="22"/>
        </w:rPr>
        <w:t xml:space="preserve">земли </w:t>
      </w:r>
      <w:r w:rsidR="006B4DDE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370564F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6B4DDE" w:rsidRPr="006B4DDE">
        <w:rPr>
          <w:color w:val="0000FF"/>
          <w:sz w:val="22"/>
          <w:szCs w:val="22"/>
        </w:rPr>
        <w:t xml:space="preserve">для </w:t>
      </w:r>
      <w:r w:rsidR="002B4D19" w:rsidRPr="002B4D19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9AD8044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0C2109">
        <w:rPr>
          <w:color w:val="0000FF"/>
          <w:sz w:val="22"/>
          <w:szCs w:val="22"/>
        </w:rPr>
        <w:t xml:space="preserve">указаны в </w:t>
      </w:r>
      <w:r w:rsidR="000C2109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0C2109">
        <w:rPr>
          <w:color w:val="0000FF"/>
          <w:sz w:val="22"/>
          <w:szCs w:val="22"/>
        </w:rPr>
        <w:t xml:space="preserve"> </w:t>
      </w:r>
      <w:r w:rsidR="002B4D19">
        <w:rPr>
          <w:color w:val="0000FF"/>
          <w:sz w:val="22"/>
          <w:szCs w:val="22"/>
        </w:rPr>
        <w:t xml:space="preserve">02.08.2019 </w:t>
      </w:r>
      <w:r w:rsidR="002B4D19">
        <w:rPr>
          <w:color w:val="0000FF"/>
          <w:sz w:val="22"/>
          <w:szCs w:val="22"/>
        </w:rPr>
        <w:br/>
      </w:r>
      <w:r w:rsidR="002B4D19" w:rsidRPr="00AE464B">
        <w:rPr>
          <w:color w:val="0000FF"/>
          <w:sz w:val="22"/>
          <w:szCs w:val="22"/>
        </w:rPr>
        <w:t xml:space="preserve">№ </w:t>
      </w:r>
      <w:r w:rsidR="002B4D19">
        <w:rPr>
          <w:color w:val="0000FF"/>
          <w:sz w:val="22"/>
          <w:szCs w:val="22"/>
        </w:rPr>
        <w:t xml:space="preserve">28Исх-21100/Т-20 </w:t>
      </w:r>
      <w:r w:rsidR="000C2109">
        <w:rPr>
          <w:color w:val="0000FF"/>
          <w:sz w:val="22"/>
          <w:szCs w:val="22"/>
        </w:rPr>
        <w:t>(</w:t>
      </w:r>
      <w:r w:rsidR="000C2109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0A0C05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</w:t>
      </w:r>
      <w:r w:rsidR="002B18F3">
        <w:rPr>
          <w:color w:val="0000FF"/>
          <w:sz w:val="22"/>
          <w:szCs w:val="22"/>
        </w:rPr>
        <w:t xml:space="preserve">письмах АО «Жилсервис» от </w:t>
      </w:r>
      <w:r w:rsidR="002B4D19">
        <w:rPr>
          <w:color w:val="0000FF"/>
          <w:sz w:val="22"/>
          <w:szCs w:val="22"/>
        </w:rPr>
        <w:t>31.07</w:t>
      </w:r>
      <w:r w:rsidR="002B18F3">
        <w:rPr>
          <w:color w:val="0000FF"/>
          <w:sz w:val="22"/>
          <w:szCs w:val="22"/>
        </w:rPr>
        <w:t xml:space="preserve">.2019 № </w:t>
      </w:r>
      <w:r w:rsidR="002B4D19">
        <w:rPr>
          <w:color w:val="0000FF"/>
          <w:sz w:val="22"/>
          <w:szCs w:val="22"/>
        </w:rPr>
        <w:t>364</w:t>
      </w:r>
      <w:r w:rsidR="002B18F3">
        <w:rPr>
          <w:color w:val="0000FF"/>
          <w:sz w:val="22"/>
          <w:szCs w:val="22"/>
        </w:rPr>
        <w:t xml:space="preserve">, № </w:t>
      </w:r>
      <w:r w:rsidR="002B4D19">
        <w:rPr>
          <w:color w:val="0000FF"/>
          <w:sz w:val="22"/>
          <w:szCs w:val="22"/>
        </w:rPr>
        <w:t>36</w:t>
      </w:r>
      <w:r w:rsidR="00623C54">
        <w:rPr>
          <w:color w:val="0000FF"/>
          <w:sz w:val="22"/>
          <w:szCs w:val="22"/>
        </w:rPr>
        <w:t>6</w:t>
      </w:r>
      <w:r w:rsidR="002B18F3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04B12E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2B18F3" w:rsidRPr="00501D24">
        <w:rPr>
          <w:color w:val="0000FF"/>
          <w:sz w:val="22"/>
          <w:szCs w:val="22"/>
        </w:rPr>
        <w:t>АО «Жилсервис»</w:t>
      </w:r>
      <w:r w:rsidR="002B18F3" w:rsidRPr="002933A7">
        <w:rPr>
          <w:color w:val="0000FF"/>
          <w:sz w:val="22"/>
          <w:szCs w:val="22"/>
        </w:rPr>
        <w:t xml:space="preserve"> </w:t>
      </w:r>
      <w:r w:rsidR="002B18F3" w:rsidRPr="00242F27">
        <w:rPr>
          <w:color w:val="0000FF"/>
          <w:sz w:val="22"/>
          <w:szCs w:val="22"/>
        </w:rPr>
        <w:t>от</w:t>
      </w:r>
      <w:r w:rsidR="002B18F3">
        <w:rPr>
          <w:color w:val="0000FF"/>
          <w:sz w:val="22"/>
          <w:szCs w:val="22"/>
        </w:rPr>
        <w:t xml:space="preserve"> </w:t>
      </w:r>
      <w:r w:rsidR="002B4D19">
        <w:rPr>
          <w:color w:val="0000FF"/>
          <w:sz w:val="22"/>
          <w:szCs w:val="22"/>
        </w:rPr>
        <w:t>31.07</w:t>
      </w:r>
      <w:r w:rsidR="002B18F3">
        <w:rPr>
          <w:color w:val="0000FF"/>
          <w:sz w:val="22"/>
          <w:szCs w:val="22"/>
        </w:rPr>
        <w:t xml:space="preserve">.2019 № </w:t>
      </w:r>
      <w:r w:rsidR="002B4D19">
        <w:rPr>
          <w:color w:val="0000FF"/>
          <w:sz w:val="22"/>
          <w:szCs w:val="22"/>
        </w:rPr>
        <w:t>365</w:t>
      </w:r>
      <w:r w:rsidR="006637E6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CCF9A1A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6332A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A72BD3">
        <w:rPr>
          <w:color w:val="0000FF"/>
          <w:sz w:val="22"/>
          <w:szCs w:val="22"/>
        </w:rPr>
        <w:t xml:space="preserve">филиала </w:t>
      </w:r>
      <w:r w:rsidR="002B18F3">
        <w:rPr>
          <w:color w:val="0000FF"/>
          <w:sz w:val="22"/>
          <w:szCs w:val="22"/>
        </w:rPr>
        <w:t>АО «Мособлгаз» «Одинцовомежрайгаз» от</w:t>
      </w:r>
      <w:r w:rsidR="002B18F3" w:rsidRPr="00242F27">
        <w:rPr>
          <w:color w:val="0000FF"/>
          <w:sz w:val="22"/>
          <w:szCs w:val="22"/>
        </w:rPr>
        <w:t xml:space="preserve"> </w:t>
      </w:r>
      <w:r w:rsidR="002B4D19">
        <w:rPr>
          <w:color w:val="0000FF"/>
          <w:sz w:val="22"/>
          <w:szCs w:val="22"/>
        </w:rPr>
        <w:t>06.08</w:t>
      </w:r>
      <w:r w:rsidR="002B18F3">
        <w:rPr>
          <w:color w:val="0000FF"/>
          <w:sz w:val="22"/>
          <w:szCs w:val="22"/>
        </w:rPr>
        <w:t>.2019 № </w:t>
      </w:r>
      <w:r w:rsidR="002B4D19">
        <w:rPr>
          <w:color w:val="0000FF"/>
          <w:sz w:val="22"/>
          <w:szCs w:val="22"/>
        </w:rPr>
        <w:t>1780</w:t>
      </w:r>
      <w:r w:rsidR="002B18F3">
        <w:rPr>
          <w:color w:val="0000FF"/>
          <w:sz w:val="22"/>
          <w:szCs w:val="22"/>
        </w:rPr>
        <w:t>/О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501BF172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письме</w:t>
      </w:r>
      <w:r w:rsidRPr="00242F27">
        <w:rPr>
          <w:color w:val="0000FF"/>
          <w:sz w:val="22"/>
          <w:szCs w:val="22"/>
        </w:rPr>
        <w:t xml:space="preserve"> </w:t>
      </w:r>
      <w:r w:rsidR="002B18F3">
        <w:rPr>
          <w:color w:val="0000FF"/>
          <w:sz w:val="22"/>
          <w:szCs w:val="22"/>
        </w:rPr>
        <w:t xml:space="preserve">филиала ПАО «МОЭСК» - Западные электрические сети «Россети Московский регион» от </w:t>
      </w:r>
      <w:r w:rsidR="002B4D19">
        <w:rPr>
          <w:color w:val="0000FF"/>
          <w:sz w:val="22"/>
          <w:szCs w:val="22"/>
        </w:rPr>
        <w:t>23</w:t>
      </w:r>
      <w:r w:rsidR="00623C54">
        <w:rPr>
          <w:color w:val="0000FF"/>
          <w:sz w:val="22"/>
          <w:szCs w:val="22"/>
        </w:rPr>
        <w:t>.10</w:t>
      </w:r>
      <w:r w:rsidR="002B18F3">
        <w:rPr>
          <w:color w:val="0000FF"/>
          <w:sz w:val="22"/>
          <w:szCs w:val="22"/>
        </w:rPr>
        <w:t>.2019 № МЖ-19-114-</w:t>
      </w:r>
      <w:r w:rsidR="002B4D19">
        <w:rPr>
          <w:color w:val="0000FF"/>
          <w:sz w:val="22"/>
          <w:szCs w:val="22"/>
        </w:rPr>
        <w:t>3778</w:t>
      </w:r>
      <w:r w:rsidR="002B18F3">
        <w:rPr>
          <w:color w:val="0000FF"/>
          <w:sz w:val="22"/>
          <w:szCs w:val="22"/>
        </w:rPr>
        <w:t xml:space="preserve"> (</w:t>
      </w:r>
      <w:r w:rsidR="002B4D19">
        <w:rPr>
          <w:color w:val="0000FF"/>
          <w:sz w:val="22"/>
          <w:szCs w:val="22"/>
        </w:rPr>
        <w:t>709967</w:t>
      </w:r>
      <w:r w:rsidR="002B18F3">
        <w:rPr>
          <w:color w:val="0000FF"/>
          <w:sz w:val="22"/>
          <w:szCs w:val="22"/>
        </w:rPr>
        <w:t xml:space="preserve">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2E9AAA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2B4D19">
        <w:rPr>
          <w:b/>
          <w:color w:val="0000FF"/>
          <w:sz w:val="22"/>
          <w:szCs w:val="22"/>
        </w:rPr>
        <w:t>38 357,25</w:t>
      </w:r>
      <w:r w:rsidR="00A31FDA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2B4D19" w:rsidRPr="002B4D19">
        <w:rPr>
          <w:color w:val="0000FF"/>
          <w:sz w:val="22"/>
          <w:szCs w:val="22"/>
        </w:rPr>
        <w:t>Тридцать восемь тысяч триста пятьдесят семь</w:t>
      </w:r>
      <w:r w:rsidR="002B4D1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Pr="00242F27">
        <w:rPr>
          <w:color w:val="0000FF"/>
          <w:sz w:val="22"/>
          <w:szCs w:val="22"/>
        </w:rPr>
        <w:br/>
      </w:r>
      <w:r w:rsidR="002B4D19">
        <w:rPr>
          <w:color w:val="0000FF"/>
          <w:sz w:val="22"/>
          <w:szCs w:val="22"/>
        </w:rPr>
        <w:t>25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4009C5B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2B4D19">
        <w:rPr>
          <w:b/>
          <w:color w:val="0000FF"/>
          <w:sz w:val="22"/>
          <w:szCs w:val="22"/>
        </w:rPr>
        <w:t>1 150,71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B4D19" w:rsidRPr="002B4D19">
        <w:rPr>
          <w:color w:val="0000FF"/>
          <w:sz w:val="22"/>
          <w:szCs w:val="22"/>
        </w:rPr>
        <w:t>Одна тысяча сто пятьдесят</w:t>
      </w:r>
      <w:r w:rsidR="002B4D1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5445E2">
        <w:rPr>
          <w:color w:val="0000FF"/>
          <w:sz w:val="22"/>
          <w:szCs w:val="22"/>
        </w:rPr>
        <w:t>71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57B95A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2B4D19">
        <w:rPr>
          <w:b/>
          <w:color w:val="0000FF"/>
          <w:sz w:val="22"/>
          <w:szCs w:val="22"/>
        </w:rPr>
        <w:t>38 357,25</w:t>
      </w:r>
      <w:r w:rsidR="005445E2">
        <w:rPr>
          <w:b/>
          <w:color w:val="0000FF"/>
          <w:sz w:val="22"/>
          <w:szCs w:val="22"/>
        </w:rPr>
        <w:t xml:space="preserve"> </w:t>
      </w:r>
      <w:r w:rsidR="005445E2" w:rsidRPr="00242F27">
        <w:rPr>
          <w:b/>
          <w:color w:val="0000FF"/>
          <w:sz w:val="22"/>
          <w:szCs w:val="22"/>
        </w:rPr>
        <w:t>руб.</w:t>
      </w:r>
      <w:r w:rsidR="005445E2" w:rsidRPr="00242F27">
        <w:rPr>
          <w:color w:val="0000FF"/>
          <w:sz w:val="22"/>
          <w:szCs w:val="22"/>
        </w:rPr>
        <w:t xml:space="preserve"> (</w:t>
      </w:r>
      <w:r w:rsidR="002B4D19" w:rsidRPr="002B4D19">
        <w:rPr>
          <w:color w:val="0000FF"/>
          <w:sz w:val="22"/>
          <w:szCs w:val="22"/>
        </w:rPr>
        <w:t>Тридцать восемь тысяч триста пятьдесят семь</w:t>
      </w:r>
      <w:r w:rsidR="002B4D19">
        <w:rPr>
          <w:color w:val="0000FF"/>
          <w:sz w:val="22"/>
          <w:szCs w:val="22"/>
        </w:rPr>
        <w:t xml:space="preserve"> </w:t>
      </w:r>
      <w:r w:rsidR="005445E2" w:rsidRPr="00242F27">
        <w:rPr>
          <w:color w:val="0000FF"/>
          <w:sz w:val="22"/>
          <w:szCs w:val="22"/>
        </w:rPr>
        <w:t xml:space="preserve">руб. </w:t>
      </w:r>
      <w:r w:rsidR="005445E2" w:rsidRPr="00242F27">
        <w:rPr>
          <w:color w:val="0000FF"/>
          <w:sz w:val="22"/>
          <w:szCs w:val="22"/>
        </w:rPr>
        <w:br/>
      </w:r>
      <w:r w:rsidR="002B4D19">
        <w:rPr>
          <w:color w:val="0000FF"/>
          <w:sz w:val="22"/>
          <w:szCs w:val="22"/>
        </w:rPr>
        <w:t>25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58E5349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2B4D19">
        <w:rPr>
          <w:b/>
          <w:color w:val="0000FF"/>
          <w:sz w:val="22"/>
          <w:szCs w:val="22"/>
        </w:rPr>
        <w:t>01.11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7313B05F" w:rsidR="00FA27BE" w:rsidRPr="00FA27BE" w:rsidRDefault="002B4D19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17</w:t>
      </w:r>
      <w:r w:rsidR="009C0EB8">
        <w:rPr>
          <w:color w:val="0000FF"/>
          <w:sz w:val="22"/>
          <w:szCs w:val="22"/>
        </w:rPr>
        <w:t>.12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127D06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4373DF5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2B4D19">
        <w:rPr>
          <w:b/>
          <w:bCs/>
          <w:color w:val="0000FF"/>
          <w:sz w:val="22"/>
          <w:szCs w:val="22"/>
        </w:rPr>
        <w:t>17.</w:t>
      </w:r>
      <w:r w:rsidR="009C0EB8">
        <w:rPr>
          <w:b/>
          <w:bCs/>
          <w:color w:val="0000FF"/>
          <w:sz w:val="22"/>
          <w:szCs w:val="22"/>
        </w:rPr>
        <w:t>12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127D06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C49045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2B4D19">
        <w:rPr>
          <w:b/>
          <w:color w:val="0000FF"/>
          <w:sz w:val="22"/>
          <w:szCs w:val="22"/>
        </w:rPr>
        <w:t>20</w:t>
      </w:r>
      <w:r w:rsidR="009C0EB8">
        <w:rPr>
          <w:b/>
          <w:color w:val="0000FF"/>
          <w:sz w:val="22"/>
          <w:szCs w:val="22"/>
        </w:rPr>
        <w:t>.12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5B6DFB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2B4D19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E3011FC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2B4D19">
        <w:rPr>
          <w:b/>
          <w:bCs/>
          <w:color w:val="0000FF"/>
          <w:sz w:val="22"/>
          <w:szCs w:val="22"/>
        </w:rPr>
        <w:t>20</w:t>
      </w:r>
      <w:r w:rsidR="009C0EB8">
        <w:rPr>
          <w:b/>
          <w:bCs/>
          <w:color w:val="0000FF"/>
          <w:sz w:val="22"/>
          <w:szCs w:val="22"/>
        </w:rPr>
        <w:t>.12.</w:t>
      </w:r>
      <w:r w:rsidR="000938C2" w:rsidRPr="000938C2">
        <w:rPr>
          <w:b/>
          <w:bCs/>
          <w:color w:val="0000FF"/>
          <w:sz w:val="22"/>
          <w:szCs w:val="22"/>
        </w:rPr>
        <w:t>20</w:t>
      </w:r>
      <w:r w:rsidR="007A3BE9">
        <w:rPr>
          <w:b/>
          <w:bCs/>
          <w:color w:val="0000FF"/>
          <w:sz w:val="22"/>
          <w:szCs w:val="22"/>
        </w:rPr>
        <w:t>19</w:t>
      </w:r>
      <w:r w:rsidR="000938C2" w:rsidRPr="000938C2">
        <w:rPr>
          <w:b/>
          <w:bCs/>
          <w:color w:val="0000FF"/>
          <w:sz w:val="22"/>
          <w:szCs w:val="22"/>
        </w:rPr>
        <w:t xml:space="preserve"> с </w:t>
      </w:r>
      <w:r w:rsidR="005B6DFB">
        <w:rPr>
          <w:b/>
          <w:bCs/>
          <w:color w:val="0000FF"/>
          <w:sz w:val="22"/>
          <w:szCs w:val="22"/>
        </w:rPr>
        <w:t>10</w:t>
      </w:r>
      <w:r w:rsidR="000938C2" w:rsidRPr="000938C2">
        <w:rPr>
          <w:b/>
          <w:bCs/>
          <w:color w:val="0000FF"/>
          <w:sz w:val="22"/>
          <w:szCs w:val="22"/>
        </w:rPr>
        <w:t xml:space="preserve"> час. </w:t>
      </w:r>
      <w:r w:rsidR="002B4D19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7CF63F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2B4D19">
        <w:rPr>
          <w:b/>
          <w:color w:val="0000FF"/>
          <w:sz w:val="22"/>
          <w:szCs w:val="22"/>
        </w:rPr>
        <w:t>20</w:t>
      </w:r>
      <w:r w:rsidR="009C0EB8">
        <w:rPr>
          <w:b/>
          <w:color w:val="0000FF"/>
          <w:sz w:val="22"/>
          <w:szCs w:val="22"/>
        </w:rPr>
        <w:t>.12.</w:t>
      </w:r>
      <w:r w:rsidRPr="00FA27BE">
        <w:rPr>
          <w:b/>
          <w:color w:val="0000FF"/>
          <w:sz w:val="22"/>
          <w:szCs w:val="22"/>
        </w:rPr>
        <w:t>201</w:t>
      </w:r>
      <w:r w:rsidR="007A3BE9">
        <w:rPr>
          <w:b/>
          <w:color w:val="0000FF"/>
          <w:sz w:val="22"/>
          <w:szCs w:val="22"/>
        </w:rPr>
        <w:t xml:space="preserve">9 </w:t>
      </w:r>
      <w:r w:rsidRPr="00FA27BE">
        <w:rPr>
          <w:b/>
          <w:color w:val="0000FF"/>
          <w:sz w:val="22"/>
          <w:szCs w:val="22"/>
        </w:rPr>
        <w:t>в 1</w:t>
      </w:r>
      <w:r w:rsidR="002B4D19">
        <w:rPr>
          <w:b/>
          <w:color w:val="0000FF"/>
          <w:sz w:val="22"/>
          <w:szCs w:val="22"/>
        </w:rPr>
        <w:t>1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2B4D19">
        <w:rPr>
          <w:b/>
          <w:color w:val="0000FF"/>
          <w:sz w:val="22"/>
          <w:szCs w:val="22"/>
        </w:rPr>
        <w:t>1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11216772" w14:textId="77777777" w:rsidR="002B18F3" w:rsidRPr="002B18F3" w:rsidRDefault="00F462E6" w:rsidP="002B18F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="002B18F3" w:rsidRPr="002B18F3">
        <w:rPr>
          <w:noProof/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47C6ABEC" w14:textId="498A2CD9" w:rsidR="00470131" w:rsidRPr="00FF0617" w:rsidRDefault="002B18F3" w:rsidP="002B18F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2B18F3">
        <w:rPr>
          <w:noProof/>
          <w:color w:val="0000FF"/>
          <w:sz w:val="22"/>
          <w:szCs w:val="22"/>
        </w:rPr>
        <w:t>- в периодическом печатном издании – в газете «Красное Знамя»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6C855A90" w:rsidR="00702052" w:rsidRDefault="002B4D19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2557B5B0" wp14:editId="1E097976">
            <wp:extent cx="6567170" cy="9286240"/>
            <wp:effectExtent l="0" t="0" r="5080" b="0"/>
            <wp:docPr id="41" name="Рисунок 41" descr="Z:\__УРЗП\04. Конкурентные процедуры\АУКЦИОНЫ\2019 год\Рузский г.о\Земля\АЗ-РУЗ_19-1781\Документы\24.10.2019_вх-13108_2019_Шведов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781\Документы\24.10.2019_вх-13108_2019_Шведов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713FB" w14:textId="1496B44D" w:rsidR="00691CB3" w:rsidRDefault="00691CB3" w:rsidP="0011232C">
      <w:pPr>
        <w:tabs>
          <w:tab w:val="left" w:pos="0"/>
        </w:tabs>
        <w:jc w:val="both"/>
        <w:rPr>
          <w:b/>
          <w:color w:val="0000FF"/>
        </w:rPr>
      </w:pPr>
    </w:p>
    <w:p w14:paraId="6E4ED711" w14:textId="19AEAFE3" w:rsidR="00692C1E" w:rsidRDefault="002B4D19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6461ACF4" wp14:editId="62CE26AD">
            <wp:extent cx="6567170" cy="9286240"/>
            <wp:effectExtent l="0" t="0" r="5080" b="0"/>
            <wp:docPr id="42" name="Рисунок 42" descr="Z:\__УРЗП\04. Конкурентные процедуры\АУКЦИОНЫ\2019 год\Рузский г.о\Земля\АЗ-РУЗ_19-1781\Документы\24.10.2019_вх-13108_2019_Шведов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781\Документы\24.10.2019_вх-13108_2019_Шведов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07CAEFBA" w14:textId="194245A2" w:rsidR="00691CB3" w:rsidRDefault="002B4D19" w:rsidP="00214674">
      <w:pPr>
        <w:rPr>
          <w:color w:val="0000FF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66E9B3C4" wp14:editId="3E3FBB55">
            <wp:extent cx="6567170" cy="9286240"/>
            <wp:effectExtent l="0" t="0" r="5080" b="0"/>
            <wp:docPr id="43" name="Рисунок 43" descr="Z:\__УРЗП\04. Конкурентные процедуры\АУКЦИОНЫ\2019 год\Рузский г.о\Земля\АЗ-РУЗ_19-1781\Документы\24.10.2019_вх-13108_2019_Шведов_Д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781\Документы\24.10.2019_вх-13108_2019_Шведов_Д.В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60676" w14:textId="67F74C82" w:rsidR="002B4D19" w:rsidRDefault="002B4D19" w:rsidP="00214674">
      <w:pPr>
        <w:rPr>
          <w:color w:val="0000FF"/>
        </w:rPr>
      </w:pPr>
    </w:p>
    <w:p w14:paraId="153F036D" w14:textId="6AAFADFC" w:rsidR="002B4D19" w:rsidRDefault="002B4D19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4B9DE1C6" wp14:editId="1F03AA79">
            <wp:extent cx="6567170" cy="9286240"/>
            <wp:effectExtent l="0" t="0" r="5080" b="0"/>
            <wp:docPr id="44" name="Рисунок 44" descr="Z:\__УРЗП\04. Конкурентные процедуры\АУКЦИОНЫ\2019 год\Рузский г.о\Земля\АЗ-РУЗ_19-1781\Документы\24.10.2019_вх-13108_2019_Шведов_Д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781\Документы\24.10.2019_вх-13108_2019_Шведов_Д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42CC5" w14:textId="10C02CA5" w:rsidR="00692C1E" w:rsidRDefault="002B4D19" w:rsidP="00214674">
      <w:r>
        <w:rPr>
          <w:noProof/>
          <w:lang w:eastAsia="ru-RU"/>
        </w:rPr>
        <w:drawing>
          <wp:inline distT="0" distB="0" distL="0" distR="0" wp14:anchorId="078D5365" wp14:editId="65B8EA32">
            <wp:extent cx="6567170" cy="9286240"/>
            <wp:effectExtent l="0" t="0" r="5080" b="0"/>
            <wp:docPr id="46" name="Рисунок 46" descr="Z:\__УРЗП\04. Конкурентные процедуры\АУКЦИОНЫ\2019 год\Рузский г.о\Земля\АЗ-РУЗ_19-1781\Документы\24.10.2019_вх-13108_2019_Шведов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1781\Документы\24.10.2019_вх-13108_2019_Шведов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0FA1F20" wp14:editId="0E7CBED6">
            <wp:extent cx="6567170" cy="9286240"/>
            <wp:effectExtent l="0" t="0" r="5080" b="0"/>
            <wp:docPr id="47" name="Рисунок 47" descr="Z:\__УРЗП\04. Конкурентные процедуры\АУКЦИОНЫ\2019 год\Рузский г.о\Земля\АЗ-РУЗ_19-1781\Документы\24.10.2019_вх-13108_2019_Шведов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1781\Документы\24.10.2019_вх-13108_2019_Шведов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003E6A0" wp14:editId="5EA59133">
            <wp:extent cx="6567170" cy="9286240"/>
            <wp:effectExtent l="0" t="0" r="5080" b="0"/>
            <wp:docPr id="48" name="Рисунок 48" descr="Z:\__УРЗП\04. Конкурентные процедуры\АУКЦИОНЫ\2019 год\Рузский г.о\Земля\АЗ-РУЗ_19-1781\Документы\24.10.2019_вх-13108_2019_Шведов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781\Документы\24.10.2019_вх-13108_2019_Шведов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43F8FF47" w14:textId="49B5D524" w:rsidR="003B3264" w:rsidRDefault="002B4D19" w:rsidP="003B3264">
      <w:pPr>
        <w:jc w:val="center"/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drawing>
          <wp:inline distT="0" distB="0" distL="0" distR="0" wp14:anchorId="6C3D9AFF" wp14:editId="17552DCB">
            <wp:extent cx="5866204" cy="4529264"/>
            <wp:effectExtent l="0" t="0" r="1270" b="5080"/>
            <wp:docPr id="49" name="Рисунок 49" descr="Z:\__УРЗП\04. Конкурентные процедуры\АУКЦИОНЫ\2019 год\Рузский г.о\Земля\АЗ-РУЗ_19-1781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1781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432" cy="4534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31D06" w14:textId="3185180E" w:rsidR="00692C1E" w:rsidRDefault="002B4D19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5D2198A" wp14:editId="609B666E">
            <wp:extent cx="5875336" cy="4809482"/>
            <wp:effectExtent l="0" t="0" r="0" b="0"/>
            <wp:docPr id="50" name="Рисунок 50" descr="Z:\__УРЗП\04. Конкурентные процедуры\АУКЦИОНЫ\2019 год\Рузский г.о\Земля\АЗ-РУЗ_19-1781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781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976" cy="4815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8A89000" w14:textId="6E1EECB9" w:rsidR="00AB21CD" w:rsidRDefault="002B4D19" w:rsidP="002B4D19">
      <w:pPr>
        <w:jc w:val="center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722A1E2B" wp14:editId="2E4A294B">
            <wp:extent cx="6567170" cy="9286240"/>
            <wp:effectExtent l="0" t="0" r="5080" b="0"/>
            <wp:docPr id="51" name="Рисунок 51" descr="Z:\__УРЗП\04. Конкурентные процедуры\АУКЦИОНЫ\2019 год\Рузский г.о\Земля\АЗ-РУЗ_19-1781\Документы\24.10.2019_вх-13108_2019_Шведов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781\Документы\24.10.2019_вх-13108_2019_Шведов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857DD" w14:textId="3072A686" w:rsidR="00AB21CD" w:rsidRDefault="002B4D19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4A07C47B" wp14:editId="1E5CB441">
            <wp:extent cx="6567170" cy="9286240"/>
            <wp:effectExtent l="0" t="0" r="5080" b="0"/>
            <wp:docPr id="52" name="Рисунок 52" descr="Z:\__УРЗП\04. Конкурентные процедуры\АУКЦИОНЫ\2019 год\Рузский г.о\Земля\АЗ-РУЗ_19-1781\Документы\24.10.2019_вх-13108_2019_Шведов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781\Документы\24.10.2019_вх-13108_2019_Шведов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B284A" w14:textId="061D79D3" w:rsidR="002B4D19" w:rsidRDefault="002B4D19" w:rsidP="003B3264">
      <w:pPr>
        <w:jc w:val="center"/>
        <w:rPr>
          <w:b/>
          <w:color w:val="0000FF"/>
        </w:rPr>
      </w:pPr>
    </w:p>
    <w:p w14:paraId="33D7519F" w14:textId="35C0C56B" w:rsidR="002B4D19" w:rsidRDefault="002B4D19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1A687B65" wp14:editId="60E3D9E1">
            <wp:extent cx="6567170" cy="9286240"/>
            <wp:effectExtent l="0" t="0" r="5080" b="0"/>
            <wp:docPr id="53" name="Рисунок 53" descr="Z:\__УРЗП\04. Конкурентные процедуры\АУКЦИОНЫ\2019 год\Рузский г.о\Земля\АЗ-РУЗ_19-1781\Документы\24.10.2019_вх-13108_2019_Шведов_Д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781\Документы\24.10.2019_вх-13108_2019_Шведов_Д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19F9A1C4" wp14:editId="12FB2485">
            <wp:extent cx="6567170" cy="9286240"/>
            <wp:effectExtent l="0" t="0" r="5080" b="0"/>
            <wp:docPr id="54" name="Рисунок 54" descr="Z:\__УРЗП\04. Конкурентные процедуры\АУКЦИОНЫ\2019 год\Рузский г.о\Земля\АЗ-РУЗ_19-1781\Документы\24.10.2019_вх-13108_2019_Шведов_Д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781\Документы\24.10.2019_вх-13108_2019_Шведов_Д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C47DDD2" wp14:editId="70654B6A">
            <wp:extent cx="6567170" cy="9286240"/>
            <wp:effectExtent l="0" t="0" r="5080" b="0"/>
            <wp:docPr id="55" name="Рисунок 55" descr="Z:\__УРЗП\04. Конкурентные процедуры\АУКЦИОНЫ\2019 год\Рузский г.о\Земля\АЗ-РУЗ_19-1781\Документы\24.10.2019_вх-13108_2019_Шведов_Д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781\Документы\24.10.2019_вх-13108_2019_Шведов_Д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DB24DA2" wp14:editId="2006ABDE">
            <wp:extent cx="6567170" cy="9286240"/>
            <wp:effectExtent l="0" t="0" r="5080" b="0"/>
            <wp:docPr id="56" name="Рисунок 56" descr="Z:\__УРЗП\04. Конкурентные процедуры\АУКЦИОНЫ\2019 год\Рузский г.о\Земля\АЗ-РУЗ_19-1781\Документы\24.10.2019_вх-13108_2019_Шведов_Д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781\Документы\24.10.2019_вх-13108_2019_Шведов_Д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2CF98F1B" wp14:editId="56B38D51">
            <wp:extent cx="6567170" cy="9286240"/>
            <wp:effectExtent l="0" t="0" r="5080" b="0"/>
            <wp:docPr id="57" name="Рисунок 57" descr="Z:\__УРЗП\04. Конкурентные процедуры\АУКЦИОНЫ\2019 год\Рузский г.о\Земля\АЗ-РУЗ_19-1781\Документы\24.10.2019_вх-13108_2019_Шведов_Д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781\Документы\24.10.2019_вх-13108_2019_Шведов_Д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BDDA331" wp14:editId="67610FD1">
            <wp:extent cx="6567170" cy="9286240"/>
            <wp:effectExtent l="0" t="0" r="5080" b="0"/>
            <wp:docPr id="58" name="Рисунок 58" descr="Z:\__УРЗП\04. Конкурентные процедуры\АУКЦИОНЫ\2019 год\Рузский г.о\Земля\АЗ-РУЗ_19-1781\Документы\24.10.2019_вх-13108_2019_Шведов_Д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781\Документы\24.10.2019_вх-13108_2019_Шведов_Д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686CA7C" wp14:editId="59250D60">
            <wp:extent cx="6567170" cy="9286240"/>
            <wp:effectExtent l="0" t="0" r="5080" b="0"/>
            <wp:docPr id="59" name="Рисунок 59" descr="Z:\__УРЗП\04. Конкурентные процедуры\АУКЦИОНЫ\2019 год\Рузский г.о\Земля\АЗ-РУЗ_19-1781\Документы\24.10.2019_вх-13108_2019_Шведов_Д.В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781\Документы\24.10.2019_вх-13108_2019_Шведов_Д.В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0E222867" wp14:editId="7B704556">
            <wp:extent cx="6567170" cy="9286240"/>
            <wp:effectExtent l="0" t="0" r="5080" b="0"/>
            <wp:docPr id="60" name="Рисунок 60" descr="Z:\__УРЗП\04. Конкурентные процедуры\АУКЦИОНЫ\2019 год\Рузский г.о\Земля\АЗ-РУЗ_19-1781\Документы\24.10.2019_вх-13108_2019_Шведов_Д.В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781\Документы\24.10.2019_вх-13108_2019_Шведов_Д.В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4D8199E6" wp14:editId="3BFA7B82">
            <wp:extent cx="6567170" cy="9286240"/>
            <wp:effectExtent l="0" t="0" r="5080" b="0"/>
            <wp:docPr id="61" name="Рисунок 61" descr="Z:\__УРЗП\04. Конкурентные процедуры\АУКЦИОНЫ\2019 год\Рузский г.о\Земля\АЗ-РУЗ_19-1781\Документы\24.10.2019_вх-13108_2019_Шведов_Д.В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781\Документы\24.10.2019_вх-13108_2019_Шведов_Д.В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5DF8E4E5" wp14:editId="7AA18F66">
            <wp:extent cx="6567170" cy="9286240"/>
            <wp:effectExtent l="0" t="0" r="5080" b="0"/>
            <wp:docPr id="62" name="Рисунок 62" descr="Z:\__УРЗП\04. Конкурентные процедуры\АУКЦИОНЫ\2019 год\Рузский г.о\Земля\АЗ-РУЗ_19-1781\Документы\24.10.2019_вх-13108_2019_Шведов_Д.В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781\Документы\24.10.2019_вх-13108_2019_Шведов_Д.В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18AF6A3C" wp14:editId="043664AC">
            <wp:extent cx="6567170" cy="9286240"/>
            <wp:effectExtent l="0" t="0" r="5080" b="0"/>
            <wp:docPr id="63" name="Рисунок 63" descr="Z:\__УРЗП\04. Конкурентные процедуры\АУКЦИОНЫ\2019 год\Рузский г.о\Земля\АЗ-РУЗ_19-1781\Документы\24.10.2019_вх-13108_2019_Шведов_Д.В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781\Документы\24.10.2019_вх-13108_2019_Шведов_Д.В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0FADB" w14:textId="06848AA8" w:rsidR="00BF397B" w:rsidRDefault="00BF397B" w:rsidP="003B3264">
      <w:pPr>
        <w:jc w:val="center"/>
        <w:rPr>
          <w:b/>
          <w:color w:val="0000FF"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19897BFD" w14:textId="5E96587E" w:rsidR="00AB21CD" w:rsidRDefault="002B4D19" w:rsidP="003B3264">
      <w:permStart w:id="1620328227" w:edGrp="everyone"/>
      <w:r>
        <w:rPr>
          <w:noProof/>
          <w:lang w:eastAsia="ru-RU"/>
        </w:rPr>
        <w:drawing>
          <wp:inline distT="0" distB="0" distL="0" distR="0" wp14:anchorId="669A5070" wp14:editId="7293FBAF">
            <wp:extent cx="6567170" cy="9286240"/>
            <wp:effectExtent l="0" t="0" r="5080" b="0"/>
            <wp:docPr id="65" name="Рисунок 65" descr="Z:\__УРЗП\04. Конкурентные процедуры\АУКЦИОНЫ\2019 год\Рузский г.о\Земля\АЗ-РУЗ_19-1781\Документы\24.10.2019_вх-13108_2019_Шведов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1781\Документы\24.10.2019_вх-13108_2019_Шведов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DBF14" w14:textId="190FF894" w:rsidR="002B4D19" w:rsidRDefault="002B4D19" w:rsidP="003B3264">
      <w:r>
        <w:rPr>
          <w:noProof/>
          <w:lang w:eastAsia="ru-RU"/>
        </w:rPr>
        <w:drawing>
          <wp:inline distT="0" distB="0" distL="0" distR="0" wp14:anchorId="3A56D693" wp14:editId="04A2F385">
            <wp:extent cx="6567170" cy="9286240"/>
            <wp:effectExtent l="0" t="0" r="5080" b="0"/>
            <wp:docPr id="66" name="Рисунок 66" descr="Z:\__УРЗП\04. Конкурентные процедуры\АУКЦИОНЫ\2019 год\Рузский г.о\Земля\АЗ-РУЗ_19-1781\Документы\24.10.2019_вх-13108_2019_Шведов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1781\Документы\24.10.2019_вх-13108_2019_Шведов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013EB" w14:textId="74BF65E7" w:rsidR="002B4D19" w:rsidRDefault="002B4D19" w:rsidP="003B3264">
      <w:r>
        <w:rPr>
          <w:noProof/>
          <w:lang w:eastAsia="ru-RU"/>
        </w:rPr>
        <w:drawing>
          <wp:inline distT="0" distB="0" distL="0" distR="0" wp14:anchorId="378538F0" wp14:editId="3EF681CA">
            <wp:extent cx="6567170" cy="9286240"/>
            <wp:effectExtent l="0" t="0" r="5080" b="0"/>
            <wp:docPr id="67" name="Рисунок 67" descr="Z:\__УРЗП\04. Конкурентные процедуры\АУКЦИОНЫ\2019 год\Рузский г.о\Земля\АЗ-РУЗ_19-1781\Документы\24.10.2019_вх-13108_2019_Шведов_Д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781\Документы\24.10.2019_вх-13108_2019_Шведов_Д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55018" w14:textId="65F924F4" w:rsidR="002B4D19" w:rsidRDefault="002B4D19" w:rsidP="003B3264">
      <w:r>
        <w:rPr>
          <w:noProof/>
          <w:lang w:eastAsia="ru-RU"/>
        </w:rPr>
        <w:drawing>
          <wp:inline distT="0" distB="0" distL="0" distR="0" wp14:anchorId="6DEB3F32" wp14:editId="7F26EB46">
            <wp:extent cx="6567170" cy="9286240"/>
            <wp:effectExtent l="0" t="0" r="5080" b="0"/>
            <wp:docPr id="68" name="Рисунок 68" descr="Z:\__УРЗП\04. Конкурентные процедуры\АУКЦИОНЫ\2019 год\Рузский г.о\Земля\АЗ-РУЗ_19-1781\Документы\24.10.2019_вх-13108_2019_Шведов_Д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1781\Документы\24.10.2019_вх-13108_2019_Шведов_Д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49F3B29" wp14:editId="19796E76">
            <wp:extent cx="6567170" cy="9286240"/>
            <wp:effectExtent l="0" t="0" r="5080" b="0"/>
            <wp:docPr id="69" name="Рисунок 69" descr="Z:\__УРЗП\04. Конкурентные процедуры\АУКЦИОНЫ\2019 год\Рузский г.о\Земля\АЗ-РУЗ_19-1781\Документы\24.10.2019_вх-13108_2019_Шведов_Д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781\Документы\24.10.2019_вх-13108_2019_Шведов_Д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B9F13" w14:textId="12984ACC" w:rsidR="002B4D19" w:rsidRDefault="002B4D19" w:rsidP="003B3264">
      <w:r>
        <w:rPr>
          <w:noProof/>
          <w:lang w:eastAsia="ru-RU"/>
        </w:rPr>
        <w:drawing>
          <wp:inline distT="0" distB="0" distL="0" distR="0" wp14:anchorId="4D1F1AFD" wp14:editId="75E5AF23">
            <wp:extent cx="6567170" cy="9286240"/>
            <wp:effectExtent l="0" t="0" r="5080" b="0"/>
            <wp:docPr id="70" name="Рисунок 70" descr="Z:\__УРЗП\04. Конкурентные процедуры\АУКЦИОНЫ\2019 год\Рузский г.о\Земля\АЗ-РУЗ_19-1781\Документы\24.10.2019_вх-13108_2019_Шведов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781\Документы\24.10.2019_вх-13108_2019_Шведов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9C745EB" wp14:editId="3255788C">
            <wp:extent cx="6567170" cy="9286240"/>
            <wp:effectExtent l="0" t="0" r="5080" b="0"/>
            <wp:docPr id="71" name="Рисунок 71" descr="Z:\__УРЗП\04. Конкурентные процедуры\АУКЦИОНЫ\2019 год\Рузский г.о\Земля\АЗ-РУЗ_19-1781\Документы\24.10.2019_вх-13108_2019_Шведов_Д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781\Документы\24.10.2019_вх-13108_2019_Шведов_Д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C72B1A4" wp14:editId="17061342">
            <wp:extent cx="6567170" cy="9286240"/>
            <wp:effectExtent l="0" t="0" r="5080" b="0"/>
            <wp:docPr id="72" name="Рисунок 72" descr="Z:\__УРЗП\04. Конкурентные процедуры\АУКЦИОНЫ\2019 год\Рузский г.о\Земля\АЗ-РУЗ_19-1781\Документы\24.10.2019_вх-13108_2019_Шведов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781\Документы\24.10.2019_вх-13108_2019_Шведов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22EB53A" wp14:editId="166AEBDE">
            <wp:extent cx="6567170" cy="9286240"/>
            <wp:effectExtent l="0" t="0" r="5080" b="0"/>
            <wp:docPr id="73" name="Рисунок 73" descr="Z:\__УРЗП\04. Конкурентные процедуры\АУКЦИОНЫ\2019 год\Рузский г.о\Земля\АЗ-РУЗ_19-1781\Документы\24.10.2019_вх-13108_2019_Шведов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781\Документы\24.10.2019_вх-13108_2019_Шведов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873FED6" wp14:editId="3EAC8A8A">
            <wp:extent cx="6567170" cy="9286240"/>
            <wp:effectExtent l="0" t="0" r="5080" b="0"/>
            <wp:docPr id="74" name="Рисунок 74" descr="Z:\__УРЗП\04. Конкурентные процедуры\АУКЦИОНЫ\2019 год\Рузский г.о\Земля\АЗ-РУЗ_19-1781\Документы\24.10.2019_вх-13108_2019_Шведов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1781\Документы\24.10.2019_вх-13108_2019_Шведов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ECFFBBA" wp14:editId="7AF04BA6">
            <wp:extent cx="6567170" cy="9286240"/>
            <wp:effectExtent l="0" t="0" r="5080" b="0"/>
            <wp:docPr id="75" name="Рисунок 75" descr="Z:\__УРЗП\04. Конкурентные процедуры\АУКЦИОНЫ\2019 год\Рузский г.о\Земля\АЗ-РУЗ_19-1781\Документы\24.10.2019_вх-13108_2019_Шведов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1781\Документы\24.10.2019_вх-13108_2019_Шведов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DC2E50C" wp14:editId="6FE5A33B">
            <wp:extent cx="6567170" cy="9286240"/>
            <wp:effectExtent l="0" t="0" r="5080" b="0"/>
            <wp:docPr id="76" name="Рисунок 76" descr="Z:\__УРЗП\04. Конкурентные процедуры\АУКЦИОНЫ\2019 год\Рузский г.о\Земля\АЗ-РУЗ_19-1781\Документы\24.10.2019_вх-13108_2019_Шведов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1781\Документы\24.10.2019_вх-13108_2019_Шведов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27A6951" wp14:editId="7CDBAD67">
            <wp:extent cx="6567170" cy="9286240"/>
            <wp:effectExtent l="0" t="0" r="5080" b="0"/>
            <wp:docPr id="77" name="Рисунок 77" descr="Z:\__УРЗП\04. Конкурентные процедуры\АУКЦИОНЫ\2019 год\Рузский г.о\Земля\АЗ-РУЗ_19-1781\Документы\24.10.2019_вх-13108_2019_Шведов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1781\Документы\24.10.2019_вх-13108_2019_Шведов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59E96C9F" w:rsidR="003B3264" w:rsidRDefault="003B3264" w:rsidP="00124233">
      <w:pPr>
        <w:jc w:val="center"/>
        <w:rPr>
          <w:color w:val="0000FF"/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4FB71189" w14:textId="77777777" w:rsidR="008C0210" w:rsidRDefault="008C0210" w:rsidP="008C0210">
      <w:pPr>
        <w:ind w:firstLine="567"/>
        <w:jc w:val="right"/>
        <w:rPr>
          <w:b/>
          <w:bCs/>
        </w:rPr>
      </w:pPr>
      <w:bookmarkStart w:id="127" w:name="bookmark3"/>
      <w:r>
        <w:rPr>
          <w:b/>
          <w:bCs/>
        </w:rPr>
        <w:t>Проект</w:t>
      </w:r>
    </w:p>
    <w:p w14:paraId="3D289F65" w14:textId="77777777" w:rsidR="008C0210" w:rsidRDefault="008C0210" w:rsidP="008C0210">
      <w:pPr>
        <w:ind w:firstLine="567"/>
        <w:jc w:val="center"/>
        <w:rPr>
          <w:b/>
          <w:bCs/>
        </w:rPr>
      </w:pPr>
      <w:r>
        <w:rPr>
          <w:b/>
          <w:bCs/>
        </w:rPr>
        <w:t>ДОГОВОР</w:t>
      </w:r>
    </w:p>
    <w:p w14:paraId="5A77AB60" w14:textId="77777777" w:rsidR="008C0210" w:rsidRDefault="008C0210" w:rsidP="008C0210">
      <w:pPr>
        <w:ind w:firstLine="567"/>
        <w:jc w:val="center"/>
        <w:rPr>
          <w:color w:val="000000"/>
        </w:rPr>
      </w:pPr>
      <w:r>
        <w:rPr>
          <w:b/>
          <w:bCs/>
        </w:rPr>
        <w:t>аренды земельного участка</w:t>
      </w:r>
    </w:p>
    <w:p w14:paraId="3BF658DE" w14:textId="77777777" w:rsidR="008C0210" w:rsidRDefault="008C0210" w:rsidP="008C0210">
      <w:pPr>
        <w:autoSpaceDE w:val="0"/>
        <w:ind w:firstLine="567"/>
        <w:jc w:val="both"/>
        <w:rPr>
          <w:b/>
          <w:bCs/>
          <w:color w:val="000000"/>
        </w:rPr>
      </w:pPr>
    </w:p>
    <w:p w14:paraId="74BC1210" w14:textId="77777777" w:rsidR="008C0210" w:rsidRDefault="008C0210" w:rsidP="008C0210">
      <w:pPr>
        <w:jc w:val="both"/>
      </w:pPr>
      <w:r>
        <w:t xml:space="preserve">Администрация </w:t>
      </w:r>
      <w:r>
        <w:rPr>
          <w:lang w:eastAsia="en-US"/>
        </w:rPr>
        <w:t>_____________</w:t>
      </w:r>
      <w:r>
        <w:t xml:space="preserve"> Московской области, осуществляющая от имени муниципального образования </w:t>
      </w:r>
      <w:r>
        <w:rPr>
          <w:lang w:eastAsia="en-US"/>
        </w:rPr>
        <w:t>_____________</w:t>
      </w:r>
      <w:r>
        <w:t xml:space="preserve">Московской области полномочия собственника муниципального имущества </w:t>
      </w:r>
      <w:r>
        <w:rPr>
          <w:lang w:eastAsia="en-US"/>
        </w:rPr>
        <w:t>_____________</w:t>
      </w:r>
      <w:r>
        <w:t xml:space="preserve">, внесенная в реестр юридических лиц </w:t>
      </w:r>
      <w:r>
        <w:rPr>
          <w:lang w:eastAsia="en-US"/>
        </w:rPr>
        <w:t>_____________</w:t>
      </w:r>
      <w:r>
        <w:t xml:space="preserve">. за основным государственным регистрационным номером </w:t>
      </w:r>
      <w:r>
        <w:rPr>
          <w:lang w:eastAsia="en-US"/>
        </w:rPr>
        <w:t>_____________</w:t>
      </w:r>
      <w:r>
        <w:t xml:space="preserve">, ИНН/КПП </w:t>
      </w:r>
      <w:r>
        <w:rPr>
          <w:lang w:eastAsia="en-US"/>
        </w:rPr>
        <w:t>_____________</w:t>
      </w:r>
      <w:r>
        <w:t xml:space="preserve">, местонахождение юридического лица: </w:t>
      </w:r>
      <w:r>
        <w:rPr>
          <w:lang w:eastAsia="en-US"/>
        </w:rPr>
        <w:t>_____________</w:t>
      </w:r>
      <w:r>
        <w:t xml:space="preserve">, в лице Главы администрации </w:t>
      </w:r>
      <w:r>
        <w:rPr>
          <w:lang w:eastAsia="en-US"/>
        </w:rPr>
        <w:t>_____________</w:t>
      </w:r>
      <w:r>
        <w:t xml:space="preserve">; действующего на основании Устава муниципального образования </w:t>
      </w:r>
      <w:r>
        <w:rPr>
          <w:lang w:eastAsia="en-US"/>
        </w:rPr>
        <w:t>_____________</w:t>
      </w:r>
      <w:r>
        <w:t xml:space="preserve"> Московской области, зарегистрированного </w:t>
      </w:r>
      <w:r>
        <w:rPr>
          <w:lang w:eastAsia="en-US"/>
        </w:rPr>
        <w:t>_____________</w:t>
      </w:r>
      <w:r>
        <w:t xml:space="preserve">, свидетельство о государственной регистрации от </w:t>
      </w:r>
      <w:r>
        <w:rPr>
          <w:lang w:eastAsia="en-US"/>
        </w:rPr>
        <w:t>_____________</w:t>
      </w:r>
      <w:r>
        <w:t>, с одной стороны, именуемая в дальнейшем «АРЕНДОДАТЕЛЬ» и</w:t>
      </w:r>
    </w:p>
    <w:p w14:paraId="6E0DF2B6" w14:textId="77777777" w:rsidR="008C0210" w:rsidRDefault="008C0210" w:rsidP="008C0210">
      <w:pPr>
        <w:suppressAutoHyphens w:val="0"/>
        <w:spacing w:after="152" w:line="270" w:lineRule="exact"/>
        <w:ind w:left="20" w:right="20" w:firstLine="440"/>
        <w:jc w:val="both"/>
        <w:rPr>
          <w:lang w:eastAsia="en-US"/>
        </w:rPr>
      </w:pPr>
      <w:r>
        <w:rPr>
          <w:b/>
          <w:bCs/>
          <w:shd w:val="clear" w:color="auto" w:fill="FFFFFF"/>
          <w:lang w:eastAsia="en-US"/>
        </w:rPr>
        <w:t>«АРЕНДАТОР»,</w:t>
      </w:r>
      <w:r>
        <w:rPr>
          <w:lang w:eastAsia="en-US"/>
        </w:rPr>
        <w:t xml:space="preserve"> с другой стороны, именуемое в дальнейшем</w:t>
      </w:r>
      <w:r>
        <w:rPr>
          <w:b/>
          <w:bCs/>
          <w:shd w:val="clear" w:color="auto" w:fill="FFFFFF"/>
          <w:lang w:eastAsia="en-US"/>
        </w:rPr>
        <w:t xml:space="preserve"> </w:t>
      </w:r>
      <w:r>
        <w:rPr>
          <w:lang w:eastAsia="en-US"/>
        </w:rPr>
        <w:t>при совместном упоминании, именуемые в дальнейшем</w:t>
      </w:r>
      <w:r>
        <w:rPr>
          <w:b/>
          <w:bCs/>
          <w:shd w:val="clear" w:color="auto" w:fill="FFFFFF"/>
          <w:lang w:eastAsia="en-US"/>
        </w:rPr>
        <w:t xml:space="preserve"> Стороны,</w:t>
      </w:r>
      <w:r>
        <w:rPr>
          <w:lang w:eastAsia="en-US"/>
        </w:rPr>
        <w:t xml:space="preserve"> на основании __________________</w:t>
      </w:r>
      <w:r>
        <w:rPr>
          <w:b/>
          <w:bCs/>
          <w:shd w:val="clear" w:color="auto" w:fill="FFFFFF"/>
          <w:lang w:eastAsia="en-US"/>
        </w:rPr>
        <w:t>,</w:t>
      </w:r>
      <w:r>
        <w:rPr>
          <w:lang w:eastAsia="en-US"/>
        </w:rPr>
        <w:t xml:space="preserve"> заключили настоящий договор о нижеследующим.</w:t>
      </w:r>
    </w:p>
    <w:p w14:paraId="2825168C" w14:textId="77777777" w:rsidR="008C0210" w:rsidRPr="00EF010A" w:rsidRDefault="008C0210" w:rsidP="008C0210">
      <w:pPr>
        <w:ind w:firstLine="567"/>
        <w:jc w:val="both"/>
      </w:pPr>
    </w:p>
    <w:p w14:paraId="31DEB806" w14:textId="77777777" w:rsidR="008C0210" w:rsidRPr="00EF010A" w:rsidRDefault="008C0210" w:rsidP="008C0210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r w:rsidRPr="00EF010A">
        <w:rPr>
          <w:sz w:val="24"/>
          <w:szCs w:val="24"/>
        </w:rPr>
        <w:t>Предмет и цель договора</w:t>
      </w:r>
      <w:bookmarkEnd w:id="127"/>
    </w:p>
    <w:p w14:paraId="48469CBD" w14:textId="77777777" w:rsidR="008C0210" w:rsidRPr="001D1325" w:rsidRDefault="008C0210" w:rsidP="008C0210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57F7E157" w14:textId="77777777" w:rsidR="008C0210" w:rsidRPr="00637A1E" w:rsidRDefault="008C0210" w:rsidP="008C0210">
      <w:pPr>
        <w:tabs>
          <w:tab w:val="left" w:pos="1024"/>
        </w:tabs>
        <w:suppressAutoHyphens w:val="0"/>
        <w:ind w:firstLine="709"/>
        <w:jc w:val="both"/>
        <w:rPr>
          <w:bCs/>
          <w:shd w:val="clear" w:color="auto" w:fill="FFFFFF"/>
          <w:lang w:eastAsia="en-US"/>
        </w:rPr>
      </w:pPr>
      <w:r w:rsidRPr="00637A1E">
        <w:rPr>
          <w:bCs/>
          <w:shd w:val="clear" w:color="auto" w:fill="FFFFFF"/>
          <w:lang w:eastAsia="en-US"/>
        </w:rPr>
        <w:t>1.1. Арендодатель</w:t>
      </w:r>
      <w:r w:rsidRPr="00637A1E">
        <w:rPr>
          <w:lang w:eastAsia="en-US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637A1E">
        <w:rPr>
          <w:bCs/>
          <w:shd w:val="clear" w:color="auto" w:fill="FFFFFF"/>
          <w:lang w:eastAsia="en-US"/>
        </w:rPr>
        <w:t xml:space="preserve"> ____ кв.м.,</w:t>
      </w:r>
      <w:r w:rsidRPr="00637A1E">
        <w:rPr>
          <w:lang w:eastAsia="en-US"/>
        </w:rPr>
        <w:t xml:space="preserve"> с кадастровым</w:t>
      </w:r>
      <w:r w:rsidRPr="00637A1E">
        <w:rPr>
          <w:bCs/>
          <w:shd w:val="clear" w:color="auto" w:fill="FFFFFF"/>
          <w:lang w:eastAsia="en-US"/>
        </w:rPr>
        <w:t xml:space="preserve"> номером _______,</w:t>
      </w:r>
      <w:r w:rsidRPr="00637A1E">
        <w:rPr>
          <w:lang w:eastAsia="en-US"/>
        </w:rPr>
        <w:t xml:space="preserve"> категория земель______ с видом разрешенного использования___________________, расположенный по адресу: </w:t>
      </w:r>
      <w:r w:rsidRPr="00637A1E">
        <w:rPr>
          <w:bCs/>
          <w:shd w:val="clear" w:color="auto" w:fill="FFFFFF"/>
          <w:lang w:eastAsia="en-US"/>
        </w:rPr>
        <w:t>___________________________ (далее по тексту – Земельный участок), а Арендатор обязуется принять Земельный участок по акту приема-передачи (Приложение 2 является неотъемлем</w:t>
      </w:r>
      <w:r>
        <w:rPr>
          <w:bCs/>
          <w:shd w:val="clear" w:color="auto" w:fill="FFFFFF"/>
          <w:lang w:eastAsia="en-US"/>
        </w:rPr>
        <w:t>ой частью настоящего договора).</w:t>
      </w:r>
    </w:p>
    <w:p w14:paraId="5B8CA8E9" w14:textId="77777777" w:rsidR="008C0210" w:rsidRPr="00637A1E" w:rsidRDefault="008C0210" w:rsidP="008C0210">
      <w:pPr>
        <w:tabs>
          <w:tab w:val="left" w:pos="1024"/>
        </w:tabs>
        <w:suppressAutoHyphens w:val="0"/>
        <w:ind w:firstLine="709"/>
        <w:jc w:val="both"/>
        <w:rPr>
          <w:shd w:val="clear" w:color="auto" w:fill="FFFFFF"/>
          <w:lang w:eastAsia="en-US"/>
        </w:rPr>
      </w:pPr>
      <w:bookmarkStart w:id="128" w:name="bookmark4"/>
      <w:r w:rsidRPr="00637A1E">
        <w:rPr>
          <w:bCs/>
          <w:shd w:val="clear" w:color="auto" w:fill="FFFFFF"/>
          <w:lang w:eastAsia="en-US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3E38D879" w14:textId="77777777" w:rsidR="008C0210" w:rsidRDefault="008C0210" w:rsidP="008C0210">
      <w:pPr>
        <w:tabs>
          <w:tab w:val="left" w:pos="1024"/>
        </w:tabs>
        <w:suppressAutoHyphens w:val="0"/>
        <w:ind w:firstLine="709"/>
        <w:jc w:val="both"/>
        <w:rPr>
          <w:u w:val="single"/>
          <w:lang w:eastAsia="en-US"/>
        </w:rPr>
      </w:pPr>
      <w:r w:rsidRPr="00637A1E">
        <w:rPr>
          <w:bCs/>
          <w:lang w:eastAsia="en-US"/>
        </w:rPr>
        <w:t>1.3. Участок предоставляется</w:t>
      </w:r>
      <w:r w:rsidRPr="00637A1E">
        <w:rPr>
          <w:lang w:eastAsia="en-US"/>
        </w:rPr>
        <w:t xml:space="preserve"> </w:t>
      </w:r>
      <w:r w:rsidRPr="00637A1E">
        <w:rPr>
          <w:u w:val="single"/>
          <w:lang w:eastAsia="en-US"/>
        </w:rPr>
        <w:t>для</w:t>
      </w:r>
      <w:r>
        <w:rPr>
          <w:u w:val="single"/>
          <w:lang w:eastAsia="en-US"/>
        </w:rPr>
        <w:t xml:space="preserve"> </w:t>
      </w:r>
      <w:bookmarkEnd w:id="128"/>
      <w:r>
        <w:rPr>
          <w:u w:val="single"/>
          <w:lang w:eastAsia="en-US"/>
        </w:rPr>
        <w:t xml:space="preserve">_______________________ </w:t>
      </w:r>
      <w:r>
        <w:rPr>
          <w:i/>
          <w:u w:val="single"/>
          <w:lang w:eastAsia="en-US"/>
        </w:rPr>
        <w:t>(при необходимости)</w:t>
      </w:r>
      <w:r>
        <w:rPr>
          <w:u w:val="single"/>
          <w:lang w:eastAsia="en-US"/>
        </w:rPr>
        <w:t xml:space="preserve">                                                                                 </w:t>
      </w:r>
    </w:p>
    <w:p w14:paraId="25D56E07" w14:textId="77777777" w:rsidR="008C0210" w:rsidRDefault="008C0210" w:rsidP="008C0210">
      <w:pPr>
        <w:tabs>
          <w:tab w:val="left" w:pos="1024"/>
        </w:tabs>
        <w:suppressAutoHyphens w:val="0"/>
        <w:jc w:val="both"/>
        <w:rPr>
          <w:i/>
          <w:u w:val="single"/>
          <w:lang w:eastAsia="en-US"/>
        </w:rPr>
      </w:pPr>
      <w:r>
        <w:rPr>
          <w:u w:val="single"/>
          <w:lang w:eastAsia="en-US"/>
        </w:rPr>
        <w:t xml:space="preserve">                                                          </w:t>
      </w:r>
      <w:r>
        <w:rPr>
          <w:i/>
          <w:u w:val="single"/>
          <w:lang w:eastAsia="en-US"/>
        </w:rPr>
        <w:t>/вид деятельности/</w:t>
      </w:r>
    </w:p>
    <w:p w14:paraId="07EAD4BE" w14:textId="77777777" w:rsidR="008C0210" w:rsidRPr="00882051" w:rsidRDefault="008C0210" w:rsidP="008C0210">
      <w:pPr>
        <w:tabs>
          <w:tab w:val="left" w:pos="1024"/>
        </w:tabs>
        <w:suppressAutoHyphens w:val="0"/>
        <w:jc w:val="both"/>
        <w:rPr>
          <w:i/>
          <w:u w:val="single"/>
          <w:lang w:eastAsia="en-US"/>
        </w:rPr>
      </w:pPr>
    </w:p>
    <w:p w14:paraId="56F03A77" w14:textId="77777777" w:rsidR="008C0210" w:rsidRDefault="008C0210" w:rsidP="008C0210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882051">
        <w:t xml:space="preserve">1.4. Сведения об ограничениях (обременениях) прав на </w:t>
      </w:r>
      <w:r>
        <w:t>З</w:t>
      </w:r>
      <w:r w:rsidRPr="00882051">
        <w:t>емельный участок:</w:t>
      </w:r>
    </w:p>
    <w:p w14:paraId="06757D17" w14:textId="77777777" w:rsidR="002B4D19" w:rsidRDefault="002B4D19" w:rsidP="002B4D19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>- полностью расположен в третей зоне округа санитарной охраны (горно-санитарной) охраны курорта Дорохово;</w:t>
      </w:r>
    </w:p>
    <w:p w14:paraId="6DDFB1D6" w14:textId="77777777" w:rsidR="002B4D19" w:rsidRDefault="002B4D19" w:rsidP="002B4D19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>- полностью расположен в границах приаэродромной территории аэродрома Кубинка.</w:t>
      </w:r>
    </w:p>
    <w:p w14:paraId="664E24D4" w14:textId="78BFB716" w:rsidR="008C0210" w:rsidRPr="00882051" w:rsidRDefault="008C0210" w:rsidP="002B4D19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882051">
        <w:t xml:space="preserve">1.5. На Земельном участке отсутствуют объекты недвижимого имущества. </w:t>
      </w:r>
    </w:p>
    <w:p w14:paraId="24C30975" w14:textId="77777777" w:rsidR="002B4D19" w:rsidRPr="00B71758" w:rsidRDefault="002B4D19" w:rsidP="008C021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370F1214" w14:textId="4DA74306" w:rsidR="008C0210" w:rsidRPr="001D1325" w:rsidRDefault="008C0210" w:rsidP="008C021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val="en-US" w:eastAsia="ru-RU"/>
        </w:rPr>
        <w:t>II</w:t>
      </w:r>
      <w:r w:rsidRPr="001D1325">
        <w:rPr>
          <w:bCs/>
          <w:color w:val="000000"/>
          <w:lang w:eastAsia="ru-RU"/>
        </w:rPr>
        <w:t>. Срок договора</w:t>
      </w:r>
    </w:p>
    <w:p w14:paraId="58354E59" w14:textId="77777777" w:rsidR="008C0210" w:rsidRPr="00882051" w:rsidRDefault="008C0210" w:rsidP="008C021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100B984F" w14:textId="77777777" w:rsidR="008C0210" w:rsidRPr="00882051" w:rsidRDefault="008C0210" w:rsidP="008C0210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882051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 xml:space="preserve">9 </w:t>
      </w:r>
      <w:r w:rsidRPr="00882051">
        <w:rPr>
          <w:color w:val="000000"/>
          <w:lang w:eastAsia="ru-RU"/>
        </w:rPr>
        <w:t>лет с «__» _________ 20__ года по «__» ___________ 20__ года.</w:t>
      </w:r>
    </w:p>
    <w:p w14:paraId="27DEB85C" w14:textId="77777777" w:rsidR="008C0210" w:rsidRPr="00882051" w:rsidRDefault="008C0210" w:rsidP="008C0210">
      <w:pPr>
        <w:tabs>
          <w:tab w:val="left" w:pos="859"/>
        </w:tabs>
        <w:ind w:firstLine="709"/>
        <w:jc w:val="both"/>
      </w:pPr>
      <w:r w:rsidRPr="00882051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26537AF7" w14:textId="77777777" w:rsidR="008C0210" w:rsidRPr="00882051" w:rsidRDefault="008C0210" w:rsidP="008C0210">
      <w:pPr>
        <w:tabs>
          <w:tab w:val="left" w:pos="859"/>
        </w:tabs>
        <w:ind w:firstLine="709"/>
        <w:jc w:val="both"/>
      </w:pPr>
      <w:r w:rsidRPr="00882051">
        <w:t xml:space="preserve">Договор считается заключенным с момента передачи Земельного участка. Акт </w:t>
      </w:r>
      <w:r w:rsidRPr="00882051">
        <w:br/>
        <w:t>приема-передачи Земельного участка подписывается одновременно с подписанием настоящего договора.</w:t>
      </w:r>
    </w:p>
    <w:p w14:paraId="6BA10B87" w14:textId="77777777" w:rsidR="008C0210" w:rsidRPr="00882051" w:rsidRDefault="008C0210" w:rsidP="008C0210">
      <w:pPr>
        <w:tabs>
          <w:tab w:val="left" w:pos="859"/>
        </w:tabs>
        <w:ind w:firstLine="709"/>
        <w:jc w:val="both"/>
      </w:pPr>
      <w:bookmarkStart w:id="129" w:name="bookmark6"/>
      <w:r w:rsidRPr="00882051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1C4423EB" w14:textId="77777777" w:rsidR="008C0210" w:rsidRPr="00347A67" w:rsidRDefault="008C0210" w:rsidP="008C0210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/>
          <w:bCs/>
          <w:color w:val="000000"/>
          <w:lang w:eastAsia="ru-RU"/>
        </w:rPr>
      </w:pPr>
    </w:p>
    <w:p w14:paraId="7D22BB2B" w14:textId="77777777" w:rsidR="008C0210" w:rsidRPr="00EF010A" w:rsidRDefault="008C0210" w:rsidP="008C021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EF010A">
        <w:rPr>
          <w:bCs/>
          <w:color w:val="000000"/>
          <w:lang w:eastAsia="ru-RU"/>
        </w:rPr>
        <w:t>III. Арендная плата</w:t>
      </w:r>
    </w:p>
    <w:p w14:paraId="387367CB" w14:textId="77777777" w:rsidR="008C0210" w:rsidRPr="00882051" w:rsidRDefault="008C0210" w:rsidP="008C0210">
      <w:pPr>
        <w:tabs>
          <w:tab w:val="left" w:pos="859"/>
        </w:tabs>
        <w:ind w:firstLine="709"/>
        <w:jc w:val="both"/>
      </w:pPr>
      <w:r w:rsidRPr="00882051">
        <w:t>3.1. Арендная плата начисляется с даты передачи Земельного участка по акту приема-передачи Земельного участка.</w:t>
      </w:r>
    </w:p>
    <w:p w14:paraId="3E61A44C" w14:textId="77777777" w:rsidR="008C0210" w:rsidRPr="001D1325" w:rsidRDefault="008C0210" w:rsidP="008C021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42E8D160" w14:textId="77777777" w:rsidR="008C0210" w:rsidRPr="001D1325" w:rsidRDefault="008C0210" w:rsidP="008C021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8B51A93" w14:textId="77777777" w:rsidR="008C0210" w:rsidRPr="001D1325" w:rsidRDefault="008C0210" w:rsidP="008C021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Сумма ежемесячной</w:t>
      </w:r>
      <w:r>
        <w:rPr>
          <w:color w:val="000000"/>
          <w:lang w:eastAsia="ru-RU"/>
        </w:rPr>
        <w:t>/ежеквартальной</w:t>
      </w:r>
      <w:r w:rsidRPr="001D1325">
        <w:rPr>
          <w:color w:val="000000"/>
          <w:lang w:eastAsia="ru-RU"/>
        </w:rPr>
        <w:t xml:space="preserve"> арендной платы устанавливается в размере в соответствии с Приложением 2. </w:t>
      </w:r>
    </w:p>
    <w:p w14:paraId="56C97D46" w14:textId="77777777" w:rsidR="008C0210" w:rsidRPr="001D1325" w:rsidRDefault="008C0210" w:rsidP="008C021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3.4. Арендная плата вносится Арендатором ежемесячно</w:t>
      </w:r>
      <w:r>
        <w:rPr>
          <w:color w:val="000000"/>
          <w:lang w:eastAsia="ru-RU"/>
        </w:rPr>
        <w:t>/ежеквартально</w:t>
      </w:r>
      <w:r w:rsidRPr="001D1325">
        <w:rPr>
          <w:color w:val="000000"/>
          <w:lang w:eastAsia="ru-RU"/>
        </w:rPr>
        <w:t xml:space="preserve"> в полном объеме в размере, установленном в Приложении 2, не позднее _____ включительно, путем внесения денежных средств</w:t>
      </w:r>
      <w:r w:rsidRPr="001D1325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1D1325">
        <w:rPr>
          <w:color w:val="000000"/>
          <w:lang w:eastAsia="ru-RU"/>
        </w:rPr>
        <w:t xml:space="preserve">по следующим реквизитам: </w:t>
      </w:r>
    </w:p>
    <w:p w14:paraId="0AD7DAA6" w14:textId="77777777" w:rsidR="008C0210" w:rsidRDefault="008C0210" w:rsidP="008C0210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15EBBB38" w14:textId="77777777" w:rsidR="008C0210" w:rsidRDefault="008C0210" w:rsidP="008C0210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0F7A0D91" w14:textId="77777777" w:rsidR="008C0210" w:rsidRDefault="008C0210" w:rsidP="008C0210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>___________________________________.</w:t>
      </w:r>
    </w:p>
    <w:p w14:paraId="58672C52" w14:textId="77777777" w:rsidR="008C0210" w:rsidRPr="001D1325" w:rsidRDefault="008C0210" w:rsidP="008C021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3.5. Арендная плата за неполный период (</w:t>
      </w:r>
      <w:r>
        <w:rPr>
          <w:lang w:eastAsia="ru-RU"/>
        </w:rPr>
        <w:t>квартал/</w:t>
      </w:r>
      <w:r w:rsidRPr="001D1325">
        <w:rPr>
          <w:lang w:eastAsia="ru-RU"/>
        </w:rPr>
        <w:t>месяц) исчисляется пропорционально количеству календарных дней аренды в месяце к количеству дней данного месяца.</w:t>
      </w:r>
    </w:p>
    <w:p w14:paraId="091C2BEC" w14:textId="77777777" w:rsidR="008C0210" w:rsidRPr="001D1325" w:rsidRDefault="008C0210" w:rsidP="008C021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8CD9FF4" w14:textId="77777777" w:rsidR="008C0210" w:rsidRPr="001D1325" w:rsidRDefault="008C0210" w:rsidP="008C021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1D1325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1D1325">
        <w:rPr>
          <w:color w:val="FF0000"/>
          <w:lang w:eastAsia="ru-RU"/>
        </w:rPr>
        <w:t xml:space="preserve"> </w:t>
      </w:r>
    </w:p>
    <w:p w14:paraId="237E155B" w14:textId="77777777" w:rsidR="008C0210" w:rsidRPr="001D1325" w:rsidRDefault="008C0210" w:rsidP="008C021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7060300" w14:textId="77777777" w:rsidR="008C0210" w:rsidRPr="001D1325" w:rsidRDefault="008C0210" w:rsidP="008C0210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7CADE0A7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val="en-US" w:eastAsia="ru-RU"/>
        </w:rPr>
        <w:t>IV</w:t>
      </w:r>
      <w:r w:rsidRPr="001D1325">
        <w:rPr>
          <w:bCs/>
          <w:color w:val="000000"/>
          <w:lang w:eastAsia="ru-RU"/>
        </w:rPr>
        <w:t>. Права и обязанности Сторон</w:t>
      </w:r>
      <w:bookmarkEnd w:id="129"/>
    </w:p>
    <w:p w14:paraId="7D350872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0" w:name="bookmark7"/>
      <w:r w:rsidRPr="001D1325">
        <w:rPr>
          <w:bCs/>
          <w:color w:val="000000"/>
          <w:lang w:eastAsia="ru-RU"/>
        </w:rPr>
        <w:t>4.1. Арендодатель имеет право:</w:t>
      </w:r>
      <w:bookmarkEnd w:id="130"/>
    </w:p>
    <w:p w14:paraId="7691FBBD" w14:textId="77777777" w:rsidR="008C0210" w:rsidRPr="001D1325" w:rsidRDefault="008C0210" w:rsidP="008C0210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9738B74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40B9BC7A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30807E45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4C78F0C3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56B93E8F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1BA1C600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8359D82" w14:textId="77777777" w:rsidR="008C0210" w:rsidRPr="00882051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882051">
        <w:rPr>
          <w:color w:val="000000"/>
          <w:lang w:eastAsia="ru-RU"/>
        </w:rPr>
        <w:t>в случае нарушения п. 4.5;</w:t>
      </w:r>
    </w:p>
    <w:p w14:paraId="2BE83DD9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7997B76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2622183D" w14:textId="77777777" w:rsidR="008C0210" w:rsidRPr="001D1325" w:rsidRDefault="008C0210" w:rsidP="008C0210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508A2BF" w14:textId="77777777" w:rsidR="008C0210" w:rsidRPr="001D1325" w:rsidRDefault="008C0210" w:rsidP="008C021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D1325">
        <w:rPr>
          <w:bCs/>
          <w:lang w:eastAsia="ru-RU"/>
        </w:rPr>
        <w:t>Российской Федерации, законодательство Московской области</w:t>
      </w:r>
      <w:r w:rsidRPr="001D1325">
        <w:rPr>
          <w:color w:val="000000"/>
          <w:lang w:eastAsia="ru-RU"/>
        </w:rPr>
        <w:t>.</w:t>
      </w:r>
    </w:p>
    <w:p w14:paraId="375830E9" w14:textId="77777777" w:rsidR="008C0210" w:rsidRPr="001D1325" w:rsidRDefault="008C0210" w:rsidP="008C021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D1325">
        <w:rPr>
          <w:bCs/>
          <w:lang w:eastAsia="ru-RU"/>
        </w:rPr>
        <w:t>законодательством</w:t>
      </w:r>
      <w:r w:rsidRPr="001D1325">
        <w:rPr>
          <w:color w:val="000000"/>
          <w:lang w:eastAsia="ru-RU"/>
        </w:rPr>
        <w:t xml:space="preserve"> Московской области.</w:t>
      </w:r>
    </w:p>
    <w:p w14:paraId="4D5924F9" w14:textId="77777777" w:rsidR="008C0210" w:rsidRPr="001D1325" w:rsidRDefault="008C0210" w:rsidP="008C021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1D1325">
        <w:rPr>
          <w:bCs/>
          <w:lang w:eastAsia="ru-RU"/>
        </w:rPr>
        <w:t>Российской Федерации, законодательством Московской области</w:t>
      </w:r>
      <w:r w:rsidRPr="001D1325">
        <w:rPr>
          <w:color w:val="000000"/>
          <w:lang w:eastAsia="ru-RU"/>
        </w:rPr>
        <w:t>.</w:t>
      </w:r>
    </w:p>
    <w:p w14:paraId="6FEC457D" w14:textId="77777777" w:rsidR="008C0210" w:rsidRPr="001D1325" w:rsidRDefault="008C0210" w:rsidP="008C021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D1325">
        <w:rPr>
          <w:i/>
          <w:color w:val="000000"/>
          <w:lang w:eastAsia="ru-RU"/>
        </w:rPr>
        <w:t xml:space="preserve"> </w:t>
      </w:r>
    </w:p>
    <w:p w14:paraId="716B4832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8"/>
      <w:r w:rsidRPr="001D1325">
        <w:rPr>
          <w:bCs/>
          <w:color w:val="000000"/>
          <w:lang w:eastAsia="ru-RU"/>
        </w:rPr>
        <w:t>4.2. Арендодатель обязан:</w:t>
      </w:r>
      <w:bookmarkEnd w:id="131"/>
    </w:p>
    <w:p w14:paraId="3BBDA64B" w14:textId="77777777" w:rsidR="008C0210" w:rsidRPr="00882051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882051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75A15619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4970E887" w14:textId="77777777" w:rsidR="008C0210" w:rsidRPr="001D1325" w:rsidRDefault="008C0210" w:rsidP="008C021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D1325">
        <w:rPr>
          <w:bCs/>
          <w:lang w:eastAsia="ru-RU"/>
        </w:rPr>
        <w:t>Российской Федерации, законодательства Московской области</w:t>
      </w:r>
      <w:r w:rsidRPr="001D1325">
        <w:rPr>
          <w:color w:val="000000"/>
          <w:lang w:eastAsia="ru-RU"/>
        </w:rPr>
        <w:t>, регулирующего правоотношения по настоящему договору.</w:t>
      </w:r>
    </w:p>
    <w:p w14:paraId="0B956F2B" w14:textId="77777777" w:rsidR="008C0210" w:rsidRPr="001D1325" w:rsidRDefault="008C0210" w:rsidP="008C021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2" w:name="bookmark9"/>
      <w:r w:rsidRPr="001D1325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56841A5" w14:textId="77777777" w:rsidR="008C0210" w:rsidRPr="001D1325" w:rsidRDefault="008C0210" w:rsidP="008C0210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4.3. Арендатор имеет право:</w:t>
      </w:r>
      <w:bookmarkEnd w:id="132"/>
    </w:p>
    <w:p w14:paraId="0BAB0D91" w14:textId="77777777" w:rsidR="008C0210" w:rsidRPr="001D1325" w:rsidRDefault="008C0210" w:rsidP="008C0210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C34371D" w14:textId="77777777" w:rsidR="008C0210" w:rsidRPr="001D1325" w:rsidRDefault="008C0210" w:rsidP="008C0210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55E3035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3" w:name="bookmark10"/>
      <w:r w:rsidRPr="001D1325">
        <w:rPr>
          <w:bCs/>
          <w:color w:val="000000"/>
          <w:lang w:eastAsia="ru-RU"/>
        </w:rPr>
        <w:t>4.4. Арендатор обязан:</w:t>
      </w:r>
      <w:bookmarkEnd w:id="133"/>
    </w:p>
    <w:p w14:paraId="196C328E" w14:textId="77777777" w:rsidR="008C0210" w:rsidRPr="001D1325" w:rsidRDefault="008C0210" w:rsidP="008C0210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66DC2822" w14:textId="77777777" w:rsidR="008C0210" w:rsidRPr="001D1325" w:rsidRDefault="008C0210" w:rsidP="008C021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6FC832F" w14:textId="77777777" w:rsidR="008C0210" w:rsidRPr="001D1325" w:rsidRDefault="008C0210" w:rsidP="008C0210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0416BF4" w14:textId="77777777" w:rsidR="008C0210" w:rsidRPr="001D1325" w:rsidRDefault="008C0210" w:rsidP="008C0210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8D74D3A" w14:textId="77777777" w:rsidR="008C0210" w:rsidRPr="001D1325" w:rsidRDefault="008C0210" w:rsidP="008C021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D13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66BA7EE3" w14:textId="77777777" w:rsidR="008C0210" w:rsidRPr="001D1325" w:rsidRDefault="008C0210" w:rsidP="008C021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1D1325">
        <w:rPr>
          <w:i/>
          <w:color w:val="000000"/>
          <w:lang w:eastAsia="ru-RU"/>
        </w:rPr>
        <w:t xml:space="preserve">(для юридических лиц), </w:t>
      </w:r>
      <w:r w:rsidRPr="001D1325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1BA2BBFC" w14:textId="77777777" w:rsidR="008C0210" w:rsidRPr="001D1325" w:rsidRDefault="008C0210" w:rsidP="008C021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D126D24" w14:textId="77777777" w:rsidR="008C0210" w:rsidRPr="001D1325" w:rsidRDefault="008C0210" w:rsidP="008C021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1D1325">
        <w:rPr>
          <w:bCs/>
          <w:lang w:eastAsia="ru-RU"/>
        </w:rPr>
        <w:t>Российской Федерации, законодательством Московской области</w:t>
      </w:r>
      <w:r w:rsidRPr="001D1325">
        <w:rPr>
          <w:color w:val="000000"/>
          <w:lang w:eastAsia="ru-RU"/>
        </w:rPr>
        <w:t>.</w:t>
      </w:r>
    </w:p>
    <w:p w14:paraId="56F1D991" w14:textId="5876BC0B" w:rsidR="008C0210" w:rsidRPr="001D1325" w:rsidRDefault="008C0210" w:rsidP="008C021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4.4.9. </w:t>
      </w:r>
      <w:r w:rsidRPr="00C82C84">
        <w:t>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коммуникаций, в целях обеспечения безопасности данных инженерных коммуникаций.</w:t>
      </w:r>
      <w:r w:rsidRPr="008801CB">
        <w:rPr>
          <w:i/>
          <w:color w:val="000000"/>
          <w:lang w:eastAsia="ru-RU"/>
        </w:rPr>
        <w:t xml:space="preserve"> </w:t>
      </w:r>
      <w:r w:rsidRPr="001D13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17346133" w14:textId="77777777" w:rsidR="008C0210" w:rsidRPr="001D1325" w:rsidRDefault="008C0210" w:rsidP="008C021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4.4.10. Ежемесячно</w:t>
      </w:r>
      <w:r>
        <w:rPr>
          <w:color w:val="000000"/>
          <w:lang w:eastAsia="ru-RU"/>
        </w:rPr>
        <w:t>/ежеквартально</w:t>
      </w:r>
      <w:r w:rsidRPr="001D1325">
        <w:rPr>
          <w:color w:val="000000"/>
          <w:lang w:eastAsia="ru-RU"/>
        </w:rPr>
        <w:t xml:space="preserve">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F81ACFB" w14:textId="77777777" w:rsidR="008C0210" w:rsidRPr="001D1325" w:rsidRDefault="008C0210" w:rsidP="008C021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CD5EFA7" w14:textId="77777777" w:rsidR="008C0210" w:rsidRDefault="008C0210" w:rsidP="008C0210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EE4F475" w14:textId="77777777" w:rsidR="002B4D19" w:rsidRDefault="008C0210" w:rsidP="002B4D19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rPr>
          <w:color w:val="000000"/>
          <w:lang w:eastAsia="ru-RU"/>
        </w:rPr>
        <w:t xml:space="preserve">4.4.13. </w:t>
      </w:r>
      <w:r w:rsidR="002B4D19">
        <w:t xml:space="preserve">Использовать Земельный участок в соответствии с требованиями Федерального закона от 23.02.1995 № 26-ФЗ «О природных лечебных ресурсах, лечебно-оздоровительных местностях и курортах», Воздушного кодекса Российской Федерации, Федерального закона от 01.07.2017 </w:t>
      </w:r>
      <w:r w:rsidR="002B4D19">
        <w:br/>
        <w:t>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7657A4AB" w14:textId="1E5F73AA" w:rsidR="008C0210" w:rsidRDefault="00D966CA" w:rsidP="002B4D19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>4.4.14. Согласовать размещение объекта капитального строительства в соответствии с требованиями действующего законодательства.</w:t>
      </w:r>
    </w:p>
    <w:p w14:paraId="1B552D82" w14:textId="77777777" w:rsidR="008C0210" w:rsidRPr="00882051" w:rsidRDefault="008C0210" w:rsidP="008C021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 w:rsidRPr="00882051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2DBF9198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4" w:name="bookmark11"/>
    </w:p>
    <w:p w14:paraId="294144FE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V. Ответственность сторон</w:t>
      </w:r>
      <w:bookmarkEnd w:id="134"/>
    </w:p>
    <w:p w14:paraId="59A4DCE1" w14:textId="77777777" w:rsidR="008C0210" w:rsidRPr="001D1325" w:rsidRDefault="008C0210" w:rsidP="008C0210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4BA915C" w14:textId="77777777" w:rsidR="008C0210" w:rsidRPr="001D1325" w:rsidRDefault="008C0210" w:rsidP="008C0210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467464C" w14:textId="77777777" w:rsidR="008C0210" w:rsidRPr="001D1325" w:rsidRDefault="008C0210" w:rsidP="008C021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29009D37" w14:textId="77777777" w:rsidR="008C0210" w:rsidRPr="001D1325" w:rsidRDefault="008C0210" w:rsidP="008C0210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1D1325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1D1325">
        <w:rPr>
          <w:color w:val="FF0000"/>
          <w:lang w:eastAsia="ru-RU"/>
        </w:rPr>
        <w:t xml:space="preserve"> </w:t>
      </w:r>
    </w:p>
    <w:p w14:paraId="1B35F5B9" w14:textId="77777777" w:rsidR="002B4D19" w:rsidRDefault="002B4D19" w:rsidP="008C021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5" w:name="bookmark12"/>
    </w:p>
    <w:p w14:paraId="577979F1" w14:textId="0400512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V</w:t>
      </w:r>
      <w:r w:rsidRPr="001D1325">
        <w:rPr>
          <w:color w:val="000000"/>
          <w:lang w:val="en-US" w:eastAsia="ru-RU"/>
        </w:rPr>
        <w:t>I</w:t>
      </w:r>
      <w:r w:rsidRPr="001D1325">
        <w:rPr>
          <w:color w:val="000000"/>
          <w:lang w:eastAsia="ru-RU"/>
        </w:rPr>
        <w:t>.</w:t>
      </w:r>
      <w:r w:rsidRPr="001D1325">
        <w:rPr>
          <w:bCs/>
          <w:color w:val="000000"/>
          <w:lang w:eastAsia="ru-RU"/>
        </w:rPr>
        <w:t xml:space="preserve"> Рассмотрение</w:t>
      </w:r>
      <w:r w:rsidRPr="001D1325">
        <w:rPr>
          <w:color w:val="000000"/>
          <w:lang w:eastAsia="ru-RU"/>
        </w:rPr>
        <w:t xml:space="preserve"> споров</w:t>
      </w:r>
      <w:bookmarkEnd w:id="135"/>
    </w:p>
    <w:p w14:paraId="635BB479" w14:textId="77777777" w:rsidR="008C0210" w:rsidRPr="001D1325" w:rsidRDefault="008C0210" w:rsidP="008C021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6" w:name="bookmark13"/>
      <w:r w:rsidRPr="001D1325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50277A3F" w14:textId="77777777" w:rsidR="008C0210" w:rsidRPr="001D1325" w:rsidRDefault="008C0210" w:rsidP="008C021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5899922" w14:textId="77777777" w:rsidR="008C0210" w:rsidRPr="001D1325" w:rsidRDefault="008C0210" w:rsidP="008C021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5AC46373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V</w:t>
      </w:r>
      <w:r w:rsidRPr="001D1325">
        <w:rPr>
          <w:bCs/>
          <w:color w:val="000000"/>
          <w:lang w:val="en-US" w:eastAsia="ru-RU"/>
        </w:rPr>
        <w:t>I</w:t>
      </w:r>
      <w:r w:rsidRPr="001D1325">
        <w:rPr>
          <w:bCs/>
          <w:color w:val="000000"/>
          <w:lang w:eastAsia="ru-RU"/>
        </w:rPr>
        <w:t xml:space="preserve">I. Изменение условий договора </w:t>
      </w:r>
      <w:bookmarkEnd w:id="136"/>
    </w:p>
    <w:p w14:paraId="0B4D9181" w14:textId="4F949940" w:rsidR="008C0210" w:rsidRPr="00882051" w:rsidRDefault="008C0210" w:rsidP="008C0210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="002B4D19">
        <w:rPr>
          <w:i/>
          <w:color w:val="000000"/>
          <w:lang w:eastAsia="ru-RU"/>
        </w:rPr>
        <w:t>.</w:t>
      </w:r>
    </w:p>
    <w:p w14:paraId="39D3B6D7" w14:textId="77777777" w:rsidR="008C0210" w:rsidRPr="006046FC" w:rsidRDefault="008C0210" w:rsidP="008C0210">
      <w:pPr>
        <w:tabs>
          <w:tab w:val="left" w:pos="1102"/>
        </w:tabs>
        <w:suppressAutoHyphens w:val="0"/>
        <w:ind w:right="258" w:firstLine="709"/>
        <w:jc w:val="both"/>
        <w:rPr>
          <w:b/>
          <w:color w:val="000000"/>
          <w:lang w:eastAsia="ru-RU"/>
        </w:rPr>
      </w:pPr>
      <w:r w:rsidRPr="00882051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0A1A19B2" w14:textId="77777777" w:rsidR="008C0210" w:rsidRPr="001D1325" w:rsidRDefault="008C0210" w:rsidP="008C0210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26586EFF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7" w:name="bookmark14"/>
      <w:r w:rsidRPr="001D1325">
        <w:rPr>
          <w:bCs/>
          <w:color w:val="000000"/>
          <w:lang w:eastAsia="ru-RU"/>
        </w:rPr>
        <w:t>VI</w:t>
      </w:r>
      <w:r w:rsidRPr="001D1325">
        <w:rPr>
          <w:bCs/>
          <w:color w:val="000000"/>
          <w:lang w:val="en-US" w:eastAsia="ru-RU"/>
        </w:rPr>
        <w:t>I</w:t>
      </w:r>
      <w:r w:rsidRPr="001D1325">
        <w:rPr>
          <w:bCs/>
          <w:color w:val="000000"/>
          <w:lang w:eastAsia="ru-RU"/>
        </w:rPr>
        <w:t>I. Дополнительные и особые условия договора</w:t>
      </w:r>
      <w:bookmarkEnd w:id="137"/>
    </w:p>
    <w:p w14:paraId="07122F1C" w14:textId="77777777" w:rsidR="008C0210" w:rsidRPr="001D1325" w:rsidRDefault="008C0210" w:rsidP="008C0210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A5F4AD" w14:textId="77777777" w:rsidR="008C0210" w:rsidRPr="001D1325" w:rsidRDefault="008C0210" w:rsidP="008C021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CA870D4" w14:textId="77777777" w:rsidR="008C0210" w:rsidRPr="001D1325" w:rsidRDefault="008C0210" w:rsidP="008C0210">
      <w:p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8.3.</w:t>
      </w:r>
      <w:r w:rsidRPr="001D1325">
        <w:rPr>
          <w:i/>
          <w:color w:val="000000"/>
          <w:lang w:eastAsia="ru-RU"/>
        </w:rPr>
        <w:t xml:space="preserve"> </w:t>
      </w:r>
      <w:r w:rsidRPr="001D1325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1D1325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68B22C18" w14:textId="77777777" w:rsidR="008C0210" w:rsidRPr="001D1325" w:rsidRDefault="008C0210" w:rsidP="008C021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65281AB" w14:textId="77777777" w:rsidR="008C0210" w:rsidRPr="0089691E" w:rsidRDefault="008C0210" w:rsidP="008C0210">
      <w:pPr>
        <w:suppressAutoHyphens w:val="0"/>
        <w:jc w:val="center"/>
        <w:rPr>
          <w:lang w:eastAsia="en-US"/>
        </w:rPr>
      </w:pPr>
      <w:r w:rsidRPr="0089691E">
        <w:rPr>
          <w:bCs/>
          <w:shd w:val="clear" w:color="auto" w:fill="FFFFFF"/>
          <w:lang w:val="en-US" w:eastAsia="en-US"/>
        </w:rPr>
        <w:t>IX</w:t>
      </w:r>
      <w:r w:rsidRPr="0089691E">
        <w:rPr>
          <w:bCs/>
          <w:shd w:val="clear" w:color="auto" w:fill="FFFFFF"/>
          <w:lang w:eastAsia="en-US"/>
        </w:rPr>
        <w:t xml:space="preserve">. Приложения </w:t>
      </w:r>
    </w:p>
    <w:p w14:paraId="764534A4" w14:textId="77777777" w:rsidR="008C0210" w:rsidRDefault="008C0210" w:rsidP="008C0210">
      <w:pPr>
        <w:suppressAutoHyphens w:val="0"/>
        <w:ind w:firstLine="709"/>
        <w:jc w:val="both"/>
        <w:rPr>
          <w:lang w:eastAsia="en-US"/>
        </w:rPr>
      </w:pPr>
      <w:r>
        <w:rPr>
          <w:lang w:eastAsia="en-US"/>
        </w:rPr>
        <w:t>К настоящему договору прилагается и является его неотъемлемой частью:</w:t>
      </w:r>
    </w:p>
    <w:p w14:paraId="58016845" w14:textId="77777777" w:rsidR="008C0210" w:rsidRDefault="008C0210" w:rsidP="008C0210">
      <w:pPr>
        <w:numPr>
          <w:ilvl w:val="0"/>
          <w:numId w:val="32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Протокол проведения торгов (Приложение 1)</w:t>
      </w:r>
    </w:p>
    <w:p w14:paraId="490A0019" w14:textId="77777777" w:rsidR="008C0210" w:rsidRDefault="008C0210" w:rsidP="008C0210">
      <w:pPr>
        <w:numPr>
          <w:ilvl w:val="0"/>
          <w:numId w:val="32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Расчет арендной платы (Приложение 2)</w:t>
      </w:r>
    </w:p>
    <w:p w14:paraId="1FB2A18A" w14:textId="77777777" w:rsidR="008C0210" w:rsidRDefault="008C0210" w:rsidP="008C0210">
      <w:pPr>
        <w:numPr>
          <w:ilvl w:val="0"/>
          <w:numId w:val="32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 xml:space="preserve">Акт приема-передачи земельного участка (Приложение 3). </w:t>
      </w:r>
    </w:p>
    <w:p w14:paraId="0DDEE032" w14:textId="77777777" w:rsidR="002B4D19" w:rsidRPr="00B71758" w:rsidRDefault="002B4D19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22EBF889" w14:textId="6A1A4BE8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val="en-US" w:eastAsia="en-US"/>
        </w:rPr>
        <w:t>X</w:t>
      </w:r>
      <w:r>
        <w:rPr>
          <w:lang w:eastAsia="en-US"/>
        </w:rPr>
        <w:t>. Адреса, реквизиты и подписи Сторон</w:t>
      </w:r>
    </w:p>
    <w:p w14:paraId="51AA6B99" w14:textId="77777777" w:rsidR="008C0210" w:rsidRDefault="008C0210" w:rsidP="008C0210">
      <w:pPr>
        <w:tabs>
          <w:tab w:val="left" w:pos="358"/>
        </w:tabs>
        <w:suppressAutoHyphens w:val="0"/>
        <w:spacing w:line="270" w:lineRule="exact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C0210" w14:paraId="71B9B9B3" w14:textId="77777777" w:rsidTr="009D6F6D">
        <w:tc>
          <w:tcPr>
            <w:tcW w:w="4503" w:type="dxa"/>
          </w:tcPr>
          <w:p w14:paraId="11EE9F88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0A6ADACF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4058E5BB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Адрес: _________________________;</w:t>
            </w:r>
          </w:p>
          <w:p w14:paraId="2D72090E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ИНН___________________________;</w:t>
            </w:r>
          </w:p>
          <w:p w14:paraId="0AD23AED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КПП ___________________________;</w:t>
            </w:r>
          </w:p>
          <w:p w14:paraId="3E2B4B99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Банковские реквизиты:____________;</w:t>
            </w:r>
          </w:p>
          <w:p w14:paraId="1DFFFA96" w14:textId="77777777" w:rsidR="008C0210" w:rsidRDefault="008C0210" w:rsidP="009D6F6D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р/с_____________________________; </w:t>
            </w:r>
          </w:p>
          <w:p w14:paraId="003D0358" w14:textId="77777777" w:rsidR="008C0210" w:rsidRDefault="008C0210" w:rsidP="009D6F6D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БИК ___________________________; </w:t>
            </w:r>
          </w:p>
          <w:p w14:paraId="3FB5F8F2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rFonts w:eastAsia="Arial Unicode MS"/>
                <w:color w:val="000000"/>
              </w:rPr>
            </w:pPr>
          </w:p>
          <w:p w14:paraId="431C3BAD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rFonts w:ascii="Arial Unicode MS" w:hAnsi="Arial Unicode MS" w:cs="Arial Unicode MS"/>
                <w:color w:val="00000A"/>
              </w:rPr>
            </w:pPr>
            <w:r>
              <w:rPr>
                <w:color w:val="00000A"/>
              </w:rPr>
              <w:t>ОКТМО________________________.</w:t>
            </w:r>
          </w:p>
          <w:p w14:paraId="2D2A22F5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448BD2F1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43283B65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797B7558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1051A124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269F9269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52C07FB0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Адрес_____________________________;</w:t>
            </w:r>
          </w:p>
          <w:p w14:paraId="3DEF6FF5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ИНН______________________________;</w:t>
            </w:r>
          </w:p>
          <w:p w14:paraId="25A6EEDC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КПП______________________________;</w:t>
            </w:r>
          </w:p>
          <w:p w14:paraId="10263422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Банковские реквизиты:_______________;</w:t>
            </w:r>
          </w:p>
          <w:p w14:paraId="24AAB766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р/с_________________________________;</w:t>
            </w:r>
          </w:p>
          <w:p w14:paraId="444A7CA0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>
              <w:t xml:space="preserve">в </w:t>
            </w:r>
            <w:r>
              <w:rPr>
                <w:i/>
              </w:rPr>
              <w:t>(наименование банка)</w:t>
            </w:r>
          </w:p>
          <w:p w14:paraId="789BE548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к/с________________________________;</w:t>
            </w:r>
          </w:p>
          <w:p w14:paraId="0FB7EF39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БИК _______________________________/</w:t>
            </w:r>
          </w:p>
          <w:p w14:paraId="1E611F1F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0EF3B1B2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5F4AD71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06AE8F3D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7D15FE1C" w14:textId="77777777" w:rsidR="008C0210" w:rsidRPr="001D1325" w:rsidRDefault="008C0210" w:rsidP="008C0210">
      <w:pPr>
        <w:spacing w:after="400" w:line="245" w:lineRule="exact"/>
        <w:ind w:right="100"/>
        <w:rPr>
          <w:bCs/>
        </w:rPr>
      </w:pPr>
      <w:r w:rsidRPr="001D1325">
        <w:br w:type="page"/>
        <w:t xml:space="preserve">                                                                     Приложение 2 к договору аренды </w:t>
      </w:r>
      <w:r w:rsidRPr="001D1325">
        <w:rPr>
          <w:bCs/>
        </w:rPr>
        <w:t>№ ___ от __.__.____</w:t>
      </w:r>
    </w:p>
    <w:p w14:paraId="4FC28290" w14:textId="77777777" w:rsidR="008C0210" w:rsidRPr="001D1325" w:rsidRDefault="008C0210" w:rsidP="008C0210">
      <w:pPr>
        <w:spacing w:after="400" w:line="245" w:lineRule="exact"/>
        <w:ind w:right="100"/>
        <w:jc w:val="center"/>
      </w:pPr>
      <w:r w:rsidRPr="001D1325">
        <w:rPr>
          <w:bCs/>
        </w:rPr>
        <w:t>Расчет арендной платы за земельный участок</w:t>
      </w:r>
    </w:p>
    <w:p w14:paraId="7417BB08" w14:textId="77777777" w:rsidR="008C0210" w:rsidRPr="001D1325" w:rsidRDefault="008C0210" w:rsidP="008C0210">
      <w:pPr>
        <w:tabs>
          <w:tab w:val="left" w:pos="681"/>
        </w:tabs>
        <w:spacing w:line="270" w:lineRule="exact"/>
        <w:ind w:right="100"/>
        <w:jc w:val="both"/>
      </w:pPr>
      <w:r w:rsidRPr="001D1325">
        <w:t>1. Годовая арендная плата за земельный участок определяется в соответствии с Протоколом.</w:t>
      </w:r>
    </w:p>
    <w:p w14:paraId="4D6F1140" w14:textId="77777777" w:rsidR="008C0210" w:rsidRPr="001D1325" w:rsidRDefault="008C0210" w:rsidP="008C0210">
      <w:pPr>
        <w:tabs>
          <w:tab w:val="left" w:pos="681"/>
        </w:tabs>
        <w:spacing w:line="270" w:lineRule="exact"/>
        <w:ind w:left="500" w:right="100"/>
        <w:jc w:val="both"/>
      </w:pPr>
    </w:p>
    <w:p w14:paraId="38F59B18" w14:textId="77777777" w:rsidR="008C0210" w:rsidRPr="001D1325" w:rsidRDefault="008C0210" w:rsidP="008C0210">
      <w:pPr>
        <w:tabs>
          <w:tab w:val="left" w:pos="681"/>
        </w:tabs>
        <w:spacing w:line="270" w:lineRule="exact"/>
        <w:ind w:left="500" w:right="100"/>
        <w:jc w:val="both"/>
      </w:pPr>
    </w:p>
    <w:p w14:paraId="414BAF33" w14:textId="77777777" w:rsidR="008C0210" w:rsidRPr="001D1325" w:rsidRDefault="008C0210" w:rsidP="008C021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C0210" w:rsidRPr="001D1325" w14:paraId="06F72251" w14:textId="77777777" w:rsidTr="009D6F6D">
        <w:tc>
          <w:tcPr>
            <w:tcW w:w="594" w:type="dxa"/>
          </w:tcPr>
          <w:p w14:paraId="0F8D1C4F" w14:textId="77777777" w:rsidR="008C0210" w:rsidRPr="001D1325" w:rsidRDefault="008C0210" w:rsidP="009D6F6D">
            <w:pPr>
              <w:spacing w:after="66"/>
            </w:pPr>
            <w:r w:rsidRPr="001D1325">
              <w:t>№ п/п</w:t>
            </w:r>
          </w:p>
        </w:tc>
        <w:tc>
          <w:tcPr>
            <w:tcW w:w="977" w:type="dxa"/>
          </w:tcPr>
          <w:p w14:paraId="3383C1F1" w14:textId="77777777" w:rsidR="008C0210" w:rsidRPr="001D1325" w:rsidRDefault="008C0210" w:rsidP="009D6F6D">
            <w:pPr>
              <w:spacing w:after="66"/>
              <w:jc w:val="center"/>
            </w:pPr>
            <w:r w:rsidRPr="001D1325">
              <w:rPr>
                <w:lang w:val="en-US"/>
              </w:rPr>
              <w:t>S</w:t>
            </w:r>
            <w:r w:rsidRPr="001D1325">
              <w:t>, кв.м</w:t>
            </w:r>
          </w:p>
        </w:tc>
        <w:tc>
          <w:tcPr>
            <w:tcW w:w="3365" w:type="dxa"/>
          </w:tcPr>
          <w:p w14:paraId="60B3F9B7" w14:textId="77777777" w:rsidR="008C0210" w:rsidRPr="001D1325" w:rsidRDefault="008C0210" w:rsidP="009D6F6D">
            <w:pPr>
              <w:spacing w:after="66"/>
              <w:jc w:val="center"/>
            </w:pPr>
            <w:r w:rsidRPr="001D1325">
              <w:t>ВРИ</w:t>
            </w:r>
          </w:p>
        </w:tc>
        <w:tc>
          <w:tcPr>
            <w:tcW w:w="1421" w:type="dxa"/>
          </w:tcPr>
          <w:p w14:paraId="737FC00A" w14:textId="77777777" w:rsidR="008C0210" w:rsidRPr="001D1325" w:rsidRDefault="008C0210" w:rsidP="009D6F6D">
            <w:pPr>
              <w:spacing w:after="66"/>
              <w:jc w:val="center"/>
            </w:pPr>
            <w:r w:rsidRPr="001D1325">
              <w:t>Годовая арендная плата, руб.</w:t>
            </w:r>
          </w:p>
        </w:tc>
      </w:tr>
      <w:tr w:rsidR="008C0210" w:rsidRPr="001D1325" w14:paraId="35D7F43A" w14:textId="77777777" w:rsidTr="009D6F6D">
        <w:tc>
          <w:tcPr>
            <w:tcW w:w="594" w:type="dxa"/>
          </w:tcPr>
          <w:p w14:paraId="51EC3971" w14:textId="77777777" w:rsidR="008C0210" w:rsidRPr="001D1325" w:rsidRDefault="008C0210" w:rsidP="009D6F6D">
            <w:pPr>
              <w:spacing w:after="66"/>
            </w:pPr>
          </w:p>
        </w:tc>
        <w:tc>
          <w:tcPr>
            <w:tcW w:w="977" w:type="dxa"/>
          </w:tcPr>
          <w:p w14:paraId="6E6490D8" w14:textId="77777777" w:rsidR="008C0210" w:rsidRPr="001D1325" w:rsidRDefault="008C0210" w:rsidP="009D6F6D">
            <w:pPr>
              <w:spacing w:after="66"/>
            </w:pPr>
          </w:p>
        </w:tc>
        <w:tc>
          <w:tcPr>
            <w:tcW w:w="3365" w:type="dxa"/>
          </w:tcPr>
          <w:p w14:paraId="2315A4C8" w14:textId="77777777" w:rsidR="008C0210" w:rsidRPr="001D1325" w:rsidRDefault="008C0210" w:rsidP="009D6F6D">
            <w:pPr>
              <w:spacing w:after="66"/>
            </w:pPr>
          </w:p>
        </w:tc>
        <w:tc>
          <w:tcPr>
            <w:tcW w:w="1421" w:type="dxa"/>
          </w:tcPr>
          <w:p w14:paraId="105F5F4E" w14:textId="77777777" w:rsidR="008C0210" w:rsidRPr="001D1325" w:rsidRDefault="008C0210" w:rsidP="009D6F6D">
            <w:pPr>
              <w:spacing w:after="66"/>
            </w:pPr>
          </w:p>
        </w:tc>
      </w:tr>
    </w:tbl>
    <w:p w14:paraId="38C11416" w14:textId="77777777" w:rsidR="008C0210" w:rsidRPr="001D1325" w:rsidRDefault="008C0210" w:rsidP="008C0210">
      <w:pPr>
        <w:spacing w:after="66"/>
        <w:ind w:left="220"/>
      </w:pPr>
    </w:p>
    <w:p w14:paraId="622C609D" w14:textId="77777777" w:rsidR="008C0210" w:rsidRPr="001D1325" w:rsidRDefault="008C0210" w:rsidP="008C0210">
      <w:pPr>
        <w:spacing w:after="66"/>
        <w:ind w:left="220"/>
      </w:pPr>
    </w:p>
    <w:p w14:paraId="5B8351F5" w14:textId="77777777" w:rsidR="008C0210" w:rsidRPr="001D1325" w:rsidRDefault="008C0210" w:rsidP="008C0210">
      <w:pPr>
        <w:spacing w:after="66"/>
        <w:ind w:left="220"/>
      </w:pPr>
      <w:r w:rsidRPr="001D1325">
        <w:t xml:space="preserve">2. Годовая арендная плата за земельный участок составляет _______________ рублей, а сумма </w:t>
      </w:r>
      <w:r>
        <w:t>ежеквартального/</w:t>
      </w:r>
      <w:r w:rsidRPr="001D1325">
        <w:t>ежемесячного платежа:</w:t>
      </w:r>
    </w:p>
    <w:p w14:paraId="57EC058F" w14:textId="77777777" w:rsidR="008C0210" w:rsidRPr="001D1325" w:rsidRDefault="008C0210" w:rsidP="008C0210">
      <w:pPr>
        <w:spacing w:after="66"/>
        <w:ind w:left="220"/>
      </w:pPr>
      <w:r w:rsidRPr="001D1325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C0210" w:rsidRPr="001D1325" w14:paraId="18D635B5" w14:textId="77777777" w:rsidTr="009D6F6D">
        <w:tc>
          <w:tcPr>
            <w:tcW w:w="2552" w:type="dxa"/>
          </w:tcPr>
          <w:p w14:paraId="149E2BD3" w14:textId="77777777" w:rsidR="008C0210" w:rsidRPr="001D1325" w:rsidRDefault="008C0210" w:rsidP="009D6F6D">
            <w:pPr>
              <w:spacing w:after="66"/>
            </w:pPr>
          </w:p>
        </w:tc>
        <w:tc>
          <w:tcPr>
            <w:tcW w:w="2551" w:type="dxa"/>
          </w:tcPr>
          <w:p w14:paraId="1303EE35" w14:textId="77777777" w:rsidR="008C0210" w:rsidRPr="001D1325" w:rsidRDefault="008C0210" w:rsidP="009D6F6D">
            <w:pPr>
              <w:spacing w:after="66"/>
            </w:pPr>
            <w:r w:rsidRPr="001D1325">
              <w:t>Арендная плата (руб.)</w:t>
            </w:r>
          </w:p>
        </w:tc>
      </w:tr>
      <w:tr w:rsidR="008C0210" w:rsidRPr="001D1325" w14:paraId="06AFA254" w14:textId="77777777" w:rsidTr="009D6F6D">
        <w:tc>
          <w:tcPr>
            <w:tcW w:w="2552" w:type="dxa"/>
          </w:tcPr>
          <w:p w14:paraId="6CD71B0C" w14:textId="77777777" w:rsidR="008C0210" w:rsidRPr="001D1325" w:rsidRDefault="008C0210" w:rsidP="009D6F6D">
            <w:pPr>
              <w:spacing w:after="66"/>
            </w:pPr>
            <w:r>
              <w:t>Квартал/</w:t>
            </w:r>
            <w:r w:rsidRPr="001D1325">
              <w:t>Месяц</w:t>
            </w:r>
          </w:p>
        </w:tc>
        <w:tc>
          <w:tcPr>
            <w:tcW w:w="2551" w:type="dxa"/>
          </w:tcPr>
          <w:p w14:paraId="13358157" w14:textId="77777777" w:rsidR="008C0210" w:rsidRPr="001D1325" w:rsidRDefault="008C0210" w:rsidP="009D6F6D">
            <w:pPr>
              <w:spacing w:after="66"/>
            </w:pPr>
          </w:p>
        </w:tc>
      </w:tr>
      <w:tr w:rsidR="008C0210" w:rsidRPr="001D1325" w14:paraId="0E151C51" w14:textId="77777777" w:rsidTr="009D6F6D">
        <w:tc>
          <w:tcPr>
            <w:tcW w:w="2552" w:type="dxa"/>
          </w:tcPr>
          <w:p w14:paraId="1AF31B14" w14:textId="77777777" w:rsidR="008C0210" w:rsidRPr="001D1325" w:rsidRDefault="008C0210" w:rsidP="009D6F6D">
            <w:pPr>
              <w:spacing w:after="66"/>
            </w:pPr>
            <w:r>
              <w:t>Квартал/</w:t>
            </w:r>
            <w:r w:rsidRPr="001D1325">
              <w:t>Месяц*</w:t>
            </w:r>
          </w:p>
        </w:tc>
        <w:tc>
          <w:tcPr>
            <w:tcW w:w="2551" w:type="dxa"/>
          </w:tcPr>
          <w:p w14:paraId="7B628855" w14:textId="77777777" w:rsidR="008C0210" w:rsidRPr="001D1325" w:rsidRDefault="008C0210" w:rsidP="009D6F6D">
            <w:pPr>
              <w:spacing w:after="66"/>
            </w:pPr>
          </w:p>
        </w:tc>
      </w:tr>
    </w:tbl>
    <w:p w14:paraId="5AEC1795" w14:textId="77777777" w:rsidR="008C0210" w:rsidRPr="001D1325" w:rsidRDefault="008C0210" w:rsidP="008C0210">
      <w:pPr>
        <w:spacing w:line="274" w:lineRule="exact"/>
        <w:ind w:left="220" w:right="100" w:firstLine="280"/>
        <w:rPr>
          <w:rStyle w:val="afff8"/>
          <w:b w:val="0"/>
        </w:rPr>
      </w:pPr>
    </w:p>
    <w:p w14:paraId="2E5185E6" w14:textId="77777777" w:rsidR="008C0210" w:rsidRPr="001D1325" w:rsidRDefault="008C0210" w:rsidP="008C0210">
      <w:pPr>
        <w:spacing w:line="274" w:lineRule="exact"/>
        <w:ind w:left="860" w:right="100"/>
      </w:pPr>
      <w:r w:rsidRPr="001D1325">
        <w:t xml:space="preserve">* указывается сумма платежа за неполный период с обязательным указанием неполного периода. </w:t>
      </w:r>
    </w:p>
    <w:p w14:paraId="088A8912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5B93A13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DF5D021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A3E6B0B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79D2B96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39DE1E0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AEF13AF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0D2FB17" w14:textId="77777777" w:rsidR="008C0210" w:rsidRPr="001D1325" w:rsidRDefault="008C0210" w:rsidP="008C0210">
      <w:pPr>
        <w:spacing w:line="274" w:lineRule="exact"/>
        <w:ind w:left="220" w:right="100" w:firstLine="280"/>
        <w:jc w:val="center"/>
      </w:pPr>
      <w:r w:rsidRPr="001D1325">
        <w:t>Подписи сторон</w:t>
      </w:r>
    </w:p>
    <w:p w14:paraId="58F76504" w14:textId="77777777" w:rsidR="008C0210" w:rsidRPr="001D1325" w:rsidRDefault="008C0210" w:rsidP="008C021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C0210" w:rsidRPr="001D1325" w14:paraId="294295D8" w14:textId="77777777" w:rsidTr="009D6F6D">
        <w:tc>
          <w:tcPr>
            <w:tcW w:w="4503" w:type="dxa"/>
          </w:tcPr>
          <w:p w14:paraId="25EB251E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both"/>
            </w:pPr>
            <w:r w:rsidRPr="001D1325">
              <w:rPr>
                <w:u w:val="single"/>
              </w:rPr>
              <w:t>Арендодатель</w:t>
            </w:r>
            <w:r w:rsidRPr="001D1325">
              <w:t xml:space="preserve">: </w:t>
            </w:r>
          </w:p>
          <w:p w14:paraId="48FBC17F" w14:textId="77777777" w:rsidR="008C0210" w:rsidRPr="001D1325" w:rsidRDefault="008C0210" w:rsidP="009D6F6D">
            <w:pPr>
              <w:autoSpaceDE w:val="0"/>
              <w:autoSpaceDN w:val="0"/>
              <w:adjustRightInd w:val="0"/>
            </w:pPr>
          </w:p>
          <w:p w14:paraId="7D3AF78E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right"/>
            </w:pPr>
          </w:p>
          <w:p w14:paraId="5A37FB4B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                  ________                     М.П.</w:t>
            </w:r>
          </w:p>
          <w:p w14:paraId="30B05E10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</w:t>
            </w:r>
          </w:p>
          <w:p w14:paraId="79156247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4682F29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both"/>
            </w:pPr>
            <w:r w:rsidRPr="001D1325">
              <w:rPr>
                <w:u w:val="single"/>
              </w:rPr>
              <w:t>Арендатор</w:t>
            </w:r>
            <w:r w:rsidRPr="001D1325">
              <w:t xml:space="preserve">: </w:t>
            </w:r>
          </w:p>
          <w:p w14:paraId="6BE60AFD" w14:textId="77777777" w:rsidR="008C0210" w:rsidRPr="001D1325" w:rsidRDefault="008C0210" w:rsidP="009D6F6D">
            <w:pPr>
              <w:autoSpaceDE w:val="0"/>
              <w:autoSpaceDN w:val="0"/>
              <w:adjustRightInd w:val="0"/>
            </w:pPr>
          </w:p>
          <w:p w14:paraId="7340769B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right"/>
            </w:pPr>
          </w:p>
          <w:p w14:paraId="0B130B54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                  ________                     М.П.</w:t>
            </w:r>
          </w:p>
          <w:p w14:paraId="74A64218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A7B5482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  <w:r w:rsidRPr="001D1325">
        <w:rPr>
          <w:sz w:val="16"/>
          <w:szCs w:val="16"/>
          <w:lang w:val="en-US"/>
        </w:rPr>
        <w:t xml:space="preserve"> </w:t>
      </w:r>
    </w:p>
    <w:p w14:paraId="686605A5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2CF3860D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156A64E9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2DADFD5C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06DD8D8A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7C8B95CF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11FF2CA0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055FA482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4136D369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6F594838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4F348DD2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2E318656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3CFB4AF0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0F76ADC9" w14:textId="77777777" w:rsidR="008C0210" w:rsidRDefault="008C0210" w:rsidP="008C0210">
      <w:pPr>
        <w:jc w:val="both"/>
        <w:rPr>
          <w:sz w:val="16"/>
          <w:szCs w:val="16"/>
          <w:lang w:val="en-US"/>
        </w:rPr>
      </w:pPr>
    </w:p>
    <w:p w14:paraId="56F5AE44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2A2B5406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5B43448B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3EA96495" w14:textId="77777777" w:rsidR="008C0210" w:rsidRPr="00C82C84" w:rsidRDefault="008C0210" w:rsidP="008C0210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1D1325">
        <w:rPr>
          <w:sz w:val="24"/>
          <w:szCs w:val="24"/>
        </w:rPr>
        <w:t xml:space="preserve">Приложение </w:t>
      </w:r>
      <w:r>
        <w:rPr>
          <w:sz w:val="24"/>
          <w:szCs w:val="24"/>
        </w:rPr>
        <w:t>3</w:t>
      </w:r>
      <w:r w:rsidRPr="001D1325">
        <w:rPr>
          <w:sz w:val="24"/>
          <w:szCs w:val="24"/>
        </w:rPr>
        <w:t xml:space="preserve"> к договору аренды </w:t>
      </w:r>
      <w:r w:rsidRPr="00C82C84">
        <w:rPr>
          <w:rStyle w:val="11pt"/>
          <w:rFonts w:eastAsiaTheme="minorHAnsi"/>
          <w:sz w:val="24"/>
          <w:szCs w:val="24"/>
        </w:rPr>
        <w:t>№ _____ от __.__.____</w:t>
      </w:r>
    </w:p>
    <w:p w14:paraId="03848B0A" w14:textId="77777777" w:rsidR="008C0210" w:rsidRPr="00C82C84" w:rsidRDefault="008C0210" w:rsidP="008C0210">
      <w:pPr>
        <w:pStyle w:val="af"/>
        <w:ind w:right="284"/>
        <w:jc w:val="right"/>
        <w:rPr>
          <w:b w:val="0"/>
          <w:sz w:val="24"/>
          <w:szCs w:val="24"/>
        </w:rPr>
      </w:pPr>
    </w:p>
    <w:p w14:paraId="0ED6A91F" w14:textId="77777777" w:rsidR="008C0210" w:rsidRDefault="008C0210" w:rsidP="008C0210">
      <w:pPr>
        <w:keepNext/>
        <w:keepLines/>
        <w:tabs>
          <w:tab w:val="left" w:pos="708"/>
        </w:tabs>
        <w:overflowPunct w:val="0"/>
        <w:spacing w:after="9" w:line="230" w:lineRule="exact"/>
        <w:ind w:left="4620"/>
        <w:rPr>
          <w:b/>
          <w:color w:val="00000A"/>
        </w:rPr>
      </w:pPr>
      <w:bookmarkStart w:id="138" w:name="bookmark19"/>
      <w:r>
        <w:rPr>
          <w:rFonts w:eastAsia="Arial Unicode MS"/>
          <w:color w:val="00000A"/>
          <w:spacing w:val="70"/>
          <w:sz w:val="23"/>
          <w:szCs w:val="23"/>
        </w:rPr>
        <w:t>АКТ</w:t>
      </w:r>
      <w:bookmarkEnd w:id="138"/>
    </w:p>
    <w:p w14:paraId="5C22BD5D" w14:textId="77777777" w:rsidR="008C0210" w:rsidRDefault="008C0210" w:rsidP="008C0210">
      <w:pPr>
        <w:keepNext/>
        <w:keepLines/>
        <w:tabs>
          <w:tab w:val="left" w:pos="708"/>
        </w:tabs>
        <w:overflowPunct w:val="0"/>
        <w:spacing w:after="131" w:line="230" w:lineRule="exact"/>
        <w:ind w:left="2840"/>
        <w:rPr>
          <w:b/>
          <w:color w:val="00000A"/>
        </w:rPr>
      </w:pPr>
      <w:bookmarkStart w:id="139" w:name="bookmark20"/>
      <w:r>
        <w:rPr>
          <w:color w:val="00000A"/>
        </w:rPr>
        <w:t>приема-передачи земельного участка</w:t>
      </w:r>
      <w:bookmarkEnd w:id="139"/>
    </w:p>
    <w:p w14:paraId="3BC76DFB" w14:textId="77777777" w:rsidR="008C0210" w:rsidRDefault="008C0210" w:rsidP="008C0210">
      <w:pPr>
        <w:tabs>
          <w:tab w:val="left" w:pos="708"/>
        </w:tabs>
        <w:overflowPunct w:val="0"/>
        <w:ind w:firstLine="709"/>
        <w:jc w:val="both"/>
      </w:pPr>
      <w:r>
        <w:t>____________________________________________________, (ОГРН ___________________, ИНН/КПП ___________/______________, в лице ______________________</w:t>
      </w:r>
      <w:r>
        <w:rPr>
          <w:bCs/>
          <w:shd w:val="clear" w:color="auto" w:fill="FFFFFF"/>
        </w:rPr>
        <w:t>,</w:t>
      </w:r>
      <w:r>
        <w:t xml:space="preserve"> действующ__ на основании __________, зарегистрированного _________________________________, именуем__ в дальнейшем </w:t>
      </w:r>
      <w:r>
        <w:rPr>
          <w:bCs/>
          <w:shd w:val="clear" w:color="auto" w:fill="FFFFFF"/>
        </w:rPr>
        <w:t>Арендодатель,</w:t>
      </w:r>
      <w:r>
        <w:t xml:space="preserve"> юридический адрес: Московская область, ______________________, с одной стороны, и</w:t>
      </w:r>
    </w:p>
    <w:p w14:paraId="6CD2FDD0" w14:textId="77777777" w:rsidR="008C0210" w:rsidRDefault="008C0210" w:rsidP="008C0210">
      <w:pPr>
        <w:tabs>
          <w:tab w:val="left" w:pos="708"/>
        </w:tabs>
        <w:overflowPunct w:val="0"/>
        <w:ind w:firstLine="709"/>
        <w:jc w:val="both"/>
        <w:rPr>
          <w:rFonts w:eastAsia="Arial Unicode MS"/>
          <w:color w:val="000000"/>
        </w:rPr>
      </w:pPr>
      <w:r>
        <w:t>________________________________, (ОГРН ______________, ИНН/КПП ______________/_________________, юридический адрес:_________________, в лице _______________</w:t>
      </w:r>
      <w:r>
        <w:rPr>
          <w:bCs/>
          <w:shd w:val="clear" w:color="auto" w:fill="FFFFFF"/>
        </w:rPr>
        <w:t>,</w:t>
      </w:r>
      <w:r>
        <w:t xml:space="preserve"> действующ___ на основании ___________, с другой стороны, именуемое в дальнейшем</w:t>
      </w:r>
      <w:r>
        <w:rPr>
          <w:bCs/>
          <w:shd w:val="clear" w:color="auto" w:fill="FFFFFF"/>
        </w:rPr>
        <w:t xml:space="preserve"> Арендатор,</w:t>
      </w:r>
      <w:r>
        <w:t xml:space="preserve"> при совместном упоминании, именуемые в дальнейшем</w:t>
      </w:r>
      <w:r>
        <w:rPr>
          <w:bCs/>
          <w:shd w:val="clear" w:color="auto" w:fill="FFFFFF"/>
        </w:rPr>
        <w:t xml:space="preserve"> Стороны,</w:t>
      </w:r>
      <w:r>
        <w:t xml:space="preserve"> на основании __________________</w:t>
      </w:r>
      <w:r>
        <w:rPr>
          <w:bCs/>
          <w:shd w:val="clear" w:color="auto" w:fill="FFFFFF"/>
        </w:rPr>
        <w:t>,</w:t>
      </w:r>
      <w:r>
        <w:t xml:space="preserve"> </w:t>
      </w:r>
      <w:r>
        <w:rPr>
          <w:color w:val="00000A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75600746" w14:textId="77777777" w:rsidR="008C0210" w:rsidRPr="00AC624E" w:rsidRDefault="008C0210" w:rsidP="008C0210">
      <w:pPr>
        <w:suppressAutoHyphens w:val="0"/>
        <w:ind w:firstLine="709"/>
        <w:jc w:val="both"/>
        <w:rPr>
          <w:bCs/>
          <w:lang w:eastAsia="en-US"/>
        </w:rPr>
      </w:pPr>
      <w:r>
        <w:rPr>
          <w:lang w:eastAsia="en-US"/>
        </w:rPr>
        <w:t>1. Арендодатель передал, а Арендатор принял во</w:t>
      </w:r>
      <w:bookmarkStart w:id="140" w:name="bookmark21"/>
      <w:r>
        <w:rPr>
          <w:lang w:eastAsia="en-US"/>
        </w:rPr>
        <w:t xml:space="preserve"> временное владение и пользование за плату </w:t>
      </w:r>
      <w:r w:rsidRPr="00AC624E">
        <w:rPr>
          <w:bCs/>
          <w:lang w:eastAsia="en-US"/>
        </w:rPr>
        <w:t xml:space="preserve">Земельный участок </w:t>
      </w:r>
      <w:bookmarkEnd w:id="140"/>
      <w:r w:rsidRPr="00AC624E">
        <w:rPr>
          <w:bCs/>
          <w:lang w:eastAsia="en-US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0040C3C" w14:textId="77777777" w:rsidR="008C0210" w:rsidRPr="00AC624E" w:rsidRDefault="008C0210" w:rsidP="008C0210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 w:rsidRPr="00AC624E">
        <w:rPr>
          <w:bCs/>
          <w:lang w:eastAsia="en-US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655FA64" w14:textId="77777777" w:rsidR="008C0210" w:rsidRPr="00AC624E" w:rsidRDefault="008C0210" w:rsidP="008C0210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 w:rsidRPr="00AC624E">
        <w:rPr>
          <w:bCs/>
          <w:lang w:eastAsia="en-US"/>
        </w:rPr>
        <w:t>3. Арендатор претензий к Арендодателю не имеет.</w:t>
      </w:r>
    </w:p>
    <w:p w14:paraId="1B73A8B2" w14:textId="77777777" w:rsidR="008C0210" w:rsidRDefault="008C0210" w:rsidP="008C0210">
      <w:pPr>
        <w:suppressAutoHyphens w:val="0"/>
        <w:spacing w:line="299" w:lineRule="exact"/>
        <w:ind w:left="100" w:firstLine="300"/>
        <w:jc w:val="both"/>
        <w:rPr>
          <w:sz w:val="23"/>
          <w:szCs w:val="23"/>
          <w:lang w:eastAsia="en-US"/>
        </w:rPr>
      </w:pPr>
    </w:p>
    <w:p w14:paraId="3F1B7840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1BE102F3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223AD3A2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45D5BFE6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eastAsia="en-US"/>
        </w:rPr>
        <w:t>Подписи Сторон</w:t>
      </w:r>
    </w:p>
    <w:p w14:paraId="342FB06C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C0210" w14:paraId="7863981C" w14:textId="77777777" w:rsidTr="009D6F6D">
        <w:tc>
          <w:tcPr>
            <w:tcW w:w="4503" w:type="dxa"/>
          </w:tcPr>
          <w:p w14:paraId="248FFF38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433ED4F8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5C7D0ED3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44AEA199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7A7A4877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403AEDEC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2FC657C5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6721DCA8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191B0CCC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DC6B9F0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0BD7FF23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75906456" w14:textId="77777777" w:rsidR="00CD301B" w:rsidRPr="002B1734" w:rsidRDefault="00CD301B" w:rsidP="00CD301B">
      <w:pPr>
        <w:jc w:val="both"/>
        <w:rPr>
          <w:b/>
        </w:rPr>
      </w:pPr>
    </w:p>
    <w:p w14:paraId="3F661C52" w14:textId="77777777" w:rsidR="00CD301B" w:rsidRPr="002B1734" w:rsidRDefault="00CD301B" w:rsidP="00CD301B">
      <w:pPr>
        <w:jc w:val="both"/>
        <w:rPr>
          <w:b/>
        </w:rPr>
      </w:pPr>
    </w:p>
    <w:p w14:paraId="4B5950FA" w14:textId="77777777" w:rsidR="00CD301B" w:rsidRPr="002B1734" w:rsidRDefault="00CD301B" w:rsidP="00CD301B">
      <w:pPr>
        <w:jc w:val="both"/>
        <w:rPr>
          <w:b/>
        </w:rPr>
      </w:pPr>
    </w:p>
    <w:p w14:paraId="3C8462D5" w14:textId="77777777" w:rsidR="00CD301B" w:rsidRPr="002B1734" w:rsidRDefault="00CD301B" w:rsidP="00CD301B">
      <w:pPr>
        <w:jc w:val="both"/>
        <w:rPr>
          <w:b/>
        </w:rPr>
      </w:pPr>
    </w:p>
    <w:p w14:paraId="3DD06151" w14:textId="77777777" w:rsidR="00CD301B" w:rsidRPr="002B1734" w:rsidRDefault="00CD301B" w:rsidP="00CD301B">
      <w:pPr>
        <w:jc w:val="both"/>
        <w:rPr>
          <w:b/>
        </w:rPr>
      </w:pPr>
    </w:p>
    <w:p w14:paraId="7E323564" w14:textId="77777777" w:rsidR="00CD301B" w:rsidRPr="002B1734" w:rsidRDefault="00CD301B" w:rsidP="00CD301B">
      <w:pPr>
        <w:jc w:val="both"/>
        <w:rPr>
          <w:b/>
        </w:rPr>
      </w:pPr>
    </w:p>
    <w:p w14:paraId="67373CC7" w14:textId="77777777" w:rsidR="00CD301B" w:rsidRPr="002B1734" w:rsidRDefault="00CD301B" w:rsidP="00CD301B">
      <w:pPr>
        <w:jc w:val="both"/>
        <w:rPr>
          <w:b/>
        </w:rPr>
      </w:pPr>
    </w:p>
    <w:p w14:paraId="4D239D72" w14:textId="77777777" w:rsidR="00CD301B" w:rsidRPr="002B1734" w:rsidRDefault="00CD301B" w:rsidP="00CD301B">
      <w:pPr>
        <w:jc w:val="both"/>
        <w:rPr>
          <w:b/>
        </w:rPr>
      </w:pPr>
    </w:p>
    <w:p w14:paraId="6A5C019E" w14:textId="77777777" w:rsidR="00CD301B" w:rsidRPr="002B1734" w:rsidRDefault="00CD301B" w:rsidP="00CD301B">
      <w:pPr>
        <w:jc w:val="both"/>
        <w:rPr>
          <w:b/>
        </w:rPr>
      </w:pPr>
    </w:p>
    <w:p w14:paraId="66B6F71E" w14:textId="77777777" w:rsidR="00CD301B" w:rsidRPr="002B1734" w:rsidRDefault="00CD301B" w:rsidP="00CD301B">
      <w:pPr>
        <w:jc w:val="both"/>
        <w:rPr>
          <w:b/>
        </w:rPr>
      </w:pPr>
    </w:p>
    <w:p w14:paraId="1433293F" w14:textId="77777777" w:rsidR="00CD301B" w:rsidRPr="002B1734" w:rsidRDefault="00CD301B" w:rsidP="00CD301B">
      <w:pPr>
        <w:jc w:val="both"/>
        <w:rPr>
          <w:b/>
        </w:rPr>
      </w:pPr>
    </w:p>
    <w:p w14:paraId="09C20638" w14:textId="77777777" w:rsidR="00CD301B" w:rsidRPr="002B1734" w:rsidRDefault="00CD301B" w:rsidP="00CD301B">
      <w:pPr>
        <w:jc w:val="both"/>
        <w:rPr>
          <w:b/>
        </w:rPr>
      </w:pPr>
    </w:p>
    <w:p w14:paraId="73754BE3" w14:textId="77777777" w:rsidR="00CD301B" w:rsidRPr="002B1734" w:rsidRDefault="00CD301B" w:rsidP="00CD301B">
      <w:pPr>
        <w:jc w:val="both"/>
        <w:rPr>
          <w:b/>
        </w:rPr>
      </w:pPr>
    </w:p>
    <w:p w14:paraId="75ED307C" w14:textId="77777777" w:rsidR="00CD301B" w:rsidRPr="002B1734" w:rsidRDefault="00CD301B" w:rsidP="00CD301B">
      <w:pPr>
        <w:jc w:val="both"/>
        <w:rPr>
          <w:b/>
        </w:rPr>
      </w:pPr>
    </w:p>
    <w:p w14:paraId="2769E9FA" w14:textId="77777777" w:rsidR="00CD301B" w:rsidRPr="002B1734" w:rsidRDefault="00CD301B" w:rsidP="00CD301B">
      <w:pPr>
        <w:jc w:val="both"/>
        <w:rPr>
          <w:b/>
        </w:rPr>
      </w:pPr>
    </w:p>
    <w:p w14:paraId="2541E913" w14:textId="77777777" w:rsidR="00CD301B" w:rsidRPr="002B1734" w:rsidRDefault="00CD301B" w:rsidP="00CD301B">
      <w:pPr>
        <w:jc w:val="both"/>
        <w:rPr>
          <w:b/>
        </w:rPr>
      </w:pPr>
    </w:p>
    <w:p w14:paraId="6C973BCA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t xml:space="preserve"> </w:t>
      </w:r>
      <w:bookmarkStart w:id="141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1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6B2B1BC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8C0210">
        <w:rPr>
          <w:b/>
          <w:color w:val="0000FF"/>
        </w:rPr>
        <w:t>АЗ-РУЗ/19-</w:t>
      </w:r>
      <w:r w:rsidR="009D6F6D">
        <w:rPr>
          <w:b/>
          <w:color w:val="0000FF"/>
        </w:rPr>
        <w:t>1781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2" w:name="_Toc369197433"/>
      <w:bookmarkStart w:id="143" w:name="_Toc378353554"/>
      <w:bookmarkStart w:id="144" w:name="_Toc378591466"/>
      <w:bookmarkStart w:id="145" w:name="_Toc378790992"/>
      <w:bookmarkStart w:id="146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2"/>
      <w:bookmarkEnd w:id="143"/>
      <w:bookmarkEnd w:id="144"/>
      <w:bookmarkEnd w:id="145"/>
      <w:bookmarkEnd w:id="146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8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EEA5D40" w14:textId="77777777" w:rsidR="001C205D" w:rsidRDefault="001C205D">
      <w:r>
        <w:separator/>
      </w:r>
    </w:p>
  </w:endnote>
  <w:endnote w:type="continuationSeparator" w:id="0">
    <w:p w14:paraId="5FF5433C" w14:textId="77777777" w:rsidR="001C205D" w:rsidRDefault="001C20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altName w:val="MS Mincho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8F78635" w:rsidR="00B71758" w:rsidRDefault="00B7175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34E2C" w:rsidRPr="00D34E2C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B71758" w:rsidRPr="001A6C06" w:rsidRDefault="00B7175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F29BAA7" w14:textId="77777777" w:rsidR="001C205D" w:rsidRDefault="001C205D">
      <w:r>
        <w:separator/>
      </w:r>
    </w:p>
  </w:footnote>
  <w:footnote w:type="continuationSeparator" w:id="0">
    <w:p w14:paraId="4545BF3B" w14:textId="77777777" w:rsidR="001C205D" w:rsidRDefault="001C205D">
      <w:r>
        <w:continuationSeparator/>
      </w:r>
    </w:p>
  </w:footnote>
  <w:footnote w:id="1">
    <w:p w14:paraId="3FE4BEB6" w14:textId="77777777" w:rsidR="00B71758" w:rsidRDefault="00B7175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4"/>
      <w:numFmt w:val="decimal"/>
      <w:lvlText w:val="%3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decimal"/>
      <w:lvlText w:val="%4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3"/>
  </w:num>
  <w:num w:numId="7">
    <w:abstractNumId w:val="14"/>
  </w:num>
  <w:num w:numId="8">
    <w:abstractNumId w:val="26"/>
  </w:num>
  <w:num w:numId="9">
    <w:abstractNumId w:val="19"/>
  </w:num>
  <w:num w:numId="10">
    <w:abstractNumId w:val="13"/>
  </w:num>
  <w:num w:numId="11">
    <w:abstractNumId w:val="31"/>
  </w:num>
  <w:num w:numId="12">
    <w:abstractNumId w:val="28"/>
  </w:num>
  <w:num w:numId="13">
    <w:abstractNumId w:val="10"/>
  </w:num>
  <w:num w:numId="14">
    <w:abstractNumId w:val="33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2"/>
  </w:num>
  <w:num w:numId="30">
    <w:abstractNumId w:val="21"/>
  </w:num>
  <w:num w:numId="31">
    <w:abstractNumId w:val="15"/>
  </w:num>
  <w:num w:numId="32">
    <w:abstractNumId w:val="18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JpJm+6KzdiQyI1Zc7YmPTS2Kvr1asXbK7FCmpQIRVPYuWU9I7mQfm6C9FQjoG8eCJei/t1xfsbR93zKcxvkwQ==" w:salt="w4h4W033jAdQvezmMGlJ+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1B67"/>
    <w:rsid w:val="00013121"/>
    <w:rsid w:val="00014518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426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09E"/>
    <w:rsid w:val="000B7CF6"/>
    <w:rsid w:val="000B7FAE"/>
    <w:rsid w:val="000C0100"/>
    <w:rsid w:val="000C1176"/>
    <w:rsid w:val="000C11AB"/>
    <w:rsid w:val="000C11B7"/>
    <w:rsid w:val="000C1268"/>
    <w:rsid w:val="000C2109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205D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5DC6"/>
    <w:rsid w:val="002A7722"/>
    <w:rsid w:val="002B04EE"/>
    <w:rsid w:val="002B05F2"/>
    <w:rsid w:val="002B0FED"/>
    <w:rsid w:val="002B165E"/>
    <w:rsid w:val="002B1734"/>
    <w:rsid w:val="002B18F3"/>
    <w:rsid w:val="002B1F3C"/>
    <w:rsid w:val="002B2157"/>
    <w:rsid w:val="002B258F"/>
    <w:rsid w:val="002B2BE0"/>
    <w:rsid w:val="002B32C7"/>
    <w:rsid w:val="002B4923"/>
    <w:rsid w:val="002B4C05"/>
    <w:rsid w:val="002B4D19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488C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2741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8AD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9DA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469F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45E2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36D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6DF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3C54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4AF8"/>
    <w:rsid w:val="006350D6"/>
    <w:rsid w:val="00636925"/>
    <w:rsid w:val="00636BEC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7E6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1CB3"/>
    <w:rsid w:val="00692C1E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4DD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376F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A73C2"/>
    <w:rsid w:val="008B1F1F"/>
    <w:rsid w:val="008B2F82"/>
    <w:rsid w:val="008B38FC"/>
    <w:rsid w:val="008B4827"/>
    <w:rsid w:val="008B4FE1"/>
    <w:rsid w:val="008B6D64"/>
    <w:rsid w:val="008B7752"/>
    <w:rsid w:val="008B7DDA"/>
    <w:rsid w:val="008C0210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0EB8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864"/>
    <w:rsid w:val="009D5B11"/>
    <w:rsid w:val="009D5EF3"/>
    <w:rsid w:val="009D617F"/>
    <w:rsid w:val="009D6F6D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1FDA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2BD3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1CD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0327"/>
    <w:rsid w:val="00B71758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386B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397B"/>
    <w:rsid w:val="00BF55A8"/>
    <w:rsid w:val="00BF625A"/>
    <w:rsid w:val="00BF6437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395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BB8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06B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2C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A19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6CA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B73FB"/>
    <w:rsid w:val="00DC1187"/>
    <w:rsid w:val="00DC1D6B"/>
    <w:rsid w:val="00DC389C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7BC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8C0210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8C021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8C021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8C0210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8C021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8C021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3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92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footer" Target="footer1.xml"/><Relationship Id="rId8" Type="http://schemas.openxmlformats.org/officeDocument/2006/relationships/hyperlink" Target="http://www.torgi.gov.ru/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975BA4D-DBD6-4CF7-A52B-C84BFDA811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9274</Words>
  <Characters>52868</Characters>
  <Application>Microsoft Office Word</Application>
  <DocSecurity>8</DocSecurity>
  <Lines>440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62018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2019-10-31T14:24:00Z</cp:lastPrinted>
  <dcterms:created xsi:type="dcterms:W3CDTF">2019-11-01T06:12:00Z</dcterms:created>
  <dcterms:modified xsi:type="dcterms:W3CDTF">2019-11-01T06:12:00Z</dcterms:modified>
</cp:coreProperties>
</file>