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00F0DA1" w14:textId="77777777" w:rsidR="000109B0" w:rsidRPr="000109B0" w:rsidRDefault="000109B0" w:rsidP="000109B0">
            <w:pPr>
              <w:rPr>
                <w:noProof/>
                <w:color w:val="0000FF"/>
              </w:rPr>
            </w:pPr>
            <w:permStart w:id="1259219571" w:edGrp="everyone"/>
            <w:r w:rsidRPr="000109B0">
              <w:rPr>
                <w:noProof/>
                <w:color w:val="0000FF"/>
              </w:rPr>
              <w:t>Администрация Рузского</w:t>
            </w:r>
          </w:p>
          <w:p w14:paraId="6A22245A" w14:textId="4C8A9CB3" w:rsidR="00186E67" w:rsidRPr="000109B0" w:rsidRDefault="000109B0" w:rsidP="000109B0">
            <w:pPr>
              <w:rPr>
                <w:noProof/>
                <w:color w:val="0000FF"/>
              </w:rPr>
            </w:pPr>
            <w:r w:rsidRPr="000109B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340C723A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C86EA45" w14:textId="77777777" w:rsidR="000109B0" w:rsidRPr="00513D43" w:rsidRDefault="000109B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B5C2AE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682280">
        <w:rPr>
          <w:b/>
          <w:noProof/>
          <w:color w:val="0000FF"/>
          <w:sz w:val="28"/>
          <w:szCs w:val="28"/>
        </w:rPr>
        <w:t>АЗ-РУЗ/19-179</w:t>
      </w:r>
      <w:r w:rsidR="000109B0">
        <w:rPr>
          <w:b/>
          <w:noProof/>
          <w:color w:val="0000FF"/>
          <w:sz w:val="28"/>
          <w:szCs w:val="28"/>
        </w:rPr>
        <w:t>5</w:t>
      </w:r>
    </w:p>
    <w:p w14:paraId="502D8B4A" w14:textId="77777777" w:rsidR="000109B0" w:rsidRPr="000109B0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E457184" w14:textId="77777777" w:rsidR="000109B0" w:rsidRPr="000109B0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FBCE66F" w14:textId="6A016204" w:rsidR="00C36575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</w:t>
      </w:r>
      <w:r w:rsidRPr="000109B0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80EC1A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F7272F" w:rsidRPr="00F7272F">
        <w:rPr>
          <w:b/>
          <w:noProof/>
          <w:color w:val="0000FF"/>
          <w:sz w:val="28"/>
          <w:szCs w:val="28"/>
        </w:rPr>
        <w:t>011119/6987935/15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15994A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3A216D" w:rsidRPr="003A216D">
        <w:rPr>
          <w:b/>
          <w:noProof/>
          <w:color w:val="0000FF"/>
          <w:sz w:val="28"/>
          <w:szCs w:val="28"/>
        </w:rPr>
        <w:t>00300060104415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C8EC65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0109B0">
        <w:rPr>
          <w:b/>
          <w:noProof/>
          <w:color w:val="0000FF"/>
          <w:sz w:val="28"/>
          <w:szCs w:val="28"/>
        </w:rPr>
        <w:t>0</w:t>
      </w:r>
      <w:r w:rsidR="00682280">
        <w:rPr>
          <w:b/>
          <w:noProof/>
          <w:color w:val="0000FF"/>
          <w:sz w:val="28"/>
          <w:szCs w:val="28"/>
        </w:rPr>
        <w:t>5</w:t>
      </w:r>
      <w:r w:rsidR="000109B0">
        <w:rPr>
          <w:b/>
          <w:noProof/>
          <w:color w:val="0000FF"/>
          <w:sz w:val="28"/>
          <w:szCs w:val="28"/>
        </w:rPr>
        <w:t>.11.2019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3FAA98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682280">
        <w:rPr>
          <w:b/>
          <w:noProof/>
          <w:color w:val="0000FF"/>
          <w:sz w:val="28"/>
          <w:szCs w:val="28"/>
        </w:rPr>
        <w:t>24.01.2020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9F912D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682280">
        <w:rPr>
          <w:b/>
          <w:noProof/>
          <w:color w:val="0000FF"/>
          <w:sz w:val="28"/>
          <w:szCs w:val="28"/>
        </w:rPr>
        <w:t>29.01.2020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7B033EB" w14:textId="6D4BBD5C" w:rsidR="000109B0" w:rsidRPr="000109B0" w:rsidRDefault="00960E6C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0109B0" w:rsidRPr="000109B0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6131DE">
        <w:rPr>
          <w:color w:val="0000FF"/>
          <w:sz w:val="22"/>
          <w:szCs w:val="22"/>
        </w:rPr>
        <w:t xml:space="preserve">осковской области от </w:t>
      </w:r>
      <w:r w:rsidR="00682280">
        <w:rPr>
          <w:color w:val="0000FF"/>
          <w:sz w:val="22"/>
          <w:szCs w:val="22"/>
        </w:rPr>
        <w:t>18.10</w:t>
      </w:r>
      <w:r w:rsidR="000109B0">
        <w:rPr>
          <w:color w:val="0000FF"/>
          <w:sz w:val="22"/>
          <w:szCs w:val="22"/>
        </w:rPr>
        <w:t xml:space="preserve">.2019 </w:t>
      </w:r>
      <w:r w:rsidR="000109B0">
        <w:rPr>
          <w:color w:val="0000FF"/>
          <w:sz w:val="22"/>
          <w:szCs w:val="22"/>
        </w:rPr>
        <w:br/>
      </w:r>
      <w:r w:rsidR="006131DE">
        <w:rPr>
          <w:color w:val="0000FF"/>
          <w:sz w:val="22"/>
          <w:szCs w:val="22"/>
        </w:rPr>
        <w:t>№ 15</w:t>
      </w:r>
      <w:r w:rsidR="00682280">
        <w:rPr>
          <w:color w:val="0000FF"/>
          <w:sz w:val="22"/>
          <w:szCs w:val="22"/>
        </w:rPr>
        <w:t>6</w:t>
      </w:r>
      <w:r w:rsidR="006131DE">
        <w:rPr>
          <w:color w:val="0000FF"/>
          <w:sz w:val="22"/>
          <w:szCs w:val="22"/>
        </w:rPr>
        <w:t>-З п. 10</w:t>
      </w:r>
      <w:r w:rsidR="00682280">
        <w:rPr>
          <w:color w:val="0000FF"/>
          <w:sz w:val="22"/>
          <w:szCs w:val="22"/>
        </w:rPr>
        <w:t>1</w:t>
      </w:r>
      <w:r w:rsidR="000109B0" w:rsidRPr="000109B0">
        <w:rPr>
          <w:color w:val="0000FF"/>
          <w:sz w:val="22"/>
          <w:szCs w:val="22"/>
        </w:rPr>
        <w:t>;</w:t>
      </w:r>
    </w:p>
    <w:p w14:paraId="14D2050B" w14:textId="109E3157" w:rsidR="00960E6C" w:rsidRPr="00CA0A27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682280">
        <w:rPr>
          <w:color w:val="0000FF"/>
          <w:sz w:val="22"/>
          <w:szCs w:val="22"/>
        </w:rPr>
        <w:t>ой области от 24</w:t>
      </w:r>
      <w:r>
        <w:rPr>
          <w:color w:val="0000FF"/>
          <w:sz w:val="22"/>
          <w:szCs w:val="22"/>
        </w:rPr>
        <w:t>.10.2019 № 50</w:t>
      </w:r>
      <w:r w:rsidR="00682280">
        <w:rPr>
          <w:color w:val="0000FF"/>
          <w:sz w:val="22"/>
          <w:szCs w:val="22"/>
        </w:rPr>
        <w:t>69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0109B0">
        <w:rPr>
          <w:color w:val="0000FF"/>
          <w:sz w:val="22"/>
          <w:szCs w:val="22"/>
        </w:rPr>
        <w:t>«О проведении аукциона на право заключ</w:t>
      </w:r>
      <w:r>
        <w:rPr>
          <w:color w:val="0000FF"/>
          <w:sz w:val="22"/>
          <w:szCs w:val="22"/>
        </w:rPr>
        <w:t xml:space="preserve">ения договора аренды земельного </w:t>
      </w:r>
      <w:r w:rsidRPr="000109B0">
        <w:rPr>
          <w:color w:val="0000FF"/>
          <w:sz w:val="22"/>
          <w:szCs w:val="22"/>
        </w:rPr>
        <w:t xml:space="preserve">участка с кадастровым номером </w:t>
      </w:r>
      <w:r w:rsidR="00682280" w:rsidRPr="00682280">
        <w:rPr>
          <w:color w:val="0000FF"/>
          <w:sz w:val="22"/>
          <w:szCs w:val="22"/>
        </w:rPr>
        <w:t>50:19:0030315:304</w:t>
      </w:r>
      <w:r w:rsidRPr="000109B0">
        <w:rPr>
          <w:color w:val="0000FF"/>
          <w:sz w:val="22"/>
          <w:szCs w:val="22"/>
        </w:rPr>
        <w:t>, из земель г</w:t>
      </w:r>
      <w:r>
        <w:rPr>
          <w:color w:val="0000FF"/>
          <w:sz w:val="22"/>
          <w:szCs w:val="22"/>
        </w:rPr>
        <w:t xml:space="preserve">осударственной неразграниченной </w:t>
      </w:r>
      <w:r w:rsidRPr="000109B0">
        <w:rPr>
          <w:color w:val="0000FF"/>
          <w:sz w:val="22"/>
          <w:szCs w:val="22"/>
        </w:rPr>
        <w:t>собственности» 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591FA96" w14:textId="77777777" w:rsidR="000109B0" w:rsidRPr="000109B0" w:rsidRDefault="00711439" w:rsidP="000109B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109B0" w:rsidRPr="000109B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C4742E1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4DD8B47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Сайт: www.ruzaregion.ru</w:t>
      </w:r>
    </w:p>
    <w:p w14:paraId="0234FEF5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AA4FA2A" w:rsidR="00711439" w:rsidRPr="00856BAF" w:rsidRDefault="000109B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0109B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5C065472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0109B0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 xml:space="preserve">Рузского городского округа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5BE1C0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82280" w:rsidRPr="00682280">
        <w:rPr>
          <w:color w:val="0000FF"/>
          <w:sz w:val="22"/>
          <w:szCs w:val="22"/>
        </w:rPr>
        <w:t>Московская область, Рузский городской округа, д. Притыкино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12BE43C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682280">
        <w:rPr>
          <w:color w:val="0000FF"/>
          <w:sz w:val="22"/>
          <w:szCs w:val="22"/>
        </w:rPr>
        <w:t>1 169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F84351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82280" w:rsidRPr="00682280">
        <w:rPr>
          <w:color w:val="0000FF"/>
          <w:sz w:val="22"/>
          <w:szCs w:val="22"/>
        </w:rPr>
        <w:t>50:19:0030315:304</w:t>
      </w:r>
      <w:r w:rsidR="000109B0" w:rsidRPr="000109B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682280">
        <w:rPr>
          <w:color w:val="0000FF"/>
          <w:sz w:val="22"/>
          <w:szCs w:val="22"/>
        </w:rPr>
        <w:t>26.07</w:t>
      </w:r>
      <w:r w:rsidR="000109B0">
        <w:rPr>
          <w:color w:val="0000FF"/>
          <w:sz w:val="22"/>
          <w:szCs w:val="22"/>
        </w:rPr>
        <w:t>.2019 № 99/2019/</w:t>
      </w:r>
      <w:r w:rsidR="00682280">
        <w:rPr>
          <w:color w:val="0000FF"/>
          <w:sz w:val="22"/>
          <w:szCs w:val="22"/>
        </w:rPr>
        <w:t>274914562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0831ADA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0109B0" w:rsidRPr="000109B0">
        <w:rPr>
          <w:color w:val="0000FF"/>
          <w:sz w:val="22"/>
          <w:szCs w:val="22"/>
        </w:rPr>
        <w:t xml:space="preserve">(выписка </w:t>
      </w:r>
      <w:r w:rsidR="000109B0">
        <w:rPr>
          <w:color w:val="0000FF"/>
          <w:sz w:val="22"/>
          <w:szCs w:val="22"/>
        </w:rPr>
        <w:br/>
      </w:r>
      <w:r w:rsidR="000109B0" w:rsidRPr="000109B0">
        <w:rPr>
          <w:color w:val="0000FF"/>
          <w:sz w:val="22"/>
          <w:szCs w:val="22"/>
        </w:rPr>
        <w:t>из Единого государ</w:t>
      </w:r>
      <w:r w:rsidR="000109B0">
        <w:rPr>
          <w:color w:val="0000FF"/>
          <w:sz w:val="22"/>
          <w:szCs w:val="22"/>
        </w:rPr>
        <w:t xml:space="preserve">ственного реестра недвижимости </w:t>
      </w:r>
      <w:r w:rsidR="000109B0" w:rsidRPr="000109B0">
        <w:rPr>
          <w:color w:val="0000FF"/>
          <w:sz w:val="22"/>
          <w:szCs w:val="22"/>
        </w:rPr>
        <w:t xml:space="preserve">об объекте недвижимости от </w:t>
      </w:r>
      <w:r w:rsidR="00682280">
        <w:rPr>
          <w:color w:val="0000FF"/>
          <w:sz w:val="22"/>
          <w:szCs w:val="22"/>
        </w:rPr>
        <w:t>26.07.</w:t>
      </w:r>
      <w:r w:rsidR="000109B0" w:rsidRPr="000109B0">
        <w:rPr>
          <w:color w:val="0000FF"/>
          <w:sz w:val="22"/>
          <w:szCs w:val="22"/>
        </w:rPr>
        <w:t xml:space="preserve">2019 </w:t>
      </w:r>
      <w:r w:rsidR="000109B0">
        <w:rPr>
          <w:color w:val="0000FF"/>
          <w:sz w:val="22"/>
          <w:szCs w:val="22"/>
        </w:rPr>
        <w:br/>
      </w:r>
      <w:r w:rsidR="00682280">
        <w:rPr>
          <w:color w:val="0000FF"/>
          <w:sz w:val="22"/>
          <w:szCs w:val="22"/>
        </w:rPr>
        <w:t xml:space="preserve">№ 99/2019/274914562 </w:t>
      </w:r>
      <w:r w:rsidR="000109B0" w:rsidRPr="000109B0">
        <w:rPr>
          <w:color w:val="0000FF"/>
          <w:sz w:val="22"/>
          <w:szCs w:val="22"/>
        </w:rPr>
        <w:t xml:space="preserve"> - Приложение 2)</w:t>
      </w:r>
      <w:permEnd w:id="1000805128"/>
    </w:p>
    <w:p w14:paraId="3B2791F7" w14:textId="017A5FB1" w:rsidR="000109B0" w:rsidRPr="000109B0" w:rsidRDefault="006F5A39" w:rsidP="0068228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0109B0">
        <w:rPr>
          <w:color w:val="0000FF"/>
          <w:sz w:val="22"/>
          <w:szCs w:val="22"/>
        </w:rPr>
        <w:t xml:space="preserve">сковской области от </w:t>
      </w:r>
      <w:r w:rsidR="00682280">
        <w:rPr>
          <w:color w:val="0000FF"/>
          <w:sz w:val="22"/>
          <w:szCs w:val="22"/>
        </w:rPr>
        <w:t>02</w:t>
      </w:r>
      <w:r w:rsidR="000109B0">
        <w:rPr>
          <w:color w:val="0000FF"/>
          <w:sz w:val="22"/>
          <w:szCs w:val="22"/>
        </w:rPr>
        <w:t xml:space="preserve">.08.2019 </w:t>
      </w:r>
      <w:r w:rsidR="00682280">
        <w:rPr>
          <w:color w:val="0000FF"/>
          <w:sz w:val="22"/>
          <w:szCs w:val="22"/>
        </w:rPr>
        <w:t>№ 28Исх-21128</w:t>
      </w:r>
      <w:r w:rsidR="000109B0" w:rsidRPr="000109B0">
        <w:rPr>
          <w:color w:val="0000FF"/>
          <w:sz w:val="22"/>
          <w:szCs w:val="22"/>
        </w:rPr>
        <w:t xml:space="preserve">/Т-20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0F67C5">
        <w:rPr>
          <w:color w:val="0000FF"/>
          <w:sz w:val="22"/>
          <w:szCs w:val="22"/>
        </w:rPr>
        <w:t xml:space="preserve">, письме </w:t>
      </w:r>
      <w:r w:rsidR="000F67C5" w:rsidRPr="000109B0">
        <w:rPr>
          <w:color w:val="0000FF"/>
          <w:sz w:val="22"/>
          <w:szCs w:val="22"/>
        </w:rPr>
        <w:t>Администрации Рузского городского округа Московск</w:t>
      </w:r>
      <w:r w:rsidR="000F67C5">
        <w:rPr>
          <w:color w:val="0000FF"/>
          <w:sz w:val="22"/>
          <w:szCs w:val="22"/>
        </w:rPr>
        <w:t xml:space="preserve">ой области от 03.10.2019 № Исх-1411 (Приложение 4). 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71844F5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109B0" w:rsidRPr="000109B0">
        <w:rPr>
          <w:color w:val="0000FF"/>
          <w:sz w:val="22"/>
          <w:szCs w:val="22"/>
        </w:rPr>
        <w:t>для ведения личного подсобного хозяйства</w:t>
      </w:r>
      <w:r w:rsidR="000109B0" w:rsidRPr="000109B0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262B2DB" w:rsidR="00242F27" w:rsidRPr="000109B0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</w:t>
      </w:r>
      <w:r w:rsidR="000109B0">
        <w:rPr>
          <w:color w:val="0000FF"/>
          <w:sz w:val="22"/>
          <w:szCs w:val="22"/>
        </w:rPr>
        <w:t xml:space="preserve">ого района и Рузского </w:t>
      </w:r>
      <w:r w:rsidR="000109B0" w:rsidRPr="000109B0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682280">
        <w:rPr>
          <w:color w:val="0000FF"/>
          <w:sz w:val="22"/>
          <w:szCs w:val="22"/>
        </w:rPr>
        <w:t xml:space="preserve">02.08.2019 </w:t>
      </w:r>
      <w:r w:rsidR="00682280">
        <w:rPr>
          <w:color w:val="0000FF"/>
          <w:sz w:val="22"/>
          <w:szCs w:val="22"/>
        </w:rPr>
        <w:br/>
        <w:t>№ 28Исх-21128</w:t>
      </w:r>
      <w:r w:rsidR="00682280" w:rsidRPr="000109B0">
        <w:rPr>
          <w:color w:val="0000FF"/>
          <w:sz w:val="22"/>
          <w:szCs w:val="22"/>
        </w:rPr>
        <w:t xml:space="preserve">/Т-20 </w:t>
      </w:r>
      <w:r w:rsidR="000109B0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ED58E9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0109B0" w:rsidRPr="000109B0">
        <w:rPr>
          <w:color w:val="0000FF"/>
          <w:sz w:val="22"/>
          <w:szCs w:val="22"/>
        </w:rPr>
        <w:t xml:space="preserve">указаны в письмах АО «Жилсервис» от </w:t>
      </w:r>
      <w:r w:rsidR="00682280">
        <w:rPr>
          <w:color w:val="0000FF"/>
          <w:sz w:val="22"/>
          <w:szCs w:val="22"/>
        </w:rPr>
        <w:t>17.01</w:t>
      </w:r>
      <w:r w:rsidR="000109B0">
        <w:rPr>
          <w:color w:val="0000FF"/>
          <w:sz w:val="22"/>
          <w:szCs w:val="22"/>
        </w:rPr>
        <w:t xml:space="preserve">.2019 № </w:t>
      </w:r>
      <w:r w:rsidR="00682280">
        <w:rPr>
          <w:color w:val="0000FF"/>
          <w:sz w:val="22"/>
          <w:szCs w:val="22"/>
        </w:rPr>
        <w:t>12</w:t>
      </w:r>
      <w:r w:rsidR="000109B0">
        <w:rPr>
          <w:color w:val="0000FF"/>
          <w:sz w:val="22"/>
          <w:szCs w:val="22"/>
        </w:rPr>
        <w:t>, №</w:t>
      </w:r>
      <w:r w:rsidR="00682280">
        <w:rPr>
          <w:color w:val="0000FF"/>
          <w:sz w:val="22"/>
          <w:szCs w:val="22"/>
        </w:rPr>
        <w:t>10</w:t>
      </w:r>
      <w:r w:rsidR="000109B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6B22AD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0109B0" w:rsidRPr="000109B0">
        <w:rPr>
          <w:color w:val="0000FF"/>
          <w:sz w:val="22"/>
          <w:szCs w:val="22"/>
        </w:rPr>
        <w:t xml:space="preserve">указаны в письме АО «Жилсервис» от </w:t>
      </w:r>
      <w:r w:rsidR="00682280">
        <w:rPr>
          <w:color w:val="0000FF"/>
          <w:sz w:val="22"/>
          <w:szCs w:val="22"/>
        </w:rPr>
        <w:t>17.01</w:t>
      </w:r>
      <w:r w:rsidR="00A23EA7">
        <w:rPr>
          <w:color w:val="0000FF"/>
          <w:sz w:val="22"/>
          <w:szCs w:val="22"/>
        </w:rPr>
        <w:t xml:space="preserve">.2019 № </w:t>
      </w:r>
      <w:r w:rsidR="00682280">
        <w:rPr>
          <w:color w:val="0000FF"/>
          <w:sz w:val="22"/>
          <w:szCs w:val="22"/>
        </w:rPr>
        <w:t>11</w:t>
      </w:r>
      <w:r w:rsidR="00A23EA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06D479A" w14:textId="3AA7C161" w:rsidR="00A23EA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A23EA7" w:rsidRPr="00A23EA7">
        <w:rPr>
          <w:color w:val="0000FF"/>
          <w:sz w:val="22"/>
          <w:szCs w:val="22"/>
        </w:rPr>
        <w:t xml:space="preserve">письме филиала АО «Мособлгаз» «Одинцовомежрайгаз» от </w:t>
      </w:r>
      <w:r w:rsidR="00682280">
        <w:rPr>
          <w:color w:val="0000FF"/>
          <w:sz w:val="22"/>
          <w:szCs w:val="22"/>
        </w:rPr>
        <w:t>24.01</w:t>
      </w:r>
      <w:r w:rsidR="00A23EA7">
        <w:rPr>
          <w:color w:val="0000FF"/>
          <w:sz w:val="22"/>
          <w:szCs w:val="22"/>
        </w:rPr>
        <w:t xml:space="preserve">.2019 № </w:t>
      </w:r>
      <w:r w:rsidR="00682280">
        <w:rPr>
          <w:color w:val="0000FF"/>
          <w:sz w:val="22"/>
          <w:szCs w:val="22"/>
        </w:rPr>
        <w:t>140</w:t>
      </w:r>
      <w:r w:rsidR="00A23EA7">
        <w:rPr>
          <w:color w:val="0000FF"/>
          <w:sz w:val="22"/>
          <w:szCs w:val="22"/>
        </w:rPr>
        <w:t>/О</w:t>
      </w:r>
    </w:p>
    <w:p w14:paraId="5A27944C" w14:textId="6682BBD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21C1AE13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A23EA7" w:rsidRPr="00A23EA7">
        <w:rPr>
          <w:color w:val="0000FF"/>
          <w:sz w:val="22"/>
          <w:szCs w:val="22"/>
        </w:rPr>
        <w:t>письме филиала ПАО «МОЭСК» - Запад</w:t>
      </w:r>
      <w:r w:rsidR="00A23EA7">
        <w:rPr>
          <w:color w:val="0000FF"/>
          <w:sz w:val="22"/>
          <w:szCs w:val="22"/>
        </w:rPr>
        <w:t xml:space="preserve">ные электрические сети «Россети </w:t>
      </w:r>
      <w:r w:rsidR="00A23EA7" w:rsidRPr="00A23EA7">
        <w:rPr>
          <w:color w:val="0000FF"/>
          <w:sz w:val="22"/>
          <w:szCs w:val="22"/>
        </w:rPr>
        <w:t>Московский регион» от</w:t>
      </w:r>
      <w:r w:rsidR="00211FDC">
        <w:rPr>
          <w:color w:val="0000FF"/>
          <w:sz w:val="22"/>
          <w:szCs w:val="22"/>
        </w:rPr>
        <w:t xml:space="preserve"> </w:t>
      </w:r>
      <w:r w:rsidR="00682280">
        <w:rPr>
          <w:color w:val="0000FF"/>
          <w:sz w:val="22"/>
          <w:szCs w:val="22"/>
        </w:rPr>
        <w:t>04.10</w:t>
      </w:r>
      <w:r w:rsidR="00A23EA7">
        <w:rPr>
          <w:color w:val="0000FF"/>
          <w:sz w:val="22"/>
          <w:szCs w:val="22"/>
        </w:rPr>
        <w:t>.2019 № МЖ-19-114-8</w:t>
      </w:r>
      <w:r w:rsidR="00682280">
        <w:rPr>
          <w:color w:val="0000FF"/>
          <w:sz w:val="22"/>
          <w:szCs w:val="22"/>
        </w:rPr>
        <w:t>4320</w:t>
      </w:r>
      <w:r w:rsidR="00A23EA7">
        <w:rPr>
          <w:color w:val="0000FF"/>
          <w:sz w:val="22"/>
          <w:szCs w:val="22"/>
        </w:rPr>
        <w:t>(</w:t>
      </w:r>
      <w:r w:rsidR="00682280">
        <w:rPr>
          <w:color w:val="0000FF"/>
          <w:sz w:val="22"/>
          <w:szCs w:val="22"/>
        </w:rPr>
        <w:t>629110</w:t>
      </w:r>
      <w:r w:rsidR="00A23EA7">
        <w:rPr>
          <w:color w:val="0000FF"/>
          <w:sz w:val="22"/>
          <w:szCs w:val="22"/>
        </w:rPr>
        <w:t>/102/38)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72F42D87" w14:textId="31A30B24" w:rsidR="00A23EA7" w:rsidRPr="00A23EA7" w:rsidRDefault="00280E51" w:rsidP="00A23EA7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A23EA7" w:rsidRPr="00A23EA7">
        <w:rPr>
          <w:color w:val="0000FF"/>
          <w:sz w:val="22"/>
          <w:szCs w:val="22"/>
        </w:rPr>
        <w:t xml:space="preserve">№ </w:t>
      </w:r>
      <w:r w:rsidR="00682280">
        <w:rPr>
          <w:color w:val="0000FF"/>
          <w:sz w:val="22"/>
          <w:szCs w:val="22"/>
        </w:rPr>
        <w:t>0404</w:t>
      </w:r>
      <w:r w:rsidR="00A23EA7">
        <w:rPr>
          <w:color w:val="0000FF"/>
          <w:sz w:val="22"/>
          <w:szCs w:val="22"/>
        </w:rPr>
        <w:t>1</w:t>
      </w:r>
      <w:r w:rsidR="00682280">
        <w:rPr>
          <w:color w:val="0000FF"/>
          <w:sz w:val="22"/>
          <w:szCs w:val="22"/>
        </w:rPr>
        <w:t>8</w:t>
      </w:r>
      <w:r w:rsidR="00A23EA7">
        <w:rPr>
          <w:color w:val="0000FF"/>
          <w:sz w:val="22"/>
          <w:szCs w:val="22"/>
        </w:rPr>
        <w:t>/0879941/1</w:t>
      </w:r>
      <w:r w:rsidR="00682280">
        <w:rPr>
          <w:color w:val="0000FF"/>
          <w:sz w:val="22"/>
          <w:szCs w:val="22"/>
        </w:rPr>
        <w:t>8</w:t>
      </w:r>
      <w:r w:rsidR="00A23EA7">
        <w:rPr>
          <w:color w:val="0000FF"/>
          <w:sz w:val="22"/>
          <w:szCs w:val="22"/>
        </w:rPr>
        <w:t xml:space="preserve">, лот № 1, дата публикации </w:t>
      </w:r>
      <w:r w:rsidR="00682280">
        <w:rPr>
          <w:color w:val="0000FF"/>
          <w:sz w:val="22"/>
          <w:szCs w:val="22"/>
        </w:rPr>
        <w:t>04.04.2018</w:t>
      </w:r>
      <w:r w:rsidR="00A23EA7" w:rsidRPr="00A23EA7">
        <w:rPr>
          <w:color w:val="0000FF"/>
          <w:sz w:val="22"/>
          <w:szCs w:val="22"/>
        </w:rPr>
        <w:t>;</w:t>
      </w:r>
    </w:p>
    <w:p w14:paraId="1C83863C" w14:textId="6458C854" w:rsidR="00A23EA7" w:rsidRPr="00A23EA7" w:rsidRDefault="00A23EA7" w:rsidP="00A23EA7">
      <w:pPr>
        <w:jc w:val="both"/>
        <w:rPr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в периодическом печатном издании – в</w:t>
      </w:r>
      <w:r>
        <w:rPr>
          <w:color w:val="0000FF"/>
          <w:sz w:val="22"/>
          <w:szCs w:val="22"/>
        </w:rPr>
        <w:t xml:space="preserve"> газете «Красное Знамя» от </w:t>
      </w:r>
      <w:r w:rsidR="00682280">
        <w:rPr>
          <w:color w:val="0000FF"/>
          <w:sz w:val="22"/>
          <w:szCs w:val="22"/>
        </w:rPr>
        <w:t>05.04.2018 № 13</w:t>
      </w:r>
      <w:r w:rsidRPr="00A23EA7">
        <w:rPr>
          <w:color w:val="0000FF"/>
          <w:sz w:val="22"/>
          <w:szCs w:val="22"/>
        </w:rPr>
        <w:t>;</w:t>
      </w:r>
    </w:p>
    <w:p w14:paraId="7CC17EBD" w14:textId="77777777" w:rsidR="00A23EA7" w:rsidRPr="00A23EA7" w:rsidRDefault="00A23EA7" w:rsidP="00A23EA7">
      <w:pPr>
        <w:jc w:val="both"/>
        <w:rPr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6EFB616A" w:rsidR="00280E51" w:rsidRPr="007A7657" w:rsidRDefault="00A23EA7" w:rsidP="00A23EA7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682280">
        <w:rPr>
          <w:color w:val="0000FF"/>
          <w:sz w:val="22"/>
          <w:szCs w:val="22"/>
        </w:rPr>
        <w:t>04.04.2018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5562E6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A23EA7">
        <w:rPr>
          <w:b/>
          <w:color w:val="0000FF"/>
          <w:sz w:val="22"/>
          <w:szCs w:val="22"/>
        </w:rPr>
        <w:t>2</w:t>
      </w:r>
      <w:r w:rsidR="00682280">
        <w:rPr>
          <w:b/>
          <w:color w:val="0000FF"/>
          <w:sz w:val="22"/>
          <w:szCs w:val="22"/>
        </w:rPr>
        <w:t>7 045,39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682280" w:rsidRPr="00682280">
        <w:rPr>
          <w:color w:val="0000FF"/>
          <w:sz w:val="22"/>
          <w:szCs w:val="22"/>
        </w:rPr>
        <w:t>Двадцать семь тысяч сорок пять</w:t>
      </w:r>
      <w:r w:rsidR="00682280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682280">
        <w:rPr>
          <w:color w:val="0000FF"/>
          <w:sz w:val="22"/>
          <w:szCs w:val="22"/>
        </w:rPr>
        <w:t>39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23EA7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8693F4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682280">
        <w:rPr>
          <w:b/>
          <w:color w:val="0000FF"/>
          <w:sz w:val="22"/>
          <w:szCs w:val="22"/>
        </w:rPr>
        <w:t>811,36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682280" w:rsidRPr="00682280">
        <w:rPr>
          <w:color w:val="0000FF"/>
          <w:sz w:val="22"/>
          <w:szCs w:val="22"/>
        </w:rPr>
        <w:t>Восемьсот одиннадцать</w:t>
      </w:r>
      <w:r w:rsidR="00A23EA7">
        <w:rPr>
          <w:color w:val="0000FF"/>
          <w:sz w:val="22"/>
          <w:szCs w:val="22"/>
        </w:rPr>
        <w:t xml:space="preserve"> руб. </w:t>
      </w:r>
      <w:r w:rsidR="00682280">
        <w:rPr>
          <w:color w:val="0000FF"/>
          <w:sz w:val="22"/>
          <w:szCs w:val="22"/>
        </w:rPr>
        <w:t xml:space="preserve">36 </w:t>
      </w:r>
      <w:r w:rsidR="004C0941" w:rsidRPr="00242F27">
        <w:rPr>
          <w:color w:val="0000FF"/>
          <w:sz w:val="22"/>
          <w:szCs w:val="22"/>
        </w:rPr>
        <w:t>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22C75B6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682280">
        <w:rPr>
          <w:b/>
          <w:color w:val="0000FF"/>
          <w:sz w:val="22"/>
          <w:szCs w:val="22"/>
        </w:rPr>
        <w:t>27 045,39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682280" w:rsidRPr="00682280">
        <w:rPr>
          <w:color w:val="0000FF"/>
          <w:sz w:val="22"/>
          <w:szCs w:val="22"/>
        </w:rPr>
        <w:t>Двадцать семь тысяч сорок пять</w:t>
      </w:r>
      <w:r w:rsidR="00A23EA7" w:rsidRPr="00A23EA7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682280">
        <w:rPr>
          <w:color w:val="0000FF"/>
          <w:sz w:val="22"/>
          <w:szCs w:val="22"/>
        </w:rPr>
        <w:t>39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lastRenderedPageBreak/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4D9F29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23EA7">
        <w:rPr>
          <w:b/>
          <w:color w:val="0000FF"/>
          <w:sz w:val="22"/>
          <w:szCs w:val="22"/>
        </w:rPr>
        <w:t>0</w:t>
      </w:r>
      <w:r w:rsidR="00682280">
        <w:rPr>
          <w:b/>
          <w:color w:val="0000FF"/>
          <w:sz w:val="22"/>
          <w:szCs w:val="22"/>
        </w:rPr>
        <w:t>5</w:t>
      </w:r>
      <w:r w:rsidR="00FA27BE" w:rsidRPr="00FA27BE">
        <w:rPr>
          <w:b/>
          <w:color w:val="0000FF"/>
          <w:sz w:val="22"/>
          <w:szCs w:val="22"/>
        </w:rPr>
        <w:t>.</w:t>
      </w:r>
      <w:r w:rsidR="00A23EA7">
        <w:rPr>
          <w:b/>
          <w:color w:val="0000FF"/>
          <w:sz w:val="22"/>
          <w:szCs w:val="22"/>
        </w:rPr>
        <w:t>11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B0F8B5F" w:rsidR="00FA27BE" w:rsidRPr="00FA27BE" w:rsidRDefault="0068228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24.01.2020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>6</w:t>
      </w:r>
      <w:r w:rsidR="00042645">
        <w:rPr>
          <w:color w:val="0000FF"/>
          <w:sz w:val="22"/>
          <w:szCs w:val="22"/>
        </w:rPr>
        <w:t xml:space="preserve"> час. </w:t>
      </w:r>
      <w:r>
        <w:rPr>
          <w:color w:val="0000FF"/>
          <w:sz w:val="22"/>
          <w:szCs w:val="22"/>
        </w:rPr>
        <w:t>45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AE5EF8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682280">
        <w:rPr>
          <w:b/>
          <w:bCs/>
          <w:color w:val="0000FF"/>
          <w:sz w:val="22"/>
          <w:szCs w:val="22"/>
        </w:rPr>
        <w:t>24.01.2020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682280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682280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B119A1D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82280">
        <w:rPr>
          <w:b/>
          <w:color w:val="0000FF"/>
          <w:sz w:val="22"/>
          <w:szCs w:val="22"/>
        </w:rPr>
        <w:t xml:space="preserve">29.01.2020 в  </w:t>
      </w:r>
      <w:r w:rsidR="00A23EA7">
        <w:rPr>
          <w:b/>
          <w:color w:val="0000FF"/>
          <w:sz w:val="22"/>
          <w:szCs w:val="22"/>
        </w:rPr>
        <w:t>0</w:t>
      </w:r>
      <w:r w:rsidR="00682280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3925EB03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682280">
        <w:rPr>
          <w:b/>
          <w:bCs/>
          <w:color w:val="0000FF"/>
          <w:sz w:val="22"/>
          <w:szCs w:val="22"/>
        </w:rPr>
        <w:t xml:space="preserve">29.01.2020 с </w:t>
      </w:r>
      <w:r w:rsidR="00A23EA7">
        <w:rPr>
          <w:b/>
          <w:bCs/>
          <w:color w:val="0000FF"/>
          <w:sz w:val="22"/>
          <w:szCs w:val="22"/>
        </w:rPr>
        <w:t>0</w:t>
      </w:r>
      <w:r w:rsidR="00682280">
        <w:rPr>
          <w:b/>
          <w:bCs/>
          <w:color w:val="0000FF"/>
          <w:sz w:val="22"/>
          <w:szCs w:val="22"/>
        </w:rPr>
        <w:t>9</w:t>
      </w:r>
      <w:r w:rsidR="00A23EA7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ABAA7C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682280">
        <w:rPr>
          <w:b/>
          <w:color w:val="0000FF"/>
          <w:sz w:val="22"/>
          <w:szCs w:val="22"/>
        </w:rPr>
        <w:t>29.01.2020</w:t>
      </w:r>
      <w:r w:rsidR="00A23EA7">
        <w:rPr>
          <w:b/>
          <w:color w:val="0000FF"/>
          <w:sz w:val="22"/>
          <w:szCs w:val="22"/>
        </w:rPr>
        <w:t xml:space="preserve"> в 1</w:t>
      </w:r>
      <w:r w:rsidR="00682280">
        <w:rPr>
          <w:b/>
          <w:color w:val="0000FF"/>
          <w:sz w:val="22"/>
          <w:szCs w:val="22"/>
        </w:rPr>
        <w:t>0 час. 00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31E1628" w14:textId="34CA05E7" w:rsidR="00A23EA7" w:rsidRPr="00A23EA7" w:rsidRDefault="00A23EA7" w:rsidP="00A23E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A23EA7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A23EA7">
        <w:rPr>
          <w:color w:val="0000FF"/>
          <w:sz w:val="22"/>
          <w:szCs w:val="22"/>
        </w:rPr>
        <w:t>www.ruzaregion.ru;</w:t>
      </w:r>
    </w:p>
    <w:p w14:paraId="71B98770" w14:textId="1E64D623" w:rsidR="00F462E6" w:rsidRPr="00FF0617" w:rsidRDefault="00A23EA7" w:rsidP="00A23EA7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41034688" w14:textId="1332804D" w:rsidR="00623333" w:rsidRDefault="00B565AD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53A02F87" wp14:editId="6B1802DB">
            <wp:extent cx="6560185" cy="9282430"/>
            <wp:effectExtent l="0" t="0" r="0" b="0"/>
            <wp:docPr id="35" name="Рисунок 35" descr="Z:\__УРЗП\04. Конкурентные процедуры\АУКЦИОНЫ\2019 год\Рузский г.о\Земля\АЗ-РУЗ_19-1795\Документы\28.10.2019_вх-13242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795\Документы\28.10.2019_вх-13242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4F8D0649" w:rsidR="00623333" w:rsidRPr="00623333" w:rsidRDefault="00B565AD" w:rsidP="00A23EA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902F350" wp14:editId="3A0E3ED3">
            <wp:extent cx="6560185" cy="9282430"/>
            <wp:effectExtent l="0" t="0" r="0" b="0"/>
            <wp:docPr id="37" name="Рисунок 37" descr="Z:\__УРЗП\04. Конкурентные процедуры\АУКЦИОНЫ\2019 год\Рузский г.о\Земля\АЗ-РУЗ_19-1795\Документы\28.10.2019_вх-13242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795\Документы\28.10.2019_вх-13242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39D17698" w14:textId="67D1FDDE" w:rsidR="00623333" w:rsidRPr="00B565AD" w:rsidRDefault="00B565AD" w:rsidP="00A23EA7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5A957E6E" wp14:editId="3D9DBFC0">
            <wp:extent cx="6560185" cy="9282430"/>
            <wp:effectExtent l="0" t="0" r="0" b="0"/>
            <wp:docPr id="52" name="Рисунок 52" descr="Z:\__УРЗП\04. Конкурентные процедуры\АУКЦИОНЫ\2019 год\Рузский г.о\Земля\АЗ-РУЗ_19-1795\Документы\28.10.2019_вх-13242_2019_Шведов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795\Документы\28.10.2019_вх-13242_2019_Шведов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9A12DC3" w:rsidR="00623333" w:rsidRPr="00623333" w:rsidRDefault="00B565AD" w:rsidP="00A23EA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C111264" wp14:editId="2E2D250C">
            <wp:extent cx="6560185" cy="9282430"/>
            <wp:effectExtent l="0" t="0" r="0" b="0"/>
            <wp:docPr id="53" name="Рисунок 53" descr="Z:\__УРЗП\04. Конкурентные процедуры\АУКЦИОНЫ\2019 год\Рузский г.о\Земля\АЗ-РУЗ_19-1795\Документы\28.10.2019_вх-13242_2019_Шведов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795\Документы\28.10.2019_вх-13242_2019_Шведов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CFB4244" wp14:editId="255A47C3">
            <wp:extent cx="6560185" cy="9282430"/>
            <wp:effectExtent l="0" t="0" r="0" b="0"/>
            <wp:docPr id="54" name="Рисунок 54" descr="Z:\__УРЗП\04. Конкурентные процедуры\АУКЦИОНЫ\2019 год\Рузский г.о\Земля\АЗ-РУЗ_19-1795\Документы\28.10.2019_вх-13242_2019_Шведов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795\Документы\28.10.2019_вх-13242_2019_Шведов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CC9CF69" wp14:editId="243F6B9D">
            <wp:extent cx="6560185" cy="9282430"/>
            <wp:effectExtent l="0" t="0" r="0" b="0"/>
            <wp:docPr id="55" name="Рисунок 55" descr="Z:\__УРЗП\04. Конкурентные процедуры\АУКЦИОНЫ\2019 год\Рузский г.о\Земля\АЗ-РУЗ_19-1795\Документы\28.10.2019_вх-13242_2019_Шведов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795\Документы\28.10.2019_вх-13242_2019_Шведов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141E09D" wp14:editId="025ED590">
            <wp:extent cx="6560185" cy="9282430"/>
            <wp:effectExtent l="0" t="0" r="0" b="0"/>
            <wp:docPr id="56" name="Рисунок 56" descr="Z:\__УРЗП\04. Конкурентные процедуры\АУКЦИОНЫ\2019 год\Рузский г.о\Земля\АЗ-РУЗ_19-1795\Документы\28.10.2019_вх-13242_2019_Шведов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795\Документы\28.10.2019_вх-13242_2019_Шведов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0F356E6" wp14:editId="3D0EBE24">
            <wp:extent cx="6560185" cy="9282430"/>
            <wp:effectExtent l="0" t="0" r="0" b="0"/>
            <wp:docPr id="57" name="Рисунок 57" descr="Z:\__УРЗП\04. Конкурентные процедуры\АУКЦИОНЫ\2019 год\Рузский г.о\Земля\АЗ-РУЗ_19-1795\Документы\28.10.2019_вх-13242_2019_Шведов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795\Документы\28.10.2019_вх-13242_2019_Шведов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6B72384E" w14:textId="1C1D4126" w:rsidR="00B4410F" w:rsidRDefault="00B565AD" w:rsidP="00B565AD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37A3A78B" wp14:editId="2B14A331">
            <wp:extent cx="5842512" cy="4327451"/>
            <wp:effectExtent l="0" t="0" r="6350" b="0"/>
            <wp:docPr id="58" name="Рисунок 58" descr="Z:\__УРЗП\04. Конкурентные процедуры\АУКЦИОНЫ\2019 год\Рузский г.о\Земля\АЗ-РУЗ_19-1795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795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13" cy="433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DA57D" w14:textId="7FA14479" w:rsidR="00A23EA7" w:rsidRDefault="00B565AD" w:rsidP="00B565A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22C31DF" wp14:editId="52A543E7">
            <wp:extent cx="5911761" cy="4754317"/>
            <wp:effectExtent l="0" t="0" r="0" b="8255"/>
            <wp:docPr id="59" name="Рисунок 59" descr="Z:\__УРЗП\04. Конкурентные процедуры\АУКЦИОНЫ\2019 год\Рузский г.о\Земля\АЗ-РУЗ_19-1795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795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947" cy="4756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D9136" w14:textId="0303AA95" w:rsidR="00A23EA7" w:rsidRPr="003B3264" w:rsidRDefault="00A23EA7" w:rsidP="00A23EA7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AC5EB27" w14:textId="70B86DBB" w:rsidR="00A23EA7" w:rsidRDefault="00B565AD" w:rsidP="00A23EA7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73A152D5" wp14:editId="7D639783">
            <wp:extent cx="6560185" cy="9282430"/>
            <wp:effectExtent l="0" t="0" r="0" b="0"/>
            <wp:docPr id="60" name="Рисунок 60" descr="Z:\__УРЗП\04. Конкурентные процедуры\АУКЦИОНЫ\2019 год\Рузский г.о\Земля\АЗ-РУЗ_19-1795\Документы\28.10.2019_вх-13242_2019_Шведов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795\Документы\28.10.2019_вх-13242_2019_Шведов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3AC9F" w14:textId="2CC81823" w:rsidR="00B565AD" w:rsidRDefault="00B565AD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B4EC876" wp14:editId="467E27C8">
            <wp:extent cx="6560185" cy="9282430"/>
            <wp:effectExtent l="0" t="0" r="0" b="0"/>
            <wp:docPr id="61" name="Рисунок 61" descr="Z:\__УРЗП\04. Конкурентные процедуры\АУКЦИОНЫ\2019 год\Рузский г.о\Земля\АЗ-РУЗ_19-1795\Документы\28.10.2019_вх-13242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795\Документы\28.10.2019_вх-13242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7675190" wp14:editId="78842174">
            <wp:extent cx="6560185" cy="9282430"/>
            <wp:effectExtent l="0" t="0" r="0" b="0"/>
            <wp:docPr id="62" name="Рисунок 62" descr="Z:\__УРЗП\04. Конкурентные процедуры\АУКЦИОНЫ\2019 год\Рузский г.о\Земля\АЗ-РУЗ_19-1795\Документы\28.10.2019_вх-13242_2019_Шведов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795\Документы\28.10.2019_вх-13242_2019_Шведов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3C01D41" wp14:editId="4C084302">
            <wp:extent cx="6560185" cy="9282430"/>
            <wp:effectExtent l="0" t="0" r="0" b="0"/>
            <wp:docPr id="63" name="Рисунок 63" descr="Z:\__УРЗП\04. Конкурентные процедуры\АУКЦИОНЫ\2019 год\Рузский г.о\Земля\АЗ-РУЗ_19-1795\Документы\28.10.2019_вх-13242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795\Документы\28.10.2019_вх-13242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65CA76F" wp14:editId="255B5C60">
            <wp:extent cx="6560185" cy="9282430"/>
            <wp:effectExtent l="0" t="0" r="0" b="0"/>
            <wp:docPr id="64" name="Рисунок 64" descr="Z:\__УРЗП\04. Конкурентные процедуры\АУКЦИОНЫ\2019 год\Рузский г.о\Земля\АЗ-РУЗ_19-1795\Документы\28.10.2019_вх-13242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795\Документы\28.10.2019_вх-13242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11D03BC" wp14:editId="516BE22B">
            <wp:extent cx="6560185" cy="9282430"/>
            <wp:effectExtent l="0" t="0" r="0" b="0"/>
            <wp:docPr id="65" name="Рисунок 65" descr="Z:\__УРЗП\04. Конкурентные процедуры\АУКЦИОНЫ\2019 год\Рузский г.о\Земля\АЗ-РУЗ_19-1795\Документы\28.10.2019_вх-13242_2019_Шведов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795\Документы\28.10.2019_вх-13242_2019_Шведов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EC665FA" wp14:editId="2BFB52DF">
            <wp:extent cx="6560185" cy="9282430"/>
            <wp:effectExtent l="0" t="0" r="0" b="0"/>
            <wp:docPr id="66" name="Рисунок 66" descr="Z:\__УРЗП\04. Конкурентные процедуры\АУКЦИОНЫ\2019 год\Рузский г.о\Земля\АЗ-РУЗ_19-1795\Документы\28.10.2019_вх-13242_2019_Шведов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795\Документы\28.10.2019_вх-13242_2019_Шведов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69FFAB4" wp14:editId="17941CAE">
            <wp:extent cx="6560185" cy="9282430"/>
            <wp:effectExtent l="0" t="0" r="0" b="0"/>
            <wp:docPr id="67" name="Рисунок 67" descr="Z:\__УРЗП\04. Конкурентные процедуры\АУКЦИОНЫ\2019 год\Рузский г.о\Земля\АЗ-РУЗ_19-1795\Документы\28.10.2019_вх-13242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795\Документы\28.10.2019_вх-13242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BF1617F" wp14:editId="056F4787">
            <wp:extent cx="6560185" cy="9282430"/>
            <wp:effectExtent l="0" t="0" r="0" b="0"/>
            <wp:docPr id="68" name="Рисунок 68" descr="Z:\__УРЗП\04. Конкурентные процедуры\АУКЦИОНЫ\2019 год\Рузский г.о\Земля\АЗ-РУЗ_19-1795\Документы\28.10.2019_вх-13242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795\Документы\28.10.2019_вх-13242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110340E" wp14:editId="12791FAA">
            <wp:extent cx="6560185" cy="9282430"/>
            <wp:effectExtent l="0" t="0" r="0" b="0"/>
            <wp:docPr id="69" name="Рисунок 69" descr="Z:\__УРЗП\04. Конкурентные процедуры\АУКЦИОНЫ\2019 год\Рузский г.о\Земля\АЗ-РУЗ_19-1795\Документы\28.10.2019_вх-13242_2019_Шведов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795\Документы\28.10.2019_вх-13242_2019_Шведов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7AE4399" wp14:editId="7EDBF421">
            <wp:extent cx="6560185" cy="9282430"/>
            <wp:effectExtent l="0" t="0" r="0" b="0"/>
            <wp:docPr id="70" name="Рисунок 70" descr="Z:\__УРЗП\04. Конкурентные процедуры\АУКЦИОНЫ\2019 год\Рузский г.о\Земля\АЗ-РУЗ_19-1795\Документы\28.10.2019_вх-13242_2019_Шведов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795\Документы\28.10.2019_вх-13242_2019_Шведов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2F4EEFF" wp14:editId="35C38555">
            <wp:extent cx="6560185" cy="9282430"/>
            <wp:effectExtent l="0" t="0" r="0" b="0"/>
            <wp:docPr id="71" name="Рисунок 71" descr="Z:\__УРЗП\04. Конкурентные процедуры\АУКЦИОНЫ\2019 год\Рузский г.о\Земля\АЗ-РУЗ_19-1795\Документы\28.10.2019_вх-13242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795\Документы\28.10.2019_вх-13242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D43B4FA" wp14:editId="00B14C48">
            <wp:extent cx="6560185" cy="9282430"/>
            <wp:effectExtent l="0" t="0" r="0" b="0"/>
            <wp:docPr id="72" name="Рисунок 72" descr="Z:\__УРЗП\04. Конкурентные процедуры\АУКЦИОНЫ\2019 год\Рузский г.о\Земля\АЗ-РУЗ_19-1795\Документы\28.10.2019_вх-13242_2019_Шведов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795\Документы\28.10.2019_вх-13242_2019_Шведов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8E60E" w14:textId="6D0D27F3" w:rsidR="00B565AD" w:rsidRDefault="000F67C5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78B095F" wp14:editId="1586BCFE">
            <wp:extent cx="6567170" cy="9286240"/>
            <wp:effectExtent l="0" t="0" r="5080" b="0"/>
            <wp:docPr id="1" name="Рисунок 1" descr="Z:\__УРЗП\04. Конкурентные процедуры\АУКЦИОНЫ\2019 год\Рузский г.о\Земля\АЗ-РУЗ_19-1795\Документы\28.10.2019_вх-13242_2019_Шведов_Д.В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795\Документы\28.10.2019_вх-13242_2019_Шведов_Д.В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13EC5C8C" w14:textId="75369C8C" w:rsidR="00967347" w:rsidRDefault="00B565AD" w:rsidP="00967347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7D404374" wp14:editId="1B49B1CC">
            <wp:extent cx="6560185" cy="9282430"/>
            <wp:effectExtent l="0" t="0" r="0" b="0"/>
            <wp:docPr id="73" name="Рисунок 73" descr="Z:\__УРЗП\04. Конкурентные процедуры\АУКЦИОНЫ\2019 год\Рузский г.о\Земля\АЗ-РУЗ_19-1795\Документы\28.10.2019_вх-13242_2019_Шведов_Д.В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795\Документы\28.10.2019_вх-13242_2019_Шведов_Д.В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B6FDA" w14:textId="022EEA8E" w:rsidR="00B565AD" w:rsidRDefault="00B565AD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0ADE957" wp14:editId="224E7AB3">
            <wp:extent cx="6560185" cy="9282430"/>
            <wp:effectExtent l="0" t="0" r="0" b="0"/>
            <wp:docPr id="74" name="Рисунок 74" descr="Z:\__УРЗП\04. Конкурентные процедуры\АУКЦИОНЫ\2019 год\Рузский г.о\Земля\АЗ-РУЗ_19-1795\Документы\28.10.2019_вх-13242_2019_Шведов_Д.В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795\Документы\28.10.2019_вх-13242_2019_Шведов_Д.В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FAC36CC" wp14:editId="402FE382">
            <wp:extent cx="6560185" cy="9282430"/>
            <wp:effectExtent l="0" t="0" r="0" b="0"/>
            <wp:docPr id="75" name="Рисунок 75" descr="Z:\__УРЗП\04. Конкурентные процедуры\АУКЦИОНЫ\2019 год\Рузский г.о\Земля\АЗ-РУЗ_19-1795\Документы\28.10.2019_вх-13242_2019_Шведов_Д.В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795\Документы\28.10.2019_вх-13242_2019_Шведов_Д.В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9065A" w14:textId="55776078" w:rsidR="00B565AD" w:rsidRDefault="00B565AD" w:rsidP="00967347">
      <w:pPr>
        <w:rPr>
          <w:b/>
          <w:noProof/>
          <w:lang w:eastAsia="ru-RU"/>
        </w:rPr>
      </w:pPr>
    </w:p>
    <w:p w14:paraId="5FBCB368" w14:textId="08FC5556" w:rsidR="00B565AD" w:rsidRDefault="00B565AD" w:rsidP="00967347">
      <w:pPr>
        <w:rPr>
          <w:b/>
          <w:noProof/>
          <w:lang w:eastAsia="ru-RU"/>
        </w:rPr>
      </w:pPr>
    </w:p>
    <w:p w14:paraId="53627638" w14:textId="1B8EC016" w:rsidR="00B565AD" w:rsidRDefault="00B565AD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C509584" wp14:editId="2E967AFD">
            <wp:extent cx="6560185" cy="9282430"/>
            <wp:effectExtent l="0" t="0" r="0" b="0"/>
            <wp:docPr id="76" name="Рисунок 76" descr="Z:\__УРЗП\04. Конкурентные процедуры\АУКЦИОНЫ\2019 год\Рузский г.о\Земля\АЗ-РУЗ_19-1795\Документы\28.10.2019_вх-13242_2019_Шведов_Д.В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795\Документы\28.10.2019_вх-13242_2019_Шведов_Д.В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8998A8E" wp14:editId="1853A5AA">
            <wp:extent cx="6560185" cy="9282430"/>
            <wp:effectExtent l="0" t="0" r="0" b="0"/>
            <wp:docPr id="77" name="Рисунок 77" descr="Z:\__УРЗП\04. Конкурентные процедуры\АУКЦИОНЫ\2019 год\Рузский г.о\Земля\АЗ-РУЗ_19-1795\Документы\28.10.2019_вх-13242_2019_Шведов_Д.В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795\Документы\28.10.2019_вх-13242_2019_Шведов_Д.В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BDD5D" w14:textId="61DC50E0" w:rsidR="00B565AD" w:rsidRDefault="00B565AD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3E43F21" wp14:editId="04EC65E7">
            <wp:extent cx="6560185" cy="9282430"/>
            <wp:effectExtent l="0" t="0" r="0" b="0"/>
            <wp:docPr id="78" name="Рисунок 78" descr="Z:\__УРЗП\04. Конкурентные процедуры\АУКЦИОНЫ\2019 год\Рузский г.о\Земля\АЗ-РУЗ_19-1795\Документы\28.10.2019_вх-13242_2019_Шведов_Д.В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795\Документы\28.10.2019_вх-13242_2019_Шведов_Д.В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DF6B974" wp14:editId="56D8FFFF">
            <wp:extent cx="6560185" cy="9282430"/>
            <wp:effectExtent l="0" t="0" r="0" b="0"/>
            <wp:docPr id="79" name="Рисунок 79" descr="Z:\__УРЗП\04. Конкурентные процедуры\АУКЦИОНЫ\2019 год\Рузский г.о\Земля\АЗ-РУЗ_19-1795\Документы\28.10.2019_вх-13242_2019_Шведов_Д.В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1795\Документы\28.10.2019_вх-13242_2019_Шведов_Д.В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8197387" wp14:editId="5612C2C9">
            <wp:extent cx="6560185" cy="9282430"/>
            <wp:effectExtent l="0" t="0" r="0" b="0"/>
            <wp:docPr id="80" name="Рисунок 80" descr="Z:\__УРЗП\04. Конкурентные процедуры\АУКЦИОНЫ\2019 год\Рузский г.о\Земля\АЗ-РУЗ_19-1795\Документы\28.10.2019_вх-13242_2019_Шведов_Д.В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1795\Документы\28.10.2019_вх-13242_2019_Шведов_Д.В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88B7591" wp14:editId="464CB4BC">
            <wp:extent cx="6560185" cy="9282430"/>
            <wp:effectExtent l="0" t="0" r="0" b="0"/>
            <wp:docPr id="81" name="Рисунок 81" descr="Z:\__УРЗП\04. Конкурентные процедуры\АУКЦИОНЫ\2019 год\Рузский г.о\Земля\АЗ-РУЗ_19-1795\Документы\28.10.2019_вх-13242_2019_Шведов_Д.В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1795\Документы\28.10.2019_вх-13242_2019_Шведов_Д.В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8EE6217" wp14:editId="487C77E1">
            <wp:extent cx="6560185" cy="9282430"/>
            <wp:effectExtent l="0" t="0" r="0" b="0"/>
            <wp:docPr id="82" name="Рисунок 82" descr="Z:\__УРЗП\04. Конкурентные процедуры\АУКЦИОНЫ\2019 год\Рузский г.о\Земля\АЗ-РУЗ_19-1795\Документы\28.10.2019_вх-13242_2019_Шведов_Д.В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Рузский г.о\Земля\АЗ-РУЗ_19-1795\Документы\28.10.2019_вх-13242_2019_Шведов_Д.В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21C6D9F" wp14:editId="166E35D8">
            <wp:extent cx="6560185" cy="9282430"/>
            <wp:effectExtent l="0" t="0" r="0" b="0"/>
            <wp:docPr id="83" name="Рисунок 83" descr="Z:\__УРЗП\04. Конкурентные процедуры\АУКЦИОНЫ\2019 год\Рузский г.о\Земля\АЗ-РУЗ_19-1795\Документы\28.10.2019_вх-13242_2019_Шведов_Д.В._Неплюева_И.А.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Рузский г.о\Земля\АЗ-РУЗ_19-1795\Документы\28.10.2019_вх-13242_2019_Шведов_Д.В._Неплюева_И.А.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4E2F073" wp14:editId="4D67DDCC">
            <wp:extent cx="6560185" cy="9282430"/>
            <wp:effectExtent l="0" t="0" r="0" b="0"/>
            <wp:docPr id="84" name="Рисунок 84" descr="Z:\__УРЗП\04. Конкурентные процедуры\АУКЦИОНЫ\2019 год\Рузский г.о\Земля\АЗ-РУЗ_19-1795\Документы\28.10.2019_вх-13242_2019_Шведов_Д.В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Рузский г.о\Земля\АЗ-РУЗ_19-1795\Документы\28.10.2019_вх-13242_2019_Шведов_Д.В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CF62E33" wp14:editId="7DCAFE1C">
            <wp:extent cx="6560185" cy="9282430"/>
            <wp:effectExtent l="0" t="0" r="0" b="0"/>
            <wp:docPr id="85" name="Рисунок 85" descr="Z:\__УРЗП\04. Конкурентные процедуры\АУКЦИОНЫ\2019 год\Рузский г.о\Земля\АЗ-РУЗ_19-1795\Документы\28.10.2019_вх-13242_2019_Шведов_Д.В._Неплюева_И.А.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9 год\Рузский г.о\Земля\АЗ-РУЗ_19-1795\Документы\28.10.2019_вх-13242_2019_Шведов_Д.В._Неплюева_И.А.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E35BFE9" wp14:editId="3B05A01D">
            <wp:extent cx="6560185" cy="9282430"/>
            <wp:effectExtent l="0" t="0" r="0" b="0"/>
            <wp:docPr id="86" name="Рисунок 86" descr="Z:\__УРЗП\04. Конкурентные процедуры\АУКЦИОНЫ\2019 год\Рузский г.о\Земля\АЗ-РУЗ_19-1795\Документы\28.10.2019_вх-13242_2019_Шведов_Д.В._Неплюева_И.А.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9 год\Рузский г.о\Земля\АЗ-РУЗ_19-1795\Документы\28.10.2019_вх-13242_2019_Шведов_Д.В._Неплюева_И.А.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B0FBA" w14:textId="77777777" w:rsidR="00B565AD" w:rsidRPr="00AF62E4" w:rsidRDefault="00B565AD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D546E7B" w14:textId="77777777" w:rsidR="00990352" w:rsidRPr="009717CB" w:rsidRDefault="00990352" w:rsidP="00990352">
      <w:pPr>
        <w:pStyle w:val="1f0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9717CB">
        <w:rPr>
          <w:sz w:val="24"/>
          <w:szCs w:val="24"/>
        </w:rPr>
        <w:t>ДОГОВОР</w:t>
      </w:r>
    </w:p>
    <w:p w14:paraId="1B1F38D5" w14:textId="77777777" w:rsidR="00990352" w:rsidRPr="009717CB" w:rsidRDefault="00990352" w:rsidP="00990352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2" w:name="bookmark1"/>
      <w:r w:rsidRPr="009717CB">
        <w:t>аренды земельного участка</w:t>
      </w:r>
      <w:bookmarkEnd w:id="122"/>
      <w:r w:rsidRPr="009717CB">
        <w:t>, заключаемый по результатам проведения торгов</w:t>
      </w:r>
    </w:p>
    <w:p w14:paraId="17D3F62F" w14:textId="77777777" w:rsidR="00990352" w:rsidRPr="009717CB" w:rsidRDefault="00990352" w:rsidP="00990352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9717CB">
        <w:rPr>
          <w:color w:val="FF0000"/>
        </w:rPr>
        <w:t xml:space="preserve">               </w:t>
      </w:r>
      <w:r w:rsidRPr="009717CB">
        <w:t>№ _____</w:t>
      </w:r>
    </w:p>
    <w:p w14:paraId="39982265" w14:textId="77777777" w:rsidR="00990352" w:rsidRPr="009717CB" w:rsidRDefault="00990352" w:rsidP="00990352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3" w:name="bookmark2"/>
      <w:r w:rsidRPr="009717CB">
        <w:t>Место заключения</w:t>
      </w:r>
      <w:r w:rsidRPr="009717CB">
        <w:rPr>
          <w:rStyle w:val="52"/>
        </w:rPr>
        <w:tab/>
        <w:t>«__» ________ 20__ г</w:t>
      </w:r>
      <w:bookmarkEnd w:id="123"/>
      <w:r w:rsidRPr="009717CB">
        <w:rPr>
          <w:rStyle w:val="52"/>
        </w:rPr>
        <w:t>ода</w:t>
      </w:r>
    </w:p>
    <w:p w14:paraId="1C6C54CF" w14:textId="77777777" w:rsidR="00990352" w:rsidRPr="009717CB" w:rsidRDefault="00990352" w:rsidP="00990352">
      <w:pPr>
        <w:spacing w:after="152"/>
        <w:ind w:left="20" w:right="20" w:firstLine="440"/>
        <w:jc w:val="both"/>
      </w:pPr>
      <w:r w:rsidRPr="009717CB">
        <w:t>____________________________________________________, (ОГРН ___________________, ИНН/КПП ___________/____________, в лице ______________________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действующ__ на основании __________, зарегистрированного _________________________________, именуем__ в дальнейшем </w:t>
      </w:r>
      <w:r w:rsidRPr="009717CB">
        <w:rPr>
          <w:rStyle w:val="11pt"/>
        </w:rPr>
        <w:t>Арендодатель,</w:t>
      </w:r>
      <w:r w:rsidRPr="009717CB">
        <w:t xml:space="preserve"> юридический адрес: Московская область, ______________________, с одной стороны, и</w:t>
      </w:r>
    </w:p>
    <w:p w14:paraId="02FE540E" w14:textId="77777777" w:rsidR="00990352" w:rsidRPr="009717CB" w:rsidRDefault="00990352" w:rsidP="00990352">
      <w:pPr>
        <w:spacing w:after="152"/>
        <w:ind w:left="20" w:right="20" w:firstLine="440"/>
        <w:jc w:val="both"/>
      </w:pPr>
      <w:r w:rsidRPr="009717CB">
        <w:t>________________________________, (ОГРН _______________, ИНН/КПП __________/_______________, юридический адрес:_________________, в лице 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действующ__ на основании ___________, с другой стороны, именуемое в дальнейшем</w:t>
      </w:r>
      <w:r w:rsidRPr="009717CB">
        <w:rPr>
          <w:rStyle w:val="afff8"/>
          <w:sz w:val="24"/>
          <w:szCs w:val="24"/>
        </w:rPr>
        <w:t xml:space="preserve"> Арендатор,</w:t>
      </w:r>
      <w:r w:rsidRPr="009717CB">
        <w:t xml:space="preserve"> при совместном упоминании, именуемые в дальнейшем</w:t>
      </w:r>
      <w:r w:rsidRPr="009717CB">
        <w:rPr>
          <w:rStyle w:val="afff8"/>
          <w:sz w:val="24"/>
          <w:szCs w:val="24"/>
        </w:rPr>
        <w:t xml:space="preserve"> Стороны,</w:t>
      </w:r>
      <w:r w:rsidRPr="009717CB">
        <w:t xml:space="preserve"> на основании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настоящий договор о нижеследующим.</w:t>
      </w:r>
    </w:p>
    <w:p w14:paraId="71EB622B" w14:textId="77777777" w:rsidR="00990352" w:rsidRPr="009717CB" w:rsidRDefault="00990352" w:rsidP="00990352">
      <w:pPr>
        <w:keepNext/>
        <w:keepLines/>
        <w:spacing w:after="24" w:line="230" w:lineRule="exact"/>
        <w:ind w:left="3380"/>
        <w:rPr>
          <w:b/>
        </w:rPr>
      </w:pPr>
      <w:bookmarkStart w:id="124" w:name="bookmark3"/>
      <w:r w:rsidRPr="009717CB">
        <w:t>I. Предмет и цель договора</w:t>
      </w:r>
      <w:bookmarkEnd w:id="124"/>
    </w:p>
    <w:p w14:paraId="6E21F798" w14:textId="77777777" w:rsidR="00990352" w:rsidRPr="00B565AD" w:rsidRDefault="00990352" w:rsidP="00990352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717CB">
        <w:rPr>
          <w:rStyle w:val="afff8"/>
          <w:sz w:val="24"/>
          <w:szCs w:val="24"/>
        </w:rPr>
        <w:t xml:space="preserve"> ____ </w:t>
      </w:r>
      <w:r w:rsidRPr="00B565AD">
        <w:rPr>
          <w:rStyle w:val="afff8"/>
          <w:b w:val="0"/>
          <w:sz w:val="24"/>
          <w:szCs w:val="24"/>
        </w:rPr>
        <w:t>кв.м.,</w:t>
      </w:r>
      <w:r w:rsidRPr="00B565AD">
        <w:rPr>
          <w:b/>
        </w:rPr>
        <w:t xml:space="preserve"> с кадастровым</w:t>
      </w:r>
      <w:r w:rsidRPr="00B565AD">
        <w:rPr>
          <w:rStyle w:val="afff8"/>
          <w:b w:val="0"/>
          <w:sz w:val="24"/>
          <w:szCs w:val="24"/>
        </w:rPr>
        <w:t xml:space="preserve"> номером _______,</w:t>
      </w:r>
      <w:r w:rsidRPr="00B565AD">
        <w:rPr>
          <w:b/>
        </w:rPr>
        <w:t xml:space="preserve"> категория земель______ с видом разрешенного использования___________________, расположенный по адресу: </w:t>
      </w:r>
      <w:r w:rsidRPr="00B565A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824693F" w14:textId="77777777" w:rsidR="00990352" w:rsidRPr="00B565AD" w:rsidRDefault="00990352" w:rsidP="00990352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B565A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B565A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17E66670" w14:textId="77777777" w:rsidR="00990352" w:rsidRPr="009717CB" w:rsidRDefault="00990352" w:rsidP="00990352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B565AD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9F589B4" w14:textId="59C53625" w:rsidR="00990352" w:rsidRDefault="00990352" w:rsidP="00B565AD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</w:t>
      </w:r>
      <w:r>
        <w:t xml:space="preserve"> участок:</w:t>
      </w:r>
      <w:r w:rsidR="00B565AD">
        <w:t xml:space="preserve"> отсутствуют.</w:t>
      </w:r>
    </w:p>
    <w:p w14:paraId="4DE94D78" w14:textId="77777777" w:rsidR="00990352" w:rsidRPr="009717CB" w:rsidRDefault="00990352" w:rsidP="0099035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A4DE12B" w14:textId="77777777" w:rsidR="00990352" w:rsidRPr="009717CB" w:rsidRDefault="00990352" w:rsidP="00990352">
      <w:pPr>
        <w:tabs>
          <w:tab w:val="left" w:pos="1024"/>
        </w:tabs>
        <w:ind w:firstLine="709"/>
        <w:jc w:val="both"/>
        <w:rPr>
          <w:b/>
        </w:rPr>
      </w:pPr>
    </w:p>
    <w:p w14:paraId="3EE7FDB1" w14:textId="23924FC7" w:rsidR="00990352" w:rsidRPr="00990352" w:rsidRDefault="00990352" w:rsidP="00990352">
      <w:pPr>
        <w:keepNext/>
        <w:keepLines/>
        <w:spacing w:after="31" w:line="230" w:lineRule="exact"/>
        <w:ind w:left="3402"/>
      </w:pPr>
      <w:bookmarkStart w:id="126" w:name="bookmark5"/>
      <w:r w:rsidRPr="009717CB">
        <w:rPr>
          <w:lang w:val="en-US"/>
        </w:rPr>
        <w:t>II</w:t>
      </w:r>
      <w:r>
        <w:t>.</w:t>
      </w:r>
      <w:r w:rsidRPr="009717CB">
        <w:t xml:space="preserve"> Срок договора</w:t>
      </w:r>
      <w:bookmarkEnd w:id="126"/>
    </w:p>
    <w:p w14:paraId="64FC4E75" w14:textId="248E3B31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20 лет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E5AD291" w14:textId="77777777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D4CEC61" w14:textId="77777777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0D53C4B" w14:textId="7DED3FB0" w:rsidR="00990352" w:rsidRPr="00990352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658B7BA" w14:textId="0F3FD5EA" w:rsidR="00990352" w:rsidRPr="00990352" w:rsidRDefault="00990352" w:rsidP="00990352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248D4A67" w14:textId="77777777" w:rsidR="00990352" w:rsidRPr="009717CB" w:rsidRDefault="00990352" w:rsidP="0099035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B6C1BE5" w14:textId="77777777" w:rsidR="00990352" w:rsidRPr="009717CB" w:rsidRDefault="00990352" w:rsidP="0099035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D770F29" w14:textId="77777777" w:rsidR="00990352" w:rsidRPr="009717CB" w:rsidRDefault="00990352" w:rsidP="0099035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B8D721C" w14:textId="77777777" w:rsidR="00990352" w:rsidRPr="009717CB" w:rsidRDefault="00990352" w:rsidP="0099035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C5F6A53" w14:textId="77777777" w:rsidR="00990352" w:rsidRPr="009717CB" w:rsidRDefault="00990352" w:rsidP="00990352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37EB6F0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F3CE54A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E350206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061CC0F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2DDF959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8B39104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BCF2BD4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B9CF9EC" w14:textId="5E50E5ED" w:rsidR="00990352" w:rsidRPr="00990352" w:rsidRDefault="00990352" w:rsidP="0099035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02CB44B" w14:textId="77777777" w:rsidR="00990352" w:rsidRPr="009717CB" w:rsidRDefault="00990352" w:rsidP="0099035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3E0D67C1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23522E08" w14:textId="77777777" w:rsidR="00990352" w:rsidRPr="009717CB" w:rsidRDefault="00990352" w:rsidP="0099035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2BCB75C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CD2FEB7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05829876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E1FA282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1EAA458C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53ACA21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B69054B" w14:textId="77777777" w:rsidR="00990352" w:rsidRPr="009717CB" w:rsidRDefault="00990352" w:rsidP="00990352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46FCD5A7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C9D457A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687F430B" w14:textId="77777777" w:rsidR="00990352" w:rsidRPr="009717CB" w:rsidRDefault="00990352" w:rsidP="0099035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53BE239" w14:textId="77777777" w:rsidR="00990352" w:rsidRPr="009717CB" w:rsidRDefault="00990352" w:rsidP="0099035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5628DC2" w14:textId="77777777" w:rsidR="00990352" w:rsidRPr="009717CB" w:rsidRDefault="00990352" w:rsidP="0099035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0E5186F" w14:textId="77777777" w:rsidR="00990352" w:rsidRPr="009717CB" w:rsidRDefault="00990352" w:rsidP="00990352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FE6FC57" w14:textId="77777777" w:rsidR="00990352" w:rsidRPr="009717CB" w:rsidRDefault="00990352" w:rsidP="00990352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B6B8148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t>4.2. Арендодатель обязан:</w:t>
      </w:r>
      <w:bookmarkEnd w:id="129"/>
    </w:p>
    <w:p w14:paraId="364B66EC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5B83551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6E22624" w14:textId="77777777" w:rsidR="00990352" w:rsidRPr="009717CB" w:rsidRDefault="00990352" w:rsidP="00990352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CDDF205" w14:textId="77777777" w:rsidR="00990352" w:rsidRPr="009717CB" w:rsidRDefault="00990352" w:rsidP="0099035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99A7378" w14:textId="77777777" w:rsidR="00990352" w:rsidRPr="009717CB" w:rsidRDefault="00990352" w:rsidP="0099035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154CB1A4" w14:textId="77777777" w:rsidR="00990352" w:rsidRPr="009717CB" w:rsidRDefault="00990352" w:rsidP="0099035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479B66" w14:textId="77777777" w:rsidR="00990352" w:rsidRPr="009717CB" w:rsidRDefault="00990352" w:rsidP="0099035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8216215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63BCAB26" w14:textId="77777777" w:rsidR="00990352" w:rsidRPr="009717CB" w:rsidRDefault="00990352" w:rsidP="00990352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57FEC3BE" w14:textId="77777777" w:rsidR="00990352" w:rsidRPr="009717CB" w:rsidRDefault="00990352" w:rsidP="0099035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3A8424A" w14:textId="77777777" w:rsidR="00990352" w:rsidRPr="009717CB" w:rsidRDefault="00990352" w:rsidP="0099035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903EACC" w14:textId="77777777" w:rsidR="00990352" w:rsidRPr="009717CB" w:rsidRDefault="00990352" w:rsidP="0099035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6536CC0" w14:textId="77777777" w:rsidR="00990352" w:rsidRPr="009717CB" w:rsidRDefault="00990352" w:rsidP="0099035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97FD705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868A96A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238361A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80612F" w14:textId="77777777" w:rsidR="00990352" w:rsidRPr="009717CB" w:rsidRDefault="00990352" w:rsidP="00990352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51D0477" w14:textId="77777777" w:rsidR="00990352" w:rsidRPr="009717CB" w:rsidRDefault="00990352" w:rsidP="00990352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3824E43" w14:textId="7287E218" w:rsidR="00990352" w:rsidRPr="009717CB" w:rsidRDefault="00990352" w:rsidP="0099035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13B6092" w14:textId="63893242" w:rsidR="00990352" w:rsidRDefault="00990352" w:rsidP="0099035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DF4957C" w14:textId="77777777" w:rsidR="00990352" w:rsidRPr="009717CB" w:rsidRDefault="00990352" w:rsidP="00990352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4B1784B9" w14:textId="77777777" w:rsidR="00990352" w:rsidRPr="009717CB" w:rsidRDefault="00990352" w:rsidP="00990352">
      <w:pPr>
        <w:tabs>
          <w:tab w:val="left" w:pos="1183"/>
        </w:tabs>
      </w:pPr>
    </w:p>
    <w:p w14:paraId="604B7C68" w14:textId="77777777" w:rsidR="00990352" w:rsidRPr="009717CB" w:rsidRDefault="00990352" w:rsidP="00990352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4AF07B65" w14:textId="77777777" w:rsidR="00990352" w:rsidRPr="009717CB" w:rsidRDefault="00990352" w:rsidP="00990352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6BAB4D3" w14:textId="77777777" w:rsidR="00990352" w:rsidRPr="009717CB" w:rsidRDefault="00990352" w:rsidP="00990352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B7C20B" w14:textId="77777777" w:rsidR="00990352" w:rsidRPr="009717CB" w:rsidRDefault="00990352" w:rsidP="00990352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B9BED18" w14:textId="77777777" w:rsidR="00990352" w:rsidRPr="009717CB" w:rsidRDefault="00990352" w:rsidP="00990352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7E3AE67" w14:textId="77777777" w:rsidR="00990352" w:rsidRPr="009717CB" w:rsidRDefault="00990352" w:rsidP="00990352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64A6627C" w14:textId="77777777" w:rsidR="00990352" w:rsidRPr="009717CB" w:rsidRDefault="00990352" w:rsidP="00990352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5E1D0A4F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B215BAF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9C6FA06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</w:p>
    <w:p w14:paraId="1172B3E4" w14:textId="77777777" w:rsidR="00990352" w:rsidRPr="009717CB" w:rsidRDefault="00990352" w:rsidP="00990352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86BE108" w14:textId="77777777" w:rsidR="00990352" w:rsidRPr="009717CB" w:rsidRDefault="00990352" w:rsidP="00990352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DA4DA61" w14:textId="77777777" w:rsidR="00990352" w:rsidRPr="009717CB" w:rsidRDefault="00990352" w:rsidP="00990352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85A996D" w14:textId="77777777" w:rsidR="00990352" w:rsidRPr="009717CB" w:rsidRDefault="00990352" w:rsidP="00990352">
      <w:pPr>
        <w:tabs>
          <w:tab w:val="left" w:pos="1055"/>
        </w:tabs>
        <w:ind w:firstLine="709"/>
        <w:rPr>
          <w:i/>
        </w:rPr>
      </w:pPr>
    </w:p>
    <w:p w14:paraId="66BCAA6F" w14:textId="77777777" w:rsidR="00990352" w:rsidRPr="009717CB" w:rsidRDefault="00990352" w:rsidP="00990352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6EE35B3C" w14:textId="77777777" w:rsidR="00990352" w:rsidRPr="009717CB" w:rsidRDefault="00990352" w:rsidP="00990352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32FF0C1" w14:textId="77777777" w:rsidR="00990352" w:rsidRPr="009717CB" w:rsidRDefault="00990352" w:rsidP="00990352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133DB95" w14:textId="77777777" w:rsidR="00990352" w:rsidRPr="009717CB" w:rsidRDefault="00990352" w:rsidP="00990352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D7B90D6" w14:textId="56DDD9AF" w:rsidR="00990352" w:rsidRPr="009717CB" w:rsidRDefault="00990352" w:rsidP="00990352">
      <w:pPr>
        <w:jc w:val="both"/>
        <w:rPr>
          <w:i/>
        </w:rPr>
      </w:pPr>
    </w:p>
    <w:p w14:paraId="487033F1" w14:textId="77777777" w:rsidR="00990352" w:rsidRPr="009717CB" w:rsidRDefault="00990352" w:rsidP="00990352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13856D76" w14:textId="77777777" w:rsidR="00990352" w:rsidRPr="009717CB" w:rsidRDefault="00990352" w:rsidP="00990352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0C4F13B" w14:textId="7777777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E67221A" w14:textId="7777777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C2D92FD" w14:textId="10114FD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B6CCB20" w14:textId="77777777" w:rsidR="00990352" w:rsidRPr="009717CB" w:rsidRDefault="00990352" w:rsidP="0099035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77B974F2" w14:textId="77777777" w:rsidR="00990352" w:rsidRPr="009717CB" w:rsidRDefault="00990352" w:rsidP="0099035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9717CB" w14:paraId="295B21BA" w14:textId="77777777" w:rsidTr="00682280">
        <w:tc>
          <w:tcPr>
            <w:tcW w:w="4503" w:type="dxa"/>
          </w:tcPr>
          <w:p w14:paraId="20C85E74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1DC4967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AF8D64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7411DCF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8217AFF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57785896" w14:textId="77777777" w:rsidR="00990352" w:rsidRPr="009717CB" w:rsidRDefault="00990352" w:rsidP="0068228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EEB4510" w14:textId="77777777" w:rsidR="00990352" w:rsidRPr="009717CB" w:rsidRDefault="00990352" w:rsidP="0068228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2C55718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</w:p>
          <w:p w14:paraId="47AB1D38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A8CBD98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5452384D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46B1C5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01EBD90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65B25D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1C76B7E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A73983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3FA34ED9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7149ECA" w14:textId="77777777" w:rsidR="00990352" w:rsidRPr="009717CB" w:rsidRDefault="00990352" w:rsidP="0068228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D1CA1EB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E7C9BFE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0D796792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05870F1B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829A8C6" w14:textId="3D6B67E8" w:rsidR="00990352" w:rsidRPr="00BF23F0" w:rsidRDefault="00990352" w:rsidP="00990352">
      <w:pPr>
        <w:spacing w:after="400" w:line="245" w:lineRule="exact"/>
        <w:ind w:left="6600" w:right="100"/>
        <w:jc w:val="right"/>
      </w:pPr>
    </w:p>
    <w:p w14:paraId="399D991D" w14:textId="77777777" w:rsidR="00990352" w:rsidRDefault="00990352" w:rsidP="00990352">
      <w:pPr>
        <w:spacing w:after="400" w:line="245" w:lineRule="exact"/>
        <w:ind w:left="6600" w:right="100"/>
        <w:jc w:val="right"/>
      </w:pPr>
      <w:r>
        <w:br w:type="page"/>
      </w:r>
    </w:p>
    <w:p w14:paraId="613C835A" w14:textId="51A4C81B" w:rsidR="00990352" w:rsidRPr="00BF23F0" w:rsidRDefault="00990352" w:rsidP="00990352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69880236" w14:textId="77777777" w:rsidR="00990352" w:rsidRPr="00BF23F0" w:rsidRDefault="00990352" w:rsidP="00990352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1C9CEC0" w14:textId="77777777" w:rsidR="00990352" w:rsidRPr="00BF23F0" w:rsidRDefault="00990352" w:rsidP="00990352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60D5C43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p w14:paraId="59995F3D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p w14:paraId="6BE78C63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90352" w:rsidRPr="00BF23F0" w14:paraId="76BABC30" w14:textId="77777777" w:rsidTr="00682280">
        <w:tc>
          <w:tcPr>
            <w:tcW w:w="594" w:type="dxa"/>
          </w:tcPr>
          <w:p w14:paraId="2D019B04" w14:textId="77777777" w:rsidR="00990352" w:rsidRPr="00BF23F0" w:rsidRDefault="00990352" w:rsidP="0068228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1A4B568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16D01F2A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9485391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90352" w:rsidRPr="00BF23F0" w14:paraId="5ED39275" w14:textId="77777777" w:rsidTr="00682280">
        <w:tc>
          <w:tcPr>
            <w:tcW w:w="594" w:type="dxa"/>
          </w:tcPr>
          <w:p w14:paraId="74D26775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977" w:type="dxa"/>
          </w:tcPr>
          <w:p w14:paraId="46D7F49B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3365" w:type="dxa"/>
          </w:tcPr>
          <w:p w14:paraId="65CFB6F2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1421" w:type="dxa"/>
          </w:tcPr>
          <w:p w14:paraId="6CAA5D8B" w14:textId="77777777" w:rsidR="00990352" w:rsidRPr="00BF23F0" w:rsidRDefault="00990352" w:rsidP="00682280">
            <w:pPr>
              <w:spacing w:after="66"/>
            </w:pPr>
          </w:p>
        </w:tc>
      </w:tr>
    </w:tbl>
    <w:p w14:paraId="75A6812C" w14:textId="77777777" w:rsidR="00990352" w:rsidRPr="00BF23F0" w:rsidRDefault="00990352" w:rsidP="00990352">
      <w:pPr>
        <w:spacing w:after="66"/>
        <w:ind w:left="220"/>
      </w:pPr>
    </w:p>
    <w:p w14:paraId="0FB659B1" w14:textId="77777777" w:rsidR="00990352" w:rsidRPr="00BF23F0" w:rsidRDefault="00990352" w:rsidP="00990352">
      <w:pPr>
        <w:spacing w:after="66"/>
        <w:ind w:left="220"/>
      </w:pPr>
    </w:p>
    <w:p w14:paraId="619B9392" w14:textId="77777777" w:rsidR="00990352" w:rsidRPr="00BF23F0" w:rsidRDefault="00990352" w:rsidP="00990352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287931B1" w14:textId="77777777" w:rsidR="00990352" w:rsidRPr="00BF23F0" w:rsidRDefault="00990352" w:rsidP="00990352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90352" w:rsidRPr="00BF23F0" w14:paraId="735BC7C7" w14:textId="77777777" w:rsidTr="00682280">
        <w:tc>
          <w:tcPr>
            <w:tcW w:w="2552" w:type="dxa"/>
          </w:tcPr>
          <w:p w14:paraId="4C740B1F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2551" w:type="dxa"/>
          </w:tcPr>
          <w:p w14:paraId="1ADB8A77" w14:textId="77777777" w:rsidR="00990352" w:rsidRPr="00BF23F0" w:rsidRDefault="00990352" w:rsidP="00682280">
            <w:pPr>
              <w:spacing w:after="66"/>
            </w:pPr>
            <w:r w:rsidRPr="00BF23F0">
              <w:t>Арендная плата (руб.)</w:t>
            </w:r>
          </w:p>
        </w:tc>
      </w:tr>
      <w:tr w:rsidR="00990352" w:rsidRPr="00BF23F0" w14:paraId="6333478C" w14:textId="77777777" w:rsidTr="00682280">
        <w:tc>
          <w:tcPr>
            <w:tcW w:w="2552" w:type="dxa"/>
          </w:tcPr>
          <w:p w14:paraId="230C0140" w14:textId="77777777" w:rsidR="00990352" w:rsidRPr="00BF23F0" w:rsidRDefault="00990352" w:rsidP="00682280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1E98B3B7" w14:textId="77777777" w:rsidR="00990352" w:rsidRPr="00BF23F0" w:rsidRDefault="00990352" w:rsidP="00682280">
            <w:pPr>
              <w:spacing w:after="66"/>
            </w:pPr>
          </w:p>
        </w:tc>
      </w:tr>
      <w:tr w:rsidR="00990352" w:rsidRPr="00BF23F0" w14:paraId="6F37AE96" w14:textId="77777777" w:rsidTr="00682280">
        <w:tc>
          <w:tcPr>
            <w:tcW w:w="2552" w:type="dxa"/>
          </w:tcPr>
          <w:p w14:paraId="414CBE6B" w14:textId="77777777" w:rsidR="00990352" w:rsidRPr="00BF23F0" w:rsidRDefault="00990352" w:rsidP="00682280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3831F2AD" w14:textId="77777777" w:rsidR="00990352" w:rsidRPr="00BF23F0" w:rsidRDefault="00990352" w:rsidP="00682280">
            <w:pPr>
              <w:spacing w:after="66"/>
            </w:pPr>
          </w:p>
        </w:tc>
      </w:tr>
    </w:tbl>
    <w:p w14:paraId="4631A53B" w14:textId="77777777" w:rsidR="00990352" w:rsidRPr="00BF23F0" w:rsidRDefault="00990352" w:rsidP="00990352">
      <w:pPr>
        <w:spacing w:line="274" w:lineRule="exact"/>
        <w:ind w:left="220" w:right="100" w:firstLine="280"/>
        <w:rPr>
          <w:rStyle w:val="afff8"/>
          <w:b w:val="0"/>
        </w:rPr>
      </w:pPr>
    </w:p>
    <w:p w14:paraId="799CA245" w14:textId="77777777" w:rsidR="00990352" w:rsidRPr="00BF23F0" w:rsidRDefault="00990352" w:rsidP="00990352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90A291B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D7A3FC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BAD6B6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CBC7A1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B63838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3976FD1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A99CF7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CF762E7" w14:textId="77777777" w:rsidR="00990352" w:rsidRPr="00BF23F0" w:rsidRDefault="00990352" w:rsidP="00990352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699A3A71" w14:textId="77777777" w:rsidR="00990352" w:rsidRPr="00BF23F0" w:rsidRDefault="00990352" w:rsidP="0099035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BF23F0" w14:paraId="27C2A4A2" w14:textId="77777777" w:rsidTr="00682280">
        <w:tc>
          <w:tcPr>
            <w:tcW w:w="4503" w:type="dxa"/>
          </w:tcPr>
          <w:p w14:paraId="5CC0EB13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0071290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5A60164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33434DED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11566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C2CE7C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1C41A14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B293CDE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0810F50E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0D95DCD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46449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132A8C6" w14:textId="77777777" w:rsidR="00990352" w:rsidRPr="00BF23F0" w:rsidRDefault="00990352" w:rsidP="00990352">
      <w:pPr>
        <w:spacing w:line="274" w:lineRule="exact"/>
        <w:ind w:left="220" w:right="100" w:firstLine="280"/>
        <w:jc w:val="both"/>
      </w:pPr>
    </w:p>
    <w:p w14:paraId="3F81B089" w14:textId="77777777" w:rsidR="00990352" w:rsidRPr="00BF23F0" w:rsidRDefault="00990352" w:rsidP="00990352">
      <w:pPr>
        <w:spacing w:line="274" w:lineRule="exact"/>
        <w:ind w:left="220" w:right="100" w:firstLine="280"/>
        <w:jc w:val="both"/>
      </w:pPr>
    </w:p>
    <w:p w14:paraId="6D5E544E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6D51AB0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6DB092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31BBAB0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D5D01F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A9E1B77" w14:textId="77777777" w:rsidR="00990352" w:rsidRPr="00BF23F0" w:rsidRDefault="00990352" w:rsidP="00990352">
      <w:pPr>
        <w:spacing w:line="274" w:lineRule="exact"/>
        <w:ind w:left="220" w:right="100" w:firstLine="280"/>
      </w:pPr>
    </w:p>
    <w:p w14:paraId="0E9074C8" w14:textId="77777777" w:rsidR="00990352" w:rsidRPr="00BF23F0" w:rsidRDefault="00990352" w:rsidP="00990352">
      <w:pPr>
        <w:spacing w:line="274" w:lineRule="exact"/>
        <w:ind w:left="220" w:right="100" w:firstLine="280"/>
      </w:pPr>
    </w:p>
    <w:p w14:paraId="56DCDA3F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71AD8890" w14:textId="77777777" w:rsidR="00990352" w:rsidRDefault="00990352" w:rsidP="00990352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95CE8CF" w14:textId="77777777" w:rsidR="00990352" w:rsidRDefault="00990352" w:rsidP="00990352">
      <w:pPr>
        <w:keepNext/>
        <w:keepLines/>
        <w:spacing w:after="9" w:line="230" w:lineRule="exact"/>
        <w:ind w:left="4620"/>
        <w:rPr>
          <w:rStyle w:val="53pt"/>
        </w:rPr>
      </w:pPr>
    </w:p>
    <w:p w14:paraId="6C5C27A3" w14:textId="77777777" w:rsidR="00990352" w:rsidRPr="00BF23F0" w:rsidRDefault="00990352" w:rsidP="00990352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26697B46" w14:textId="77777777" w:rsidR="00990352" w:rsidRDefault="00990352" w:rsidP="00990352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37AAE500" w14:textId="77777777" w:rsidR="00990352" w:rsidRPr="00BF23F0" w:rsidRDefault="00990352" w:rsidP="00990352">
      <w:pPr>
        <w:keepNext/>
        <w:keepLines/>
        <w:spacing w:after="131" w:line="230" w:lineRule="exact"/>
        <w:ind w:left="2840"/>
        <w:rPr>
          <w:b/>
        </w:rPr>
      </w:pPr>
    </w:p>
    <w:p w14:paraId="32201029" w14:textId="77777777" w:rsidR="00990352" w:rsidRPr="00BF23F0" w:rsidRDefault="00990352" w:rsidP="00990352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318C299" w14:textId="77777777" w:rsidR="00990352" w:rsidRPr="00BF23F0" w:rsidRDefault="00990352" w:rsidP="00990352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7EE28EC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B565AD">
        <w:rPr>
          <w:rStyle w:val="53"/>
          <w:b w:val="0"/>
        </w:rPr>
        <w:t xml:space="preserve">Земельный участок </w:t>
      </w:r>
      <w:bookmarkEnd w:id="138"/>
      <w:r w:rsidRPr="00B565AD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6A4A832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565AD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5D5646D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565AD">
        <w:rPr>
          <w:rStyle w:val="53"/>
          <w:b w:val="0"/>
        </w:rPr>
        <w:t>4. Арендатор претензий к Арендодателю не имеет.</w:t>
      </w:r>
    </w:p>
    <w:p w14:paraId="567A7067" w14:textId="77777777" w:rsidR="00990352" w:rsidRPr="00BF23F0" w:rsidRDefault="00990352" w:rsidP="00990352">
      <w:pPr>
        <w:spacing w:line="299" w:lineRule="exact"/>
        <w:ind w:left="100" w:firstLine="300"/>
      </w:pPr>
    </w:p>
    <w:p w14:paraId="32371236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05C25F96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0CD9B94A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17A5FD6A" w14:textId="77777777" w:rsidR="00990352" w:rsidRPr="00BF23F0" w:rsidRDefault="00990352" w:rsidP="00990352">
      <w:pPr>
        <w:tabs>
          <w:tab w:val="left" w:pos="358"/>
        </w:tabs>
        <w:jc w:val="center"/>
      </w:pPr>
      <w:r w:rsidRPr="00BF23F0">
        <w:t>Подписи Сторон</w:t>
      </w:r>
    </w:p>
    <w:p w14:paraId="55F78175" w14:textId="77777777" w:rsidR="00990352" w:rsidRPr="00BF23F0" w:rsidRDefault="00990352" w:rsidP="0099035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BF23F0" w14:paraId="62855555" w14:textId="77777777" w:rsidTr="00682280">
        <w:tc>
          <w:tcPr>
            <w:tcW w:w="4503" w:type="dxa"/>
          </w:tcPr>
          <w:p w14:paraId="132E36F4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EFEF31F" w14:textId="77777777" w:rsidR="00990352" w:rsidRPr="00E40827" w:rsidRDefault="00990352" w:rsidP="0068228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5C1ED37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3BB621AF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537141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D0A5DD8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1BEF6BE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60CB79C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50EC9451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1F02CD8E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948A2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027832F" w14:textId="77777777" w:rsidR="00990352" w:rsidRPr="00BF23F0" w:rsidRDefault="00990352" w:rsidP="00990352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7A24134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682280">
        <w:rPr>
          <w:b/>
          <w:color w:val="0000FF"/>
        </w:rPr>
        <w:t xml:space="preserve"> АЗ-РУЗ/19-179</w:t>
      </w:r>
      <w:r w:rsidR="000109B0">
        <w:rPr>
          <w:b/>
          <w:color w:val="0000FF"/>
        </w:rPr>
        <w:t>5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F032C2" w14:textId="77777777" w:rsidR="00D477E9" w:rsidRDefault="00D477E9">
      <w:r>
        <w:separator/>
      </w:r>
    </w:p>
  </w:endnote>
  <w:endnote w:type="continuationSeparator" w:id="0">
    <w:p w14:paraId="194A2E30" w14:textId="77777777" w:rsidR="00D477E9" w:rsidRDefault="00D477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A459130" w:rsidR="00682280" w:rsidRDefault="0068228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A216D" w:rsidRPr="003A216D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682280" w:rsidRPr="00EF6519" w:rsidRDefault="00682280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8FD956" w14:textId="77777777" w:rsidR="00D477E9" w:rsidRDefault="00D477E9">
      <w:r>
        <w:separator/>
      </w:r>
    </w:p>
  </w:footnote>
  <w:footnote w:type="continuationSeparator" w:id="0">
    <w:p w14:paraId="1DFF65F6" w14:textId="77777777" w:rsidR="00D477E9" w:rsidRDefault="00D477E9">
      <w:r>
        <w:continuationSeparator/>
      </w:r>
    </w:p>
  </w:footnote>
  <w:footnote w:id="1">
    <w:p w14:paraId="3FE4BEB6" w14:textId="77777777" w:rsidR="00682280" w:rsidRDefault="00682280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9B0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7C5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0881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216D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31DE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2280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0352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3EA7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65AD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1AFA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477E9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553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272F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990352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99035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990352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99035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990352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99035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34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BF8F9C3-ECF5-4A78-B9CC-7B7A1D9D3D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8677</Words>
  <Characters>49461</Characters>
  <Application>Microsoft Office Word</Application>
  <DocSecurity>8</DocSecurity>
  <Lines>412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58022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2019-11-01T12:06:00Z</cp:lastPrinted>
  <dcterms:created xsi:type="dcterms:W3CDTF">2019-11-05T05:37:00Z</dcterms:created>
  <dcterms:modified xsi:type="dcterms:W3CDTF">2019-11-05T05:37:00Z</dcterms:modified>
  <cp:contentStatus/>
</cp:coreProperties>
</file>