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2AD419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АЗ-РУЗ/19-179</w:t>
      </w:r>
      <w:r w:rsidR="00A45FF8">
        <w:rPr>
          <w:b/>
          <w:noProof/>
          <w:color w:val="0000FF"/>
          <w:sz w:val="28"/>
          <w:szCs w:val="28"/>
        </w:rPr>
        <w:t>6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6A016204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F6799E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66192" w:rsidRPr="00F66192">
        <w:rPr>
          <w:b/>
          <w:noProof/>
          <w:color w:val="0000FF"/>
          <w:sz w:val="28"/>
          <w:szCs w:val="28"/>
        </w:rPr>
        <w:t>011119/6987935/17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0F94E6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A7730" w:rsidRPr="004A7730">
        <w:rPr>
          <w:b/>
          <w:noProof/>
          <w:color w:val="0000FF"/>
          <w:sz w:val="28"/>
          <w:szCs w:val="28"/>
        </w:rPr>
        <w:t>00300060104417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8EC65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682280">
        <w:rPr>
          <w:b/>
          <w:noProof/>
          <w:color w:val="0000FF"/>
          <w:sz w:val="28"/>
          <w:szCs w:val="28"/>
        </w:rPr>
        <w:t>5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2A8C50F6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18.10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682280">
        <w:rPr>
          <w:color w:val="0000FF"/>
          <w:sz w:val="22"/>
          <w:szCs w:val="22"/>
        </w:rPr>
        <w:t>6</w:t>
      </w:r>
      <w:r w:rsidR="006131DE">
        <w:rPr>
          <w:color w:val="0000FF"/>
          <w:sz w:val="22"/>
          <w:szCs w:val="22"/>
        </w:rPr>
        <w:t xml:space="preserve">-З п. </w:t>
      </w:r>
      <w:r w:rsidR="00A45FF8">
        <w:rPr>
          <w:color w:val="0000FF"/>
          <w:sz w:val="22"/>
          <w:szCs w:val="22"/>
        </w:rPr>
        <w:t>248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02C621FE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>.10.2019 № 50</w:t>
      </w:r>
      <w:r w:rsidR="00682280">
        <w:rPr>
          <w:color w:val="0000FF"/>
          <w:sz w:val="22"/>
          <w:szCs w:val="22"/>
        </w:rPr>
        <w:t>6</w:t>
      </w:r>
      <w:r w:rsidR="00A45FF8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A45FF8" w:rsidRPr="00A45FF8">
        <w:rPr>
          <w:color w:val="0000FF"/>
          <w:sz w:val="22"/>
          <w:szCs w:val="22"/>
        </w:rPr>
        <w:t>50:19:0030528:183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17796D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45FF8" w:rsidRPr="00A45FF8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A45FF8" w:rsidRPr="00A45FF8">
        <w:rPr>
          <w:color w:val="0000FF"/>
          <w:sz w:val="22"/>
          <w:szCs w:val="22"/>
        </w:rPr>
        <w:t>п.Беляная</w:t>
      </w:r>
      <w:proofErr w:type="spellEnd"/>
      <w:r w:rsidR="00A45FF8" w:rsidRPr="00A45FF8">
        <w:rPr>
          <w:color w:val="0000FF"/>
          <w:sz w:val="22"/>
          <w:szCs w:val="22"/>
        </w:rPr>
        <w:t xml:space="preserve"> Гора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050B7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45FF8">
        <w:rPr>
          <w:color w:val="0000FF"/>
          <w:sz w:val="22"/>
          <w:szCs w:val="22"/>
        </w:rPr>
        <w:t>950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C85E7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45FF8" w:rsidRPr="00A45FF8">
        <w:rPr>
          <w:color w:val="0000FF"/>
          <w:sz w:val="22"/>
          <w:szCs w:val="22"/>
        </w:rPr>
        <w:t>50:19:0030528:183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45FF8">
        <w:rPr>
          <w:color w:val="0000FF"/>
          <w:sz w:val="22"/>
          <w:szCs w:val="22"/>
        </w:rPr>
        <w:t>11.06</w:t>
      </w:r>
      <w:r w:rsidR="000109B0">
        <w:rPr>
          <w:color w:val="0000FF"/>
          <w:sz w:val="22"/>
          <w:szCs w:val="22"/>
        </w:rPr>
        <w:t>.2019 № 99/2019/</w:t>
      </w:r>
      <w:r w:rsidR="00A45FF8">
        <w:rPr>
          <w:color w:val="0000FF"/>
          <w:sz w:val="22"/>
          <w:szCs w:val="22"/>
        </w:rPr>
        <w:t>266054547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3D3355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от </w:t>
      </w:r>
      <w:r w:rsidR="00A45FF8">
        <w:rPr>
          <w:color w:val="0000FF"/>
          <w:sz w:val="22"/>
          <w:szCs w:val="22"/>
        </w:rPr>
        <w:t>11.06</w:t>
      </w:r>
      <w:r w:rsidR="00682280">
        <w:rPr>
          <w:color w:val="0000FF"/>
          <w:sz w:val="22"/>
          <w:szCs w:val="22"/>
        </w:rPr>
        <w:t>.</w:t>
      </w:r>
      <w:r w:rsidR="000109B0" w:rsidRPr="000109B0">
        <w:rPr>
          <w:color w:val="0000FF"/>
          <w:sz w:val="22"/>
          <w:szCs w:val="22"/>
        </w:rPr>
        <w:t xml:space="preserve">2019 </w:t>
      </w:r>
      <w:r w:rsidR="000109B0">
        <w:rPr>
          <w:color w:val="0000FF"/>
          <w:sz w:val="22"/>
          <w:szCs w:val="22"/>
        </w:rPr>
        <w:br/>
      </w:r>
      <w:r w:rsidR="00682280">
        <w:rPr>
          <w:color w:val="0000FF"/>
          <w:sz w:val="22"/>
          <w:szCs w:val="22"/>
        </w:rPr>
        <w:t>№ 99/2019/</w:t>
      </w:r>
      <w:proofErr w:type="gramStart"/>
      <w:r w:rsidR="00A45FF8">
        <w:rPr>
          <w:color w:val="0000FF"/>
          <w:sz w:val="22"/>
          <w:szCs w:val="22"/>
        </w:rPr>
        <w:t>266054547</w:t>
      </w:r>
      <w:r w:rsidR="00682280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 -</w:t>
      </w:r>
      <w:proofErr w:type="gramEnd"/>
      <w:r w:rsidR="000109B0" w:rsidRPr="000109B0">
        <w:rPr>
          <w:color w:val="0000FF"/>
          <w:sz w:val="22"/>
          <w:szCs w:val="22"/>
        </w:rPr>
        <w:t xml:space="preserve"> Приложение 2)</w:t>
      </w:r>
      <w:permEnd w:id="1000805128"/>
    </w:p>
    <w:p w14:paraId="3B2791F7" w14:textId="4AA1E5A6" w:rsidR="000109B0" w:rsidRPr="000109B0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682280">
        <w:rPr>
          <w:color w:val="0000FF"/>
          <w:sz w:val="22"/>
          <w:szCs w:val="22"/>
        </w:rPr>
        <w:t>02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</w:t>
      </w:r>
      <w:r w:rsidR="00A45FF8">
        <w:rPr>
          <w:color w:val="0000FF"/>
          <w:sz w:val="22"/>
          <w:szCs w:val="22"/>
        </w:rPr>
        <w:t>21156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82280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1844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>для ведения личного подсобного хозяйства</w:t>
      </w:r>
      <w:r w:rsidR="000109B0" w:rsidRPr="000109B0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C6417C3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A45FF8">
        <w:rPr>
          <w:color w:val="0000FF"/>
          <w:sz w:val="22"/>
          <w:szCs w:val="22"/>
        </w:rPr>
        <w:t xml:space="preserve">02.08.2019 </w:t>
      </w:r>
      <w:r w:rsidR="00A45FF8">
        <w:rPr>
          <w:color w:val="0000FF"/>
          <w:sz w:val="22"/>
          <w:szCs w:val="22"/>
        </w:rPr>
        <w:br/>
        <w:t>№ 28Исх-21156</w:t>
      </w:r>
      <w:r w:rsidR="00A45FF8" w:rsidRPr="000109B0">
        <w:rPr>
          <w:color w:val="0000FF"/>
          <w:sz w:val="22"/>
          <w:szCs w:val="22"/>
        </w:rPr>
        <w:t xml:space="preserve">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E816E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>указаны в письмах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27.05</w:t>
      </w:r>
      <w:r w:rsidR="000109B0">
        <w:rPr>
          <w:color w:val="0000FF"/>
          <w:sz w:val="22"/>
          <w:szCs w:val="22"/>
        </w:rPr>
        <w:t xml:space="preserve">.2019 № </w:t>
      </w:r>
      <w:r w:rsidR="00A45FF8">
        <w:rPr>
          <w:color w:val="0000FF"/>
          <w:sz w:val="22"/>
          <w:szCs w:val="22"/>
        </w:rPr>
        <w:t>9</w:t>
      </w:r>
      <w:r w:rsidR="000109B0">
        <w:rPr>
          <w:color w:val="0000FF"/>
          <w:sz w:val="22"/>
          <w:szCs w:val="22"/>
        </w:rPr>
        <w:t>, №</w:t>
      </w:r>
      <w:r w:rsidR="00A45FF8">
        <w:rPr>
          <w:color w:val="0000FF"/>
          <w:sz w:val="22"/>
          <w:szCs w:val="22"/>
        </w:rPr>
        <w:t>7</w:t>
      </w:r>
      <w:r w:rsidR="000109B0">
        <w:rPr>
          <w:color w:val="0000FF"/>
          <w:sz w:val="22"/>
          <w:szCs w:val="22"/>
        </w:rPr>
        <w:t xml:space="preserve"> </w:t>
      </w:r>
      <w:r w:rsidR="00A45FF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FE625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>указаны в письме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27.05</w:t>
      </w:r>
      <w:r w:rsidR="00A23EA7">
        <w:rPr>
          <w:color w:val="0000FF"/>
          <w:sz w:val="22"/>
          <w:szCs w:val="22"/>
        </w:rPr>
        <w:t xml:space="preserve">.2019 № </w:t>
      </w:r>
      <w:r w:rsidR="00A45FF8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3AA7C161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>письме филиала АО «</w:t>
      </w:r>
      <w:proofErr w:type="spellStart"/>
      <w:r w:rsidR="00A23EA7" w:rsidRPr="00A23EA7">
        <w:rPr>
          <w:color w:val="0000FF"/>
          <w:sz w:val="22"/>
          <w:szCs w:val="22"/>
        </w:rPr>
        <w:t>Мособлгаз</w:t>
      </w:r>
      <w:proofErr w:type="spellEnd"/>
      <w:r w:rsidR="00A23EA7" w:rsidRPr="00A23EA7">
        <w:rPr>
          <w:color w:val="0000FF"/>
          <w:sz w:val="22"/>
          <w:szCs w:val="22"/>
        </w:rPr>
        <w:t>» «</w:t>
      </w:r>
      <w:proofErr w:type="spellStart"/>
      <w:r w:rsidR="00A23EA7" w:rsidRPr="00A23EA7">
        <w:rPr>
          <w:color w:val="0000FF"/>
          <w:sz w:val="22"/>
          <w:szCs w:val="22"/>
        </w:rPr>
        <w:t>Одинцовомежрайгаз</w:t>
      </w:r>
      <w:proofErr w:type="spellEnd"/>
      <w:r w:rsidR="00A23EA7" w:rsidRPr="00A23EA7">
        <w:rPr>
          <w:color w:val="0000FF"/>
          <w:sz w:val="22"/>
          <w:szCs w:val="22"/>
        </w:rPr>
        <w:t xml:space="preserve">» от </w:t>
      </w:r>
      <w:r w:rsidR="00682280">
        <w:rPr>
          <w:color w:val="0000FF"/>
          <w:sz w:val="22"/>
          <w:szCs w:val="22"/>
        </w:rPr>
        <w:t>24.01</w:t>
      </w:r>
      <w:r w:rsidR="00A23EA7">
        <w:rPr>
          <w:color w:val="0000FF"/>
          <w:sz w:val="22"/>
          <w:szCs w:val="22"/>
        </w:rPr>
        <w:t xml:space="preserve">.2019 № </w:t>
      </w:r>
      <w:r w:rsidR="00682280">
        <w:rPr>
          <w:color w:val="0000FF"/>
          <w:sz w:val="22"/>
          <w:szCs w:val="22"/>
        </w:rPr>
        <w:t>140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1C1AE13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>ные электрические сети «</w:t>
      </w:r>
      <w:proofErr w:type="spellStart"/>
      <w:r w:rsidR="00A23EA7">
        <w:rPr>
          <w:color w:val="0000FF"/>
          <w:sz w:val="22"/>
          <w:szCs w:val="22"/>
        </w:rPr>
        <w:t>Россети</w:t>
      </w:r>
      <w:proofErr w:type="spellEnd"/>
      <w:r w:rsidR="00A23EA7">
        <w:rPr>
          <w:color w:val="0000FF"/>
          <w:sz w:val="22"/>
          <w:szCs w:val="22"/>
        </w:rPr>
        <w:t xml:space="preserve">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682280">
        <w:rPr>
          <w:color w:val="0000FF"/>
          <w:sz w:val="22"/>
          <w:szCs w:val="22"/>
        </w:rPr>
        <w:t>04.10</w:t>
      </w:r>
      <w:r w:rsidR="00A23EA7">
        <w:rPr>
          <w:color w:val="0000FF"/>
          <w:sz w:val="22"/>
          <w:szCs w:val="22"/>
        </w:rPr>
        <w:t>.2019 № МЖ-19-114-8</w:t>
      </w:r>
      <w:r w:rsidR="00682280">
        <w:rPr>
          <w:color w:val="0000FF"/>
          <w:sz w:val="22"/>
          <w:szCs w:val="22"/>
        </w:rPr>
        <w:t>4320</w:t>
      </w:r>
      <w:r w:rsidR="00A23EA7">
        <w:rPr>
          <w:color w:val="0000FF"/>
          <w:sz w:val="22"/>
          <w:szCs w:val="22"/>
        </w:rPr>
        <w:t>(</w:t>
      </w:r>
      <w:r w:rsidR="00682280">
        <w:rPr>
          <w:color w:val="0000FF"/>
          <w:sz w:val="22"/>
          <w:szCs w:val="22"/>
        </w:rPr>
        <w:t>629110</w:t>
      </w:r>
      <w:r w:rsidR="00A23EA7">
        <w:rPr>
          <w:color w:val="0000FF"/>
          <w:sz w:val="22"/>
          <w:szCs w:val="22"/>
        </w:rPr>
        <w:t>/102/</w:t>
      </w:r>
      <w:proofErr w:type="gramStart"/>
      <w:r w:rsidR="00A23EA7">
        <w:rPr>
          <w:color w:val="0000FF"/>
          <w:sz w:val="22"/>
          <w:szCs w:val="22"/>
        </w:rPr>
        <w:t>38)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66EAD280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A45FF8">
        <w:rPr>
          <w:color w:val="0000FF"/>
          <w:sz w:val="22"/>
          <w:szCs w:val="22"/>
        </w:rPr>
        <w:t>25</w:t>
      </w:r>
      <w:r w:rsidR="00682280">
        <w:rPr>
          <w:color w:val="0000FF"/>
          <w:sz w:val="22"/>
          <w:szCs w:val="22"/>
        </w:rPr>
        <w:t>04</w:t>
      </w:r>
      <w:r w:rsidR="00A23EA7">
        <w:rPr>
          <w:color w:val="0000FF"/>
          <w:sz w:val="22"/>
          <w:szCs w:val="22"/>
        </w:rPr>
        <w:t>1</w:t>
      </w:r>
      <w:r w:rsidR="00682280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>/0879941/</w:t>
      </w:r>
      <w:r w:rsidR="00A45FF8">
        <w:rPr>
          <w:color w:val="0000FF"/>
          <w:sz w:val="22"/>
          <w:szCs w:val="22"/>
        </w:rPr>
        <w:t>02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A45FF8">
        <w:rPr>
          <w:color w:val="0000FF"/>
          <w:sz w:val="22"/>
          <w:szCs w:val="22"/>
        </w:rPr>
        <w:t>25</w:t>
      </w:r>
      <w:r w:rsidR="00682280">
        <w:rPr>
          <w:color w:val="0000FF"/>
          <w:sz w:val="22"/>
          <w:szCs w:val="22"/>
        </w:rPr>
        <w:t>.04.2018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1826CAB9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A45FF8">
        <w:rPr>
          <w:color w:val="0000FF"/>
          <w:sz w:val="22"/>
          <w:szCs w:val="22"/>
        </w:rPr>
        <w:t>26.04.2018 № 16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68F5943D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A45FF8">
        <w:rPr>
          <w:color w:val="0000FF"/>
          <w:sz w:val="22"/>
          <w:szCs w:val="22"/>
        </w:rPr>
        <w:t>25</w:t>
      </w:r>
      <w:r w:rsidR="00682280">
        <w:rPr>
          <w:color w:val="0000FF"/>
          <w:sz w:val="22"/>
          <w:szCs w:val="22"/>
        </w:rPr>
        <w:t>.04.2018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41EFAB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45FF8">
        <w:rPr>
          <w:b/>
          <w:color w:val="0000FF"/>
          <w:sz w:val="22"/>
          <w:szCs w:val="22"/>
        </w:rPr>
        <w:t>23 108,27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45FF8" w:rsidRPr="00A45FF8">
        <w:rPr>
          <w:color w:val="0000FF"/>
          <w:sz w:val="22"/>
          <w:szCs w:val="22"/>
        </w:rPr>
        <w:t>Двадцать три тысячи сто восемь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A45FF8">
        <w:rPr>
          <w:color w:val="0000FF"/>
          <w:sz w:val="22"/>
          <w:szCs w:val="22"/>
        </w:rPr>
        <w:t>27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69C457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45FF8">
        <w:rPr>
          <w:b/>
          <w:color w:val="0000FF"/>
          <w:sz w:val="22"/>
          <w:szCs w:val="22"/>
        </w:rPr>
        <w:t>693,24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45FF8" w:rsidRPr="00A45FF8">
        <w:rPr>
          <w:color w:val="0000FF"/>
          <w:sz w:val="22"/>
          <w:szCs w:val="22"/>
        </w:rPr>
        <w:t>Шестьсот девяносто три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A45FF8">
        <w:rPr>
          <w:color w:val="0000FF"/>
          <w:sz w:val="22"/>
          <w:szCs w:val="22"/>
        </w:rPr>
        <w:t>24</w:t>
      </w:r>
      <w:r w:rsidR="006822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4F0260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45FF8">
        <w:rPr>
          <w:b/>
          <w:color w:val="0000FF"/>
          <w:sz w:val="22"/>
          <w:szCs w:val="22"/>
        </w:rPr>
        <w:t>23 108,27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45FF8" w:rsidRPr="00A45FF8">
        <w:rPr>
          <w:color w:val="0000FF"/>
          <w:sz w:val="22"/>
          <w:szCs w:val="22"/>
        </w:rPr>
        <w:t>Двадцать три тысячи сто восемь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A45FF8">
        <w:rPr>
          <w:color w:val="0000FF"/>
          <w:sz w:val="22"/>
          <w:szCs w:val="22"/>
        </w:rPr>
        <w:t>27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D9F29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5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</w:t>
      </w:r>
      <w:proofErr w:type="gramStart"/>
      <w:r w:rsidR="00682280">
        <w:rPr>
          <w:b/>
          <w:color w:val="0000FF"/>
          <w:sz w:val="22"/>
          <w:szCs w:val="22"/>
        </w:rPr>
        <w:t xml:space="preserve">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3D0D0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0 час. 0</w:t>
      </w:r>
      <w:r w:rsidR="00A45FF8">
        <w:rPr>
          <w:b/>
          <w:color w:val="0000FF"/>
          <w:sz w:val="22"/>
          <w:szCs w:val="22"/>
        </w:rPr>
        <w:t xml:space="preserve">5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456CC7D5" w:rsidR="00623333" w:rsidRDefault="00A45FF8" w:rsidP="00A23EA7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431984F3" wp14:editId="35DB9EED">
            <wp:extent cx="6560185" cy="9282430"/>
            <wp:effectExtent l="0" t="0" r="0" b="0"/>
            <wp:docPr id="1" name="Рисунок 1" descr="Z:\__УРЗП\04. Конкурентные процедуры\АУКЦИОНЫ\2019 год\Рузский г.о\Земля\АЗ-РУЗ_19-1796\Документы\28.10.2019_вх-13243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96\Документы\28.10.2019_вх-13243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7D45" w14:textId="559347E7" w:rsidR="00A45FF8" w:rsidRDefault="00A45FF8" w:rsidP="00A23EA7">
      <w:pPr>
        <w:rPr>
          <w:noProof/>
          <w:lang w:eastAsia="ru-RU"/>
        </w:rPr>
      </w:pPr>
    </w:p>
    <w:p w14:paraId="0E3A4143" w14:textId="45A464F5" w:rsidR="00A45FF8" w:rsidRDefault="00A45FF8" w:rsidP="00A23EA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8D39EF" wp14:editId="6F590868">
            <wp:extent cx="6560185" cy="9282430"/>
            <wp:effectExtent l="0" t="0" r="0" b="0"/>
            <wp:docPr id="2" name="Рисунок 2" descr="Z:\__УРЗП\04. Конкурентные процедуры\АУКЦИОНЫ\2019 год\Рузский г.о\Земля\АЗ-РУЗ_19-1796\Документы\28.10.2019_вх-13243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96\Документы\28.10.2019_вх-13243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05EF1" w14:textId="77777777" w:rsidR="00A45FF8" w:rsidRPr="00A45FF8" w:rsidRDefault="00A45FF8" w:rsidP="00A23EA7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1FD241DB" w:rsidR="00623333" w:rsidRDefault="00A45FF8" w:rsidP="00A23EA7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42AE028" wp14:editId="63250F8B">
            <wp:extent cx="6560185" cy="9282430"/>
            <wp:effectExtent l="0" t="0" r="0" b="0"/>
            <wp:docPr id="14" name="Рисунок 14" descr="Z:\__УРЗП\04. Конкурентные процедуры\АУКЦИОНЫ\2019 год\Рузский г.о\Земля\АЗ-РУЗ_19-1796\Документы\28.10.2019_вх-13243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96\Документы\28.10.2019_вх-13243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B252E" w14:textId="3C51CB3E" w:rsidR="00A45FF8" w:rsidRDefault="00A45FF8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F7097C8" wp14:editId="44625B0D">
            <wp:extent cx="6560185" cy="9282430"/>
            <wp:effectExtent l="0" t="0" r="0" b="0"/>
            <wp:docPr id="15" name="Рисунок 15" descr="Z:\__УРЗП\04. Конкурентные процедуры\АУКЦИОНЫ\2019 год\Рузский г.о\Земля\АЗ-РУЗ_19-1796\Документы\28.10.2019_вх-13243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96\Документы\28.10.2019_вх-13243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9DF9BB7" wp14:editId="23460DC6">
            <wp:extent cx="6560185" cy="9282430"/>
            <wp:effectExtent l="0" t="0" r="0" b="0"/>
            <wp:docPr id="16" name="Рисунок 16" descr="Z:\__УРЗП\04. Конкурентные процедуры\АУКЦИОНЫ\2019 год\Рузский г.о\Земля\АЗ-РУЗ_19-1796\Документы\28.10.2019_вх-13243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96\Документы\28.10.2019_вх-13243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14F9CC2" wp14:editId="71B36B2B">
            <wp:extent cx="6560185" cy="9282430"/>
            <wp:effectExtent l="0" t="0" r="0" b="0"/>
            <wp:docPr id="17" name="Рисунок 17" descr="Z:\__УРЗП\04. Конкурентные процедуры\АУКЦИОНЫ\2019 год\Рузский г.о\Земля\АЗ-РУЗ_19-1796\Документы\28.10.2019_вх-13243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96\Документы\28.10.2019_вх-13243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816E2F3" wp14:editId="2AC5D88B">
            <wp:extent cx="6560185" cy="9282430"/>
            <wp:effectExtent l="0" t="0" r="0" b="0"/>
            <wp:docPr id="18" name="Рисунок 18" descr="Z:\__УРЗП\04. Конкурентные процедуры\АУКЦИОНЫ\2019 год\Рузский г.о\Земля\АЗ-РУЗ_19-1796\Документы\28.10.2019_вх-13243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96\Документы\28.10.2019_вх-13243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8F073A3" wp14:editId="0C15D324">
            <wp:extent cx="6560185" cy="9282430"/>
            <wp:effectExtent l="0" t="0" r="0" b="0"/>
            <wp:docPr id="19" name="Рисунок 19" descr="Z:\__УРЗП\04. Конкурентные процедуры\АУКЦИОНЫ\2019 год\Рузский г.о\Земля\АЗ-РУЗ_19-1796\Документы\28.10.2019_вх-13243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96\Документы\28.10.2019_вх-13243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451E" w14:textId="77777777" w:rsidR="00A45FF8" w:rsidRPr="00A45FF8" w:rsidRDefault="00A45FF8" w:rsidP="00A23EA7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3916E662" w:rsidR="00B4410F" w:rsidRDefault="00A45FF8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0E3FE231" wp14:editId="3B3AF82D">
            <wp:extent cx="5844991" cy="4710223"/>
            <wp:effectExtent l="0" t="0" r="3810" b="0"/>
            <wp:docPr id="20" name="Рисунок 20" descr="Z:\__УРЗП\04. Конкурентные процедуры\АУКЦИОНЫ\2019 год\Рузский г.о\Земля\АЗ-РУЗ_19-179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9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17" cy="471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113F62C3" w:rsidR="00A23EA7" w:rsidRPr="003B3264" w:rsidRDefault="00A45FF8" w:rsidP="00A45FF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AD1A34D" wp14:editId="2E708843">
            <wp:extent cx="5900742" cy="4476307"/>
            <wp:effectExtent l="0" t="0" r="5080" b="635"/>
            <wp:docPr id="21" name="Рисунок 21" descr="Z:\__УРЗП\04. Конкурентные процедуры\АУКЦИОНЫ\2019 год\Рузский г.о\Земля\АЗ-РУЗ_19-179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9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61" cy="448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783AC9F" w14:textId="0C5B85F7" w:rsidR="00B565AD" w:rsidRDefault="00A45FF8" w:rsidP="00A23EA7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C0ACE7F" wp14:editId="6AA0EC04">
            <wp:extent cx="6560185" cy="9282430"/>
            <wp:effectExtent l="0" t="0" r="0" b="0"/>
            <wp:docPr id="22" name="Рисунок 22" descr="Z:\__УРЗП\04. Конкурентные процедуры\АУКЦИОНЫ\2019 год\Рузский г.о\Земля\АЗ-РУЗ_19-1796\Документы\28.10.2019_вх-13243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96\Документы\28.10.2019_вх-13243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F14B8" w14:textId="4F198254" w:rsidR="00A45FF8" w:rsidRDefault="00A45FF8" w:rsidP="00A23EA7">
      <w:pPr>
        <w:rPr>
          <w:b/>
          <w:noProof/>
          <w:lang w:eastAsia="ru-RU"/>
        </w:rPr>
      </w:pPr>
    </w:p>
    <w:p w14:paraId="20A9A4AA" w14:textId="6893D3F2" w:rsidR="00A45FF8" w:rsidRDefault="00A45FF8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1D63E8" wp14:editId="4924B192">
            <wp:extent cx="6560185" cy="9282430"/>
            <wp:effectExtent l="0" t="0" r="0" b="0"/>
            <wp:docPr id="23" name="Рисунок 23" descr="Z:\__УРЗП\04. Конкурентные процедуры\АУКЦИОНЫ\2019 год\Рузский г.о\Земля\АЗ-РУЗ_19-1796\Документы\28.10.2019_вх-13243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96\Документы\28.10.2019_вх-13243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20FA28" wp14:editId="46AE43B0">
            <wp:extent cx="6560185" cy="9282430"/>
            <wp:effectExtent l="0" t="0" r="0" b="0"/>
            <wp:docPr id="24" name="Рисунок 24" descr="Z:\__УРЗП\04. Конкурентные процедуры\АУКЦИОНЫ\2019 год\Рузский г.о\Земля\АЗ-РУЗ_19-1796\Документы\28.10.2019_вх-13243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96\Документы\28.10.2019_вх-13243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6A36B1" wp14:editId="7818874E">
            <wp:extent cx="6560185" cy="9282430"/>
            <wp:effectExtent l="0" t="0" r="0" b="0"/>
            <wp:docPr id="25" name="Рисунок 25" descr="Z:\__УРЗП\04. Конкурентные процедуры\АУКЦИОНЫ\2019 год\Рузский г.о\Земля\АЗ-РУЗ_19-1796\Документы\28.10.2019_вх-13243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96\Документы\28.10.2019_вх-13243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0104DE" wp14:editId="21770CE8">
            <wp:extent cx="6560185" cy="9282430"/>
            <wp:effectExtent l="0" t="0" r="0" b="0"/>
            <wp:docPr id="26" name="Рисунок 26" descr="Z:\__УРЗП\04. Конкурентные процедуры\АУКЦИОНЫ\2019 год\Рузский г.о\Земля\АЗ-РУЗ_19-1796\Документы\28.10.2019_вх-13243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96\Документы\28.10.2019_вх-13243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C6A3DC" wp14:editId="7AC664B1">
            <wp:extent cx="6560185" cy="9282430"/>
            <wp:effectExtent l="0" t="0" r="0" b="0"/>
            <wp:docPr id="27" name="Рисунок 27" descr="Z:\__УРЗП\04. Конкурентные процедуры\АУКЦИОНЫ\2019 год\Рузский г.о\Земля\АЗ-РУЗ_19-1796\Документы\28.10.2019_вх-13243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96\Документы\28.10.2019_вх-13243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5FAB10" wp14:editId="2B206F6A">
            <wp:extent cx="6560185" cy="9282430"/>
            <wp:effectExtent l="0" t="0" r="0" b="0"/>
            <wp:docPr id="28" name="Рисунок 28" descr="Z:\__УРЗП\04. Конкурентные процедуры\АУКЦИОНЫ\2019 год\Рузский г.о\Земля\АЗ-РУЗ_19-1796\Документы\28.10.2019_вх-13243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96\Документы\28.10.2019_вх-13243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7D8B4F" wp14:editId="0E087A66">
            <wp:extent cx="6560185" cy="9282430"/>
            <wp:effectExtent l="0" t="0" r="0" b="0"/>
            <wp:docPr id="29" name="Рисунок 29" descr="Z:\__УРЗП\04. Конкурентные процедуры\АУКЦИОНЫ\2019 год\Рузский г.о\Земля\АЗ-РУЗ_19-1796\Документы\28.10.2019_вх-13243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96\Документы\28.10.2019_вх-13243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2C3F6F" wp14:editId="3DAC0AB5">
            <wp:extent cx="6560185" cy="9282430"/>
            <wp:effectExtent l="0" t="0" r="0" b="0"/>
            <wp:docPr id="30" name="Рисунок 30" descr="Z:\__УРЗП\04. Конкурентные процедуры\АУКЦИОНЫ\2019 год\Рузский г.о\Земля\АЗ-РУЗ_19-1796\Документы\28.10.2019_вх-13243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96\Документы\28.10.2019_вх-13243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481102" wp14:editId="2753D336">
            <wp:extent cx="6560185" cy="9282430"/>
            <wp:effectExtent l="0" t="0" r="0" b="0"/>
            <wp:docPr id="31" name="Рисунок 31" descr="Z:\__УРЗП\04. Конкурентные процедуры\АУКЦИОНЫ\2019 год\Рузский г.о\Земля\АЗ-РУЗ_19-1796\Документы\28.10.2019_вх-13243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96\Документы\28.10.2019_вх-13243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B0CBB9" wp14:editId="2EB9E34C">
            <wp:extent cx="6560185" cy="9282430"/>
            <wp:effectExtent l="0" t="0" r="0" b="0"/>
            <wp:docPr id="32" name="Рисунок 32" descr="Z:\__УРЗП\04. Конкурентные процедуры\АУКЦИОНЫ\2019 год\Рузский г.о\Земля\АЗ-РУЗ_19-1796\Документы\28.10.2019_вх-13243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96\Документы\28.10.2019_вх-13243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45E92E" wp14:editId="7B348F5F">
            <wp:extent cx="6560185" cy="9282430"/>
            <wp:effectExtent l="0" t="0" r="0" b="0"/>
            <wp:docPr id="33" name="Рисунок 33" descr="Z:\__УРЗП\04. Конкурентные процедуры\АУКЦИОНЫ\2019 год\Рузский г.о\Земля\АЗ-РУЗ_19-1796\Документы\28.10.2019_вх-13243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96\Документы\28.10.2019_вх-13243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D65B80" wp14:editId="62977C99">
            <wp:extent cx="6560185" cy="9282430"/>
            <wp:effectExtent l="0" t="0" r="0" b="0"/>
            <wp:docPr id="34" name="Рисунок 34" descr="Z:\__УРЗП\04. Конкурентные процедуры\АУКЦИОНЫ\2019 год\Рузский г.о\Земля\АЗ-РУЗ_19-1796\Документы\28.10.2019_вх-13243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96\Документы\28.10.2019_вх-13243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E60E" w14:textId="6DB511D8" w:rsidR="00B565AD" w:rsidRDefault="00B565AD" w:rsidP="00A23EA7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2EA25363" w:rsidR="00967347" w:rsidRDefault="00A45FF8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9E02739" wp14:editId="1B16D61F">
            <wp:extent cx="6560185" cy="9282430"/>
            <wp:effectExtent l="0" t="0" r="0" b="0"/>
            <wp:docPr id="36" name="Рисунок 36" descr="Z:\__УРЗП\04. Конкурентные процедуры\АУКЦИОНЫ\2019 год\Рузский г.о\Земля\АЗ-РУЗ_19-1796\Документы\28.10.2019_вх-13243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96\Документы\28.10.2019_вх-13243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5B7A3" w14:textId="67D8D0BC" w:rsidR="00A45FF8" w:rsidRDefault="00A45FF8" w:rsidP="00967347">
      <w:pPr>
        <w:rPr>
          <w:b/>
          <w:noProof/>
          <w:lang w:eastAsia="ru-RU"/>
        </w:rPr>
      </w:pPr>
    </w:p>
    <w:p w14:paraId="03CCA3A1" w14:textId="2AD14F77" w:rsidR="00A45FF8" w:rsidRDefault="00A45FF8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9DF757" wp14:editId="34ADB102">
            <wp:extent cx="6560185" cy="9282430"/>
            <wp:effectExtent l="0" t="0" r="0" b="0"/>
            <wp:docPr id="38" name="Рисунок 38" descr="Z:\__УРЗП\04. Конкурентные процедуры\АУКЦИОНЫ\2019 год\Рузский г.о\Земля\АЗ-РУЗ_19-1796\Документы\28.10.2019_вх-13243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96\Документы\28.10.2019_вх-13243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24A51" w14:textId="7A770E48" w:rsidR="00A45FF8" w:rsidRDefault="00A45FF8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983553" wp14:editId="0E33F628">
            <wp:extent cx="6560185" cy="9282430"/>
            <wp:effectExtent l="0" t="0" r="0" b="0"/>
            <wp:docPr id="39" name="Рисунок 39" descr="Z:\__УРЗП\04. Конкурентные процедуры\АУКЦИОНЫ\2019 год\Рузский г.о\Земля\АЗ-РУЗ_19-1796\Документы\28.10.2019_вх-13243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96\Документы\28.10.2019_вх-13243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BDD5D" w14:textId="303965BD" w:rsidR="00B565AD" w:rsidRDefault="00B565AD" w:rsidP="00967347">
      <w:pPr>
        <w:rPr>
          <w:b/>
          <w:noProof/>
          <w:lang w:eastAsia="ru-RU"/>
        </w:rPr>
      </w:pPr>
    </w:p>
    <w:p w14:paraId="263B0FBA" w14:textId="7347BC45" w:rsidR="00B565AD" w:rsidRDefault="00A45FF8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5FA10A" wp14:editId="0C035538">
            <wp:extent cx="6560185" cy="9282430"/>
            <wp:effectExtent l="0" t="0" r="0" b="0"/>
            <wp:docPr id="40" name="Рисунок 40" descr="Z:\__УРЗП\04. Конкурентные процедуры\АУКЦИОНЫ\2019 год\Рузский г.о\Земля\АЗ-РУЗ_19-1796\Документы\28.10.2019_вх-13243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96\Документы\28.10.2019_вх-13243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FF7D3B" wp14:editId="7D4A281F">
            <wp:extent cx="6560185" cy="9282430"/>
            <wp:effectExtent l="0" t="0" r="0" b="0"/>
            <wp:docPr id="41" name="Рисунок 41" descr="Z:\__УРЗП\04. Конкурентные процедуры\АУКЦИОНЫ\2019 год\Рузский г.о\Земля\АЗ-РУЗ_19-1796\Документы\28.10.2019_вх-13243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96\Документы\28.10.2019_вх-13243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EA37F" w14:textId="22A4EC56" w:rsidR="00A45FF8" w:rsidRPr="00AF62E4" w:rsidRDefault="00A45FF8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48A827" wp14:editId="1CA163A3">
            <wp:extent cx="6560185" cy="9282430"/>
            <wp:effectExtent l="0" t="0" r="0" b="0"/>
            <wp:docPr id="42" name="Рисунок 42" descr="Z:\__УРЗП\04. Конкурентные процедуры\АУКЦИОНЫ\2019 год\Рузский г.о\Земля\АЗ-РУЗ_19-1796\Документы\28.10.2019_вх-13243_2019_Шведов_Д.В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796\Документы\28.10.2019_вх-13243_2019_Шведов_Д.В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FE3EF4" wp14:editId="35AD8E05">
            <wp:extent cx="6560185" cy="9282430"/>
            <wp:effectExtent l="0" t="0" r="0" b="0"/>
            <wp:docPr id="43" name="Рисунок 43" descr="Z:\__УРЗП\04. Конкурентные процедуры\АУКЦИОНЫ\2019 год\Рузский г.о\Земля\АЗ-РУЗ_19-1796\Документы\28.10.2019_вх-13243_2019_Шведов_Д.В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796\Документы\28.10.2019_вх-13243_2019_Шведов_Д.В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1E2E57" wp14:editId="06A9659C">
            <wp:extent cx="6560185" cy="9282430"/>
            <wp:effectExtent l="0" t="0" r="0" b="0"/>
            <wp:docPr id="44" name="Рисунок 44" descr="Z:\__УРЗП\04. Конкурентные процедуры\АУКЦИОНЫ\2019 год\Рузский г.о\Земля\АЗ-РУЗ_19-1796\Документы\28.10.2019_вх-13243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796\Документы\28.10.2019_вх-13243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E773A6" wp14:editId="4FEBBEA0">
            <wp:extent cx="6560185" cy="9282430"/>
            <wp:effectExtent l="0" t="0" r="0" b="0"/>
            <wp:docPr id="45" name="Рисунок 45" descr="Z:\__УРЗП\04. Конкурентные процедуры\АУКЦИОНЫ\2019 год\Рузский г.о\Земля\АЗ-РУЗ_19-1796\Документы\28.10.2019_вх-13243_2019_Шведов_Д.В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796\Документы\28.10.2019_вх-13243_2019_Шведов_Д.В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46E582" wp14:editId="6D09763F">
            <wp:extent cx="6560185" cy="9282430"/>
            <wp:effectExtent l="0" t="0" r="0" b="0"/>
            <wp:docPr id="46" name="Рисунок 46" descr="Z:\__УРЗП\04. Конкурентные процедуры\АУКЦИОНЫ\2019 год\Рузский г.о\Земля\АЗ-РУЗ_19-1796\Документы\28.10.2019_вх-13243_2019_Шведов_Д.В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796\Документы\28.10.2019_вх-13243_2019_Шведов_Д.В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B68277" wp14:editId="37F1D8A2">
            <wp:extent cx="6560185" cy="9282430"/>
            <wp:effectExtent l="0" t="0" r="0" b="0"/>
            <wp:docPr id="47" name="Рисунок 47" descr="Z:\__УРЗП\04. Конкурентные процедуры\АУКЦИОНЫ\2019 год\Рузский г.о\Земля\АЗ-РУЗ_19-1796\Документы\28.10.2019_вх-13243_2019_Шведов_Д.В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796\Документы\28.10.2019_вх-13243_2019_Шведов_Д.В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EFCDC7" wp14:editId="6E54C248">
            <wp:extent cx="6560185" cy="9282430"/>
            <wp:effectExtent l="0" t="0" r="0" b="0"/>
            <wp:docPr id="48" name="Рисунок 48" descr="Z:\__УРЗП\04. Конкурентные процедуры\АУКЦИОНЫ\2019 год\Рузский г.о\Земля\АЗ-РУЗ_19-1796\Документы\28.10.2019_вх-13243_2019_Шведов_Д.В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796\Документы\28.10.2019_вх-13243_2019_Шведов_Д.В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8A4930" wp14:editId="6CFBD984">
            <wp:extent cx="6560185" cy="9282430"/>
            <wp:effectExtent l="0" t="0" r="0" b="0"/>
            <wp:docPr id="49" name="Рисунок 49" descr="Z:\__УРЗП\04. Конкурентные процедуры\АУКЦИОНЫ\2019 год\Рузский г.о\Земля\АЗ-РУЗ_19-1796\Документы\28.10.2019_вх-13243_2019_Шведов_Д.В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796\Документы\28.10.2019_вх-13243_2019_Шведов_Д.В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070EC4" wp14:editId="10478423">
            <wp:extent cx="6560185" cy="9282430"/>
            <wp:effectExtent l="0" t="0" r="0" b="0"/>
            <wp:docPr id="50" name="Рисунок 50" descr="Z:\__УРЗП\04. Конкурентные процедуры\АУКЦИОНЫ\2019 год\Рузский г.о\Земля\АЗ-РУЗ_19-1796\Документы\28.10.2019_вх-13243_2019_Шведов_Д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1796\Документы\28.10.2019_вх-13243_2019_Шведов_Д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B565AD">
        <w:rPr>
          <w:rStyle w:val="afff8"/>
          <w:b w:val="0"/>
          <w:sz w:val="24"/>
          <w:szCs w:val="24"/>
        </w:rPr>
        <w:t>кв.м</w:t>
      </w:r>
      <w:proofErr w:type="spellEnd"/>
      <w:r w:rsidRPr="00B565AD">
        <w:rPr>
          <w:rStyle w:val="afff8"/>
          <w:b w:val="0"/>
          <w:sz w:val="24"/>
          <w:szCs w:val="24"/>
        </w:rPr>
        <w:t>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9C53625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отсутствуют.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lastRenderedPageBreak/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63893242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 xml:space="preserve">площадью ____ </w:t>
      </w:r>
      <w:proofErr w:type="spellStart"/>
      <w:r w:rsidRPr="00B565AD">
        <w:rPr>
          <w:rStyle w:val="53"/>
          <w:b w:val="0"/>
        </w:rPr>
        <w:t>кв.м</w:t>
      </w:r>
      <w:proofErr w:type="spellEnd"/>
      <w:r w:rsidRPr="00B565A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54B1EF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АЗ-РУЗ/19-179</w:t>
      </w:r>
      <w:r w:rsidR="00A45FF8">
        <w:rPr>
          <w:b/>
          <w:color w:val="0000FF"/>
        </w:rPr>
        <w:t>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6409FA" w14:textId="77777777" w:rsidR="00AA52F8" w:rsidRDefault="00AA52F8">
      <w:r>
        <w:separator/>
      </w:r>
    </w:p>
  </w:endnote>
  <w:endnote w:type="continuationSeparator" w:id="0">
    <w:p w14:paraId="039D92B0" w14:textId="77777777" w:rsidR="00AA52F8" w:rsidRDefault="00AA52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8EC4F75" w:rsidR="00682280" w:rsidRDefault="0068228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A7730" w:rsidRPr="004A7730">
          <w:rPr>
            <w:noProof/>
            <w:lang w:val="ru-RU"/>
          </w:rPr>
          <w:t>17</w:t>
        </w:r>
        <w:r>
          <w:fldChar w:fldCharType="end"/>
        </w:r>
      </w:p>
    </w:sdtContent>
  </w:sdt>
  <w:p w14:paraId="45CC9B49" w14:textId="75085373" w:rsidR="00682280" w:rsidRPr="00EF6519" w:rsidRDefault="0068228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C84638" w14:textId="77777777" w:rsidR="00AA52F8" w:rsidRDefault="00AA52F8">
      <w:r>
        <w:separator/>
      </w:r>
    </w:p>
  </w:footnote>
  <w:footnote w:type="continuationSeparator" w:id="0">
    <w:p w14:paraId="78E71B88" w14:textId="77777777" w:rsidR="00AA52F8" w:rsidRDefault="00AA52F8">
      <w:r>
        <w:continuationSeparator/>
      </w:r>
    </w:p>
  </w:footnote>
  <w:footnote w:id="1">
    <w:p w14:paraId="3FE4BEB6" w14:textId="77777777" w:rsidR="00682280" w:rsidRDefault="0068228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A7730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020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FF8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2F8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192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A6457E-3A4A-4276-A4DA-100795BF97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8660</Words>
  <Characters>49367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2019-11-01T12:13:00Z</cp:lastPrinted>
  <dcterms:created xsi:type="dcterms:W3CDTF">2019-11-05T05:29:00Z</dcterms:created>
  <dcterms:modified xsi:type="dcterms:W3CDTF">2019-11-05T05:29:00Z</dcterms:modified>
  <cp:contentStatus/>
</cp:coreProperties>
</file>