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00F0DA1" w14:textId="77777777" w:rsidR="000109B0" w:rsidRPr="000109B0" w:rsidRDefault="000109B0" w:rsidP="000109B0">
            <w:pPr>
              <w:rPr>
                <w:noProof/>
                <w:color w:val="0000FF"/>
              </w:rPr>
            </w:pPr>
            <w:permStart w:id="1259219571" w:edGrp="everyone"/>
            <w:r w:rsidRPr="000109B0">
              <w:rPr>
                <w:noProof/>
                <w:color w:val="0000FF"/>
              </w:rPr>
              <w:t>Администрация Рузского</w:t>
            </w:r>
          </w:p>
          <w:p w14:paraId="6A22245A" w14:textId="4C8A9CB3" w:rsidR="00186E67" w:rsidRPr="000109B0" w:rsidRDefault="000109B0" w:rsidP="000109B0">
            <w:pPr>
              <w:rPr>
                <w:noProof/>
                <w:color w:val="0000FF"/>
              </w:rPr>
            </w:pPr>
            <w:r w:rsidRPr="000109B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340C723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C86EA45" w14:textId="77777777" w:rsidR="000109B0" w:rsidRPr="00513D43" w:rsidRDefault="000109B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257E85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682280">
        <w:rPr>
          <w:b/>
          <w:noProof/>
          <w:color w:val="0000FF"/>
          <w:sz w:val="28"/>
          <w:szCs w:val="28"/>
        </w:rPr>
        <w:t>АЗ-РУЗ/19-1</w:t>
      </w:r>
      <w:r w:rsidR="00442664">
        <w:rPr>
          <w:b/>
          <w:noProof/>
          <w:color w:val="0000FF"/>
          <w:sz w:val="28"/>
          <w:szCs w:val="28"/>
        </w:rPr>
        <w:t>806</w:t>
      </w:r>
    </w:p>
    <w:p w14:paraId="502D8B4A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E457184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FBCE66F" w14:textId="56131EFA" w:rsidR="00C36575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0109B0">
        <w:rPr>
          <w:noProof/>
          <w:color w:val="0000FF"/>
          <w:sz w:val="28"/>
          <w:szCs w:val="28"/>
        </w:rPr>
        <w:t xml:space="preserve">для </w:t>
      </w:r>
      <w:r w:rsidR="00442664" w:rsidRPr="00442664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FE078A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032FB" w:rsidRPr="007032FB">
        <w:rPr>
          <w:b/>
          <w:noProof/>
          <w:color w:val="0000FF"/>
          <w:sz w:val="28"/>
          <w:szCs w:val="28"/>
        </w:rPr>
        <w:t>051119/6987935/11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6E64CB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62987" w:rsidRPr="00262987">
        <w:rPr>
          <w:b/>
          <w:noProof/>
          <w:color w:val="0000FF"/>
          <w:sz w:val="28"/>
          <w:szCs w:val="28"/>
        </w:rPr>
        <w:t>00300060104429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0FB0C2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109B0">
        <w:rPr>
          <w:b/>
          <w:noProof/>
          <w:color w:val="0000FF"/>
          <w:sz w:val="28"/>
          <w:szCs w:val="28"/>
        </w:rPr>
        <w:t>0</w:t>
      </w:r>
      <w:r w:rsidR="00442664">
        <w:rPr>
          <w:b/>
          <w:noProof/>
          <w:color w:val="0000FF"/>
          <w:sz w:val="28"/>
          <w:szCs w:val="28"/>
        </w:rPr>
        <w:t>6</w:t>
      </w:r>
      <w:r w:rsidR="000109B0">
        <w:rPr>
          <w:b/>
          <w:noProof/>
          <w:color w:val="0000FF"/>
          <w:sz w:val="28"/>
          <w:szCs w:val="28"/>
        </w:rPr>
        <w:t>.11.2019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FAA98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82280">
        <w:rPr>
          <w:b/>
          <w:noProof/>
          <w:color w:val="0000FF"/>
          <w:sz w:val="28"/>
          <w:szCs w:val="28"/>
        </w:rPr>
        <w:t>24.01.2020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9F912D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82280">
        <w:rPr>
          <w:b/>
          <w:noProof/>
          <w:color w:val="0000FF"/>
          <w:sz w:val="28"/>
          <w:szCs w:val="28"/>
        </w:rPr>
        <w:t>29.01.2020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7B033EB" w14:textId="134BDFFA" w:rsidR="000109B0" w:rsidRPr="000109B0" w:rsidRDefault="00960E6C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0109B0" w:rsidRPr="000109B0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6131DE">
        <w:rPr>
          <w:color w:val="0000FF"/>
          <w:sz w:val="22"/>
          <w:szCs w:val="22"/>
        </w:rPr>
        <w:t xml:space="preserve">осковской области от </w:t>
      </w:r>
      <w:r w:rsidR="00682280">
        <w:rPr>
          <w:color w:val="0000FF"/>
          <w:sz w:val="22"/>
          <w:szCs w:val="22"/>
        </w:rPr>
        <w:t>1</w:t>
      </w:r>
      <w:r w:rsidR="00442664">
        <w:rPr>
          <w:color w:val="0000FF"/>
          <w:sz w:val="22"/>
          <w:szCs w:val="22"/>
        </w:rPr>
        <w:t>6</w:t>
      </w:r>
      <w:r w:rsidR="00682280">
        <w:rPr>
          <w:color w:val="0000FF"/>
          <w:sz w:val="22"/>
          <w:szCs w:val="22"/>
        </w:rPr>
        <w:t>.10</w:t>
      </w:r>
      <w:r w:rsidR="000109B0">
        <w:rPr>
          <w:color w:val="0000FF"/>
          <w:sz w:val="22"/>
          <w:szCs w:val="22"/>
        </w:rPr>
        <w:t xml:space="preserve">.2019 </w:t>
      </w:r>
      <w:r w:rsidR="000109B0">
        <w:rPr>
          <w:color w:val="0000FF"/>
          <w:sz w:val="22"/>
          <w:szCs w:val="22"/>
        </w:rPr>
        <w:br/>
      </w:r>
      <w:r w:rsidR="006131DE">
        <w:rPr>
          <w:color w:val="0000FF"/>
          <w:sz w:val="22"/>
          <w:szCs w:val="22"/>
        </w:rPr>
        <w:t>№ 15</w:t>
      </w:r>
      <w:r w:rsidR="00442664">
        <w:rPr>
          <w:color w:val="0000FF"/>
          <w:sz w:val="22"/>
          <w:szCs w:val="22"/>
        </w:rPr>
        <w:t>5</w:t>
      </w:r>
      <w:r w:rsidR="006131DE">
        <w:rPr>
          <w:color w:val="0000FF"/>
          <w:sz w:val="22"/>
          <w:szCs w:val="22"/>
        </w:rPr>
        <w:t xml:space="preserve">-З п. </w:t>
      </w:r>
      <w:r w:rsidR="00442664">
        <w:rPr>
          <w:color w:val="0000FF"/>
          <w:sz w:val="22"/>
          <w:szCs w:val="22"/>
        </w:rPr>
        <w:t>219</w:t>
      </w:r>
      <w:r w:rsidR="000109B0" w:rsidRPr="000109B0">
        <w:rPr>
          <w:color w:val="0000FF"/>
          <w:sz w:val="22"/>
          <w:szCs w:val="22"/>
        </w:rPr>
        <w:t>;</w:t>
      </w:r>
    </w:p>
    <w:p w14:paraId="14D2050B" w14:textId="542C0DDD" w:rsidR="00960E6C" w:rsidRPr="00CA0A27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82280">
        <w:rPr>
          <w:color w:val="0000FF"/>
          <w:sz w:val="22"/>
          <w:szCs w:val="22"/>
        </w:rPr>
        <w:t>ой области от 24</w:t>
      </w:r>
      <w:r>
        <w:rPr>
          <w:color w:val="0000FF"/>
          <w:sz w:val="22"/>
          <w:szCs w:val="22"/>
        </w:rPr>
        <w:t xml:space="preserve">.10.2019 № </w:t>
      </w:r>
      <w:r w:rsidR="006E2EC8">
        <w:rPr>
          <w:color w:val="0000FF"/>
          <w:sz w:val="22"/>
          <w:szCs w:val="22"/>
        </w:rPr>
        <w:t>507</w:t>
      </w:r>
      <w:r w:rsidR="00442664">
        <w:rPr>
          <w:color w:val="0000FF"/>
          <w:sz w:val="22"/>
          <w:szCs w:val="22"/>
        </w:rPr>
        <w:t>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109B0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442664" w:rsidRPr="00442664">
        <w:rPr>
          <w:color w:val="0000FF"/>
          <w:sz w:val="22"/>
          <w:szCs w:val="22"/>
        </w:rPr>
        <w:t>50:19:0050319:58</w:t>
      </w:r>
      <w:r w:rsidR="0071088F">
        <w:rPr>
          <w:color w:val="0000FF"/>
          <w:sz w:val="22"/>
          <w:szCs w:val="22"/>
        </w:rPr>
        <w:t>3</w:t>
      </w:r>
      <w:r w:rsidRPr="000109B0">
        <w:rPr>
          <w:color w:val="0000FF"/>
          <w:sz w:val="22"/>
          <w:szCs w:val="22"/>
        </w:rPr>
        <w:t>, из земель г</w:t>
      </w:r>
      <w:r>
        <w:rPr>
          <w:color w:val="0000FF"/>
          <w:sz w:val="22"/>
          <w:szCs w:val="22"/>
        </w:rPr>
        <w:t xml:space="preserve">осударственной неразграниченной </w:t>
      </w:r>
      <w:r w:rsidRPr="000109B0">
        <w:rPr>
          <w:color w:val="0000FF"/>
          <w:sz w:val="22"/>
          <w:szCs w:val="22"/>
        </w:rPr>
        <w:t>собственности» 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591FA96" w14:textId="77777777" w:rsidR="000109B0" w:rsidRPr="000109B0" w:rsidRDefault="00711439" w:rsidP="000109B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109B0" w:rsidRPr="000109B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C4742E1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4DD8B47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Сайт: www.ruzaregion.ru</w:t>
      </w:r>
    </w:p>
    <w:p w14:paraId="0234FEF5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AA4FA2A" w:rsidR="00711439" w:rsidRPr="00856BAF" w:rsidRDefault="000109B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0109B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C065472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109B0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05578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442664" w:rsidRPr="00442664">
        <w:rPr>
          <w:color w:val="0000FF"/>
          <w:sz w:val="22"/>
          <w:szCs w:val="22"/>
        </w:rPr>
        <w:t>Московская область, д Барынино, Рузский городской округ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553FD57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42664">
        <w:rPr>
          <w:color w:val="0000FF"/>
          <w:sz w:val="22"/>
          <w:szCs w:val="22"/>
        </w:rPr>
        <w:t>1 982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399E1B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442664" w:rsidRPr="00442664">
        <w:rPr>
          <w:color w:val="0000FF"/>
          <w:sz w:val="22"/>
          <w:szCs w:val="22"/>
        </w:rPr>
        <w:t>50:19:0050319:58</w:t>
      </w:r>
      <w:r w:rsidR="0071088F">
        <w:rPr>
          <w:color w:val="0000FF"/>
          <w:sz w:val="22"/>
          <w:szCs w:val="22"/>
        </w:rPr>
        <w:t>3</w:t>
      </w:r>
      <w:r w:rsidR="000109B0" w:rsidRPr="000109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442664">
        <w:rPr>
          <w:color w:val="0000FF"/>
          <w:sz w:val="22"/>
          <w:szCs w:val="22"/>
        </w:rPr>
        <w:t>25.09.2019 № 99/2019/286047877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6E894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109B0" w:rsidRPr="000109B0">
        <w:rPr>
          <w:color w:val="0000FF"/>
          <w:sz w:val="22"/>
          <w:szCs w:val="22"/>
        </w:rPr>
        <w:t xml:space="preserve">(выписка </w:t>
      </w:r>
      <w:r w:rsidR="000109B0">
        <w:rPr>
          <w:color w:val="0000FF"/>
          <w:sz w:val="22"/>
          <w:szCs w:val="22"/>
        </w:rPr>
        <w:br/>
      </w:r>
      <w:r w:rsidR="000109B0" w:rsidRPr="000109B0">
        <w:rPr>
          <w:color w:val="0000FF"/>
          <w:sz w:val="22"/>
          <w:szCs w:val="22"/>
        </w:rPr>
        <w:t>из Единого государ</w:t>
      </w:r>
      <w:r w:rsidR="000109B0">
        <w:rPr>
          <w:color w:val="0000FF"/>
          <w:sz w:val="22"/>
          <w:szCs w:val="22"/>
        </w:rPr>
        <w:t xml:space="preserve">ственного реестра недвижимости </w:t>
      </w:r>
      <w:r w:rsidR="000109B0" w:rsidRPr="000109B0">
        <w:rPr>
          <w:color w:val="0000FF"/>
          <w:sz w:val="22"/>
          <w:szCs w:val="22"/>
        </w:rPr>
        <w:t xml:space="preserve">об объекте недвижимости </w:t>
      </w:r>
      <w:r w:rsidR="006E2EC8">
        <w:rPr>
          <w:color w:val="0000FF"/>
          <w:sz w:val="22"/>
          <w:szCs w:val="22"/>
        </w:rPr>
        <w:t xml:space="preserve">от </w:t>
      </w:r>
      <w:r w:rsidR="00442664">
        <w:rPr>
          <w:color w:val="0000FF"/>
          <w:sz w:val="22"/>
          <w:szCs w:val="22"/>
        </w:rPr>
        <w:t>25.09</w:t>
      </w:r>
      <w:r w:rsidR="006E2EC8">
        <w:rPr>
          <w:color w:val="0000FF"/>
          <w:sz w:val="22"/>
          <w:szCs w:val="22"/>
        </w:rPr>
        <w:t xml:space="preserve">.2019 </w:t>
      </w:r>
      <w:r w:rsidR="006E2EC8">
        <w:rPr>
          <w:color w:val="0000FF"/>
          <w:sz w:val="22"/>
          <w:szCs w:val="22"/>
        </w:rPr>
        <w:br/>
        <w:t>№ 99/2019/</w:t>
      </w:r>
      <w:r w:rsidR="00442664">
        <w:rPr>
          <w:color w:val="0000FF"/>
          <w:sz w:val="22"/>
          <w:szCs w:val="22"/>
        </w:rPr>
        <w:t>286047877</w:t>
      </w:r>
      <w:r w:rsidR="006E2EC8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 xml:space="preserve"> - Приложение 2)</w:t>
      </w:r>
      <w:permEnd w:id="1000805128"/>
    </w:p>
    <w:p w14:paraId="4C7C6DF3" w14:textId="5E01783F" w:rsidR="006E2EC8" w:rsidRDefault="006F5A39" w:rsidP="0068228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</w:t>
      </w:r>
      <w:r w:rsidR="006E2EC8">
        <w:rPr>
          <w:color w:val="0000FF"/>
          <w:sz w:val="22"/>
          <w:szCs w:val="22"/>
        </w:rPr>
        <w:t xml:space="preserve"> постановлении</w:t>
      </w:r>
      <w:r w:rsidR="006E2EC8" w:rsidRPr="000109B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6E2EC8">
        <w:rPr>
          <w:color w:val="0000FF"/>
          <w:sz w:val="22"/>
          <w:szCs w:val="22"/>
        </w:rPr>
        <w:t xml:space="preserve">ой области от </w:t>
      </w:r>
      <w:r w:rsidR="00442664">
        <w:rPr>
          <w:color w:val="0000FF"/>
          <w:sz w:val="22"/>
          <w:szCs w:val="22"/>
        </w:rPr>
        <w:t xml:space="preserve">24.10.2019 № 5074 </w:t>
      </w:r>
      <w:r w:rsidR="00442664" w:rsidRPr="000109B0">
        <w:rPr>
          <w:color w:val="0000FF"/>
          <w:sz w:val="22"/>
          <w:szCs w:val="22"/>
        </w:rPr>
        <w:t>«О проведении аукциона на право заключ</w:t>
      </w:r>
      <w:r w:rsidR="00442664">
        <w:rPr>
          <w:color w:val="0000FF"/>
          <w:sz w:val="22"/>
          <w:szCs w:val="22"/>
        </w:rPr>
        <w:t xml:space="preserve">ения договора аренды земельного </w:t>
      </w:r>
      <w:r w:rsidR="00442664"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442664" w:rsidRPr="00442664">
        <w:rPr>
          <w:color w:val="0000FF"/>
          <w:sz w:val="22"/>
          <w:szCs w:val="22"/>
        </w:rPr>
        <w:t>50:19:0050319:58</w:t>
      </w:r>
      <w:r w:rsidR="0071088F">
        <w:rPr>
          <w:color w:val="0000FF"/>
          <w:sz w:val="22"/>
          <w:szCs w:val="22"/>
        </w:rPr>
        <w:t>3</w:t>
      </w:r>
      <w:r w:rsidR="006E2EC8" w:rsidRPr="000109B0">
        <w:rPr>
          <w:color w:val="0000FF"/>
          <w:sz w:val="22"/>
          <w:szCs w:val="22"/>
        </w:rPr>
        <w:t>, из земель г</w:t>
      </w:r>
      <w:r w:rsidR="006E2EC8">
        <w:rPr>
          <w:color w:val="0000FF"/>
          <w:sz w:val="22"/>
          <w:szCs w:val="22"/>
        </w:rPr>
        <w:t xml:space="preserve">осударственной неразграниченной </w:t>
      </w:r>
      <w:r w:rsidR="006E2EC8" w:rsidRPr="000109B0">
        <w:rPr>
          <w:color w:val="0000FF"/>
          <w:sz w:val="22"/>
          <w:szCs w:val="22"/>
        </w:rPr>
        <w:t>собственности» (Приложение 1)</w:t>
      </w:r>
      <w:r w:rsidR="006E2EC8">
        <w:rPr>
          <w:color w:val="0000FF"/>
          <w:sz w:val="22"/>
          <w:szCs w:val="22"/>
        </w:rPr>
        <w:t>,</w:t>
      </w:r>
      <w:r w:rsidR="000109B0" w:rsidRPr="000109B0">
        <w:rPr>
          <w:color w:val="0000FF"/>
          <w:sz w:val="22"/>
          <w:szCs w:val="22"/>
        </w:rPr>
        <w:t xml:space="preserve">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0109B0">
        <w:rPr>
          <w:color w:val="0000FF"/>
          <w:sz w:val="22"/>
          <w:szCs w:val="22"/>
        </w:rPr>
        <w:t xml:space="preserve">сковской области от </w:t>
      </w:r>
      <w:r w:rsidR="00442664">
        <w:rPr>
          <w:color w:val="0000FF"/>
          <w:sz w:val="22"/>
          <w:szCs w:val="22"/>
        </w:rPr>
        <w:t>28</w:t>
      </w:r>
      <w:r w:rsidR="000109B0">
        <w:rPr>
          <w:color w:val="0000FF"/>
          <w:sz w:val="22"/>
          <w:szCs w:val="22"/>
        </w:rPr>
        <w:t xml:space="preserve">.08.2019 </w:t>
      </w:r>
      <w:r w:rsidR="00682280">
        <w:rPr>
          <w:color w:val="0000FF"/>
          <w:sz w:val="22"/>
          <w:szCs w:val="22"/>
        </w:rPr>
        <w:t>№ 28Исх-</w:t>
      </w:r>
      <w:r w:rsidR="00442664">
        <w:rPr>
          <w:color w:val="0000FF"/>
          <w:sz w:val="22"/>
          <w:szCs w:val="22"/>
        </w:rPr>
        <w:t>23951</w:t>
      </w:r>
      <w:r w:rsidR="000109B0" w:rsidRPr="000109B0">
        <w:rPr>
          <w:color w:val="0000FF"/>
          <w:sz w:val="22"/>
          <w:szCs w:val="22"/>
        </w:rPr>
        <w:t xml:space="preserve">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6E2EC8">
        <w:rPr>
          <w:color w:val="0000FF"/>
          <w:sz w:val="22"/>
          <w:szCs w:val="22"/>
        </w:rPr>
        <w:t>, в том числе Земельный участок:</w:t>
      </w:r>
    </w:p>
    <w:p w14:paraId="31EFBFD6" w14:textId="5E7F26B2" w:rsidR="006E2EC8" w:rsidRP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расположен </w:t>
      </w:r>
      <w:r w:rsidRPr="006E2EC8">
        <w:rPr>
          <w:color w:val="0000FF"/>
          <w:sz w:val="22"/>
          <w:szCs w:val="22"/>
        </w:rPr>
        <w:t>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(**)</w:t>
      </w:r>
      <w:r>
        <w:rPr>
          <w:color w:val="0000FF"/>
          <w:sz w:val="22"/>
          <w:szCs w:val="22"/>
        </w:rPr>
        <w:t xml:space="preserve"> </w:t>
      </w:r>
      <w:r w:rsidRPr="006E2EC8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3B2791F7" w14:textId="5CBE20F9" w:rsidR="000109B0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2EC8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Водного кодекса Российской Федерации,</w:t>
      </w:r>
      <w:r w:rsidRPr="006E2EC8">
        <w:rPr>
          <w:color w:val="0000FF"/>
          <w:sz w:val="22"/>
          <w:szCs w:val="22"/>
        </w:rPr>
        <w:t xml:space="preserve">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 xml:space="preserve">ой Федерации от 30.04.2010 № 45, </w:t>
      </w:r>
      <w:r w:rsidRPr="006E2EC8">
        <w:rPr>
          <w:color w:val="0000FF"/>
          <w:sz w:val="22"/>
          <w:szCs w:val="22"/>
        </w:rPr>
        <w:t xml:space="preserve"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</w:t>
      </w:r>
      <w:r>
        <w:rPr>
          <w:color w:val="0000FF"/>
          <w:sz w:val="22"/>
          <w:szCs w:val="22"/>
        </w:rPr>
        <w:t>и источников его водоснабжения»</w:t>
      </w:r>
      <w:r w:rsidR="00F0492E">
        <w:rPr>
          <w:color w:val="0000FF"/>
          <w:sz w:val="22"/>
          <w:szCs w:val="22"/>
        </w:rPr>
        <w:t xml:space="preserve"> и иными нормативно-правовыми актами в сфере санитарного законодательства.</w:t>
      </w:r>
    </w:p>
    <w:p w14:paraId="51D75B68" w14:textId="64F04C0F" w:rsid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приаэродромной территории аэродрома Кубинка.</w:t>
      </w:r>
    </w:p>
    <w:p w14:paraId="71A2CA6A" w14:textId="070287C6" w:rsid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2EC8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5EB9BC3F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lang w:eastAsia="ru-RU"/>
        </w:rPr>
      </w:pPr>
      <w:r>
        <w:rPr>
          <w:b/>
          <w:color w:val="0000FF"/>
          <w:lang w:eastAsia="ru-RU"/>
        </w:rPr>
        <w:t>Внимание!</w:t>
      </w:r>
    </w:p>
    <w:p w14:paraId="1677A903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79B8FB1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6F964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109B0" w:rsidRPr="000109B0">
        <w:rPr>
          <w:color w:val="0000FF"/>
          <w:sz w:val="22"/>
          <w:szCs w:val="22"/>
        </w:rPr>
        <w:t xml:space="preserve">для </w:t>
      </w:r>
      <w:r w:rsidR="00442664" w:rsidRPr="00442664">
        <w:rPr>
          <w:color w:val="0000FF"/>
          <w:sz w:val="22"/>
          <w:szCs w:val="22"/>
        </w:rPr>
        <w:t xml:space="preserve">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6CAFB85" w:rsidR="00242F27" w:rsidRPr="000109B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</w:t>
      </w:r>
      <w:r w:rsidR="000109B0">
        <w:rPr>
          <w:color w:val="0000FF"/>
          <w:sz w:val="22"/>
          <w:szCs w:val="22"/>
        </w:rPr>
        <w:t xml:space="preserve">ого района и Рузского </w:t>
      </w:r>
      <w:r w:rsidR="000109B0" w:rsidRPr="000109B0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442664">
        <w:rPr>
          <w:color w:val="0000FF"/>
          <w:sz w:val="22"/>
          <w:szCs w:val="22"/>
        </w:rPr>
        <w:t>28</w:t>
      </w:r>
      <w:r w:rsidR="006E2EC8">
        <w:rPr>
          <w:color w:val="0000FF"/>
          <w:sz w:val="22"/>
          <w:szCs w:val="22"/>
        </w:rPr>
        <w:t>.08.2019</w:t>
      </w:r>
      <w:r w:rsidR="006E2EC8">
        <w:rPr>
          <w:color w:val="0000FF"/>
          <w:sz w:val="22"/>
          <w:szCs w:val="22"/>
        </w:rPr>
        <w:br/>
        <w:t xml:space="preserve">№ </w:t>
      </w:r>
      <w:r w:rsidR="00442664">
        <w:rPr>
          <w:color w:val="0000FF"/>
          <w:sz w:val="22"/>
          <w:szCs w:val="22"/>
        </w:rPr>
        <w:t>28Исх-23951</w:t>
      </w:r>
      <w:r w:rsidR="00442664" w:rsidRPr="000109B0">
        <w:rPr>
          <w:color w:val="0000FF"/>
          <w:sz w:val="22"/>
          <w:szCs w:val="22"/>
        </w:rPr>
        <w:t xml:space="preserve">/Т-20 </w:t>
      </w:r>
      <w:r w:rsidR="00A45FF8" w:rsidRPr="000109B0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AF006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0109B0" w:rsidRPr="000109B0">
        <w:rPr>
          <w:color w:val="0000FF"/>
          <w:sz w:val="22"/>
          <w:szCs w:val="22"/>
        </w:rPr>
        <w:t xml:space="preserve">указаны в письмах АО «Жилсервис» от </w:t>
      </w:r>
      <w:r w:rsidR="00A45FF8">
        <w:rPr>
          <w:color w:val="0000FF"/>
          <w:sz w:val="22"/>
          <w:szCs w:val="22"/>
        </w:rPr>
        <w:t>05</w:t>
      </w:r>
      <w:r w:rsidR="00442664">
        <w:rPr>
          <w:color w:val="0000FF"/>
          <w:sz w:val="22"/>
          <w:szCs w:val="22"/>
        </w:rPr>
        <w:t>.09</w:t>
      </w:r>
      <w:r w:rsidR="000109B0">
        <w:rPr>
          <w:color w:val="0000FF"/>
          <w:sz w:val="22"/>
          <w:szCs w:val="22"/>
        </w:rPr>
        <w:t xml:space="preserve">.2019 № </w:t>
      </w:r>
      <w:r w:rsidR="00442664">
        <w:rPr>
          <w:color w:val="0000FF"/>
          <w:sz w:val="22"/>
          <w:szCs w:val="22"/>
        </w:rPr>
        <w:t>388</w:t>
      </w:r>
      <w:r w:rsidR="000109B0">
        <w:rPr>
          <w:color w:val="0000FF"/>
          <w:sz w:val="22"/>
          <w:szCs w:val="22"/>
        </w:rPr>
        <w:t>, №</w:t>
      </w:r>
      <w:r w:rsidR="00442664">
        <w:rPr>
          <w:color w:val="0000FF"/>
          <w:sz w:val="22"/>
          <w:szCs w:val="22"/>
        </w:rPr>
        <w:t>390</w:t>
      </w:r>
      <w:r w:rsidR="000109B0">
        <w:rPr>
          <w:color w:val="0000FF"/>
          <w:sz w:val="22"/>
          <w:szCs w:val="22"/>
        </w:rPr>
        <w:t xml:space="preserve"> </w:t>
      </w:r>
      <w:r w:rsidR="00A45FF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444FA0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0109B0" w:rsidRPr="000109B0">
        <w:rPr>
          <w:color w:val="0000FF"/>
          <w:sz w:val="22"/>
          <w:szCs w:val="22"/>
        </w:rPr>
        <w:t xml:space="preserve">указаны в письме АО «Жилсервис» от </w:t>
      </w:r>
      <w:r w:rsidR="00A45FF8">
        <w:rPr>
          <w:color w:val="0000FF"/>
          <w:sz w:val="22"/>
          <w:szCs w:val="22"/>
        </w:rPr>
        <w:t>05</w:t>
      </w:r>
      <w:r w:rsidR="00442664">
        <w:rPr>
          <w:color w:val="0000FF"/>
          <w:sz w:val="22"/>
          <w:szCs w:val="22"/>
        </w:rPr>
        <w:t>.09</w:t>
      </w:r>
      <w:r w:rsidR="00A23EA7">
        <w:rPr>
          <w:color w:val="0000FF"/>
          <w:sz w:val="22"/>
          <w:szCs w:val="22"/>
        </w:rPr>
        <w:t xml:space="preserve">.2019 № </w:t>
      </w:r>
      <w:r w:rsidR="00442664">
        <w:rPr>
          <w:color w:val="0000FF"/>
          <w:sz w:val="22"/>
          <w:szCs w:val="22"/>
        </w:rPr>
        <w:t>3</w:t>
      </w:r>
      <w:r w:rsidR="00A45FF8">
        <w:rPr>
          <w:color w:val="0000FF"/>
          <w:sz w:val="22"/>
          <w:szCs w:val="22"/>
        </w:rPr>
        <w:t>8</w:t>
      </w:r>
      <w:r w:rsidR="00442664">
        <w:rPr>
          <w:color w:val="0000FF"/>
          <w:sz w:val="22"/>
          <w:szCs w:val="22"/>
        </w:rPr>
        <w:t>9</w:t>
      </w:r>
      <w:r w:rsidR="00A23E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06D479A" w14:textId="6A50CF13" w:rsidR="00A23EA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A23EA7" w:rsidRPr="00A23EA7">
        <w:rPr>
          <w:color w:val="0000FF"/>
          <w:sz w:val="22"/>
          <w:szCs w:val="22"/>
        </w:rPr>
        <w:t xml:space="preserve">письме филиала АО «Мособлгаз» «Одинцовомежрайгаз» от </w:t>
      </w:r>
      <w:r w:rsidR="00442664">
        <w:rPr>
          <w:color w:val="0000FF"/>
          <w:sz w:val="22"/>
          <w:szCs w:val="22"/>
        </w:rPr>
        <w:t>20.09</w:t>
      </w:r>
      <w:r w:rsidR="00A23EA7">
        <w:rPr>
          <w:color w:val="0000FF"/>
          <w:sz w:val="22"/>
          <w:szCs w:val="22"/>
        </w:rPr>
        <w:t xml:space="preserve">.2019 № </w:t>
      </w:r>
      <w:r w:rsidR="00442664">
        <w:rPr>
          <w:color w:val="0000FF"/>
          <w:sz w:val="22"/>
          <w:szCs w:val="22"/>
        </w:rPr>
        <w:t>2148</w:t>
      </w:r>
      <w:r w:rsidR="00A23EA7">
        <w:rPr>
          <w:color w:val="0000FF"/>
          <w:sz w:val="22"/>
          <w:szCs w:val="22"/>
        </w:rPr>
        <w:t>/О</w:t>
      </w:r>
    </w:p>
    <w:p w14:paraId="5A27944C" w14:textId="6682BBD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1818575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A23EA7" w:rsidRPr="00A23EA7">
        <w:rPr>
          <w:color w:val="0000FF"/>
          <w:sz w:val="22"/>
          <w:szCs w:val="22"/>
        </w:rPr>
        <w:t>письме филиала ПАО «МОЭСК» - Запад</w:t>
      </w:r>
      <w:r w:rsidR="00A23EA7">
        <w:rPr>
          <w:color w:val="0000FF"/>
          <w:sz w:val="22"/>
          <w:szCs w:val="22"/>
        </w:rPr>
        <w:t xml:space="preserve">ные электрические сети «Россети </w:t>
      </w:r>
      <w:r w:rsidR="00A23EA7" w:rsidRPr="00A23EA7">
        <w:rPr>
          <w:color w:val="0000FF"/>
          <w:sz w:val="22"/>
          <w:szCs w:val="22"/>
        </w:rPr>
        <w:t>Московский регион» от</w:t>
      </w:r>
      <w:r w:rsidR="00211FDC">
        <w:rPr>
          <w:color w:val="0000FF"/>
          <w:sz w:val="22"/>
          <w:szCs w:val="22"/>
        </w:rPr>
        <w:t xml:space="preserve"> </w:t>
      </w:r>
      <w:r w:rsidR="00442664">
        <w:rPr>
          <w:color w:val="0000FF"/>
          <w:sz w:val="22"/>
          <w:szCs w:val="22"/>
        </w:rPr>
        <w:t>30.09</w:t>
      </w:r>
      <w:r w:rsidR="00A23EA7">
        <w:rPr>
          <w:color w:val="0000FF"/>
          <w:sz w:val="22"/>
          <w:szCs w:val="22"/>
        </w:rPr>
        <w:t>.2019 № МЖ-19-114-</w:t>
      </w:r>
      <w:r w:rsidR="00442664">
        <w:rPr>
          <w:color w:val="0000FF"/>
          <w:sz w:val="22"/>
          <w:szCs w:val="22"/>
        </w:rPr>
        <w:t>8365</w:t>
      </w:r>
      <w:r w:rsidR="00A23EA7">
        <w:rPr>
          <w:color w:val="0000FF"/>
          <w:sz w:val="22"/>
          <w:szCs w:val="22"/>
        </w:rPr>
        <w:t>(</w:t>
      </w:r>
      <w:r w:rsidR="00442664">
        <w:rPr>
          <w:color w:val="0000FF"/>
          <w:sz w:val="22"/>
          <w:szCs w:val="22"/>
        </w:rPr>
        <w:t>625985</w:t>
      </w:r>
      <w:r w:rsidR="00A23EA7">
        <w:rPr>
          <w:color w:val="0000FF"/>
          <w:sz w:val="22"/>
          <w:szCs w:val="22"/>
        </w:rPr>
        <w:t>/102/38)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2F42D87" w14:textId="08749BEA" w:rsidR="00A23EA7" w:rsidRPr="00A23EA7" w:rsidRDefault="00280E51" w:rsidP="00A23EA7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A23EA7" w:rsidRPr="00A23EA7">
        <w:rPr>
          <w:color w:val="0000FF"/>
          <w:sz w:val="22"/>
          <w:szCs w:val="22"/>
        </w:rPr>
        <w:t xml:space="preserve">№ </w:t>
      </w:r>
      <w:r w:rsidR="00442664">
        <w:rPr>
          <w:color w:val="0000FF"/>
          <w:sz w:val="22"/>
          <w:szCs w:val="22"/>
        </w:rPr>
        <w:t>270319</w:t>
      </w:r>
      <w:r w:rsidR="00A23EA7">
        <w:rPr>
          <w:color w:val="0000FF"/>
          <w:sz w:val="22"/>
          <w:szCs w:val="22"/>
        </w:rPr>
        <w:t>/0879941/</w:t>
      </w:r>
      <w:r w:rsidR="00442664">
        <w:rPr>
          <w:color w:val="0000FF"/>
          <w:sz w:val="22"/>
          <w:szCs w:val="22"/>
        </w:rPr>
        <w:t>04</w:t>
      </w:r>
      <w:r w:rsidR="00A23EA7">
        <w:rPr>
          <w:color w:val="0000FF"/>
          <w:sz w:val="22"/>
          <w:szCs w:val="22"/>
        </w:rPr>
        <w:t xml:space="preserve">, лот № 1, дата публикации </w:t>
      </w:r>
      <w:r w:rsidR="00442664">
        <w:rPr>
          <w:color w:val="0000FF"/>
          <w:sz w:val="22"/>
          <w:szCs w:val="22"/>
        </w:rPr>
        <w:t>27.03.2019</w:t>
      </w:r>
      <w:r w:rsidR="00A23EA7" w:rsidRPr="00A23EA7">
        <w:rPr>
          <w:color w:val="0000FF"/>
          <w:sz w:val="22"/>
          <w:szCs w:val="22"/>
        </w:rPr>
        <w:t>;</w:t>
      </w:r>
    </w:p>
    <w:p w14:paraId="1C83863C" w14:textId="14109CEF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</w:t>
      </w:r>
      <w:r>
        <w:rPr>
          <w:color w:val="0000FF"/>
          <w:sz w:val="22"/>
          <w:szCs w:val="22"/>
        </w:rPr>
        <w:t xml:space="preserve"> газете «Красное Знамя» от </w:t>
      </w:r>
      <w:r w:rsidR="00442664">
        <w:rPr>
          <w:color w:val="0000FF"/>
          <w:sz w:val="22"/>
          <w:szCs w:val="22"/>
        </w:rPr>
        <w:t>28.03.2019</w:t>
      </w:r>
      <w:r w:rsidR="00A45FF8">
        <w:rPr>
          <w:color w:val="0000FF"/>
          <w:sz w:val="22"/>
          <w:szCs w:val="22"/>
        </w:rPr>
        <w:t xml:space="preserve"> № </w:t>
      </w:r>
      <w:r w:rsidR="00442664">
        <w:rPr>
          <w:color w:val="0000FF"/>
          <w:sz w:val="22"/>
          <w:szCs w:val="22"/>
        </w:rPr>
        <w:t>12 (111549)</w:t>
      </w:r>
      <w:r w:rsidRPr="00A23EA7">
        <w:rPr>
          <w:color w:val="0000FF"/>
          <w:sz w:val="22"/>
          <w:szCs w:val="22"/>
        </w:rPr>
        <w:t>;</w:t>
      </w:r>
    </w:p>
    <w:p w14:paraId="7CC17EBD" w14:textId="77777777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70C6520D" w:rsidR="00280E51" w:rsidRPr="007A7657" w:rsidRDefault="00A23EA7" w:rsidP="00A23EA7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442664">
        <w:rPr>
          <w:color w:val="0000FF"/>
          <w:sz w:val="22"/>
          <w:szCs w:val="22"/>
        </w:rPr>
        <w:t>28.03.2019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41CAF7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E10D1">
        <w:rPr>
          <w:b/>
          <w:color w:val="0000FF"/>
          <w:sz w:val="22"/>
          <w:szCs w:val="22"/>
        </w:rPr>
        <w:t>53 380,21</w:t>
      </w:r>
      <w:r w:rsidR="006E2EC8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10D1" w:rsidRPr="001E10D1">
        <w:rPr>
          <w:color w:val="0000FF"/>
          <w:sz w:val="22"/>
          <w:szCs w:val="22"/>
        </w:rPr>
        <w:t>Пятьдесят три тысячи триста восемьдесят</w:t>
      </w:r>
      <w:r w:rsidR="001E10D1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1E10D1">
        <w:rPr>
          <w:color w:val="0000FF"/>
          <w:sz w:val="22"/>
          <w:szCs w:val="22"/>
        </w:rPr>
        <w:t>21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23EA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66ECDA5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E10D1">
        <w:rPr>
          <w:b/>
          <w:color w:val="0000FF"/>
          <w:sz w:val="22"/>
          <w:szCs w:val="22"/>
        </w:rPr>
        <w:t>1 601,40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E10D1" w:rsidRPr="001E10D1">
        <w:rPr>
          <w:color w:val="0000FF"/>
          <w:sz w:val="22"/>
          <w:szCs w:val="22"/>
        </w:rPr>
        <w:t>Одна тысяча шестьсот один</w:t>
      </w:r>
      <w:r w:rsidR="001E10D1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1E10D1">
        <w:rPr>
          <w:color w:val="0000FF"/>
          <w:sz w:val="22"/>
          <w:szCs w:val="22"/>
        </w:rPr>
        <w:t>40</w:t>
      </w:r>
      <w:r w:rsidR="0068228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4BFFB0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E10D1">
        <w:rPr>
          <w:b/>
          <w:color w:val="0000FF"/>
          <w:sz w:val="22"/>
          <w:szCs w:val="22"/>
        </w:rPr>
        <w:t>53 380,21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10D1" w:rsidRPr="001E10D1">
        <w:rPr>
          <w:color w:val="0000FF"/>
          <w:sz w:val="22"/>
          <w:szCs w:val="22"/>
        </w:rPr>
        <w:t>Пятьдесят три тысячи триста восемьдесят</w:t>
      </w:r>
      <w:r w:rsidR="00A45FF8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1E10D1">
        <w:rPr>
          <w:color w:val="0000FF"/>
          <w:sz w:val="22"/>
          <w:szCs w:val="22"/>
        </w:rPr>
        <w:t>21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C1D5D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23EA7">
        <w:rPr>
          <w:b/>
          <w:color w:val="0000FF"/>
          <w:sz w:val="22"/>
          <w:szCs w:val="22"/>
        </w:rPr>
        <w:t>0</w:t>
      </w:r>
      <w:r w:rsidR="001E10D1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>.</w:t>
      </w:r>
      <w:r w:rsidR="00A23EA7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B0F8B5F" w:rsidR="00FA27BE" w:rsidRPr="00FA27BE" w:rsidRDefault="0068228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24.01.2020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6</w:t>
      </w:r>
      <w:r w:rsidR="00042645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AE5EF8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82280">
        <w:rPr>
          <w:b/>
          <w:bCs/>
          <w:color w:val="0000FF"/>
          <w:sz w:val="22"/>
          <w:szCs w:val="22"/>
        </w:rPr>
        <w:t>24.01.2020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682280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119A1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82280">
        <w:rPr>
          <w:b/>
          <w:color w:val="0000FF"/>
          <w:sz w:val="22"/>
          <w:szCs w:val="22"/>
        </w:rPr>
        <w:t xml:space="preserve">29.01.2020 в  </w:t>
      </w:r>
      <w:r w:rsidR="00A23EA7">
        <w:rPr>
          <w:b/>
          <w:color w:val="0000FF"/>
          <w:sz w:val="22"/>
          <w:szCs w:val="22"/>
        </w:rPr>
        <w:t>0</w:t>
      </w:r>
      <w:r w:rsidR="00682280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925EB03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682280">
        <w:rPr>
          <w:b/>
          <w:bCs/>
          <w:color w:val="0000FF"/>
          <w:sz w:val="22"/>
          <w:szCs w:val="22"/>
        </w:rPr>
        <w:t xml:space="preserve">29.01.2020 с </w:t>
      </w:r>
      <w:r w:rsidR="00A23EA7">
        <w:rPr>
          <w:b/>
          <w:bCs/>
          <w:color w:val="0000FF"/>
          <w:sz w:val="22"/>
          <w:szCs w:val="22"/>
        </w:rPr>
        <w:t>0</w:t>
      </w:r>
      <w:r w:rsidR="00682280">
        <w:rPr>
          <w:b/>
          <w:bCs/>
          <w:color w:val="0000FF"/>
          <w:sz w:val="22"/>
          <w:szCs w:val="22"/>
        </w:rPr>
        <w:t>9</w:t>
      </w:r>
      <w:r w:rsidR="00A23EA7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DA204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82280">
        <w:rPr>
          <w:b/>
          <w:color w:val="0000FF"/>
          <w:sz w:val="22"/>
          <w:szCs w:val="22"/>
        </w:rPr>
        <w:t>29.01.2020</w:t>
      </w:r>
      <w:r w:rsidR="00A23EA7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 xml:space="preserve">0 час. </w:t>
      </w:r>
      <w:r w:rsidR="00506F7F">
        <w:rPr>
          <w:b/>
          <w:color w:val="0000FF"/>
          <w:sz w:val="22"/>
          <w:szCs w:val="22"/>
        </w:rPr>
        <w:t>1</w:t>
      </w:r>
      <w:r w:rsidR="001E10D1">
        <w:rPr>
          <w:b/>
          <w:color w:val="0000FF"/>
          <w:sz w:val="22"/>
          <w:szCs w:val="22"/>
        </w:rPr>
        <w:t>5</w:t>
      </w:r>
      <w:r w:rsidR="00A45FF8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31E1628" w14:textId="34CA05E7" w:rsidR="00A23EA7" w:rsidRPr="00A23EA7" w:rsidRDefault="00A23EA7" w:rsidP="00A23E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23EA7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A23EA7">
        <w:rPr>
          <w:color w:val="0000FF"/>
          <w:sz w:val="22"/>
          <w:szCs w:val="22"/>
        </w:rPr>
        <w:t>www.ruzaregion.ru;</w:t>
      </w:r>
    </w:p>
    <w:p w14:paraId="71B98770" w14:textId="1E64D623" w:rsidR="00F462E6" w:rsidRPr="00FF0617" w:rsidRDefault="00A23EA7" w:rsidP="00A23EA7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326B5C8" w14:textId="6515FF70" w:rsidR="00623333" w:rsidRDefault="001E10D1" w:rsidP="00A23EA7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63D3CAF8" wp14:editId="325795AE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1806\Документы\28.10.2019_вх-13274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806\Документы\28.10.2019_вх-13274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4143" w14:textId="00000DE8" w:rsidR="00A45FF8" w:rsidRDefault="00A45FF8" w:rsidP="00A23EA7">
      <w:pPr>
        <w:rPr>
          <w:noProof/>
          <w:lang w:eastAsia="ru-RU"/>
        </w:rPr>
      </w:pPr>
    </w:p>
    <w:p w14:paraId="24905EF1" w14:textId="19D8C9EC" w:rsidR="00A45FF8" w:rsidRPr="00A45FF8" w:rsidRDefault="001E10D1" w:rsidP="00A23EA7">
      <w:r>
        <w:rPr>
          <w:noProof/>
          <w:lang w:eastAsia="ru-RU"/>
        </w:rPr>
        <w:drawing>
          <wp:inline distT="0" distB="0" distL="0" distR="0" wp14:anchorId="0ED78687" wp14:editId="34D2E646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806\Документы\28.10.2019_вх-13274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806\Документы\28.10.2019_вх-13274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A3B7739" w14:textId="62492566" w:rsidR="00506F7F" w:rsidRDefault="001E10D1" w:rsidP="00A23EA7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72C02693" wp14:editId="1FF96C3E">
            <wp:extent cx="6562725" cy="9286875"/>
            <wp:effectExtent l="0" t="0" r="9525" b="9525"/>
            <wp:docPr id="14" name="Рисунок 14" descr="Z:\__УРЗП\04. Конкурентные процедуры\АУКЦИОНЫ\2019 год\Рузский г.о\Земля\АЗ-РУЗ_19-1806\Документы\28.10.2019_вх-13274_2019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806\Документы\28.10.2019_вх-13274_2019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C9360" w14:textId="6707F0E3" w:rsidR="001E10D1" w:rsidRDefault="001E10D1" w:rsidP="00A23EA7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drawing>
          <wp:inline distT="0" distB="0" distL="0" distR="0" wp14:anchorId="3FB56EA3" wp14:editId="15B9D50C">
            <wp:extent cx="6562725" cy="9286875"/>
            <wp:effectExtent l="0" t="0" r="9525" b="9525"/>
            <wp:docPr id="15" name="Рисунок 15" descr="Z:\__УРЗП\04. Конкурентные процедуры\АУКЦИОНЫ\2019 год\Рузский г.о\Земля\АЗ-РУЗ_19-1806\Документы\28.10.2019_вх-13274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806\Документы\28.10.2019_вх-13274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316EA875" wp14:editId="36B12EE6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806\Документы\28.10.2019_вх-13274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806\Документы\28.10.2019_вх-13274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AB078" w14:textId="2C843961" w:rsidR="001E10D1" w:rsidRDefault="001E10D1" w:rsidP="00A23EA7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drawing>
          <wp:inline distT="0" distB="0" distL="0" distR="0" wp14:anchorId="355AC1D3" wp14:editId="361C376C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806\Документы\28.10.2019_вх-13274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806\Документы\28.10.2019_вх-13274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A07AA" w14:textId="58B0BAE2" w:rsidR="001E10D1" w:rsidRDefault="001E10D1" w:rsidP="00A23EA7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drawing>
          <wp:inline distT="0" distB="0" distL="0" distR="0" wp14:anchorId="6240E9FC" wp14:editId="1AADE3C4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806\Документы\28.10.2019_вх-13274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806\Документы\28.10.2019_вх-13274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5CF93324" wp14:editId="72C708FD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806\Документы\28.10.2019_вх-13274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806\Документы\28.10.2019_вх-13274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45FB6" w14:textId="77777777" w:rsidR="001E10D1" w:rsidRPr="00A45FF8" w:rsidRDefault="001E10D1" w:rsidP="00A23EA7">
      <w:pPr>
        <w:rPr>
          <w:noProof/>
          <w:color w:val="0000FF"/>
          <w:lang w:eastAsia="ru-RU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6B72384E" w14:textId="0E4E2D3E" w:rsidR="00B4410F" w:rsidRDefault="001E10D1" w:rsidP="00B565AD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5D70E917" wp14:editId="42F93784">
            <wp:extent cx="5932608" cy="4752975"/>
            <wp:effectExtent l="0" t="0" r="0" b="0"/>
            <wp:docPr id="23" name="Рисунок 23" descr="Z:\__УРЗП\04. Конкурентные процедуры\АУКЦИОНЫ\2019 год\Рузский г.о\Земля\АЗ-РУЗ_19-180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80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289" cy="475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9136" w14:textId="48A9A92C" w:rsidR="00A23EA7" w:rsidRPr="003B3264" w:rsidRDefault="0071088F" w:rsidP="00A45FF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DC7B01B" wp14:editId="107046B0">
            <wp:extent cx="6010275" cy="4501164"/>
            <wp:effectExtent l="0" t="0" r="0" b="0"/>
            <wp:docPr id="4" name="Рисунок 4" descr="Z:\__УРЗП\04. Конкурентные процедуры\АУКЦИОНЫ\2019 год\Рузский г.о\Земля\АЗ-РУЗ_19-1806\Документы\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806\Документы\58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334" cy="450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92531E5" w14:textId="09887990" w:rsidR="00822289" w:rsidRDefault="001E10D1" w:rsidP="00A23EA7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91A1EAD" wp14:editId="1013FCFB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806\Документы\28.10.2019_вх-13274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806\Документы\28.10.2019_вх-13274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C4016" w14:textId="6BF616EE" w:rsidR="001E10D1" w:rsidRDefault="001E10D1" w:rsidP="00A23EA7">
      <w:pPr>
        <w:rPr>
          <w:b/>
          <w:noProof/>
          <w:lang w:eastAsia="ru-RU"/>
        </w:rPr>
      </w:pPr>
    </w:p>
    <w:p w14:paraId="5ADA891E" w14:textId="292BE493" w:rsidR="001E10D1" w:rsidRDefault="001E10D1" w:rsidP="00A23EA7">
      <w:pPr>
        <w:rPr>
          <w:b/>
          <w:noProof/>
          <w:lang w:eastAsia="ru-RU"/>
        </w:rPr>
      </w:pPr>
    </w:p>
    <w:p w14:paraId="13ECB28C" w14:textId="22AC630F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14D1629" wp14:editId="27B3C38F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806\Документы\28.10.2019_вх-13274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806\Документы\28.10.2019_вх-13274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0F5D7" w14:textId="438A441A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D2CAA9D" wp14:editId="7D141D5A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806\Документы\28.10.2019_вх-13274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806\Документы\28.10.2019_вх-13274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383EC" w14:textId="594D0843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0211A15" wp14:editId="5CBAC5CB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806\Документы\28.10.2019_вх-13274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806\Документы\28.10.2019_вх-13274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2CB47" w14:textId="27BB1926" w:rsidR="001E10D1" w:rsidRDefault="001E10D1" w:rsidP="00A23EA7">
      <w:pPr>
        <w:rPr>
          <w:b/>
          <w:noProof/>
          <w:lang w:eastAsia="ru-RU"/>
        </w:rPr>
      </w:pPr>
    </w:p>
    <w:p w14:paraId="4FC07DBA" w14:textId="24EBFB35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743A7F8" wp14:editId="6D136A30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806\Документы\28.10.2019_вх-13274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806\Документы\28.10.2019_вх-13274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0EF4F" w14:textId="6240D0BC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FD696A3" wp14:editId="688C5FE1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806\Документы\28.10.2019_вх-13274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806\Документы\28.10.2019_вх-13274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4A738" w14:textId="0519090A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CF57D73" wp14:editId="7C3BA0B6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806\Документы\28.10.2019_вх-13274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806\Документы\28.10.2019_вх-13274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C7410" w14:textId="12AB1B26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CA13732" wp14:editId="05952111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-РУЗ_19-1806\Документы\28.10.2019_вх-13274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806\Документы\28.10.2019_вх-13274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D340E" w14:textId="52EE290E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5F9BDD2" wp14:editId="189846A8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1806\Документы\28.10.2019_вх-13274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806\Документы\28.10.2019_вх-13274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9E87D" w14:textId="1B6B4CA7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4FC30DD" wp14:editId="0D01AFA2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806\Документы\28.10.2019_вх-13274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806\Документы\28.10.2019_вх-13274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853D1" w14:textId="65002514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9E10320" wp14:editId="45F32B01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806\Документы\28.10.2019_вх-13274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806\Документы\28.10.2019_вх-13274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B69A7" w14:textId="4B5CBDDE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C2EB955" wp14:editId="07516169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806\Документы\28.10.2019_вх-13274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806\Документы\28.10.2019_вх-13274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C491" w14:textId="4B91269E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B422A77" wp14:editId="28F04B20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806\Документы\28.10.2019_вх-13274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806\Документы\28.10.2019_вх-13274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67AC" w14:textId="551B35A8" w:rsidR="001E10D1" w:rsidRDefault="001E10D1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D13BC56" wp14:editId="1787F052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806\Документы\28.10.2019_вх-13274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806\Документы\28.10.2019_вх-13274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8E60E" w14:textId="6DB511D8" w:rsidR="00B565AD" w:rsidRDefault="00B565AD" w:rsidP="00A23EA7">
      <w:pPr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281D33C5" w14:textId="7C3B904A" w:rsidR="00506F7F" w:rsidRDefault="001E10D1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0C834A4" wp14:editId="559F078A">
            <wp:extent cx="6562725" cy="9286875"/>
            <wp:effectExtent l="0" t="0" r="9525" b="9525"/>
            <wp:docPr id="41" name="Рисунок 41" descr="Z:\__УРЗП\04. Конкурентные процедуры\АУКЦИОНЫ\2019 год\Рузский г.о\Земля\АЗ-РУЗ_19-1806\Документы\28.10.2019_вх-13274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806\Документы\28.10.2019_вх-13274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B5136" w14:textId="15BE5893" w:rsidR="001E10D1" w:rsidRDefault="001E10D1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E9CBE5D" wp14:editId="55FD957E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-РУЗ_19-1806\Документы\28.10.2019_вх-13274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806\Документы\28.10.2019_вх-13274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8BF8B" w14:textId="3A441024" w:rsidR="001E10D1" w:rsidRDefault="001E10D1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37C1E58" wp14:editId="0812863B">
            <wp:extent cx="6562725" cy="9286875"/>
            <wp:effectExtent l="0" t="0" r="9525" b="9525"/>
            <wp:docPr id="43" name="Рисунок 43" descr="Z:\__УРЗП\04. Конкурентные процедуры\АУКЦИОНЫ\2019 год\Рузский г.о\Земля\АЗ-РУЗ_19-1806\Документы\28.10.2019_вх-13274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806\Документы\28.10.2019_вх-13274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C0639" w14:textId="05C909AC" w:rsidR="001E10D1" w:rsidRDefault="001E10D1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A665220" wp14:editId="404CF563">
            <wp:extent cx="6562725" cy="9286875"/>
            <wp:effectExtent l="0" t="0" r="9525" b="9525"/>
            <wp:docPr id="44" name="Рисунок 44" descr="Z:\__УРЗП\04. Конкурентные процедуры\АУКЦИОНЫ\2019 год\Рузский г.о\Земля\АЗ-РУЗ_19-1806\Документы\28.10.2019_вх-13274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806\Документы\28.10.2019_вх-13274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4CB67" w14:textId="27B8CFBB" w:rsidR="001E10D1" w:rsidRDefault="001E10D1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3B6C4D6" wp14:editId="5614E598">
            <wp:extent cx="6562725" cy="9286875"/>
            <wp:effectExtent l="0" t="0" r="9525" b="9525"/>
            <wp:docPr id="45" name="Рисунок 45" descr="Z:\__УРЗП\04. Конкурентные процедуры\АУКЦИОНЫ\2019 год\Рузский г.о\Земля\АЗ-РУЗ_19-1806\Документы\28.10.2019_вх-13274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806\Документы\28.10.2019_вх-13274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60CC6" w14:textId="25595BDF" w:rsidR="001E10D1" w:rsidRDefault="001E10D1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72EF958" wp14:editId="31AA3453">
            <wp:extent cx="6562725" cy="9286875"/>
            <wp:effectExtent l="0" t="0" r="9525" b="9525"/>
            <wp:docPr id="46" name="Рисунок 46" descr="Z:\__УРЗП\04. Конкурентные процедуры\АУКЦИОНЫ\2019 год\Рузский г.о\Земля\АЗ-РУЗ_19-1806\Документы\28.10.2019_вх-13274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806\Документы\28.10.2019_вх-13274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63F18" w14:textId="711F6B9D" w:rsidR="001E10D1" w:rsidRDefault="001E10D1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657E5CE" wp14:editId="29EDCF8F">
            <wp:extent cx="6562725" cy="9286875"/>
            <wp:effectExtent l="0" t="0" r="9525" b="9525"/>
            <wp:docPr id="47" name="Рисунок 47" descr="Z:\__УРЗП\04. Конкурентные процедуры\АУКЦИОНЫ\2019 год\Рузский г.о\Земля\АЗ-РУЗ_19-1806\Документы\28.10.2019_вх-13274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806\Документы\28.10.2019_вх-13274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57D96F9" wp14:editId="7576B5F1">
            <wp:extent cx="6562725" cy="9286875"/>
            <wp:effectExtent l="0" t="0" r="9525" b="9525"/>
            <wp:docPr id="48" name="Рисунок 48" descr="Z:\__УРЗП\04. Конкурентные процедуры\АУКЦИОНЫ\2019 год\Рузский г.о\Земля\АЗ-РУЗ_19-1806\Документы\28.10.2019_вх-13274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806\Документы\28.10.2019_вх-13274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B1602DE" wp14:editId="52D8DB44">
            <wp:extent cx="6562725" cy="9286875"/>
            <wp:effectExtent l="0" t="0" r="9525" b="9525"/>
            <wp:docPr id="49" name="Рисунок 49" descr="Z:\__УРЗП\04. Конкурентные процедуры\АУКЦИОНЫ\2019 год\Рузский г.о\Земля\АЗ-РУЗ_19-1806\Документы\28.10.2019_вх-13274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806\Документы\28.10.2019_вх-13274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5CE818E" wp14:editId="060CD603">
            <wp:extent cx="6562725" cy="9286875"/>
            <wp:effectExtent l="0" t="0" r="9525" b="9525"/>
            <wp:docPr id="50" name="Рисунок 50" descr="Z:\__УРЗП\04. Конкурентные процедуры\АУКЦИОНЫ\2019 год\Рузский г.о\Земля\АЗ-РУЗ_19-1806\Документы\28.10.2019_вх-13274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806\Документы\28.10.2019_вх-13274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3770BAB" wp14:editId="23961247">
            <wp:extent cx="6562725" cy="9286875"/>
            <wp:effectExtent l="0" t="0" r="9525" b="9525"/>
            <wp:docPr id="81" name="Рисунок 81" descr="Z:\__УРЗП\04. Конкурентные процедуры\АУКЦИОНЫ\2019 год\Рузский г.о\Земля\АЗ-РУЗ_19-1806\Документы\28.10.2019_вх-13274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806\Документы\28.10.2019_вх-13274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6001ABC" wp14:editId="3EC66C84">
            <wp:extent cx="6562725" cy="9286875"/>
            <wp:effectExtent l="0" t="0" r="9525" b="9525"/>
            <wp:docPr id="82" name="Рисунок 82" descr="Z:\__УРЗП\04. Конкурентные процедуры\АУКЦИОНЫ\2019 год\Рузский г.о\Земля\АЗ-РУЗ_19-1806\Документы\28.10.2019_вх-13274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806\Документы\28.10.2019_вх-13274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3CC9BF9" wp14:editId="14D60235">
            <wp:extent cx="6562725" cy="9286875"/>
            <wp:effectExtent l="0" t="0" r="9525" b="9525"/>
            <wp:docPr id="83" name="Рисунок 83" descr="Z:\__УРЗП\04. Конкурентные процедуры\АУКЦИОНЫ\2019 год\Рузский г.о\Земля\АЗ-РУЗ_19-1806\Документы\28.10.2019_вх-13274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806\Документы\28.10.2019_вх-13274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8B78C" w14:textId="77777777" w:rsidR="00506F7F" w:rsidRPr="00AF62E4" w:rsidRDefault="00506F7F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D546E7B" w14:textId="77777777" w:rsidR="00990352" w:rsidRPr="009717CB" w:rsidRDefault="00990352" w:rsidP="00990352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1B1F38D5" w14:textId="77777777" w:rsidR="00990352" w:rsidRPr="009717CB" w:rsidRDefault="00990352" w:rsidP="00990352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9717CB">
        <w:t>аренды земельного участка</w:t>
      </w:r>
      <w:bookmarkEnd w:id="122"/>
      <w:r w:rsidRPr="009717CB">
        <w:t>, заключаемый по результатам проведения торгов</w:t>
      </w:r>
    </w:p>
    <w:p w14:paraId="17D3F62F" w14:textId="77777777" w:rsidR="00990352" w:rsidRPr="009717CB" w:rsidRDefault="00990352" w:rsidP="00990352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9982265" w14:textId="77777777" w:rsidR="00990352" w:rsidRPr="009717CB" w:rsidRDefault="00990352" w:rsidP="00990352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3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3"/>
      <w:r w:rsidRPr="009717CB">
        <w:rPr>
          <w:rStyle w:val="52"/>
        </w:rPr>
        <w:t>ода</w:t>
      </w:r>
    </w:p>
    <w:p w14:paraId="1C6C54CF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2FE540E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71EB622B" w14:textId="77777777" w:rsidR="00990352" w:rsidRPr="009717CB" w:rsidRDefault="00990352" w:rsidP="00990352">
      <w:pPr>
        <w:keepNext/>
        <w:keepLines/>
        <w:spacing w:after="24" w:line="230" w:lineRule="exact"/>
        <w:ind w:left="3380"/>
        <w:rPr>
          <w:b/>
        </w:rPr>
      </w:pPr>
      <w:bookmarkStart w:id="124" w:name="bookmark3"/>
      <w:r w:rsidRPr="009717CB">
        <w:t>I. Предмет и цель договора</w:t>
      </w:r>
      <w:bookmarkEnd w:id="124"/>
    </w:p>
    <w:p w14:paraId="6E21F798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r w:rsidRPr="00B565AD">
        <w:rPr>
          <w:rStyle w:val="afff8"/>
          <w:b w:val="0"/>
          <w:sz w:val="24"/>
          <w:szCs w:val="24"/>
        </w:rPr>
        <w:t>кв.м.,</w:t>
      </w:r>
      <w:r w:rsidRPr="00B565AD">
        <w:rPr>
          <w:b/>
        </w:rPr>
        <w:t xml:space="preserve"> с кадастровым</w:t>
      </w:r>
      <w:r w:rsidRPr="00B565AD">
        <w:rPr>
          <w:rStyle w:val="afff8"/>
          <w:b w:val="0"/>
          <w:sz w:val="24"/>
          <w:szCs w:val="24"/>
        </w:rPr>
        <w:t xml:space="preserve"> номером _______,</w:t>
      </w:r>
      <w:r w:rsidRPr="00B565AD">
        <w:rPr>
          <w:b/>
        </w:rPr>
        <w:t xml:space="preserve"> категория земель______ с видом разрешенного использования___________________, расположенный по адресу: </w:t>
      </w:r>
      <w:r w:rsidRPr="00B565A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824693F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B565A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B565A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7E66670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565AD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9F589B4" w14:textId="51A859DF" w:rsidR="00990352" w:rsidRDefault="00990352" w:rsidP="00B565AD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</w:t>
      </w:r>
      <w:r>
        <w:t xml:space="preserve"> участок:</w:t>
      </w:r>
      <w:r w:rsidR="00B565AD">
        <w:t xml:space="preserve"> </w:t>
      </w:r>
    </w:p>
    <w:p w14:paraId="2EC19C71" w14:textId="77777777" w:rsidR="00506F7F" w:rsidRDefault="00506F7F" w:rsidP="00506F7F">
      <w:pPr>
        <w:tabs>
          <w:tab w:val="left" w:pos="1024"/>
        </w:tabs>
        <w:ind w:firstLine="709"/>
        <w:jc w:val="both"/>
      </w:pPr>
      <w: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28CAEE8" w14:textId="0667897B" w:rsidR="00506F7F" w:rsidRDefault="00506F7F" w:rsidP="00506F7F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территории аэродрома Кубинка.</w:t>
      </w:r>
    </w:p>
    <w:p w14:paraId="00CCFBB5" w14:textId="77777777" w:rsidR="00F0492E" w:rsidRPr="00F0492E" w:rsidRDefault="00F0492E" w:rsidP="00F0492E">
      <w:pPr>
        <w:tabs>
          <w:tab w:val="left" w:pos="1024"/>
        </w:tabs>
        <w:ind w:firstLine="709"/>
        <w:jc w:val="both"/>
        <w:rPr>
          <w:b/>
        </w:rPr>
      </w:pPr>
      <w:r w:rsidRPr="00F0492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D11F445" w14:textId="52E10F0B" w:rsidR="00F0492E" w:rsidRPr="00F0492E" w:rsidRDefault="00F0492E" w:rsidP="00F0492E">
      <w:pPr>
        <w:tabs>
          <w:tab w:val="left" w:pos="1024"/>
        </w:tabs>
        <w:ind w:firstLine="709"/>
        <w:jc w:val="both"/>
        <w:rPr>
          <w:b/>
        </w:rPr>
      </w:pPr>
      <w:r w:rsidRPr="00F0492E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4DE94D78" w14:textId="77777777" w:rsidR="00990352" w:rsidRPr="009717CB" w:rsidRDefault="00990352" w:rsidP="0099035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A4DE12B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b/>
        </w:rPr>
      </w:pPr>
    </w:p>
    <w:p w14:paraId="3EE7FDB1" w14:textId="23924FC7" w:rsidR="00990352" w:rsidRPr="00990352" w:rsidRDefault="00990352" w:rsidP="00990352">
      <w:pPr>
        <w:keepNext/>
        <w:keepLines/>
        <w:spacing w:after="31" w:line="230" w:lineRule="exact"/>
        <w:ind w:left="3402"/>
      </w:pPr>
      <w:bookmarkStart w:id="126" w:name="bookmark5"/>
      <w:r w:rsidRPr="009717CB">
        <w:rPr>
          <w:lang w:val="en-US"/>
        </w:rPr>
        <w:t>II</w:t>
      </w:r>
      <w:r>
        <w:t>.</w:t>
      </w:r>
      <w:r w:rsidRPr="009717CB">
        <w:t xml:space="preserve"> Срок договора</w:t>
      </w:r>
      <w:bookmarkEnd w:id="126"/>
    </w:p>
    <w:p w14:paraId="64FC4E75" w14:textId="248E3B31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20 лет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E5AD29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4CEC6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D53C4B" w14:textId="7DED3FB0" w:rsidR="00990352" w:rsidRPr="00990352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658B7BA" w14:textId="0F3FD5EA" w:rsidR="00990352" w:rsidRPr="00990352" w:rsidRDefault="00990352" w:rsidP="0099035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48D4A67" w14:textId="77777777" w:rsidR="00990352" w:rsidRPr="009717CB" w:rsidRDefault="00990352" w:rsidP="0099035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B6C1BE5" w14:textId="77777777" w:rsidR="00990352" w:rsidRPr="009717CB" w:rsidRDefault="00990352" w:rsidP="0099035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D770F29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B8D721C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C5F6A53" w14:textId="77777777" w:rsidR="00990352" w:rsidRPr="009717CB" w:rsidRDefault="00990352" w:rsidP="0099035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37EB6F0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F3CE54A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E350206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061CC0F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DDF959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8B3910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CF2BD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B9CF9EC" w14:textId="5E50E5ED" w:rsidR="00990352" w:rsidRPr="00990352" w:rsidRDefault="00990352" w:rsidP="0099035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02CB44B" w14:textId="77777777" w:rsidR="00990352" w:rsidRPr="009717CB" w:rsidRDefault="00990352" w:rsidP="0099035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3E0D67C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23522E08" w14:textId="77777777" w:rsidR="00990352" w:rsidRPr="009717CB" w:rsidRDefault="00990352" w:rsidP="0099035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2BCB75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CD2FEB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5829876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E1FA282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1EAA458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3ACA21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B69054B" w14:textId="77777777" w:rsidR="00990352" w:rsidRPr="009717CB" w:rsidRDefault="00990352" w:rsidP="0099035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46FCD5A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C9D457A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687F430B" w14:textId="77777777" w:rsidR="00990352" w:rsidRPr="009717CB" w:rsidRDefault="00990352" w:rsidP="0099035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53BE239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5628DC2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0E5186F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FE6FC57" w14:textId="77777777" w:rsidR="00990352" w:rsidRPr="009717CB" w:rsidRDefault="00990352" w:rsidP="0099035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B6B8148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364B66EC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B8355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6E22624" w14:textId="77777777" w:rsidR="00990352" w:rsidRPr="009717CB" w:rsidRDefault="00990352" w:rsidP="0099035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CDDF205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99A7378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54CB1A4" w14:textId="77777777" w:rsidR="00990352" w:rsidRPr="009717CB" w:rsidRDefault="00990352" w:rsidP="0099035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479B66" w14:textId="77777777" w:rsidR="00990352" w:rsidRPr="009717CB" w:rsidRDefault="00990352" w:rsidP="0099035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216215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3BCAB26" w14:textId="77777777" w:rsidR="00990352" w:rsidRPr="009717CB" w:rsidRDefault="00990352" w:rsidP="0099035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57FEC3BE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3A8424A" w14:textId="77777777" w:rsidR="00990352" w:rsidRPr="009717CB" w:rsidRDefault="00990352" w:rsidP="0099035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03EACC" w14:textId="77777777" w:rsidR="00990352" w:rsidRPr="009717CB" w:rsidRDefault="00990352" w:rsidP="0099035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6536CC0" w14:textId="77777777" w:rsidR="00990352" w:rsidRPr="009717CB" w:rsidRDefault="00990352" w:rsidP="0099035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97FD705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868A96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238361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80612F" w14:textId="77777777" w:rsidR="00990352" w:rsidRPr="009717CB" w:rsidRDefault="00990352" w:rsidP="0099035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1D0477" w14:textId="77777777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3824E43" w14:textId="7287E218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B6092" w14:textId="3DBD9D4A" w:rsidR="00990352" w:rsidRDefault="00990352" w:rsidP="0099035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C23D88C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3399B491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  Водного кодекса Российской Федерации;</w:t>
      </w:r>
    </w:p>
    <w:p w14:paraId="1063C4A5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08EF3F3B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5A335A9E" w14:textId="3F35AB09" w:rsidR="00506F7F" w:rsidRDefault="00506F7F" w:rsidP="00506F7F">
      <w:pPr>
        <w:tabs>
          <w:tab w:val="left" w:pos="1332"/>
        </w:tabs>
        <w:ind w:firstLine="709"/>
        <w:jc w:val="both"/>
      </w:pPr>
      <w:r>
        <w:t>-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45;</w:t>
      </w:r>
    </w:p>
    <w:p w14:paraId="096818D0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2C4B6514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Постановления СНК РСФСР от 04.09.1940 № 696 «О санитарной охране канала Москва - Волга как источника водоснабжения г. Москвы»;</w:t>
      </w:r>
    </w:p>
    <w:p w14:paraId="2E47F48E" w14:textId="195126C7" w:rsidR="00506F7F" w:rsidRDefault="00506F7F" w:rsidP="00990352">
      <w:pPr>
        <w:tabs>
          <w:tab w:val="left" w:pos="1332"/>
        </w:tabs>
        <w:ind w:firstLine="709"/>
        <w:jc w:val="both"/>
      </w:pPr>
      <w:r>
        <w:t xml:space="preserve">- Постановления СНК РСФСР от 23.05.1941 № 355 «О санитарной охране Московского водопровода </w:t>
      </w:r>
      <w:r w:rsidR="00F0492E">
        <w:t xml:space="preserve">и источников его водоснабжения» </w:t>
      </w:r>
      <w:r w:rsidR="00F0492E" w:rsidRPr="00F0492E">
        <w:t>и иными нормативно-правовыми актами в сфере санитарного законодательства.</w:t>
      </w:r>
    </w:p>
    <w:p w14:paraId="6188D7A0" w14:textId="276E98E1" w:rsidR="00506F7F" w:rsidRDefault="00506F7F" w:rsidP="00506F7F">
      <w:pPr>
        <w:tabs>
          <w:tab w:val="left" w:pos="1332"/>
        </w:tabs>
        <w:ind w:firstLine="709"/>
        <w:jc w:val="both"/>
      </w:pPr>
      <w: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1DF4957C" w14:textId="77777777" w:rsidR="00990352" w:rsidRPr="009717CB" w:rsidRDefault="00990352" w:rsidP="0099035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B1784B9" w14:textId="77777777" w:rsidR="00990352" w:rsidRPr="009717CB" w:rsidRDefault="00990352" w:rsidP="00990352">
      <w:pPr>
        <w:tabs>
          <w:tab w:val="left" w:pos="1183"/>
        </w:tabs>
      </w:pPr>
    </w:p>
    <w:p w14:paraId="604B7C68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4AF07B65" w14:textId="77777777" w:rsidR="00990352" w:rsidRPr="009717CB" w:rsidRDefault="00990352" w:rsidP="0099035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BAB4D3" w14:textId="77777777" w:rsidR="00990352" w:rsidRPr="009717CB" w:rsidRDefault="00990352" w:rsidP="0099035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B7C20B" w14:textId="77777777" w:rsidR="00990352" w:rsidRPr="009717CB" w:rsidRDefault="00990352" w:rsidP="0099035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B9BED18" w14:textId="77777777" w:rsidR="00990352" w:rsidRPr="009717CB" w:rsidRDefault="00990352" w:rsidP="0099035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E3AE67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4A6627C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E1D0A4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B215BA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9C6FA06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</w:p>
    <w:p w14:paraId="1172B3E4" w14:textId="77777777" w:rsidR="00990352" w:rsidRPr="009717CB" w:rsidRDefault="00990352" w:rsidP="0099035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86BE108" w14:textId="77777777" w:rsidR="00990352" w:rsidRPr="009717CB" w:rsidRDefault="00990352" w:rsidP="0099035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DA4DA61" w14:textId="77777777" w:rsidR="00990352" w:rsidRPr="009717CB" w:rsidRDefault="00990352" w:rsidP="0099035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85A996D" w14:textId="77777777" w:rsidR="00990352" w:rsidRPr="009717CB" w:rsidRDefault="00990352" w:rsidP="00990352">
      <w:pPr>
        <w:tabs>
          <w:tab w:val="left" w:pos="1055"/>
        </w:tabs>
        <w:ind w:firstLine="709"/>
        <w:rPr>
          <w:i/>
        </w:rPr>
      </w:pPr>
    </w:p>
    <w:p w14:paraId="66BCAA6F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EE35B3C" w14:textId="77777777" w:rsidR="00990352" w:rsidRPr="009717CB" w:rsidRDefault="00990352" w:rsidP="0099035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32FF0C1" w14:textId="77777777" w:rsidR="00990352" w:rsidRPr="009717CB" w:rsidRDefault="00990352" w:rsidP="0099035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33DB95" w14:textId="77777777" w:rsidR="00990352" w:rsidRPr="009717CB" w:rsidRDefault="00990352" w:rsidP="0099035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7B90D6" w14:textId="56DDD9AF" w:rsidR="00990352" w:rsidRPr="009717CB" w:rsidRDefault="00990352" w:rsidP="00990352">
      <w:pPr>
        <w:jc w:val="both"/>
        <w:rPr>
          <w:i/>
        </w:rPr>
      </w:pPr>
    </w:p>
    <w:p w14:paraId="487033F1" w14:textId="77777777" w:rsidR="00990352" w:rsidRPr="009717CB" w:rsidRDefault="00990352" w:rsidP="0099035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3856D76" w14:textId="77777777" w:rsidR="00990352" w:rsidRPr="009717CB" w:rsidRDefault="00990352" w:rsidP="0099035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0C4F13B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E67221A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C2D92FD" w14:textId="10114FD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B6CCB20" w14:textId="77777777" w:rsidR="00990352" w:rsidRPr="009717CB" w:rsidRDefault="00990352" w:rsidP="0099035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7B974F2" w14:textId="77777777" w:rsidR="00990352" w:rsidRPr="009717CB" w:rsidRDefault="00990352" w:rsidP="0099035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9717CB" w14:paraId="295B21BA" w14:textId="77777777" w:rsidTr="00682280">
        <w:tc>
          <w:tcPr>
            <w:tcW w:w="4503" w:type="dxa"/>
          </w:tcPr>
          <w:p w14:paraId="20C85E74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DC4967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AF8D64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7411DC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8217AF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57785896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EEB4510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C5571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</w:p>
          <w:p w14:paraId="47AB1D3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A8CBD98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5452384D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46B1C5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01EBD90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65B25D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C76B7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A73983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FA34ED9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7149ECA" w14:textId="77777777" w:rsidR="00990352" w:rsidRPr="009717CB" w:rsidRDefault="00990352" w:rsidP="0068228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D1CA1EB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7C9BF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D796792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5870F1B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829A8C6" w14:textId="3D6B67E8" w:rsidR="00990352" w:rsidRPr="00BF23F0" w:rsidRDefault="00990352" w:rsidP="00990352">
      <w:pPr>
        <w:spacing w:after="400" w:line="245" w:lineRule="exact"/>
        <w:ind w:left="6600" w:right="100"/>
        <w:jc w:val="right"/>
      </w:pPr>
    </w:p>
    <w:p w14:paraId="399D991D" w14:textId="77777777" w:rsidR="00990352" w:rsidRDefault="00990352" w:rsidP="00990352">
      <w:pPr>
        <w:spacing w:after="400" w:line="245" w:lineRule="exact"/>
        <w:ind w:left="6600" w:right="100"/>
        <w:jc w:val="right"/>
      </w:pPr>
      <w:r>
        <w:br w:type="page"/>
      </w:r>
    </w:p>
    <w:p w14:paraId="613C835A" w14:textId="51A4C81B" w:rsidR="00990352" w:rsidRPr="00BF23F0" w:rsidRDefault="00990352" w:rsidP="00990352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69880236" w14:textId="77777777" w:rsidR="00990352" w:rsidRPr="00BF23F0" w:rsidRDefault="00990352" w:rsidP="0099035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1C9CEC0" w14:textId="77777777" w:rsidR="00990352" w:rsidRPr="00BF23F0" w:rsidRDefault="00990352" w:rsidP="0099035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60D5C4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59995F3D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6BE78C6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90352" w:rsidRPr="00BF23F0" w14:paraId="76BABC30" w14:textId="77777777" w:rsidTr="00682280">
        <w:tc>
          <w:tcPr>
            <w:tcW w:w="594" w:type="dxa"/>
          </w:tcPr>
          <w:p w14:paraId="2D019B04" w14:textId="77777777" w:rsidR="00990352" w:rsidRPr="00BF23F0" w:rsidRDefault="00990352" w:rsidP="0068228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1A4B568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6D01F2A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9485391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90352" w:rsidRPr="00BF23F0" w14:paraId="5ED39275" w14:textId="77777777" w:rsidTr="00682280">
        <w:tc>
          <w:tcPr>
            <w:tcW w:w="594" w:type="dxa"/>
          </w:tcPr>
          <w:p w14:paraId="74D26775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977" w:type="dxa"/>
          </w:tcPr>
          <w:p w14:paraId="46D7F49B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3365" w:type="dxa"/>
          </w:tcPr>
          <w:p w14:paraId="65CFB6F2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1421" w:type="dxa"/>
          </w:tcPr>
          <w:p w14:paraId="6CAA5D8B" w14:textId="77777777" w:rsidR="00990352" w:rsidRPr="00BF23F0" w:rsidRDefault="00990352" w:rsidP="00682280">
            <w:pPr>
              <w:spacing w:after="66"/>
            </w:pPr>
          </w:p>
        </w:tc>
      </w:tr>
    </w:tbl>
    <w:p w14:paraId="75A6812C" w14:textId="77777777" w:rsidR="00990352" w:rsidRPr="00BF23F0" w:rsidRDefault="00990352" w:rsidP="00990352">
      <w:pPr>
        <w:spacing w:after="66"/>
        <w:ind w:left="220"/>
      </w:pPr>
    </w:p>
    <w:p w14:paraId="0FB659B1" w14:textId="77777777" w:rsidR="00990352" w:rsidRPr="00BF23F0" w:rsidRDefault="00990352" w:rsidP="00990352">
      <w:pPr>
        <w:spacing w:after="66"/>
        <w:ind w:left="220"/>
      </w:pPr>
    </w:p>
    <w:p w14:paraId="619B9392" w14:textId="77777777" w:rsidR="00990352" w:rsidRPr="00BF23F0" w:rsidRDefault="00990352" w:rsidP="0099035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87931B1" w14:textId="77777777" w:rsidR="00990352" w:rsidRPr="00BF23F0" w:rsidRDefault="00990352" w:rsidP="0099035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90352" w:rsidRPr="00BF23F0" w14:paraId="735BC7C7" w14:textId="77777777" w:rsidTr="00682280">
        <w:tc>
          <w:tcPr>
            <w:tcW w:w="2552" w:type="dxa"/>
          </w:tcPr>
          <w:p w14:paraId="4C740B1F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2551" w:type="dxa"/>
          </w:tcPr>
          <w:p w14:paraId="1ADB8A77" w14:textId="77777777" w:rsidR="00990352" w:rsidRPr="00BF23F0" w:rsidRDefault="00990352" w:rsidP="00682280">
            <w:pPr>
              <w:spacing w:after="66"/>
            </w:pPr>
            <w:r w:rsidRPr="00BF23F0">
              <w:t>Арендная плата (руб.)</w:t>
            </w:r>
          </w:p>
        </w:tc>
      </w:tr>
      <w:tr w:rsidR="00990352" w:rsidRPr="00BF23F0" w14:paraId="6333478C" w14:textId="77777777" w:rsidTr="00682280">
        <w:tc>
          <w:tcPr>
            <w:tcW w:w="2552" w:type="dxa"/>
          </w:tcPr>
          <w:p w14:paraId="230C0140" w14:textId="77777777" w:rsidR="00990352" w:rsidRPr="00BF23F0" w:rsidRDefault="00990352" w:rsidP="0068228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E98B3B7" w14:textId="77777777" w:rsidR="00990352" w:rsidRPr="00BF23F0" w:rsidRDefault="00990352" w:rsidP="00682280">
            <w:pPr>
              <w:spacing w:after="66"/>
            </w:pPr>
          </w:p>
        </w:tc>
      </w:tr>
      <w:tr w:rsidR="00990352" w:rsidRPr="00BF23F0" w14:paraId="6F37AE96" w14:textId="77777777" w:rsidTr="00682280">
        <w:tc>
          <w:tcPr>
            <w:tcW w:w="2552" w:type="dxa"/>
          </w:tcPr>
          <w:p w14:paraId="414CBE6B" w14:textId="77777777" w:rsidR="00990352" w:rsidRPr="00BF23F0" w:rsidRDefault="00990352" w:rsidP="0068228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3831F2AD" w14:textId="77777777" w:rsidR="00990352" w:rsidRPr="00BF23F0" w:rsidRDefault="00990352" w:rsidP="00682280">
            <w:pPr>
              <w:spacing w:after="66"/>
            </w:pPr>
          </w:p>
        </w:tc>
      </w:tr>
    </w:tbl>
    <w:p w14:paraId="4631A53B" w14:textId="77777777" w:rsidR="00990352" w:rsidRPr="00BF23F0" w:rsidRDefault="00990352" w:rsidP="00990352">
      <w:pPr>
        <w:spacing w:line="274" w:lineRule="exact"/>
        <w:ind w:left="220" w:right="100" w:firstLine="280"/>
        <w:rPr>
          <w:rStyle w:val="afff8"/>
          <w:b w:val="0"/>
        </w:rPr>
      </w:pPr>
    </w:p>
    <w:p w14:paraId="799CA245" w14:textId="77777777" w:rsidR="00990352" w:rsidRPr="00BF23F0" w:rsidRDefault="00990352" w:rsidP="0099035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90A291B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D7A3FC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BAD6B6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CBC7A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B63838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976FD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A99CF7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CF762E7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99A3A71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27C2A4A2" w14:textId="77777777" w:rsidTr="00682280">
        <w:tc>
          <w:tcPr>
            <w:tcW w:w="4503" w:type="dxa"/>
          </w:tcPr>
          <w:p w14:paraId="5CC0EB13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0071290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A60164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3434DED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11566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C2CE7C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C41A1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293CDE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0810F50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D95DCD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46449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32A8C6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3F81B089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6D5E544E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D51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6DB092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1BB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5D01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9E1B77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0E9074C8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56DCDA3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71AD8890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95CE8CF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</w:p>
    <w:p w14:paraId="6C5C27A3" w14:textId="77777777" w:rsidR="00990352" w:rsidRPr="00BF23F0" w:rsidRDefault="00990352" w:rsidP="0099035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697B46" w14:textId="77777777" w:rsidR="00990352" w:rsidRDefault="00990352" w:rsidP="0099035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7AAE500" w14:textId="77777777" w:rsidR="00990352" w:rsidRPr="00BF23F0" w:rsidRDefault="00990352" w:rsidP="00990352">
      <w:pPr>
        <w:keepNext/>
        <w:keepLines/>
        <w:spacing w:after="131" w:line="230" w:lineRule="exact"/>
        <w:ind w:left="2840"/>
        <w:rPr>
          <w:b/>
        </w:rPr>
      </w:pPr>
    </w:p>
    <w:p w14:paraId="3220102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318C29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7EE28EC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B565AD">
        <w:rPr>
          <w:rStyle w:val="53"/>
          <w:b w:val="0"/>
        </w:rPr>
        <w:t xml:space="preserve">Земельный участок </w:t>
      </w:r>
      <w:bookmarkEnd w:id="138"/>
      <w:r w:rsidRPr="00B565AD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A4A832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D5646D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4. Арендатор претензий к Арендодателю не имеет.</w:t>
      </w:r>
    </w:p>
    <w:p w14:paraId="567A7067" w14:textId="77777777" w:rsidR="00990352" w:rsidRPr="00BF23F0" w:rsidRDefault="00990352" w:rsidP="00990352">
      <w:pPr>
        <w:spacing w:line="299" w:lineRule="exact"/>
        <w:ind w:left="100" w:firstLine="300"/>
      </w:pPr>
    </w:p>
    <w:p w14:paraId="3237123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5C25F9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CD9B94A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17A5FD6A" w14:textId="77777777" w:rsidR="00990352" w:rsidRPr="00BF23F0" w:rsidRDefault="00990352" w:rsidP="00990352">
      <w:pPr>
        <w:tabs>
          <w:tab w:val="left" w:pos="358"/>
        </w:tabs>
        <w:jc w:val="center"/>
      </w:pPr>
      <w:r w:rsidRPr="00BF23F0">
        <w:t>Подписи Сторон</w:t>
      </w:r>
    </w:p>
    <w:p w14:paraId="55F78175" w14:textId="77777777" w:rsidR="00990352" w:rsidRPr="00BF23F0" w:rsidRDefault="00990352" w:rsidP="0099035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62855555" w14:textId="77777777" w:rsidTr="00682280">
        <w:tc>
          <w:tcPr>
            <w:tcW w:w="4503" w:type="dxa"/>
          </w:tcPr>
          <w:p w14:paraId="132E36F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EFEF31F" w14:textId="77777777" w:rsidR="00990352" w:rsidRPr="00E40827" w:rsidRDefault="00990352" w:rsidP="0068228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5C1ED37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BB621AF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37141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D0A5DD8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1BEF6BE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60CB79C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0EC9451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1F02CD8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948A2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027832F" w14:textId="77777777" w:rsidR="00990352" w:rsidRPr="00BF23F0" w:rsidRDefault="00990352" w:rsidP="00990352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C2B1C88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682280">
        <w:rPr>
          <w:b/>
          <w:color w:val="0000FF"/>
        </w:rPr>
        <w:t xml:space="preserve"> АЗ-РУЗ/19-1</w:t>
      </w:r>
      <w:r w:rsidR="001E10D1">
        <w:rPr>
          <w:b/>
          <w:color w:val="0000FF"/>
        </w:rPr>
        <w:t>806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E932BC" w14:textId="77777777" w:rsidR="00CF6718" w:rsidRDefault="00CF6718">
      <w:r>
        <w:separator/>
      </w:r>
    </w:p>
  </w:endnote>
  <w:endnote w:type="continuationSeparator" w:id="0">
    <w:p w14:paraId="4811BA45" w14:textId="77777777" w:rsidR="00CF6718" w:rsidRDefault="00CF67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E33C829" w:rsidR="00442664" w:rsidRDefault="0044266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2987" w:rsidRPr="0026298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442664" w:rsidRPr="00EF6519" w:rsidRDefault="0044266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0D10FF6" w14:textId="77777777" w:rsidR="00CF6718" w:rsidRDefault="00CF6718">
      <w:r>
        <w:separator/>
      </w:r>
    </w:p>
  </w:footnote>
  <w:footnote w:type="continuationSeparator" w:id="0">
    <w:p w14:paraId="6DD8DEA5" w14:textId="77777777" w:rsidR="00CF6718" w:rsidRDefault="00CF6718">
      <w:r>
        <w:continuationSeparator/>
      </w:r>
    </w:p>
  </w:footnote>
  <w:footnote w:id="1">
    <w:p w14:paraId="3FE4BEB6" w14:textId="77777777" w:rsidR="00442664" w:rsidRDefault="0044266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9B0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10D1"/>
    <w:rsid w:val="001E27D3"/>
    <w:rsid w:val="001E2E11"/>
    <w:rsid w:val="001E2F9D"/>
    <w:rsid w:val="001E359D"/>
    <w:rsid w:val="001E679D"/>
    <w:rsid w:val="001F08E2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881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987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260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64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F7F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4E21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31DE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2280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2EC8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32FB"/>
    <w:rsid w:val="0070508B"/>
    <w:rsid w:val="00707781"/>
    <w:rsid w:val="0071037B"/>
    <w:rsid w:val="0071088F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2289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035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3EA7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5FF8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65AD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7A4"/>
    <w:rsid w:val="00B97B23"/>
    <w:rsid w:val="00B97C65"/>
    <w:rsid w:val="00B97DDA"/>
    <w:rsid w:val="00BA1234"/>
    <w:rsid w:val="00BA1AFA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718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492E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990352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99035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99035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99035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1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6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A2E06C1-1B42-4603-ACFD-0A972F273D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9367</Words>
  <Characters>53396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62638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2019-11-05T13:18:00Z</cp:lastPrinted>
  <dcterms:created xsi:type="dcterms:W3CDTF">2019-11-06T07:37:00Z</dcterms:created>
  <dcterms:modified xsi:type="dcterms:W3CDTF">2019-11-06T07:37:00Z</dcterms:modified>
  <cp:contentStatus/>
</cp:coreProperties>
</file>