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B9C30F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АЗ-РУЗ/19-1</w:t>
      </w:r>
      <w:r w:rsidR="009F731D">
        <w:rPr>
          <w:b/>
          <w:noProof/>
          <w:color w:val="0000FF"/>
          <w:sz w:val="28"/>
          <w:szCs w:val="28"/>
        </w:rPr>
        <w:t>9</w:t>
      </w:r>
      <w:r w:rsidR="00A835DE">
        <w:rPr>
          <w:b/>
          <w:noProof/>
          <w:color w:val="0000FF"/>
          <w:sz w:val="28"/>
          <w:szCs w:val="28"/>
        </w:rPr>
        <w:t>00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2B1AA8D6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для </w:t>
      </w:r>
      <w:r w:rsidR="009F731D" w:rsidRPr="009F731D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2F0915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B5963" w:rsidRPr="00BB5963">
        <w:rPr>
          <w:b/>
          <w:noProof/>
          <w:color w:val="0000FF"/>
          <w:sz w:val="28"/>
          <w:szCs w:val="28"/>
        </w:rPr>
        <w:t>191119/6987935/06</w:t>
      </w:r>
      <w:r w:rsidR="009F731D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4046B7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308CC" w:rsidRPr="000308CC">
        <w:rPr>
          <w:b/>
          <w:noProof/>
          <w:color w:val="0000FF"/>
          <w:sz w:val="28"/>
          <w:szCs w:val="28"/>
        </w:rPr>
        <w:t>00300060104505</w:t>
      </w:r>
      <w:r w:rsidR="00A835DE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169093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835DE">
        <w:rPr>
          <w:b/>
          <w:noProof/>
          <w:color w:val="0000FF"/>
          <w:sz w:val="28"/>
          <w:szCs w:val="28"/>
        </w:rPr>
        <w:t>20.</w:t>
      </w:r>
      <w:r w:rsidR="004E7220">
        <w:rPr>
          <w:b/>
          <w:noProof/>
          <w:color w:val="0000FF"/>
          <w:sz w:val="28"/>
          <w:szCs w:val="28"/>
        </w:rPr>
        <w:t>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008403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F731D">
        <w:rPr>
          <w:b/>
          <w:noProof/>
          <w:color w:val="0000FF"/>
          <w:sz w:val="28"/>
          <w:szCs w:val="28"/>
        </w:rPr>
        <w:t>30</w:t>
      </w:r>
      <w:r w:rsidR="004E7220" w:rsidRPr="004E7220">
        <w:rPr>
          <w:b/>
          <w:noProof/>
          <w:color w:val="0000FF"/>
          <w:sz w:val="28"/>
          <w:szCs w:val="28"/>
        </w:rPr>
        <w:t>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B28BC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F731D">
        <w:rPr>
          <w:b/>
          <w:noProof/>
          <w:color w:val="0000FF"/>
          <w:sz w:val="28"/>
          <w:szCs w:val="28"/>
        </w:rPr>
        <w:t>04.02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61E9BD10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A835DE">
        <w:rPr>
          <w:color w:val="0000FF"/>
          <w:sz w:val="22"/>
          <w:szCs w:val="22"/>
        </w:rPr>
        <w:t>22.10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9F731D">
        <w:rPr>
          <w:color w:val="0000FF"/>
          <w:sz w:val="22"/>
          <w:szCs w:val="22"/>
        </w:rPr>
        <w:t>5</w:t>
      </w:r>
      <w:r w:rsidR="00A835DE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229</w:t>
      </w:r>
      <w:r w:rsidRPr="004E7220">
        <w:rPr>
          <w:color w:val="0000FF"/>
          <w:sz w:val="22"/>
          <w:szCs w:val="22"/>
        </w:rPr>
        <w:t>;</w:t>
      </w:r>
    </w:p>
    <w:p w14:paraId="14D2050B" w14:textId="36768F63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A835DE">
        <w:rPr>
          <w:color w:val="0000FF"/>
          <w:sz w:val="22"/>
          <w:szCs w:val="22"/>
        </w:rPr>
        <w:t>06.11</w:t>
      </w:r>
      <w:r>
        <w:rPr>
          <w:color w:val="0000FF"/>
          <w:sz w:val="22"/>
          <w:szCs w:val="22"/>
        </w:rPr>
        <w:t xml:space="preserve">.2019 № </w:t>
      </w:r>
      <w:r w:rsidR="00A835DE">
        <w:rPr>
          <w:color w:val="0000FF"/>
          <w:sz w:val="22"/>
          <w:szCs w:val="22"/>
        </w:rPr>
        <w:t>5226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835DE" w:rsidRPr="00A835DE">
        <w:rPr>
          <w:color w:val="0000FF"/>
          <w:sz w:val="22"/>
          <w:szCs w:val="22"/>
        </w:rPr>
        <w:t>50:19:0050618:257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 w14:paraId="3A13943F" w14:textId="33A6980F" w:rsidR="00F00C3E" w:rsidRDefault="00F00C3E" w:rsidP="00F00C3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E7220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18.11.2019 № 5389 «О внесении изменений в Постановление </w:t>
      </w:r>
      <w:r w:rsidRPr="004E7220">
        <w:rPr>
          <w:color w:val="0000FF"/>
          <w:sz w:val="22"/>
          <w:szCs w:val="22"/>
        </w:rPr>
        <w:t>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06.11.2019 № 5226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A835DE">
        <w:rPr>
          <w:color w:val="0000FF"/>
          <w:sz w:val="22"/>
          <w:szCs w:val="22"/>
        </w:rPr>
        <w:t>50:19:0050618:257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DC36C3C" w14:textId="77777777" w:rsidR="004E7220" w:rsidRPr="004E7220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E7220"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7AAC1015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835DE" w:rsidRPr="00A835DE">
        <w:rPr>
          <w:color w:val="0000FF"/>
          <w:sz w:val="22"/>
          <w:szCs w:val="22"/>
        </w:rPr>
        <w:t>Московская область, д Высоково, Российская Федерация, Рузский городской округ</w:t>
      </w:r>
      <w:r w:rsidR="004E7220">
        <w:rPr>
          <w:color w:val="0000FF"/>
          <w:sz w:val="22"/>
          <w:szCs w:val="22"/>
        </w:rPr>
        <w:t>.</w:t>
      </w:r>
    </w:p>
    <w:permEnd w:id="1201879608"/>
    <w:p w14:paraId="55E57AF4" w14:textId="7901EBF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A835DE">
        <w:rPr>
          <w:color w:val="0000FF"/>
          <w:sz w:val="22"/>
          <w:szCs w:val="22"/>
        </w:rPr>
        <w:t>700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AD8DE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835DE" w:rsidRPr="00A835DE">
        <w:rPr>
          <w:color w:val="0000FF"/>
          <w:sz w:val="22"/>
          <w:szCs w:val="22"/>
        </w:rPr>
        <w:t>50:19:0050618:257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A835DE">
        <w:rPr>
          <w:color w:val="0000FF"/>
          <w:sz w:val="22"/>
          <w:szCs w:val="22"/>
        </w:rPr>
        <w:t>03.04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9F731D">
        <w:rPr>
          <w:color w:val="0000FF"/>
          <w:sz w:val="22"/>
          <w:szCs w:val="22"/>
        </w:rPr>
        <w:t>2</w:t>
      </w:r>
      <w:r w:rsidR="00A835DE">
        <w:rPr>
          <w:color w:val="0000FF"/>
          <w:sz w:val="22"/>
          <w:szCs w:val="22"/>
        </w:rPr>
        <w:t>54445450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689CA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A835DE">
        <w:rPr>
          <w:color w:val="0000FF"/>
          <w:sz w:val="22"/>
          <w:szCs w:val="22"/>
        </w:rPr>
        <w:t>03.04</w:t>
      </w:r>
      <w:r w:rsidR="004E7220" w:rsidRPr="004E7220">
        <w:rPr>
          <w:color w:val="0000FF"/>
          <w:sz w:val="22"/>
          <w:szCs w:val="22"/>
        </w:rPr>
        <w:t xml:space="preserve">.2019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№ 99/2019/</w:t>
      </w:r>
      <w:r w:rsidR="009F731D">
        <w:rPr>
          <w:color w:val="0000FF"/>
          <w:sz w:val="22"/>
          <w:szCs w:val="22"/>
        </w:rPr>
        <w:t>2</w:t>
      </w:r>
      <w:r w:rsidR="00A835DE">
        <w:rPr>
          <w:color w:val="0000FF"/>
          <w:sz w:val="22"/>
          <w:szCs w:val="22"/>
        </w:rPr>
        <w:t>54445450</w:t>
      </w:r>
      <w:r w:rsidR="004E7220" w:rsidRPr="004E7220">
        <w:rPr>
          <w:color w:val="0000FF"/>
          <w:sz w:val="22"/>
          <w:szCs w:val="22"/>
        </w:rPr>
        <w:t xml:space="preserve">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5AD50DD8" w:rsidR="00711439" w:rsidRDefault="006F5A39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A835DE">
        <w:rPr>
          <w:color w:val="0000FF"/>
          <w:sz w:val="22"/>
          <w:szCs w:val="22"/>
        </w:rPr>
        <w:t>19.07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A835DE">
        <w:rPr>
          <w:color w:val="0000FF"/>
          <w:sz w:val="22"/>
          <w:szCs w:val="22"/>
        </w:rPr>
        <w:t>19652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320DA8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постановлени</w:t>
      </w:r>
      <w:r w:rsidR="009F731D">
        <w:rPr>
          <w:color w:val="0000FF"/>
          <w:sz w:val="22"/>
          <w:szCs w:val="22"/>
        </w:rPr>
        <w:t>и</w:t>
      </w:r>
      <w:r w:rsidR="004A6073" w:rsidRPr="004A6073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9F731D">
        <w:rPr>
          <w:color w:val="0000FF"/>
          <w:sz w:val="22"/>
          <w:szCs w:val="22"/>
        </w:rPr>
        <w:t xml:space="preserve">от </w:t>
      </w:r>
      <w:r w:rsidR="00A835DE">
        <w:rPr>
          <w:color w:val="0000FF"/>
          <w:sz w:val="22"/>
          <w:szCs w:val="22"/>
        </w:rPr>
        <w:t>06.11.2019 № 5226</w:t>
      </w:r>
      <w:r w:rsidR="00F00C3E">
        <w:rPr>
          <w:color w:val="0000FF"/>
          <w:sz w:val="22"/>
          <w:szCs w:val="22"/>
        </w:rPr>
        <w:t xml:space="preserve"> (в ред. от 18.11.2019 № 5389)</w:t>
      </w:r>
      <w:r w:rsidR="00A835DE">
        <w:rPr>
          <w:color w:val="0000FF"/>
          <w:sz w:val="22"/>
          <w:szCs w:val="22"/>
        </w:rPr>
        <w:t xml:space="preserve"> </w:t>
      </w:r>
      <w:r w:rsidR="00A835DE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A835DE">
        <w:rPr>
          <w:color w:val="0000FF"/>
          <w:sz w:val="22"/>
          <w:szCs w:val="22"/>
        </w:rPr>
        <w:t xml:space="preserve">о участка с кадастровым номером </w:t>
      </w:r>
      <w:r w:rsidR="00A835DE" w:rsidRPr="00A835DE">
        <w:rPr>
          <w:color w:val="0000FF"/>
          <w:sz w:val="22"/>
          <w:szCs w:val="22"/>
        </w:rPr>
        <w:t>50:19:0050618:257</w:t>
      </w:r>
      <w:r w:rsidR="00A835DE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835DE" w:rsidRPr="004E7220">
        <w:t xml:space="preserve"> </w:t>
      </w:r>
      <w:r w:rsidR="004A6073" w:rsidRPr="004A6073">
        <w:rPr>
          <w:color w:val="0000FF"/>
          <w:sz w:val="22"/>
          <w:szCs w:val="22"/>
        </w:rPr>
        <w:t xml:space="preserve"> (Приложение 1)</w:t>
      </w:r>
      <w:r w:rsidR="004A6073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4A6073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6268B5D0" w14:textId="77777777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1C51F274" w14:textId="3BF5DAFA" w:rsidR="004A6073" w:rsidRPr="004A6073" w:rsidRDefault="004A6073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192FE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4A6073">
        <w:rPr>
          <w:color w:val="0000FF"/>
          <w:sz w:val="22"/>
          <w:szCs w:val="22"/>
        </w:rPr>
        <w:t xml:space="preserve">для </w:t>
      </w:r>
      <w:r w:rsidR="009F731D" w:rsidRPr="009F731D">
        <w:rPr>
          <w:color w:val="0000FF"/>
          <w:sz w:val="22"/>
          <w:szCs w:val="22"/>
        </w:rPr>
        <w:t xml:space="preserve">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8A530D9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A835DE">
        <w:rPr>
          <w:color w:val="0000FF"/>
          <w:sz w:val="22"/>
          <w:szCs w:val="22"/>
        </w:rPr>
        <w:t xml:space="preserve">ти от 19.07.2019 </w:t>
      </w:r>
      <w:r w:rsidR="00A835DE">
        <w:rPr>
          <w:color w:val="0000FF"/>
          <w:sz w:val="22"/>
          <w:szCs w:val="22"/>
        </w:rPr>
        <w:br/>
      </w:r>
      <w:r w:rsidR="00A835DE" w:rsidRPr="004A6073">
        <w:rPr>
          <w:color w:val="0000FF"/>
          <w:sz w:val="22"/>
          <w:szCs w:val="22"/>
        </w:rPr>
        <w:t>№ 28Исх-</w:t>
      </w:r>
      <w:r w:rsidR="00A835DE">
        <w:rPr>
          <w:color w:val="0000FF"/>
          <w:sz w:val="22"/>
          <w:szCs w:val="22"/>
        </w:rPr>
        <w:t>19652</w:t>
      </w:r>
      <w:r w:rsidR="00A835DE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7FAC53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F00C3E">
        <w:rPr>
          <w:color w:val="0000FF"/>
          <w:sz w:val="22"/>
          <w:szCs w:val="22"/>
        </w:rPr>
        <w:t>22.07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F00C3E">
        <w:rPr>
          <w:color w:val="0000FF"/>
          <w:sz w:val="22"/>
          <w:szCs w:val="22"/>
        </w:rPr>
        <w:t>327</w:t>
      </w:r>
      <w:r w:rsidR="00D14C39">
        <w:rPr>
          <w:color w:val="0000FF"/>
          <w:sz w:val="22"/>
          <w:szCs w:val="22"/>
        </w:rPr>
        <w:t xml:space="preserve">, № </w:t>
      </w:r>
      <w:r w:rsidR="00F00C3E">
        <w:rPr>
          <w:color w:val="0000FF"/>
          <w:sz w:val="22"/>
          <w:szCs w:val="22"/>
        </w:rPr>
        <w:t>326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12BA8F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F00C3E">
        <w:rPr>
          <w:color w:val="0000FF"/>
          <w:sz w:val="22"/>
          <w:szCs w:val="22"/>
        </w:rPr>
        <w:t>22.07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F00C3E">
        <w:rPr>
          <w:color w:val="0000FF"/>
          <w:sz w:val="22"/>
          <w:szCs w:val="22"/>
        </w:rPr>
        <w:t xml:space="preserve">325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9DA352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F00C3E">
        <w:rPr>
          <w:color w:val="0000FF"/>
          <w:sz w:val="22"/>
          <w:szCs w:val="22"/>
        </w:rPr>
        <w:t>29.07</w:t>
      </w:r>
      <w:r w:rsidR="004A6073">
        <w:rPr>
          <w:color w:val="0000FF"/>
          <w:sz w:val="22"/>
          <w:szCs w:val="22"/>
        </w:rPr>
        <w:t xml:space="preserve">.2019 № </w:t>
      </w:r>
      <w:r w:rsidR="00F00C3E">
        <w:rPr>
          <w:color w:val="0000FF"/>
          <w:sz w:val="22"/>
          <w:szCs w:val="22"/>
        </w:rPr>
        <w:t>1688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59D08AD2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F00C3E">
        <w:rPr>
          <w:color w:val="0000FF"/>
          <w:sz w:val="22"/>
          <w:szCs w:val="22"/>
        </w:rPr>
        <w:t>16</w:t>
      </w:r>
      <w:r w:rsidR="009F731D">
        <w:rPr>
          <w:color w:val="0000FF"/>
          <w:sz w:val="22"/>
          <w:szCs w:val="22"/>
        </w:rPr>
        <w:t>.</w:t>
      </w:r>
      <w:r w:rsidR="00CF70A7">
        <w:rPr>
          <w:color w:val="0000FF"/>
          <w:sz w:val="22"/>
          <w:szCs w:val="22"/>
        </w:rPr>
        <w:t>10.2019 № МЖ-19-114-</w:t>
      </w:r>
      <w:r w:rsidR="00F00C3E">
        <w:rPr>
          <w:color w:val="0000FF"/>
          <w:sz w:val="22"/>
          <w:szCs w:val="22"/>
        </w:rPr>
        <w:t>3110</w:t>
      </w:r>
      <w:r w:rsidR="00CF70A7">
        <w:rPr>
          <w:color w:val="0000FF"/>
          <w:sz w:val="22"/>
          <w:szCs w:val="22"/>
        </w:rPr>
        <w:t>(</w:t>
      </w:r>
      <w:r w:rsidR="00F00C3E">
        <w:rPr>
          <w:color w:val="0000FF"/>
          <w:sz w:val="22"/>
          <w:szCs w:val="22"/>
        </w:rPr>
        <w:t>707434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0B8BFAD1" w14:textId="12AB08F3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F00C3E">
        <w:rPr>
          <w:color w:val="0000FF"/>
          <w:sz w:val="22"/>
          <w:szCs w:val="22"/>
        </w:rPr>
        <w:t>180618</w:t>
      </w:r>
      <w:r w:rsidR="004A6073">
        <w:rPr>
          <w:color w:val="0000FF"/>
          <w:sz w:val="22"/>
          <w:szCs w:val="22"/>
        </w:rPr>
        <w:t>/0879941/0</w:t>
      </w:r>
      <w:r w:rsidR="00F00C3E">
        <w:rPr>
          <w:color w:val="0000FF"/>
          <w:sz w:val="22"/>
          <w:szCs w:val="22"/>
        </w:rPr>
        <w:t>2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F00C3E">
        <w:rPr>
          <w:color w:val="0000FF"/>
          <w:sz w:val="22"/>
          <w:szCs w:val="22"/>
        </w:rPr>
        <w:t>18.06.2018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04F67914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lastRenderedPageBreak/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A835DE">
        <w:rPr>
          <w:color w:val="0000FF"/>
          <w:sz w:val="22"/>
          <w:szCs w:val="22"/>
        </w:rPr>
        <w:t>21.06.2018</w:t>
      </w:r>
      <w:r>
        <w:rPr>
          <w:color w:val="0000FF"/>
          <w:sz w:val="22"/>
          <w:szCs w:val="22"/>
        </w:rPr>
        <w:t xml:space="preserve"> № </w:t>
      </w:r>
      <w:r w:rsidR="00A835DE">
        <w:rPr>
          <w:color w:val="0000FF"/>
          <w:sz w:val="22"/>
          <w:szCs w:val="22"/>
        </w:rPr>
        <w:t>24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0FD5117C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A835DE">
        <w:rPr>
          <w:color w:val="0000FF"/>
          <w:sz w:val="22"/>
          <w:szCs w:val="22"/>
        </w:rPr>
        <w:t>18.06.2018.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D62C39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00C3E">
        <w:rPr>
          <w:b/>
          <w:color w:val="0000FF"/>
          <w:sz w:val="22"/>
          <w:szCs w:val="22"/>
        </w:rPr>
        <w:t>19 189,10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00C3E" w:rsidRPr="00F00C3E">
        <w:rPr>
          <w:color w:val="0000FF"/>
          <w:sz w:val="22"/>
          <w:szCs w:val="22"/>
        </w:rPr>
        <w:t>Девятнадцать тысяч сто восемьдесят девять</w:t>
      </w:r>
      <w:r w:rsidR="00320DA8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F00C3E">
        <w:rPr>
          <w:color w:val="0000FF"/>
          <w:sz w:val="22"/>
          <w:szCs w:val="22"/>
        </w:rPr>
        <w:t>10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A108D8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00C3E">
        <w:rPr>
          <w:b/>
          <w:color w:val="0000FF"/>
          <w:sz w:val="22"/>
          <w:szCs w:val="22"/>
        </w:rPr>
        <w:t>575,67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00C3E" w:rsidRPr="00F00C3E">
        <w:rPr>
          <w:color w:val="0000FF"/>
          <w:sz w:val="22"/>
          <w:szCs w:val="22"/>
        </w:rPr>
        <w:t>Пятьсот семьдесят пять</w:t>
      </w:r>
      <w:r w:rsidR="004A6073">
        <w:rPr>
          <w:color w:val="0000FF"/>
          <w:sz w:val="22"/>
          <w:szCs w:val="22"/>
        </w:rPr>
        <w:t xml:space="preserve"> руб. </w:t>
      </w:r>
      <w:r w:rsidR="00F00C3E">
        <w:rPr>
          <w:color w:val="0000FF"/>
          <w:sz w:val="22"/>
          <w:szCs w:val="22"/>
        </w:rPr>
        <w:t>67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600DED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00C3E">
        <w:rPr>
          <w:b/>
          <w:color w:val="0000FF"/>
          <w:sz w:val="22"/>
          <w:szCs w:val="22"/>
        </w:rPr>
        <w:t>19 189,10</w:t>
      </w:r>
      <w:r w:rsidR="004A6073" w:rsidRPr="004A607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00C3E" w:rsidRPr="00F00C3E">
        <w:rPr>
          <w:color w:val="0000FF"/>
          <w:sz w:val="22"/>
          <w:szCs w:val="22"/>
        </w:rPr>
        <w:t>Девятнадцать тысяч сто восемьдесят девять</w:t>
      </w:r>
      <w:r w:rsidR="004A6073" w:rsidRPr="004A6073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F00C3E">
        <w:rPr>
          <w:color w:val="0000FF"/>
          <w:sz w:val="22"/>
          <w:szCs w:val="22"/>
        </w:rPr>
        <w:t xml:space="preserve">10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B55F7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00C3E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>.</w:t>
      </w:r>
      <w:r w:rsidR="004A6073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85F509" w:rsidR="00FA27BE" w:rsidRPr="00FA27BE" w:rsidRDefault="00320D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30.01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597BF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20DA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F33F9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320DA8">
        <w:rPr>
          <w:b/>
          <w:color w:val="0000FF"/>
          <w:sz w:val="22"/>
          <w:szCs w:val="22"/>
        </w:rPr>
        <w:t xml:space="preserve">04.02.2020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>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13B2F4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320DA8">
        <w:rPr>
          <w:b/>
          <w:bCs/>
          <w:color w:val="0000FF"/>
          <w:sz w:val="22"/>
          <w:szCs w:val="22"/>
        </w:rPr>
        <w:t>04.02.2020 с 10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0B8C54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20DA8">
        <w:rPr>
          <w:b/>
          <w:color w:val="0000FF"/>
          <w:sz w:val="22"/>
          <w:szCs w:val="22"/>
        </w:rPr>
        <w:t>04.02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320DA8">
        <w:rPr>
          <w:b/>
          <w:color w:val="0000FF"/>
          <w:sz w:val="22"/>
          <w:szCs w:val="22"/>
        </w:rPr>
        <w:t>1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F00C3E">
        <w:rPr>
          <w:b/>
          <w:color w:val="0000FF"/>
          <w:sz w:val="22"/>
          <w:szCs w:val="22"/>
        </w:rPr>
        <w:t>10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41034688" w14:textId="4B6EB815" w:rsidR="00623333" w:rsidRDefault="00F00C3E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3743C6F3" wp14:editId="4E69934B">
            <wp:extent cx="6567170" cy="9286240"/>
            <wp:effectExtent l="0" t="0" r="5080" b="0"/>
            <wp:docPr id="1" name="Рисунок 1" descr="Z:\__УРЗП\04. Конкурентные процедуры\АУКЦИОНЫ\2019 год\Рузский г.о\Земля\АЗ-РУЗ_19-1900\Документы\13.11.2019_вх-14095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00\Документы\13.11.2019_вх-14095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CE19" w14:textId="34D9DB37" w:rsidR="00F00C3E" w:rsidRDefault="00F00C3E" w:rsidP="00077EEA">
      <w:r>
        <w:rPr>
          <w:noProof/>
          <w:lang w:eastAsia="ru-RU"/>
        </w:rPr>
        <w:lastRenderedPageBreak/>
        <w:drawing>
          <wp:inline distT="0" distB="0" distL="0" distR="0" wp14:anchorId="3EE0B6AE" wp14:editId="36E42497">
            <wp:extent cx="6567170" cy="9286240"/>
            <wp:effectExtent l="0" t="0" r="5080" b="0"/>
            <wp:docPr id="2" name="Рисунок 2" descr="Z:\__УРЗП\04. Конкурентные процедуры\АУКЦИОНЫ\2019 год\Рузский г.о\Земля\АЗ-РУЗ_19-1900\Документы\13.11.2019_вх-14095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900\Документы\13.11.2019_вх-14095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BAC24" w14:textId="1AE51018" w:rsidR="00F00C3E" w:rsidRDefault="00F00C3E" w:rsidP="00077EEA">
      <w:r>
        <w:rPr>
          <w:noProof/>
          <w:lang w:eastAsia="ru-RU"/>
        </w:rPr>
        <w:lastRenderedPageBreak/>
        <w:drawing>
          <wp:inline distT="0" distB="0" distL="0" distR="0" wp14:anchorId="75B1CEE4" wp14:editId="42E30935">
            <wp:extent cx="5747385" cy="7849870"/>
            <wp:effectExtent l="0" t="0" r="5715" b="0"/>
            <wp:docPr id="4" name="Рисунок 4" descr="Z:\__УРЗП\04. Конкурентные процедуры\АУКЦИОНЫ\2019 год\Рузский г.о\Земля\АЗ-РУЗ_19-1900\Документы\пост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900\Документы\постан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784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34F0D4F9" w14:textId="4C5B1FA8" w:rsidR="00320DA8" w:rsidRDefault="00F00C3E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413A7EBA" wp14:editId="4BBF88D7">
            <wp:extent cx="6567170" cy="9286240"/>
            <wp:effectExtent l="0" t="0" r="5080" b="0"/>
            <wp:docPr id="5" name="Рисунок 5" descr="Z:\__УРЗП\04. Конкурентные процедуры\АУКЦИОНЫ\2019 год\Рузский г.о\Земля\АЗ-РУЗ_19-1900\Документы\13.11.2019_вх-14095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00\Документы\13.11.2019_вх-14095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A58DB" w14:textId="0E229FA1" w:rsidR="00F00C3E" w:rsidRPr="00F00C3E" w:rsidRDefault="00F00C3E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6B5CC10" wp14:editId="117A0D2C">
            <wp:extent cx="6567170" cy="9286240"/>
            <wp:effectExtent l="0" t="0" r="5080" b="0"/>
            <wp:docPr id="10" name="Рисунок 10" descr="Z:\__УРЗП\04. Конкурентные процедуры\АУКЦИОНЫ\2019 год\Рузский г.о\Земля\АЗ-РУЗ_19-1900\Документы\13.11.2019_вх-14095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00\Документы\13.11.2019_вх-14095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0432D68" wp14:editId="0ECE56BF">
            <wp:extent cx="6567170" cy="9286240"/>
            <wp:effectExtent l="0" t="0" r="5080" b="0"/>
            <wp:docPr id="11" name="Рисунок 11" descr="Z:\__УРЗП\04. Конкурентные процедуры\АУКЦИОНЫ\2019 год\Рузский г.о\Земля\АЗ-РУЗ_19-1900\Документы\13.11.2019_вх-14095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00\Документы\13.11.2019_вх-14095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DE4B103" wp14:editId="0A340AD7">
            <wp:extent cx="6567170" cy="9286240"/>
            <wp:effectExtent l="0" t="0" r="5080" b="0"/>
            <wp:docPr id="12" name="Рисунок 12" descr="Z:\__УРЗП\04. Конкурентные процедуры\АУКЦИОНЫ\2019 год\Рузский г.о\Земля\АЗ-РУЗ_19-1900\Документы\13.11.2019_вх-14095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00\Документы\13.11.2019_вх-14095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C714009" wp14:editId="15EF086B">
            <wp:extent cx="6567170" cy="9286240"/>
            <wp:effectExtent l="0" t="0" r="5080" b="0"/>
            <wp:docPr id="13" name="Рисунок 13" descr="Z:\__УРЗП\04. Конкурентные процедуры\АУКЦИОНЫ\2019 год\Рузский г.о\Земля\АЗ-РУЗ_19-1900\Документы\13.11.2019_вх-14095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00\Документы\13.11.2019_вх-14095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0F4A01B1" w:rsidR="00623333" w:rsidRPr="00623333" w:rsidRDefault="00F00C3E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70D95A" wp14:editId="1B8D1ACE">
            <wp:extent cx="6567170" cy="9286240"/>
            <wp:effectExtent l="0" t="0" r="5080" b="0"/>
            <wp:docPr id="14" name="Рисунок 14" descr="Z:\__УРЗП\04. Конкурентные процедуры\АУКЦИОНЫ\2019 год\Рузский г.о\Земля\АЗ-РУЗ_19-1900\Документы\13.11.2019_вх-14095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00\Документы\13.11.2019_вх-14095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56BE3BA3" w:rsidR="00B4410F" w:rsidRDefault="00F00C3E" w:rsidP="00320DA8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7EC98C76" wp14:editId="15663F1A">
            <wp:extent cx="6232426" cy="4509569"/>
            <wp:effectExtent l="0" t="0" r="0" b="5715"/>
            <wp:docPr id="15" name="Рисунок 15" descr="Z:\__УРЗП\04. Конкурентные процедуры\АУКЦИОНЫ\2019 год\Рузский г.о\Земля\АЗ-РУЗ_19-1900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900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200" cy="45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00CCE25C" w:rsidR="00CA50B1" w:rsidRDefault="00F00C3E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26DE1AA" wp14:editId="125A3B26">
            <wp:extent cx="6340945" cy="4744836"/>
            <wp:effectExtent l="0" t="0" r="3175" b="0"/>
            <wp:docPr id="16" name="Рисунок 16" descr="Z:\__УРЗП\04. Конкурентные процедуры\АУКЦИОНЫ\2019 год\Рузский г.о\Земля\АЗ-РУЗ_19-1900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900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180" cy="47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F0FE9D1" w14:textId="7F01617F" w:rsidR="00320DA8" w:rsidRDefault="00F00C3E" w:rsidP="00CA50B1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28BB564E" wp14:editId="3F8D9A02">
            <wp:extent cx="6567170" cy="9286240"/>
            <wp:effectExtent l="0" t="0" r="5080" b="0"/>
            <wp:docPr id="17" name="Рисунок 17" descr="Z:\__УРЗП\04. Конкурентные процедуры\АУКЦИОНЫ\2019 год\Рузский г.о\Земля\АЗ-РУЗ_19-1900\Документы\13.11.2019_вх-14095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900\Документы\13.11.2019_вх-14095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65080" w14:textId="53115B89" w:rsidR="00F00C3E" w:rsidRDefault="00F00C3E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388D4B" wp14:editId="3B66D83F">
            <wp:extent cx="6567170" cy="9286240"/>
            <wp:effectExtent l="0" t="0" r="5080" b="0"/>
            <wp:docPr id="18" name="Рисунок 18" descr="Z:\__УРЗП\04. Конкурентные процедуры\АУКЦИОНЫ\2019 год\Рузский г.о\Земля\АЗ-РУЗ_19-1900\Документы\13.11.2019_вх-14095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900\Документы\13.11.2019_вх-14095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55B9C1" wp14:editId="08FA84C0">
            <wp:extent cx="6567170" cy="9286240"/>
            <wp:effectExtent l="0" t="0" r="5080" b="0"/>
            <wp:docPr id="19" name="Рисунок 19" descr="Z:\__УРЗП\04. Конкурентные процедуры\АУКЦИОНЫ\2019 год\Рузский г.о\Земля\АЗ-РУЗ_19-1900\Документы\13.11.2019_вх-14095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900\Документы\13.11.2019_вх-14095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EAE608" wp14:editId="73B026C8">
            <wp:extent cx="6567170" cy="9286240"/>
            <wp:effectExtent l="0" t="0" r="5080" b="0"/>
            <wp:docPr id="20" name="Рисунок 20" descr="Z:\__УРЗП\04. Конкурентные процедуры\АУКЦИОНЫ\2019 год\Рузский г.о\Земля\АЗ-РУЗ_19-1900\Документы\13.11.2019_вх-14095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900\Документы\13.11.2019_вх-14095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EEFE8E" wp14:editId="2FFBD776">
            <wp:extent cx="6567170" cy="9286240"/>
            <wp:effectExtent l="0" t="0" r="5080" b="0"/>
            <wp:docPr id="21" name="Рисунок 21" descr="Z:\__УРЗП\04. Конкурентные процедуры\АУКЦИОНЫ\2019 год\Рузский г.о\Земля\АЗ-РУЗ_19-1900\Документы\13.11.2019_вх-14095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900\Документы\13.11.2019_вх-14095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259FF0" wp14:editId="3138BF5E">
            <wp:extent cx="6567170" cy="9286240"/>
            <wp:effectExtent l="0" t="0" r="5080" b="0"/>
            <wp:docPr id="22" name="Рисунок 22" descr="Z:\__УРЗП\04. Конкурентные процедуры\АУКЦИОНЫ\2019 год\Рузский г.о\Земля\АЗ-РУЗ_19-1900\Документы\13.11.2019_вх-14095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900\Документы\13.11.2019_вх-14095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626E4A" wp14:editId="6377AAC7">
            <wp:extent cx="6567170" cy="9286240"/>
            <wp:effectExtent l="0" t="0" r="5080" b="0"/>
            <wp:docPr id="23" name="Рисунок 23" descr="Z:\__УРЗП\04. Конкурентные процедуры\АУКЦИОНЫ\2019 год\Рузский г.о\Земля\АЗ-РУЗ_19-1900\Документы\13.11.2019_вх-14095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900\Документы\13.11.2019_вх-14095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9C27B7" wp14:editId="16EC88DC">
            <wp:extent cx="6567170" cy="9286240"/>
            <wp:effectExtent l="0" t="0" r="5080" b="0"/>
            <wp:docPr id="24" name="Рисунок 24" descr="Z:\__УРЗП\04. Конкурентные процедуры\АУКЦИОНЫ\2019 год\Рузский г.о\Земля\АЗ-РУЗ_19-1900\Документы\13.11.2019_вх-14095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900\Документы\13.11.2019_вх-14095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DE7B39" wp14:editId="53A68CA9">
            <wp:extent cx="6567170" cy="9286240"/>
            <wp:effectExtent l="0" t="0" r="5080" b="0"/>
            <wp:docPr id="25" name="Рисунок 25" descr="Z:\__УРЗП\04. Конкурентные процедуры\АУКЦИОНЫ\2019 год\Рузский г.о\Земля\АЗ-РУЗ_19-1900\Документы\13.11.2019_вх-14095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900\Документы\13.11.2019_вх-14095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0DFF56" wp14:editId="3F6C1148">
            <wp:extent cx="6567170" cy="9286240"/>
            <wp:effectExtent l="0" t="0" r="5080" b="0"/>
            <wp:docPr id="26" name="Рисунок 26" descr="Z:\__УРЗП\04. Конкурентные процедуры\АУКЦИОНЫ\2019 год\Рузский г.о\Земля\АЗ-РУЗ_19-1900\Документы\13.11.2019_вх-14095_2019_Шведов_Д.В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900\Документы\13.11.2019_вх-14095_2019_Шведов_Д.В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27478C" wp14:editId="071974AE">
            <wp:extent cx="6567170" cy="9286240"/>
            <wp:effectExtent l="0" t="0" r="5080" b="0"/>
            <wp:docPr id="27" name="Рисунок 27" descr="Z:\__УРЗП\04. Конкурентные процедуры\АУКЦИОНЫ\2019 год\Рузский г.о\Земля\АЗ-РУЗ_19-1900\Документы\13.11.2019_вх-14095_2019_Шведов_Д.В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900\Документы\13.11.2019_вх-14095_2019_Шведов_Д.В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AE5988" wp14:editId="2D8778DB">
            <wp:extent cx="6567170" cy="9286240"/>
            <wp:effectExtent l="0" t="0" r="5080" b="0"/>
            <wp:docPr id="28" name="Рисунок 28" descr="Z:\__УРЗП\04. Конкурентные процедуры\АУКЦИОНЫ\2019 год\Рузский г.о\Земля\АЗ-РУЗ_19-1900\Документы\13.11.2019_вх-14095_2019_Шведов_Д.В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900\Документы\13.11.2019_вх-14095_2019_Шведов_Д.В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9BC162" wp14:editId="3ECD936C">
            <wp:extent cx="6567170" cy="9286240"/>
            <wp:effectExtent l="0" t="0" r="5080" b="0"/>
            <wp:docPr id="29" name="Рисунок 29" descr="Z:\__УРЗП\04. Конкурентные процедуры\АУКЦИОНЫ\2019 год\Рузский г.о\Земля\АЗ-РУЗ_19-1900\Документы\13.11.2019_вх-14095_2019_Шведов_Д.В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900\Документы\13.11.2019_вх-14095_2019_Шведов_Д.В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D8DD9" w14:textId="61745755" w:rsidR="00320DA8" w:rsidRDefault="00320DA8" w:rsidP="00CA50B1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9F9141E" w14:textId="199A7C53" w:rsidR="00077EEA" w:rsidRDefault="00F00C3E" w:rsidP="00CA50B1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9430FA4" wp14:editId="3EC15303">
            <wp:extent cx="6567170" cy="9286240"/>
            <wp:effectExtent l="0" t="0" r="5080" b="0"/>
            <wp:docPr id="32" name="Рисунок 32" descr="Z:\__УРЗП\04. Конкурентные процедуры\АУКЦИОНЫ\2019 год\Рузский г.о\Земля\АЗ-РУЗ_19-1900\Документы\13.11.2019_вх-14095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900\Документы\13.11.2019_вх-14095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1551F1C7" w:rsidR="00077EEA" w:rsidRDefault="00F00C3E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201E7AA" wp14:editId="466B16AE">
            <wp:extent cx="6567170" cy="9286240"/>
            <wp:effectExtent l="0" t="0" r="5080" b="0"/>
            <wp:docPr id="33" name="Рисунок 33" descr="Z:\__УРЗП\04. Конкурентные процедуры\АУКЦИОНЫ\2019 год\Рузский г.о\Земля\АЗ-РУЗ_19-1900\Документы\13.11.2019_вх-14095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900\Документы\13.11.2019_вх-14095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18080184" w:rsidR="00077EEA" w:rsidRDefault="00077EEA" w:rsidP="00CA50B1">
      <w:pPr>
        <w:rPr>
          <w:b/>
        </w:rPr>
      </w:pPr>
    </w:p>
    <w:p w14:paraId="14A43154" w14:textId="64D6A76B" w:rsidR="00320DA8" w:rsidRDefault="00F00C3E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E9FFDA" wp14:editId="1D5D5177">
            <wp:extent cx="6567170" cy="9286240"/>
            <wp:effectExtent l="0" t="0" r="5080" b="0"/>
            <wp:docPr id="34" name="Рисунок 34" descr="Z:\__УРЗП\04. Конкурентные процедуры\АУКЦИОНЫ\2019 год\Рузский г.о\Земля\АЗ-РУЗ_19-1900\Документы\13.11.2019_вх-14095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900\Документы\13.11.2019_вх-14095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1AE02" w14:textId="56F44187" w:rsidR="00F00C3E" w:rsidRDefault="00F00C3E" w:rsidP="00CA50B1">
      <w:pPr>
        <w:rPr>
          <w:b/>
        </w:rPr>
      </w:pPr>
    </w:p>
    <w:p w14:paraId="7382C057" w14:textId="0CBCD89F" w:rsidR="00F00C3E" w:rsidRDefault="00F00C3E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087C863" wp14:editId="6FE49FA4">
            <wp:extent cx="6567170" cy="9286240"/>
            <wp:effectExtent l="0" t="0" r="5080" b="0"/>
            <wp:docPr id="35" name="Рисунок 35" descr="Z:\__УРЗП\04. Конкурентные процедуры\АУКЦИОНЫ\2019 год\Рузский г.о\Земля\АЗ-РУЗ_19-1900\Документы\13.11.2019_вх-14095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900\Документы\13.11.2019_вх-14095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F0DF64" wp14:editId="3D4B51F8">
            <wp:extent cx="6567170" cy="9286240"/>
            <wp:effectExtent l="0" t="0" r="5080" b="0"/>
            <wp:docPr id="36" name="Рисунок 36" descr="Z:\__УРЗП\04. Конкурентные процедуры\АУКЦИОНЫ\2019 год\Рузский г.о\Земля\АЗ-РУЗ_19-1900\Документы\13.11.2019_вх-14095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900\Документы\13.11.2019_вх-14095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F0F1F" w14:textId="1A942F7F" w:rsidR="00F00C3E" w:rsidRDefault="00F00C3E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002B1D" wp14:editId="06692050">
            <wp:extent cx="6567170" cy="9286240"/>
            <wp:effectExtent l="0" t="0" r="5080" b="0"/>
            <wp:docPr id="37" name="Рисунок 37" descr="Z:\__УРЗП\04. Конкурентные процедуры\АУКЦИОНЫ\2019 год\Рузский г.о\Земля\АЗ-РУЗ_19-1900\Документы\13.11.2019_вх-14095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900\Документы\13.11.2019_вх-14095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C78B59" wp14:editId="0791BEAC">
            <wp:extent cx="6567170" cy="9286240"/>
            <wp:effectExtent l="0" t="0" r="5080" b="0"/>
            <wp:docPr id="38" name="Рисунок 38" descr="Z:\__УРЗП\04. Конкурентные процедуры\АУКЦИОНЫ\2019 год\Рузский г.о\Земля\АЗ-РУЗ_19-1900\Документы\13.11.2019_вх-14095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900\Документы\13.11.2019_вх-14095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80794B" wp14:editId="50BA2ABC">
            <wp:extent cx="6567170" cy="9286240"/>
            <wp:effectExtent l="0" t="0" r="5080" b="0"/>
            <wp:docPr id="39" name="Рисунок 39" descr="Z:\__УРЗП\04. Конкурентные процедуры\АУКЦИОНЫ\2019 год\Рузский г.о\Земля\АЗ-РУЗ_19-1900\Документы\13.11.2019_вх-14095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900\Документы\13.11.2019_вх-14095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6F89AB" wp14:editId="564E1035">
            <wp:extent cx="6567170" cy="9286240"/>
            <wp:effectExtent l="0" t="0" r="5080" b="0"/>
            <wp:docPr id="40" name="Рисунок 40" descr="Z:\__УРЗП\04. Конкурентные процедуры\АУКЦИОНЫ\2019 год\Рузский г.о\Земля\АЗ-РУЗ_19-1900\Документы\13.11.2019_вх-14095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900\Документы\13.11.2019_вх-14095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ECD787" wp14:editId="6A9369F9">
            <wp:extent cx="6567170" cy="9286240"/>
            <wp:effectExtent l="0" t="0" r="5080" b="0"/>
            <wp:docPr id="41" name="Рисунок 41" descr="Z:\__УРЗП\04. Конкурентные процедуры\АУКЦИОНЫ\2019 год\Рузский г.о\Земля\АЗ-РУЗ_19-1900\Документы\13.11.2019_вх-14095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900\Документы\13.11.2019_вх-14095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291D76" wp14:editId="7AF5559F">
            <wp:extent cx="6567170" cy="9286240"/>
            <wp:effectExtent l="0" t="0" r="5080" b="0"/>
            <wp:docPr id="44" name="Рисунок 44" descr="Z:\__УРЗП\04. Конкурентные процедуры\АУКЦИОНЫ\2019 год\Рузский г.о\Земля\АЗ-РУЗ_19-1900\Документы\13.11.2019_вх-14095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900\Документы\13.11.2019_вх-14095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EBFE4B" wp14:editId="61F68764">
            <wp:extent cx="6567170" cy="9286240"/>
            <wp:effectExtent l="0" t="0" r="5080" b="0"/>
            <wp:docPr id="85" name="Рисунок 85" descr="Z:\__УРЗП\04. Конкурентные процедуры\АУКЦИОНЫ\2019 год\Рузский г.о\Земля\АЗ-РУЗ_19-1900\Документы\13.11.2019_вх-14095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900\Документы\13.11.2019_вх-14095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B140F4" wp14:editId="188AA978">
            <wp:extent cx="6567170" cy="9286240"/>
            <wp:effectExtent l="0" t="0" r="5080" b="0"/>
            <wp:docPr id="86" name="Рисунок 86" descr="Z:\__УРЗП\04. Конкурентные процедуры\АУКЦИОНЫ\2019 год\Рузский г.о\Земля\АЗ-РУЗ_19-1900\Документы\13.11.2019_вх-14095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900\Документы\13.11.2019_вх-14095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2C6E15B8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0DB71525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43B2DC9F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518C55AE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4C845811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- полностью расположен в границах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аэродрома Кубинка.</w:t>
      </w:r>
    </w:p>
    <w:p w14:paraId="1F41E6F5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lastRenderedPageBreak/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EC6D2E1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4.4.13. Использовать Земельный участок в соответствии с требованиями:</w:t>
      </w:r>
    </w:p>
    <w:p w14:paraId="5C19450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507B09D8" w14:textId="24F83DDA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7E4F">
        <w:t>приаэродромной</w:t>
      </w:r>
      <w:proofErr w:type="spellEnd"/>
      <w:r w:rsidRPr="00C27E4F">
        <w:t xml:space="preserve"> террит</w:t>
      </w:r>
      <w:r w:rsidR="00F00C3E">
        <w:t>ории и санитарно-защитной зоны».</w:t>
      </w:r>
    </w:p>
    <w:p w14:paraId="65C828E4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__.__.____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__.__.____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4D2864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АЗ-РУЗ/19-1</w:t>
      </w:r>
      <w:r w:rsidR="009F731D">
        <w:rPr>
          <w:b/>
          <w:color w:val="0000FF"/>
        </w:rPr>
        <w:t>9</w:t>
      </w:r>
      <w:r w:rsidR="00A835DE">
        <w:rPr>
          <w:b/>
          <w:color w:val="0000FF"/>
        </w:rPr>
        <w:t>00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0CD8F2" w14:textId="77777777" w:rsidR="00B36897" w:rsidRDefault="00B36897">
      <w:r>
        <w:separator/>
      </w:r>
    </w:p>
  </w:endnote>
  <w:endnote w:type="continuationSeparator" w:id="0">
    <w:p w14:paraId="42C356F8" w14:textId="77777777" w:rsidR="00B36897" w:rsidRDefault="00B368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BD0436C" w:rsidR="00A835DE" w:rsidRDefault="00A835D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08CC" w:rsidRPr="000308C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A835DE" w:rsidRPr="00EF6519" w:rsidRDefault="00A835D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CC61BE" w14:textId="77777777" w:rsidR="00B36897" w:rsidRDefault="00B36897">
      <w:r>
        <w:separator/>
      </w:r>
    </w:p>
  </w:footnote>
  <w:footnote w:type="continuationSeparator" w:id="0">
    <w:p w14:paraId="071EDDBB" w14:textId="77777777" w:rsidR="00B36897" w:rsidRDefault="00B36897">
      <w:r>
        <w:continuationSeparator/>
      </w:r>
    </w:p>
  </w:footnote>
  <w:footnote w:id="1">
    <w:p w14:paraId="3FE4BEB6" w14:textId="77777777" w:rsidR="00A835DE" w:rsidRDefault="00A835D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08CC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0C3B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897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963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50B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166E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2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5AC496-6ACE-4FD8-90D9-1DAEBBFB19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8914</Words>
  <Characters>50812</Characters>
  <Application>Microsoft Office Word</Application>
  <DocSecurity>8</DocSecurity>
  <Lines>423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59607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2019-11-20T07:53:00Z</cp:lastPrinted>
  <dcterms:created xsi:type="dcterms:W3CDTF">2019-11-20T07:54:00Z</dcterms:created>
  <dcterms:modified xsi:type="dcterms:W3CDTF">2019-11-20T07:54:00Z</dcterms:modified>
  <cp:contentStatus/>
</cp:coreProperties>
</file>