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719573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A6596A">
        <w:rPr>
          <w:b/>
          <w:noProof/>
          <w:color w:val="0000FF"/>
          <w:sz w:val="28"/>
          <w:szCs w:val="28"/>
        </w:rPr>
        <w:t>АЗ-РУЗ/19-2014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48A348EE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</w:t>
      </w:r>
      <w:r w:rsidR="00AF445A" w:rsidRPr="00AF445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0E74D9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356491" w:rsidRPr="00356491">
        <w:rPr>
          <w:b/>
          <w:noProof/>
          <w:color w:val="0000FF"/>
          <w:sz w:val="28"/>
          <w:szCs w:val="28"/>
        </w:rPr>
        <w:t>291119/6987935/05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55141EC4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6F4858" w:rsidRPr="006F4858">
        <w:rPr>
          <w:b/>
          <w:noProof/>
          <w:color w:val="0000FF"/>
          <w:sz w:val="28"/>
          <w:szCs w:val="28"/>
        </w:rPr>
        <w:t>00300060104564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69E590E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6596A">
        <w:rPr>
          <w:b/>
          <w:noProof/>
          <w:color w:val="0000FF"/>
          <w:sz w:val="28"/>
          <w:szCs w:val="28"/>
        </w:rPr>
        <w:t>0</w:t>
      </w:r>
      <w:r w:rsidR="00F722A3">
        <w:rPr>
          <w:b/>
          <w:noProof/>
          <w:color w:val="0000FF"/>
          <w:sz w:val="28"/>
          <w:szCs w:val="28"/>
        </w:rPr>
        <w:t>2</w:t>
      </w:r>
      <w:r w:rsidR="00A6596A">
        <w:rPr>
          <w:b/>
          <w:noProof/>
          <w:color w:val="0000FF"/>
          <w:sz w:val="28"/>
          <w:szCs w:val="28"/>
        </w:rPr>
        <w:t>.12</w:t>
      </w:r>
      <w:r w:rsidR="004E7220">
        <w:rPr>
          <w:b/>
          <w:noProof/>
          <w:color w:val="0000FF"/>
          <w:sz w:val="28"/>
          <w:szCs w:val="28"/>
        </w:rPr>
        <w:t>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E663CF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6596A">
        <w:rPr>
          <w:b/>
          <w:noProof/>
          <w:color w:val="0000FF"/>
          <w:sz w:val="28"/>
          <w:szCs w:val="28"/>
        </w:rPr>
        <w:t>03.02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28A744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6596A">
        <w:rPr>
          <w:b/>
          <w:noProof/>
          <w:color w:val="0000FF"/>
          <w:sz w:val="28"/>
          <w:szCs w:val="28"/>
        </w:rPr>
        <w:t>06.02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725D5003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A6596A">
        <w:rPr>
          <w:color w:val="0000FF"/>
          <w:sz w:val="22"/>
          <w:szCs w:val="22"/>
        </w:rPr>
        <w:t>12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B65E91">
        <w:rPr>
          <w:color w:val="0000FF"/>
          <w:sz w:val="22"/>
          <w:szCs w:val="22"/>
        </w:rPr>
        <w:t>6</w:t>
      </w:r>
      <w:r w:rsidR="00A6596A">
        <w:rPr>
          <w:color w:val="0000FF"/>
          <w:sz w:val="22"/>
          <w:szCs w:val="22"/>
        </w:rPr>
        <w:t>9</w:t>
      </w:r>
      <w:r w:rsidR="00F968D4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З п.</w:t>
      </w:r>
      <w:r w:rsidR="00A835DE">
        <w:rPr>
          <w:color w:val="0000FF"/>
          <w:sz w:val="22"/>
          <w:szCs w:val="22"/>
        </w:rPr>
        <w:t xml:space="preserve"> </w:t>
      </w:r>
      <w:r w:rsidR="00B65E91">
        <w:rPr>
          <w:color w:val="0000FF"/>
          <w:sz w:val="22"/>
          <w:szCs w:val="22"/>
        </w:rPr>
        <w:t>1</w:t>
      </w:r>
      <w:r w:rsidR="00A6596A">
        <w:rPr>
          <w:color w:val="0000FF"/>
          <w:sz w:val="22"/>
          <w:szCs w:val="22"/>
        </w:rPr>
        <w:t>6</w:t>
      </w:r>
      <w:r w:rsidR="00B65E91">
        <w:rPr>
          <w:color w:val="0000FF"/>
          <w:sz w:val="22"/>
          <w:szCs w:val="22"/>
        </w:rPr>
        <w:t>9</w:t>
      </w:r>
      <w:r w:rsidRPr="004E7220">
        <w:rPr>
          <w:color w:val="0000FF"/>
          <w:sz w:val="22"/>
          <w:szCs w:val="22"/>
        </w:rPr>
        <w:t>;</w:t>
      </w:r>
    </w:p>
    <w:p w14:paraId="14D2050B" w14:textId="203F1F35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A6596A">
        <w:rPr>
          <w:color w:val="0000FF"/>
          <w:sz w:val="22"/>
          <w:szCs w:val="22"/>
        </w:rPr>
        <w:t>20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№ </w:t>
      </w:r>
      <w:r w:rsidR="00B65E91">
        <w:rPr>
          <w:color w:val="0000FF"/>
          <w:sz w:val="22"/>
          <w:szCs w:val="22"/>
        </w:rPr>
        <w:t>5</w:t>
      </w:r>
      <w:r w:rsidR="00A6596A">
        <w:rPr>
          <w:color w:val="0000FF"/>
          <w:sz w:val="22"/>
          <w:szCs w:val="22"/>
        </w:rPr>
        <w:t>431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A6596A" w:rsidRPr="00A6596A">
        <w:rPr>
          <w:color w:val="0000FF"/>
          <w:sz w:val="22"/>
          <w:szCs w:val="22"/>
        </w:rPr>
        <w:t>50:19:0040309:767</w:t>
      </w:r>
      <w:r w:rsidRPr="00A6596A">
        <w:rPr>
          <w:color w:val="0000FF"/>
          <w:sz w:val="22"/>
          <w:szCs w:val="22"/>
        </w:rPr>
        <w:t>,</w:t>
      </w:r>
      <w:r w:rsidRPr="004E7220">
        <w:rPr>
          <w:color w:val="0000FF"/>
          <w:sz w:val="22"/>
          <w:szCs w:val="22"/>
        </w:rPr>
        <w:t xml:space="preserve">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0127FB1" w14:textId="77777777" w:rsidR="00B65E91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6E2FA7F0" w14:textId="77777777" w:rsidR="00B65E91" w:rsidRDefault="00B65E91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3DC36C3C" w14:textId="5DBB1C0B" w:rsidR="004E7220" w:rsidRPr="004E7220" w:rsidRDefault="004E7220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0B5A905B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A6596A" w:rsidRPr="00A6596A">
        <w:rPr>
          <w:color w:val="0000FF"/>
          <w:sz w:val="22"/>
          <w:szCs w:val="22"/>
        </w:rPr>
        <w:t>Московская область, д Старо, Российская Федерация, Рузский городской округ</w:t>
      </w:r>
    </w:p>
    <w:permEnd w:id="1201879608"/>
    <w:p w14:paraId="55E57AF4" w14:textId="2AB0B50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B65E91">
        <w:rPr>
          <w:color w:val="0000FF"/>
          <w:sz w:val="22"/>
          <w:szCs w:val="22"/>
        </w:rPr>
        <w:t>2 00</w:t>
      </w:r>
      <w:r w:rsidR="00A835DE">
        <w:rPr>
          <w:color w:val="0000FF"/>
          <w:sz w:val="22"/>
          <w:szCs w:val="22"/>
        </w:rPr>
        <w:t>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18538CB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A6596A" w:rsidRPr="00A6596A">
        <w:rPr>
          <w:color w:val="0000FF"/>
          <w:sz w:val="22"/>
          <w:szCs w:val="22"/>
        </w:rPr>
        <w:t xml:space="preserve">50:19:0040309:767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B65E91">
        <w:rPr>
          <w:color w:val="0000FF"/>
          <w:sz w:val="22"/>
          <w:szCs w:val="22"/>
        </w:rPr>
        <w:t>01.0</w:t>
      </w:r>
      <w:r w:rsidR="00A6596A">
        <w:rPr>
          <w:color w:val="0000FF"/>
          <w:sz w:val="22"/>
          <w:szCs w:val="22"/>
        </w:rPr>
        <w:t>4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A6596A">
        <w:rPr>
          <w:color w:val="0000FF"/>
          <w:sz w:val="22"/>
          <w:szCs w:val="22"/>
        </w:rPr>
        <w:t>253828570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AAD1A7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A6596A">
        <w:rPr>
          <w:color w:val="0000FF"/>
          <w:sz w:val="22"/>
          <w:szCs w:val="22"/>
        </w:rPr>
        <w:t xml:space="preserve">01.04.2019 </w:t>
      </w:r>
      <w:r w:rsidR="00A6596A">
        <w:rPr>
          <w:color w:val="0000FF"/>
          <w:sz w:val="22"/>
          <w:szCs w:val="22"/>
        </w:rPr>
        <w:br/>
        <w:t>№ 99/2019/253828570</w:t>
      </w:r>
      <w:r w:rsidR="00477EAD">
        <w:rPr>
          <w:color w:val="0000FF"/>
          <w:sz w:val="22"/>
          <w:szCs w:val="22"/>
        </w:rPr>
        <w:t xml:space="preserve"> 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525B597" w14:textId="77777777" w:rsidR="00AC2312" w:rsidRDefault="00AC2312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2015575884" w:edGrp="everyone"/>
    </w:p>
    <w:p w14:paraId="45E6ED6F" w14:textId="0FBBDD02" w:rsidR="00161DF8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территоритального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A6596A">
        <w:rPr>
          <w:color w:val="0000FF"/>
          <w:sz w:val="22"/>
          <w:szCs w:val="22"/>
        </w:rPr>
        <w:t>19.07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A6596A">
        <w:rPr>
          <w:color w:val="0000FF"/>
          <w:sz w:val="22"/>
          <w:szCs w:val="22"/>
        </w:rPr>
        <w:t>19673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161DF8">
        <w:rPr>
          <w:color w:val="0000FF"/>
          <w:sz w:val="22"/>
          <w:szCs w:val="22"/>
        </w:rPr>
        <w:t xml:space="preserve"> </w:t>
      </w:r>
      <w:r w:rsidR="00161DF8" w:rsidRPr="004E7220">
        <w:rPr>
          <w:color w:val="0000FF"/>
          <w:sz w:val="22"/>
          <w:szCs w:val="22"/>
        </w:rPr>
        <w:t>постановлени</w:t>
      </w:r>
      <w:r w:rsidR="00161DF8">
        <w:rPr>
          <w:color w:val="0000FF"/>
          <w:sz w:val="22"/>
          <w:szCs w:val="22"/>
        </w:rPr>
        <w:t>и</w:t>
      </w:r>
      <w:r w:rsidR="00161DF8" w:rsidRPr="004E722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161DF8">
        <w:rPr>
          <w:color w:val="0000FF"/>
          <w:sz w:val="22"/>
          <w:szCs w:val="22"/>
        </w:rPr>
        <w:t xml:space="preserve">ой </w:t>
      </w:r>
      <w:r w:rsidR="00477EAD">
        <w:rPr>
          <w:color w:val="0000FF"/>
          <w:sz w:val="22"/>
          <w:szCs w:val="22"/>
        </w:rPr>
        <w:t xml:space="preserve">области от </w:t>
      </w:r>
      <w:r w:rsidR="00A6596A">
        <w:rPr>
          <w:color w:val="0000FF"/>
          <w:sz w:val="22"/>
          <w:szCs w:val="22"/>
        </w:rPr>
        <w:t>20</w:t>
      </w:r>
      <w:r w:rsidR="00477EAD">
        <w:rPr>
          <w:color w:val="0000FF"/>
          <w:sz w:val="22"/>
          <w:szCs w:val="22"/>
        </w:rPr>
        <w:t>.11.2019 № 5</w:t>
      </w:r>
      <w:r w:rsidR="00A6596A">
        <w:rPr>
          <w:color w:val="0000FF"/>
          <w:sz w:val="22"/>
          <w:szCs w:val="22"/>
        </w:rPr>
        <w:t>431</w:t>
      </w:r>
      <w:r w:rsidR="00477EAD">
        <w:rPr>
          <w:color w:val="0000FF"/>
          <w:sz w:val="22"/>
          <w:szCs w:val="22"/>
        </w:rPr>
        <w:t xml:space="preserve"> </w:t>
      </w:r>
      <w:r w:rsidR="00477EAD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477EAD">
        <w:rPr>
          <w:color w:val="0000FF"/>
          <w:sz w:val="22"/>
          <w:szCs w:val="22"/>
        </w:rPr>
        <w:t xml:space="preserve">о участка с кадастровым номером </w:t>
      </w:r>
      <w:r w:rsidR="00A6596A" w:rsidRPr="00A6596A">
        <w:rPr>
          <w:color w:val="0000FF"/>
          <w:sz w:val="22"/>
          <w:szCs w:val="22"/>
        </w:rPr>
        <w:t>50:19:0040309:767</w:t>
      </w:r>
      <w:r w:rsidR="00161DF8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61DF8" w:rsidRPr="004E7220">
        <w:t xml:space="preserve"> </w:t>
      </w:r>
      <w:r w:rsidR="00161DF8">
        <w:rPr>
          <w:color w:val="0000FF"/>
          <w:sz w:val="22"/>
          <w:szCs w:val="22"/>
        </w:rPr>
        <w:t>(Приложение 1), в том числе Земельный участок:</w:t>
      </w:r>
    </w:p>
    <w:p w14:paraId="5008612F" w14:textId="77777777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- полностью расположен в границах приаэродромной территории аэродрома Кубинка.</w:t>
      </w:r>
    </w:p>
    <w:p w14:paraId="4A5F49C9" w14:textId="4C8B6EBA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>использования приаэродромной террито</w:t>
      </w:r>
      <w:r w:rsidR="00477EAD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010AD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F445A" w:rsidRPr="00AF445A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38EC80E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r w:rsidR="00A835DE">
        <w:rPr>
          <w:color w:val="0000FF"/>
          <w:sz w:val="22"/>
          <w:szCs w:val="22"/>
        </w:rPr>
        <w:t>территоритального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A835DE">
        <w:rPr>
          <w:color w:val="0000FF"/>
          <w:sz w:val="22"/>
          <w:szCs w:val="22"/>
        </w:rPr>
        <w:t xml:space="preserve">ти от </w:t>
      </w:r>
      <w:r w:rsidR="007E64BE">
        <w:rPr>
          <w:color w:val="0000FF"/>
          <w:sz w:val="22"/>
          <w:szCs w:val="22"/>
        </w:rPr>
        <w:t xml:space="preserve">19.07.2019 </w:t>
      </w:r>
      <w:r w:rsidR="007E64BE">
        <w:rPr>
          <w:color w:val="0000FF"/>
          <w:sz w:val="22"/>
          <w:szCs w:val="22"/>
        </w:rPr>
        <w:br/>
      </w:r>
      <w:r w:rsidR="007E64BE" w:rsidRPr="004A6073">
        <w:rPr>
          <w:color w:val="0000FF"/>
          <w:sz w:val="22"/>
          <w:szCs w:val="22"/>
        </w:rPr>
        <w:t>№ 28Исх-</w:t>
      </w:r>
      <w:r w:rsidR="007E64BE">
        <w:rPr>
          <w:color w:val="0000FF"/>
          <w:sz w:val="22"/>
          <w:szCs w:val="22"/>
        </w:rPr>
        <w:t>19673</w:t>
      </w:r>
      <w:r w:rsidR="007E64BE" w:rsidRPr="004A6073">
        <w:rPr>
          <w:color w:val="0000FF"/>
          <w:sz w:val="22"/>
          <w:szCs w:val="22"/>
        </w:rPr>
        <w:t>/</w:t>
      </w:r>
      <w:r w:rsidR="007E64BE">
        <w:rPr>
          <w:color w:val="0000FF"/>
          <w:sz w:val="22"/>
          <w:szCs w:val="22"/>
        </w:rPr>
        <w:t>Т-20</w:t>
      </w:r>
      <w:r w:rsidR="00A835DE" w:rsidRPr="004A6073">
        <w:rPr>
          <w:color w:val="0000FF"/>
          <w:sz w:val="22"/>
          <w:szCs w:val="22"/>
        </w:rPr>
        <w:t xml:space="preserve"> </w:t>
      </w:r>
      <w:r w:rsidR="009F731D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6B9D3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 xml:space="preserve">ы в письмах АО «Жилсервис» от </w:t>
      </w:r>
      <w:r w:rsidR="00650388">
        <w:rPr>
          <w:color w:val="0000FF"/>
          <w:sz w:val="22"/>
          <w:szCs w:val="22"/>
        </w:rPr>
        <w:t>22.07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322, 323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FDD648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 xml:space="preserve">ны в письме АО «Жилсервис» от </w:t>
      </w:r>
      <w:r w:rsidR="00650388">
        <w:rPr>
          <w:color w:val="0000FF"/>
          <w:sz w:val="22"/>
          <w:szCs w:val="22"/>
        </w:rPr>
        <w:t>22.07</w:t>
      </w:r>
      <w:r w:rsidR="00650388" w:rsidRP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324</w:t>
      </w:r>
      <w:r w:rsidR="0065038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43BB885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«Мособлгаз» «Одинцов</w:t>
      </w:r>
      <w:r w:rsidR="004A6073">
        <w:rPr>
          <w:color w:val="0000FF"/>
          <w:sz w:val="22"/>
          <w:szCs w:val="22"/>
        </w:rPr>
        <w:t xml:space="preserve">омежрайгаз» от </w:t>
      </w:r>
      <w:r w:rsidR="00650388">
        <w:rPr>
          <w:color w:val="0000FF"/>
          <w:sz w:val="22"/>
          <w:szCs w:val="22"/>
        </w:rPr>
        <w:t>29.07</w:t>
      </w:r>
      <w:r w:rsid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1704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«Россети Московский</w:t>
      </w:r>
    </w:p>
    <w:p w14:paraId="139170C7" w14:textId="2F4006A2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650388">
        <w:rPr>
          <w:color w:val="0000FF"/>
          <w:sz w:val="22"/>
          <w:szCs w:val="22"/>
        </w:rPr>
        <w:t>24.10</w:t>
      </w:r>
      <w:r w:rsidR="00CF70A7">
        <w:rPr>
          <w:color w:val="0000FF"/>
          <w:sz w:val="22"/>
          <w:szCs w:val="22"/>
        </w:rPr>
        <w:t>.2019 № МЖ-19-114-</w:t>
      </w:r>
      <w:r w:rsidR="00650388">
        <w:rPr>
          <w:color w:val="0000FF"/>
          <w:sz w:val="22"/>
          <w:szCs w:val="22"/>
        </w:rPr>
        <w:t>3937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650388">
        <w:rPr>
          <w:color w:val="0000FF"/>
          <w:sz w:val="22"/>
          <w:szCs w:val="22"/>
        </w:rPr>
        <w:t>710191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05DE38" w14:textId="77777777" w:rsidR="00AC2312" w:rsidRDefault="00AC2312" w:rsidP="004A6073">
      <w:pPr>
        <w:jc w:val="both"/>
        <w:rPr>
          <w:color w:val="0000FF"/>
          <w:sz w:val="22"/>
          <w:szCs w:val="22"/>
        </w:rPr>
      </w:pPr>
    </w:p>
    <w:p w14:paraId="0B8BFAD1" w14:textId="754D7CFA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14650A">
        <w:rPr>
          <w:color w:val="0000FF"/>
          <w:sz w:val="22"/>
          <w:szCs w:val="22"/>
        </w:rPr>
        <w:t>050618</w:t>
      </w:r>
      <w:r w:rsidR="004A6073">
        <w:rPr>
          <w:color w:val="0000FF"/>
          <w:sz w:val="22"/>
          <w:szCs w:val="22"/>
        </w:rPr>
        <w:t>/0879</w:t>
      </w:r>
      <w:r w:rsidR="00AF6D72">
        <w:rPr>
          <w:color w:val="0000FF"/>
          <w:sz w:val="22"/>
          <w:szCs w:val="22"/>
        </w:rPr>
        <w:t>941/</w:t>
      </w:r>
      <w:r w:rsidR="0014650A">
        <w:rPr>
          <w:color w:val="0000FF"/>
          <w:sz w:val="22"/>
          <w:szCs w:val="22"/>
        </w:rPr>
        <w:t>01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14650A">
        <w:rPr>
          <w:color w:val="0000FF"/>
          <w:sz w:val="22"/>
          <w:szCs w:val="22"/>
        </w:rPr>
        <w:t>18.06.2018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2AC8F262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14650A">
        <w:rPr>
          <w:color w:val="0000FF"/>
          <w:sz w:val="22"/>
          <w:szCs w:val="22"/>
        </w:rPr>
        <w:t>07.06.2018</w:t>
      </w:r>
      <w:r>
        <w:rPr>
          <w:color w:val="0000FF"/>
          <w:sz w:val="22"/>
          <w:szCs w:val="22"/>
        </w:rPr>
        <w:t xml:space="preserve"> № </w:t>
      </w:r>
      <w:r w:rsidR="0014650A">
        <w:rPr>
          <w:color w:val="0000FF"/>
          <w:sz w:val="22"/>
          <w:szCs w:val="22"/>
        </w:rPr>
        <w:t>22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</w:t>
      </w:r>
    </w:p>
    <w:p w14:paraId="5A3C9C33" w14:textId="0BFB8B72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14650A">
        <w:rPr>
          <w:color w:val="0000FF"/>
          <w:sz w:val="22"/>
          <w:szCs w:val="22"/>
        </w:rPr>
        <w:t>04.06.2018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9489BD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D02B4C">
        <w:rPr>
          <w:b/>
          <w:color w:val="0000FF"/>
          <w:sz w:val="22"/>
          <w:szCs w:val="22"/>
        </w:rPr>
        <w:t>46 707,</w:t>
      </w:r>
      <w:r w:rsidR="007D7587">
        <w:rPr>
          <w:b/>
          <w:color w:val="0000FF"/>
          <w:sz w:val="22"/>
          <w:szCs w:val="22"/>
        </w:rPr>
        <w:t>00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D02B4C" w:rsidRPr="00D02B4C">
        <w:rPr>
          <w:color w:val="0000FF"/>
          <w:sz w:val="22"/>
          <w:szCs w:val="22"/>
        </w:rPr>
        <w:t>Сорок шесть тысяч семьсот семь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7D7587">
        <w:rPr>
          <w:color w:val="0000FF"/>
          <w:sz w:val="22"/>
          <w:szCs w:val="22"/>
        </w:rPr>
        <w:t>00</w:t>
      </w:r>
      <w:r w:rsidR="00C364D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6B270E9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D02B4C">
        <w:rPr>
          <w:b/>
          <w:color w:val="0000FF"/>
          <w:sz w:val="22"/>
          <w:szCs w:val="22"/>
        </w:rPr>
        <w:t>1 401,21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C67C21" w:rsidRPr="00D02B4C">
        <w:rPr>
          <w:color w:val="0000FF"/>
          <w:sz w:val="22"/>
          <w:szCs w:val="22"/>
        </w:rPr>
        <w:t>Одна тысяча четыреста один</w:t>
      </w:r>
      <w:r w:rsidR="00AF6D72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D02B4C">
        <w:rPr>
          <w:color w:val="0000FF"/>
          <w:sz w:val="22"/>
          <w:szCs w:val="22"/>
        </w:rPr>
        <w:t>21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56AF929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D02B4C">
        <w:rPr>
          <w:b/>
          <w:color w:val="0000FF"/>
          <w:sz w:val="22"/>
          <w:szCs w:val="22"/>
        </w:rPr>
        <w:t xml:space="preserve">46 707,00 </w:t>
      </w:r>
      <w:r w:rsidR="00D02B4C" w:rsidRPr="009062F2">
        <w:rPr>
          <w:b/>
          <w:color w:val="0000FF"/>
          <w:sz w:val="22"/>
          <w:szCs w:val="22"/>
        </w:rPr>
        <w:t>руб.</w:t>
      </w:r>
      <w:r w:rsidR="00D02B4C" w:rsidRPr="009062F2">
        <w:rPr>
          <w:color w:val="0000FF"/>
          <w:sz w:val="22"/>
          <w:szCs w:val="22"/>
        </w:rPr>
        <w:t xml:space="preserve"> (</w:t>
      </w:r>
      <w:r w:rsidR="00C67C21" w:rsidRPr="00D02B4C">
        <w:rPr>
          <w:color w:val="0000FF"/>
          <w:sz w:val="22"/>
          <w:szCs w:val="22"/>
        </w:rPr>
        <w:t>Сорок шесть тысяч семьсот семь</w:t>
      </w:r>
      <w:r w:rsidR="00C67C21">
        <w:rPr>
          <w:color w:val="0000FF"/>
          <w:sz w:val="22"/>
          <w:szCs w:val="22"/>
        </w:rPr>
        <w:t xml:space="preserve"> </w:t>
      </w:r>
      <w:r w:rsidR="007D7587">
        <w:rPr>
          <w:color w:val="0000FF"/>
          <w:sz w:val="22"/>
          <w:szCs w:val="22"/>
        </w:rPr>
        <w:t>руб. 00</w:t>
      </w:r>
      <w:r w:rsidR="00F00C3E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CEC36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02B4C">
        <w:rPr>
          <w:b/>
          <w:color w:val="0000FF"/>
          <w:sz w:val="22"/>
          <w:szCs w:val="22"/>
        </w:rPr>
        <w:t>02</w:t>
      </w:r>
      <w:r w:rsidR="00FA27BE" w:rsidRPr="00FA27BE">
        <w:rPr>
          <w:b/>
          <w:color w:val="0000FF"/>
          <w:sz w:val="22"/>
          <w:szCs w:val="22"/>
        </w:rPr>
        <w:t>.</w:t>
      </w:r>
      <w:r w:rsidR="00D02B4C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9D75C6" w:rsidR="00FA27BE" w:rsidRPr="00FA27BE" w:rsidRDefault="00D02B4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03.02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320DA8"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D647B7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02B4C">
        <w:rPr>
          <w:b/>
          <w:bCs/>
          <w:color w:val="0000FF"/>
          <w:sz w:val="22"/>
          <w:szCs w:val="22"/>
        </w:rPr>
        <w:t>03.02</w:t>
      </w:r>
      <w:r w:rsidR="00CA50B1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60AF763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D02B4C">
        <w:rPr>
          <w:b/>
          <w:color w:val="0000FF"/>
          <w:sz w:val="22"/>
          <w:szCs w:val="22"/>
        </w:rPr>
        <w:t>06.02.2020</w:t>
      </w:r>
      <w:r w:rsidR="00320DA8">
        <w:rPr>
          <w:b/>
          <w:color w:val="0000FF"/>
          <w:sz w:val="22"/>
          <w:szCs w:val="22"/>
        </w:rPr>
        <w:t xml:space="preserve"> </w:t>
      </w:r>
      <w:r w:rsidR="00E27A59">
        <w:rPr>
          <w:b/>
          <w:color w:val="0000FF"/>
          <w:sz w:val="22"/>
          <w:szCs w:val="22"/>
        </w:rPr>
        <w:br/>
      </w:r>
      <w:r w:rsidR="00320DA8">
        <w:rPr>
          <w:b/>
          <w:color w:val="0000FF"/>
          <w:sz w:val="22"/>
          <w:szCs w:val="22"/>
        </w:rPr>
        <w:t xml:space="preserve">в </w:t>
      </w:r>
      <w:r w:rsidR="00F23C62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1654FB51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02B4C">
        <w:rPr>
          <w:b/>
          <w:bCs/>
          <w:color w:val="0000FF"/>
          <w:sz w:val="22"/>
          <w:szCs w:val="22"/>
        </w:rPr>
        <w:t>06.02</w:t>
      </w:r>
      <w:r w:rsidR="00320DA8">
        <w:rPr>
          <w:b/>
          <w:bCs/>
          <w:color w:val="0000FF"/>
          <w:sz w:val="22"/>
          <w:szCs w:val="22"/>
        </w:rPr>
        <w:t xml:space="preserve">.2020 с </w:t>
      </w:r>
      <w:r w:rsidR="00F23C62">
        <w:rPr>
          <w:b/>
          <w:bCs/>
          <w:color w:val="0000FF"/>
          <w:sz w:val="22"/>
          <w:szCs w:val="22"/>
        </w:rPr>
        <w:t>11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0DF93F2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02B4C">
        <w:rPr>
          <w:b/>
          <w:color w:val="0000FF"/>
          <w:sz w:val="22"/>
          <w:szCs w:val="22"/>
        </w:rPr>
        <w:t>06.02</w:t>
      </w:r>
      <w:r w:rsidR="00F652F2">
        <w:rPr>
          <w:b/>
          <w:color w:val="0000FF"/>
          <w:sz w:val="22"/>
          <w:szCs w:val="22"/>
        </w:rPr>
        <w:t>.2020</w:t>
      </w:r>
      <w:r w:rsidR="00CA50B1">
        <w:rPr>
          <w:b/>
          <w:color w:val="0000FF"/>
          <w:sz w:val="22"/>
          <w:szCs w:val="22"/>
        </w:rPr>
        <w:t xml:space="preserve"> в 1</w:t>
      </w:r>
      <w:r w:rsidR="00D02B4C">
        <w:rPr>
          <w:b/>
          <w:color w:val="0000FF"/>
          <w:sz w:val="22"/>
          <w:szCs w:val="22"/>
        </w:rPr>
        <w:t>2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D02B4C">
        <w:rPr>
          <w:b/>
          <w:color w:val="0000FF"/>
          <w:sz w:val="22"/>
          <w:szCs w:val="22"/>
        </w:rPr>
        <w:t>0</w:t>
      </w:r>
      <w:r w:rsidR="00AF6D72">
        <w:rPr>
          <w:b/>
          <w:color w:val="0000FF"/>
          <w:sz w:val="22"/>
          <w:szCs w:val="22"/>
        </w:rPr>
        <w:t>0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lastRenderedPageBreak/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4BBAC24" w14:textId="496E1B4D" w:rsidR="00F00C3E" w:rsidRDefault="00B14986" w:rsidP="00077EEA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35BFD5B7" wp14:editId="356FBD40">
            <wp:extent cx="6572250" cy="9296400"/>
            <wp:effectExtent l="0" t="0" r="0" b="0"/>
            <wp:docPr id="1" name="Рисунок 1" descr="Z:\__УРЗП\04. Конкурентные процедуры\АУКЦИОНЫ\2019 год\Рузский г.о\Земля\АЗ-РУЗ_19-2014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4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A246D" w14:textId="69D2E394" w:rsidR="00B14986" w:rsidRDefault="00B14986" w:rsidP="00077EEA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F617053" wp14:editId="2CCA595C">
            <wp:extent cx="6562725" cy="9363075"/>
            <wp:effectExtent l="0" t="0" r="9525" b="9525"/>
            <wp:docPr id="2" name="Рисунок 2" descr="Z:\__УРЗП\04. Конкурентные процедуры\АУКЦИОНЫ\2019 год\Рузский г.о\Земля\АЗ-РУЗ_19-2014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4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0FBF3DEF" w14:textId="657D6384" w:rsidR="00A61F43" w:rsidRDefault="00B14986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7247E04B" wp14:editId="7846E576">
            <wp:extent cx="6572250" cy="9286875"/>
            <wp:effectExtent l="0" t="0" r="0" b="9525"/>
            <wp:docPr id="4" name="Рисунок 4" descr="Z:\__УРЗП\04. Конкурентные процедуры\АУКЦИОНЫ\2019 год\Рузский г.о\Земля\АЗ-РУЗ_19-2014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4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FA708" w14:textId="7C9B203C" w:rsidR="00B14986" w:rsidRDefault="00B14986" w:rsidP="00CA50B1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FE937FB" wp14:editId="52213CF2">
            <wp:extent cx="6572250" cy="9296400"/>
            <wp:effectExtent l="0" t="0" r="0" b="0"/>
            <wp:docPr id="5" name="Рисунок 5" descr="Z:\__УРЗП\04. Конкурентные процедуры\АУКЦИОНЫ\2019 год\Рузский г.о\Земля\АЗ-РУЗ_19-2014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4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088B8" w14:textId="539AABA7" w:rsidR="00B14986" w:rsidRDefault="00B14986" w:rsidP="00CA50B1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61E079B9" wp14:editId="70A9F3BB">
            <wp:extent cx="6572250" cy="9305925"/>
            <wp:effectExtent l="0" t="0" r="0" b="9525"/>
            <wp:docPr id="10" name="Рисунок 10" descr="Z:\__УРЗП\04. Конкурентные процедуры\АУКЦИОНЫ\2019 год\Рузский г.о\Земля\АЗ-РУЗ_19-2014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4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804F9" w14:textId="2A33FDE0" w:rsidR="00B14986" w:rsidRDefault="00B14986" w:rsidP="00CA50B1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5EB4D07" wp14:editId="6BF99B73">
            <wp:extent cx="6572250" cy="9305925"/>
            <wp:effectExtent l="0" t="0" r="0" b="9525"/>
            <wp:docPr id="11" name="Рисунок 11" descr="Z:\__УРЗП\04. Конкурентные процедуры\АУКЦИОНЫ\2019 год\Рузский г.о\Земля\АЗ-РУЗ_19-2014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4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9F5112" w14:textId="374DCF39" w:rsidR="00B14986" w:rsidRDefault="00B14986" w:rsidP="00CA50B1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48460A4" wp14:editId="2B6D9DDF">
            <wp:extent cx="6572250" cy="9296400"/>
            <wp:effectExtent l="0" t="0" r="0" b="0"/>
            <wp:docPr id="12" name="Рисунок 12" descr="Z:\__УРЗП\04. Конкурентные процедуры\АУКЦИОНЫ\2019 год\Рузский г.о\Земля\АЗ-РУЗ_19-2014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4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382DE" w14:textId="3A69FD26" w:rsidR="00B14986" w:rsidRDefault="00B14986" w:rsidP="00CA50B1">
      <w:pPr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33513BD" wp14:editId="70C7C1FD">
            <wp:extent cx="6572250" cy="9344025"/>
            <wp:effectExtent l="0" t="0" r="0" b="9525"/>
            <wp:docPr id="13" name="Рисунок 13" descr="Z:\__УРЗП\04. Конкурентные процедуры\АУКЦИОНЫ\2019 год\Рузский г.о\Земля\АЗ-РУЗ_19-2014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4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192B5" w14:textId="2C957709" w:rsidR="00AF6D72" w:rsidRDefault="00AF6D72" w:rsidP="00CA50B1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6B72384E" w14:textId="062916B2" w:rsidR="00B4410F" w:rsidRDefault="00B4410F" w:rsidP="00320DA8">
      <w:pPr>
        <w:jc w:val="center"/>
        <w:rPr>
          <w:b/>
          <w:noProof/>
          <w:lang w:eastAsia="ru-RU"/>
        </w:rPr>
      </w:pPr>
      <w:permStart w:id="7567010" w:edGrp="everyone"/>
    </w:p>
    <w:p w14:paraId="60B4F67F" w14:textId="216FFCF8" w:rsidR="00CA50B1" w:rsidRDefault="00B14986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04878B4" wp14:editId="380EFCB0">
            <wp:extent cx="6570345" cy="4365625"/>
            <wp:effectExtent l="0" t="0" r="190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6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92651" w14:textId="613228B0" w:rsidR="007948BD" w:rsidRDefault="007948BD" w:rsidP="00320DA8">
      <w:pPr>
        <w:jc w:val="center"/>
        <w:rPr>
          <w:b/>
          <w:noProof/>
          <w:lang w:eastAsia="ru-RU"/>
        </w:rPr>
      </w:pPr>
    </w:p>
    <w:p w14:paraId="5C4FD3C2" w14:textId="1C7D3C43" w:rsidR="007948BD" w:rsidRDefault="00B14986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B7DA638" wp14:editId="0F03C22E">
            <wp:extent cx="6570345" cy="4393565"/>
            <wp:effectExtent l="0" t="0" r="190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4BD8DD9" w14:textId="44E89DB6" w:rsidR="00320DA8" w:rsidRDefault="00B14986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29A7D185" wp14:editId="6D1F9CD3">
            <wp:extent cx="6572250" cy="9344025"/>
            <wp:effectExtent l="0" t="0" r="0" b="9525"/>
            <wp:docPr id="16" name="Рисунок 16" descr="Z:\__УРЗП\04. Конкурентные процедуры\АУКЦИОНЫ\2019 год\Рузский г.о\Земля\АЗ-РУЗ_19-2014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4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7280F" w14:textId="049A4089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BAA6297" wp14:editId="134FD3B6">
            <wp:extent cx="6572250" cy="9353550"/>
            <wp:effectExtent l="0" t="0" r="0" b="0"/>
            <wp:docPr id="17" name="Рисунок 17" descr="Z:\__УРЗП\04. Конкурентные процедуры\АУКЦИОНЫ\2019 год\Рузский г.о\Земля\АЗ-РУЗ_19-2014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4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A8A88" w14:textId="66B22914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6B90342" wp14:editId="5A2CC8E3">
            <wp:extent cx="6572250" cy="9353550"/>
            <wp:effectExtent l="0" t="0" r="0" b="0"/>
            <wp:docPr id="18" name="Рисунок 18" descr="Z:\__УРЗП\04. Конкурентные процедуры\АУКЦИОНЫ\2019 год\Рузский г.о\Земля\АЗ-РУЗ_19-2014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4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ED328" w14:textId="6742BDAE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F22EA35" wp14:editId="6846AA4E">
            <wp:extent cx="6572250" cy="9353550"/>
            <wp:effectExtent l="0" t="0" r="0" b="0"/>
            <wp:docPr id="19" name="Рисунок 19" descr="Z:\__УРЗП\04. Конкурентные процедуры\АУКЦИОНЫ\2019 год\Рузский г.о\Земля\АЗ-РУЗ_19-2014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4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39767" w14:textId="1B3D0A19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985A775" wp14:editId="2430DAC0">
            <wp:extent cx="6572250" cy="9353550"/>
            <wp:effectExtent l="0" t="0" r="0" b="0"/>
            <wp:docPr id="20" name="Рисунок 20" descr="Z:\__УРЗП\04. Конкурентные процедуры\АУКЦИОНЫ\2019 год\Рузский г.о\Земля\АЗ-РУЗ_19-2014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4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9154F" w14:textId="033B2E67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4582F07" wp14:editId="75CE7D19">
            <wp:extent cx="6572250" cy="9334500"/>
            <wp:effectExtent l="0" t="0" r="0" b="0"/>
            <wp:docPr id="21" name="Рисунок 21" descr="Z:\__УРЗП\04. Конкурентные процедуры\АУКЦИОНЫ\2019 год\Рузский г.о\Земля\АЗ-РУЗ_19-2014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14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FCF75" w14:textId="4151C031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DF7822A" wp14:editId="7FD09B9C">
            <wp:extent cx="6572250" cy="9344025"/>
            <wp:effectExtent l="0" t="0" r="0" b="9525"/>
            <wp:docPr id="22" name="Рисунок 22" descr="Z:\__УРЗП\04. Конкурентные процедуры\АУКЦИОНЫ\2019 год\Рузский г.о\Земля\АЗ-РУЗ_19-2014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4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6EF64" w14:textId="59A2F108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71B8385" wp14:editId="2E6DA45E">
            <wp:extent cx="6572250" cy="9334500"/>
            <wp:effectExtent l="0" t="0" r="0" b="0"/>
            <wp:docPr id="23" name="Рисунок 23" descr="Z:\__УРЗП\04. Конкурентные процедуры\АУКЦИОНЫ\2019 год\Рузский г.о\Земля\АЗ-РУЗ_19-2014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4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5B70A" w14:textId="41B4ECD4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4E80B7C" wp14:editId="29E65618">
            <wp:extent cx="6572250" cy="9334500"/>
            <wp:effectExtent l="0" t="0" r="0" b="0"/>
            <wp:docPr id="24" name="Рисунок 24" descr="Z:\__УРЗП\04. Конкурентные процедуры\АУКЦИОНЫ\2019 год\Рузский г.о\Земля\АЗ-РУЗ_19-2014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4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E53A9" w14:textId="03CF419A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C2B6901" wp14:editId="23E9C5B6">
            <wp:extent cx="6572250" cy="9353550"/>
            <wp:effectExtent l="0" t="0" r="0" b="0"/>
            <wp:docPr id="25" name="Рисунок 25" descr="Z:\__УРЗП\04. Конкурентные процедуры\АУКЦИОНЫ\2019 год\Рузский г.о\Земля\АЗ-РУЗ_19-2014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4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466AB" w14:textId="79E0B7C6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6DDD4AE" wp14:editId="24081421">
            <wp:extent cx="6572250" cy="9363075"/>
            <wp:effectExtent l="0" t="0" r="0" b="9525"/>
            <wp:docPr id="26" name="Рисунок 26" descr="Z:\__УРЗП\04. Конкурентные процедуры\АУКЦИОНЫ\2019 год\Рузский г.о\Земля\АЗ-РУЗ_19-2014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4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72C87" w14:textId="70021A40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75352C7" wp14:editId="4D2E011A">
            <wp:extent cx="6572250" cy="9363075"/>
            <wp:effectExtent l="0" t="0" r="0" b="9525"/>
            <wp:docPr id="27" name="Рисунок 27" descr="Z:\__УРЗП\04. Конкурентные процедуры\АУКЦИОНЫ\2019 год\Рузский г.о\Земля\АЗ-РУЗ_19-2014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4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5F7EC" w14:textId="4272DCDC" w:rsidR="00B14986" w:rsidRDefault="00B14986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E17802C" wp14:editId="60269018">
            <wp:extent cx="6572250" cy="9363075"/>
            <wp:effectExtent l="0" t="0" r="0" b="9525"/>
            <wp:docPr id="28" name="Рисунок 28" descr="Z:\__УРЗП\04. Конкурентные процедуры\АУКЦИОНЫ\2019 год\Рузский г.о\Земля\АЗ-РУЗ_19-2014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4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ACE1" w14:textId="546A8BEF" w:rsidR="007948BD" w:rsidRDefault="007948BD" w:rsidP="00CA50B1">
      <w:pPr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6A5F949D" w14:textId="6A5E51B9" w:rsidR="007948BD" w:rsidRDefault="00B14986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308C392E" wp14:editId="37326EF2">
            <wp:extent cx="6572250" cy="9315450"/>
            <wp:effectExtent l="0" t="0" r="0" b="0"/>
            <wp:docPr id="29" name="Рисунок 29" descr="Z:\__УРЗП\04. Конкурентные процедуры\АУКЦИОНЫ\2019 год\Рузский г.о\Земля\АЗ-РУЗ_19-2014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4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21015" w14:textId="660A17AB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15E3168" wp14:editId="09AC506B">
            <wp:extent cx="6572250" cy="9305925"/>
            <wp:effectExtent l="0" t="0" r="0" b="9525"/>
            <wp:docPr id="30" name="Рисунок 30" descr="Z:\__УРЗП\04. Конкурентные процедуры\АУКЦИОНЫ\2019 год\Рузский г.о\Земля\АЗ-РУЗ_19-2014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4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AE11A" w14:textId="4110795A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05EB35F1" wp14:editId="09C64B8D">
            <wp:extent cx="6572250" cy="9315450"/>
            <wp:effectExtent l="0" t="0" r="0" b="0"/>
            <wp:docPr id="31" name="Рисунок 31" descr="Z:\__УРЗП\04. Конкурентные процедуры\АУКЦИОНЫ\2019 год\Рузский г.о\Земля\АЗ-РУЗ_19-2014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4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C4BC3" w14:textId="6BD1C593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5FC5CBD" wp14:editId="023232C8">
            <wp:extent cx="6572250" cy="9344025"/>
            <wp:effectExtent l="0" t="0" r="0" b="9525"/>
            <wp:docPr id="32" name="Рисунок 32" descr="Z:\__УРЗП\04. Конкурентные процедуры\АУКЦИОНЫ\2019 год\Рузский г.о\Земля\АЗ-РУЗ_19-2014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14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57CBB" w14:textId="2337750C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76147FD" wp14:editId="1040FA9F">
            <wp:extent cx="6572250" cy="9344025"/>
            <wp:effectExtent l="0" t="0" r="0" b="9525"/>
            <wp:docPr id="33" name="Рисунок 33" descr="Z:\__УРЗП\04. Конкурентные процедуры\АУКЦИОНЫ\2019 год\Рузский г.о\Земля\АЗ-РУЗ_19-2014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14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4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218AA" w14:textId="48AC57BC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0D97FEE" wp14:editId="14D2D7FB">
            <wp:extent cx="6572250" cy="9553575"/>
            <wp:effectExtent l="0" t="0" r="0" b="9525"/>
            <wp:docPr id="34" name="Рисунок 34" descr="Z:\__УРЗП\04. Конкурентные процедуры\АУКЦИОНЫ\2019 год\Рузский г.о\Земля\АЗ-РУЗ_19-2014\Документы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4\Документы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55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E93BA" w14:textId="7A0E5416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1CBA8FD" wp14:editId="6CAD8C5B">
            <wp:extent cx="6486525" cy="9782175"/>
            <wp:effectExtent l="0" t="0" r="9525" b="9525"/>
            <wp:docPr id="35" name="Рисунок 35" descr="Z:\__УРЗП\04. Конкурентные процедуры\АУКЦИОНЫ\2019 год\Рузский г.о\Земля\АЗ-РУЗ_19-2014\Документы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14\Документы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CBDD7" w14:textId="16E85820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8EBEA7D" wp14:editId="5E4F234E">
            <wp:extent cx="6486525" cy="9782175"/>
            <wp:effectExtent l="0" t="0" r="9525" b="9525"/>
            <wp:docPr id="36" name="Рисунок 36" descr="Z:\__УРЗП\04. Конкурентные процедуры\АУКЦИОНЫ\2019 год\Рузский г.о\Земля\АЗ-РУЗ_19-2014\Документы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14\Документы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97E5E" w14:textId="543EB2FB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3F2648C" wp14:editId="5E90E448">
            <wp:extent cx="6486525" cy="9782175"/>
            <wp:effectExtent l="0" t="0" r="9525" b="9525"/>
            <wp:docPr id="37" name="Рисунок 37" descr="Z:\__УРЗП\04. Конкурентные процедуры\АУКЦИОНЫ\2019 год\Рузский г.о\Земля\АЗ-РУЗ_19-2014\Документы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14\Документы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653688" w14:textId="7E3B530C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00609AC" wp14:editId="19327C9D">
            <wp:extent cx="6467475" cy="9791700"/>
            <wp:effectExtent l="0" t="0" r="9525" b="0"/>
            <wp:docPr id="38" name="Рисунок 38" descr="Z:\__УРЗП\04. Конкурентные процедуры\АУКЦИОНЫ\2019 год\Рузский г.о\Земля\АЗ-РУЗ_19-2014\Документы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14\Документы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DF1C3" w14:textId="4F615A2A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EEC76A5" wp14:editId="38B03471">
            <wp:extent cx="6486525" cy="9782175"/>
            <wp:effectExtent l="0" t="0" r="9525" b="9525"/>
            <wp:docPr id="39" name="Рисунок 39" descr="Z:\__УРЗП\04. Конкурентные процедуры\АУКЦИОНЫ\2019 год\Рузский г.о\Земля\АЗ-РУЗ_19-2014\Документы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14\Документы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CD55F" w14:textId="6F15154D" w:rsidR="00B14986" w:rsidRDefault="00B14986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95CC6EB" wp14:editId="5D8F3A95">
            <wp:extent cx="6486525" cy="9782175"/>
            <wp:effectExtent l="0" t="0" r="9525" b="9525"/>
            <wp:docPr id="40" name="Рисунок 40" descr="Z:\__УРЗП\04. Конкурентные процедуры\АУКЦИОНЫ\2019 год\Рузский г.о\Земля\АЗ-РУЗ_19-2014\Документы\ту све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14\Документы\ту све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6D42E" w14:textId="66C20624" w:rsidR="00124233" w:rsidRDefault="00B14986">
      <w:pPr>
        <w:suppressAutoHyphens w:val="0"/>
      </w:pPr>
      <w:r>
        <w:rPr>
          <w:b/>
          <w:noProof/>
          <w:lang w:eastAsia="ru-RU"/>
        </w:rPr>
        <w:drawing>
          <wp:inline distT="0" distB="0" distL="0" distR="0" wp14:anchorId="224BD2D0" wp14:editId="212ECD38">
            <wp:extent cx="6505575" cy="9353550"/>
            <wp:effectExtent l="0" t="0" r="9525" b="0"/>
            <wp:docPr id="41" name="Рисунок 41" descr="Z:\__УРЗП\04. Конкурентные процедуры\АУКЦИОНЫ\2019 год\Рузский г.о\Земля\АЗ-РУЗ_19-2014\Документы\ту све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14\Документы\ту све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E0366">
        <w:rPr>
          <w:b/>
          <w:noProof/>
          <w:lang w:eastAsia="ru-RU"/>
        </w:rPr>
        <w:drawing>
          <wp:inline distT="0" distB="0" distL="0" distR="0" wp14:anchorId="27C37315" wp14:editId="704725BB">
            <wp:extent cx="6515100" cy="9782175"/>
            <wp:effectExtent l="0" t="0" r="0" b="9525"/>
            <wp:docPr id="42" name="Рисунок 42" descr="Z:\__УРЗП\04. Конкурентные процедуры\АУКЦИОНЫ\2019 год\Рузский г.о\Земля\АЗ-РУЗ_19-2014\Документы\ту све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4\Документы\ту све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17260872"/>
      <w:r w:rsidR="00124233"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9E0366">
      <w:pPr>
        <w:pStyle w:val="1f0"/>
        <w:keepNext/>
        <w:keepLines/>
        <w:shd w:val="clear" w:color="auto" w:fill="auto"/>
        <w:spacing w:after="0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9E0366">
      <w:pPr>
        <w:keepNext/>
        <w:keepLines/>
        <w:spacing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9E0366">
      <w:pPr>
        <w:keepNext/>
        <w:keepLines/>
        <w:spacing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9E0366">
      <w:pPr>
        <w:keepNext/>
        <w:keepLines/>
        <w:tabs>
          <w:tab w:val="left" w:pos="7170"/>
        </w:tabs>
        <w:spacing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43B2DC9F" w14:textId="61FB7D90" w:rsidR="00CF70A7" w:rsidRPr="00C27E4F" w:rsidRDefault="00CF70A7" w:rsidP="009E0366">
      <w:pPr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действующ__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действующ__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____ кв.м.,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1A6AE6E3" w14:textId="77777777" w:rsidR="00AF6D72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4330A6FC" w14:textId="77777777" w:rsidR="00AF6D72" w:rsidRPr="00C27E4F" w:rsidRDefault="00AF6D72" w:rsidP="00AF6D72">
      <w:pPr>
        <w:tabs>
          <w:tab w:val="left" w:pos="1024"/>
        </w:tabs>
        <w:ind w:firstLine="709"/>
        <w:jc w:val="both"/>
      </w:pPr>
      <w:r w:rsidRPr="00C27E4F">
        <w:t>- полностью расположен в границах приаэродромной территории аэродрома Кубинка.</w:t>
      </w:r>
    </w:p>
    <w:p w14:paraId="1F41E6F5" w14:textId="1F339F1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9E0366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9E0366">
      <w:pPr>
        <w:keepNext/>
        <w:keepLines/>
        <w:spacing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9E0366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21754CFC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2DCF6B8D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___________________________________.</w:t>
      </w:r>
    </w:p>
    <w:p w14:paraId="6756DC05" w14:textId="3FD6999D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Арендная плата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3E6EF96D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6DC73146" w:rsidR="00CF70A7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72ECAF0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4.4.13. Использовать Земельный участок в соответствии с требованиями:</w:t>
      </w:r>
    </w:p>
    <w:p w14:paraId="6040FE9E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Воздушного кодекса Российской Федерации;</w:t>
      </w:r>
    </w:p>
    <w:p w14:paraId="3874E0CB" w14:textId="5CC38732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AD6821">
        <w:t>.</w:t>
      </w:r>
    </w:p>
    <w:p w14:paraId="117BCCD8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Банковские реквизиты:____________;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Банковские реквизиты:_______________;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t>Приложение 2 к договору аренды</w:t>
      </w:r>
      <w:r w:rsidRPr="00C27E4F">
        <w:br/>
      </w:r>
      <w:r w:rsidRPr="00C27E4F">
        <w:rPr>
          <w:bCs/>
        </w:rPr>
        <w:t>№ _______________ от __.__.____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>, кв.м</w:t>
            </w:r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57E5ED5F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EBF4FC4" w:rsidR="00CF70A7" w:rsidRPr="00C27E4F" w:rsidRDefault="00CF70A7" w:rsidP="00462BBE">
            <w:pPr>
              <w:spacing w:after="66"/>
            </w:pPr>
            <w:r w:rsidRPr="00C27E4F">
              <w:t>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3A73C79B" w:rsidR="00CF70A7" w:rsidRPr="00C27E4F" w:rsidRDefault="00CF70A7" w:rsidP="00462BBE">
            <w:pPr>
              <w:spacing w:after="66"/>
            </w:pPr>
            <w:r w:rsidRPr="00C27E4F">
              <w:t>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__.__.____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действующ__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действующ___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6F754940" w:rsidR="00CF70A7" w:rsidRPr="007129A3" w:rsidRDefault="000C38DC" w:rsidP="00CF70A7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</w:t>
      </w:r>
      <w:r w:rsidR="00CF70A7" w:rsidRPr="007129A3">
        <w:rPr>
          <w:rStyle w:val="53"/>
          <w:b w:val="0"/>
        </w:rPr>
        <w:t>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4949E993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</w:t>
      </w:r>
      <w:r w:rsidR="00AB69AD">
        <w:rPr>
          <w:b/>
          <w:color w:val="0000FF"/>
        </w:rPr>
        <w:t>2014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635B981" w14:textId="77777777" w:rsidR="00526D82" w:rsidRDefault="00526D82">
      <w:r>
        <w:separator/>
      </w:r>
    </w:p>
  </w:endnote>
  <w:endnote w:type="continuationSeparator" w:id="0">
    <w:p w14:paraId="7A5385E2" w14:textId="77777777" w:rsidR="00526D82" w:rsidRDefault="00526D8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E882C7C" w:rsidR="00B65E91" w:rsidRDefault="00B65E9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67C21" w:rsidRPr="00C67C21">
          <w:rPr>
            <w:noProof/>
            <w:lang w:val="ru-RU"/>
          </w:rPr>
          <w:t>18</w:t>
        </w:r>
        <w:r>
          <w:fldChar w:fldCharType="end"/>
        </w:r>
      </w:p>
    </w:sdtContent>
  </w:sdt>
  <w:p w14:paraId="45CC9B49" w14:textId="75085373" w:rsidR="00B65E91" w:rsidRPr="00EF6519" w:rsidRDefault="00B65E91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00215E7" w14:textId="77777777" w:rsidR="00526D82" w:rsidRDefault="00526D82">
      <w:r>
        <w:separator/>
      </w:r>
    </w:p>
  </w:footnote>
  <w:footnote w:type="continuationSeparator" w:id="0">
    <w:p w14:paraId="32FB19C0" w14:textId="77777777" w:rsidR="00526D82" w:rsidRDefault="00526D82">
      <w:r>
        <w:continuationSeparator/>
      </w:r>
    </w:p>
  </w:footnote>
  <w:footnote w:id="1">
    <w:p w14:paraId="3FE4BEB6" w14:textId="77777777" w:rsidR="00B65E91" w:rsidRDefault="00B65E9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38DC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50A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13F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56491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227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77EAD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6D82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AEB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E7EB0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38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4858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BD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587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64BE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3D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7D9"/>
    <w:rsid w:val="009D71DE"/>
    <w:rsid w:val="009E0366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1F43"/>
    <w:rsid w:val="00A6280B"/>
    <w:rsid w:val="00A638A0"/>
    <w:rsid w:val="00A63CF6"/>
    <w:rsid w:val="00A6596A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9AD"/>
    <w:rsid w:val="00AB744C"/>
    <w:rsid w:val="00AB75ED"/>
    <w:rsid w:val="00AB769F"/>
    <w:rsid w:val="00AC111F"/>
    <w:rsid w:val="00AC1C92"/>
    <w:rsid w:val="00AC231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6821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445A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98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E91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2DB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95D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47A36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C21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521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2B4C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6F7B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3C62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2F2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2A3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8D4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CA53560-A4CA-47F7-B26A-E99D27FB7C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8815</Words>
  <Characters>50252</Characters>
  <Application>Microsoft Office Word</Application>
  <DocSecurity>8</DocSecurity>
  <Lines>418</Lines>
  <Paragraphs>117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58950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2019-11-29T12:21:00Z</cp:lastPrinted>
  <dcterms:created xsi:type="dcterms:W3CDTF">2019-12-02T11:51:00Z</dcterms:created>
  <dcterms:modified xsi:type="dcterms:W3CDTF">2019-12-02T11:51:00Z</dcterms:modified>
  <cp:contentStatus/>
</cp:coreProperties>
</file>