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9E13505" w14:textId="77777777" w:rsidR="002D1C5A" w:rsidRPr="002D1C5A" w:rsidRDefault="002D1C5A" w:rsidP="002D1C5A">
            <w:pPr>
              <w:autoSpaceDE w:val="0"/>
              <w:rPr>
                <w:bCs/>
                <w:color w:val="0000FF"/>
              </w:rPr>
            </w:pPr>
            <w:permStart w:id="1259219571" w:edGrp="everyone"/>
            <w:r w:rsidRPr="002D1C5A">
              <w:rPr>
                <w:bCs/>
                <w:color w:val="0000FF"/>
              </w:rPr>
              <w:t>Администрация Рузского</w:t>
            </w:r>
          </w:p>
          <w:p w14:paraId="0469F041" w14:textId="1FBBB711" w:rsidR="00513D43" w:rsidRPr="002D1C5A" w:rsidRDefault="002D1C5A" w:rsidP="002D1C5A">
            <w:pPr>
              <w:autoSpaceDE w:val="0"/>
              <w:rPr>
                <w:bCs/>
                <w:color w:val="0000FF"/>
              </w:rPr>
            </w:pPr>
            <w:r w:rsidRPr="002D1C5A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A924DE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2D1C5A">
        <w:rPr>
          <w:b/>
          <w:noProof/>
          <w:color w:val="0000FF"/>
          <w:sz w:val="28"/>
          <w:szCs w:val="28"/>
        </w:rPr>
        <w:t>АЗ-РУЗ/19-2020</w:t>
      </w:r>
    </w:p>
    <w:p w14:paraId="1027A6FD" w14:textId="77777777" w:rsidR="002D1C5A" w:rsidRPr="002D1C5A" w:rsidRDefault="002D1C5A" w:rsidP="002D1C5A">
      <w:pPr>
        <w:jc w:val="center"/>
        <w:rPr>
          <w:noProof/>
          <w:color w:val="0000FF"/>
          <w:sz w:val="28"/>
          <w:szCs w:val="28"/>
        </w:rPr>
      </w:pPr>
      <w:r w:rsidRPr="002D1C5A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C3DF02E" w14:textId="77777777" w:rsidR="002D1C5A" w:rsidRPr="002D1C5A" w:rsidRDefault="002D1C5A" w:rsidP="002D1C5A">
      <w:pPr>
        <w:jc w:val="center"/>
        <w:rPr>
          <w:noProof/>
          <w:color w:val="0000FF"/>
          <w:sz w:val="28"/>
          <w:szCs w:val="28"/>
        </w:rPr>
      </w:pPr>
      <w:r w:rsidRPr="002D1C5A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F33FE5C" w14:textId="77777777" w:rsidR="002D1C5A" w:rsidRPr="002D1C5A" w:rsidRDefault="002D1C5A" w:rsidP="002D1C5A">
      <w:pPr>
        <w:jc w:val="center"/>
        <w:rPr>
          <w:noProof/>
          <w:color w:val="0000FF"/>
          <w:sz w:val="28"/>
          <w:szCs w:val="28"/>
        </w:rPr>
      </w:pPr>
      <w:r w:rsidRPr="002D1C5A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4B8A0321" w:rsidR="00C36575" w:rsidRDefault="002D1C5A" w:rsidP="002D1C5A">
      <w:pPr>
        <w:jc w:val="center"/>
        <w:rPr>
          <w:noProof/>
          <w:color w:val="0000FF"/>
          <w:sz w:val="28"/>
          <w:szCs w:val="28"/>
        </w:rPr>
      </w:pPr>
      <w:r w:rsidRPr="002D1C5A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6B1D95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2E1691" w:rsidRPr="002E1691">
        <w:rPr>
          <w:sz w:val="26"/>
          <w:szCs w:val="26"/>
        </w:rPr>
        <w:tab/>
      </w:r>
      <w:r w:rsidR="002E1691" w:rsidRPr="002E1691">
        <w:rPr>
          <w:sz w:val="26"/>
          <w:szCs w:val="26"/>
        </w:rPr>
        <w:tab/>
      </w:r>
      <w:r w:rsidR="001A430D" w:rsidRPr="001A430D">
        <w:rPr>
          <w:b/>
          <w:noProof/>
          <w:color w:val="0000FF"/>
          <w:sz w:val="28"/>
          <w:szCs w:val="28"/>
        </w:rPr>
        <w:t>291119/6987935/11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6725B30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2E1691" w:rsidRPr="002E1691">
        <w:rPr>
          <w:bCs/>
          <w:sz w:val="26"/>
          <w:szCs w:val="26"/>
        </w:rPr>
        <w:tab/>
      </w:r>
      <w:r w:rsidR="002E1691" w:rsidRPr="002E1691">
        <w:rPr>
          <w:bCs/>
          <w:sz w:val="26"/>
          <w:szCs w:val="26"/>
        </w:rPr>
        <w:tab/>
      </w:r>
      <w:r w:rsidR="009C1D96" w:rsidRPr="009C1D96">
        <w:rPr>
          <w:b/>
          <w:noProof/>
          <w:color w:val="0000FF"/>
          <w:sz w:val="28"/>
          <w:szCs w:val="28"/>
        </w:rPr>
        <w:t>00300060104575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88CD0A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E1691" w:rsidRPr="002E1691">
        <w:rPr>
          <w:bCs/>
          <w:sz w:val="26"/>
          <w:szCs w:val="26"/>
        </w:rPr>
        <w:tab/>
      </w:r>
      <w:r w:rsidR="002E1691" w:rsidRPr="002E1691">
        <w:rPr>
          <w:bCs/>
          <w:sz w:val="26"/>
          <w:szCs w:val="26"/>
        </w:rPr>
        <w:tab/>
      </w:r>
      <w:r w:rsidR="002D1C5A">
        <w:rPr>
          <w:b/>
          <w:noProof/>
          <w:color w:val="0000FF"/>
          <w:sz w:val="28"/>
          <w:szCs w:val="28"/>
        </w:rPr>
        <w:t>02.12.2019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EE5566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2E1691" w:rsidRPr="002E1691">
        <w:rPr>
          <w:bCs/>
          <w:sz w:val="26"/>
          <w:szCs w:val="26"/>
        </w:rPr>
        <w:tab/>
      </w:r>
      <w:r w:rsidR="002E1691" w:rsidRPr="002E1691">
        <w:rPr>
          <w:bCs/>
          <w:sz w:val="26"/>
          <w:szCs w:val="26"/>
        </w:rPr>
        <w:tab/>
      </w:r>
      <w:r w:rsidR="002D1C5A" w:rsidRPr="002D1C5A">
        <w:rPr>
          <w:b/>
          <w:noProof/>
          <w:color w:val="0000FF"/>
          <w:sz w:val="28"/>
          <w:szCs w:val="28"/>
        </w:rPr>
        <w:t>06.02.2020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1F9276F" w:rsidR="000F7A7A" w:rsidRPr="002B1734" w:rsidRDefault="000F7A7A" w:rsidP="002D1C5A">
      <w:pPr>
        <w:tabs>
          <w:tab w:val="left" w:pos="3969"/>
        </w:tabs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2D1C5A" w:rsidRPr="00247E12">
        <w:rPr>
          <w:b/>
          <w:noProof/>
          <w:color w:val="0000FF"/>
          <w:sz w:val="28"/>
          <w:szCs w:val="28"/>
        </w:rPr>
        <w:t>11.02.</w:t>
      </w:r>
      <w:r w:rsidR="002D1C5A" w:rsidRPr="002D1C5A">
        <w:rPr>
          <w:b/>
          <w:noProof/>
          <w:color w:val="0000FF"/>
          <w:sz w:val="28"/>
          <w:szCs w:val="28"/>
        </w:rPr>
        <w:t>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A6998C1" w14:textId="2680287C" w:rsidR="006A31AA" w:rsidRPr="006A31AA" w:rsidRDefault="006A31AA" w:rsidP="006A31A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6A31AA">
        <w:rPr>
          <w:color w:val="0000FF"/>
          <w:sz w:val="22"/>
          <w:szCs w:val="22"/>
        </w:rPr>
        <w:t>- Сводного заключения Министерства имущественных отношений Мо</w:t>
      </w:r>
      <w:r>
        <w:rPr>
          <w:color w:val="0000FF"/>
          <w:sz w:val="22"/>
          <w:szCs w:val="22"/>
        </w:rPr>
        <w:t xml:space="preserve">сковской области от 12.11.2019 </w:t>
      </w:r>
      <w:r>
        <w:rPr>
          <w:color w:val="0000FF"/>
          <w:sz w:val="22"/>
          <w:szCs w:val="22"/>
        </w:rPr>
        <w:br/>
        <w:t>№ 169-З п. 159</w:t>
      </w:r>
      <w:r w:rsidRPr="006A31AA">
        <w:rPr>
          <w:color w:val="0000FF"/>
          <w:sz w:val="22"/>
          <w:szCs w:val="22"/>
        </w:rPr>
        <w:t>;</w:t>
      </w:r>
    </w:p>
    <w:p w14:paraId="3485D785" w14:textId="4FE7E7EA" w:rsidR="006A31AA" w:rsidRDefault="006A31AA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31AA">
        <w:rPr>
          <w:color w:val="0000FF"/>
          <w:sz w:val="22"/>
          <w:szCs w:val="22"/>
        </w:rPr>
        <w:t>- постановления Администрации Рузского городского округа Московс</w:t>
      </w:r>
      <w:r>
        <w:rPr>
          <w:color w:val="0000FF"/>
          <w:sz w:val="22"/>
          <w:szCs w:val="22"/>
        </w:rPr>
        <w:t>кой области от 20.11.2019 № 5436</w:t>
      </w:r>
      <w:r w:rsidRPr="006A31AA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кадастровым номером </w:t>
      </w:r>
      <w:r w:rsidR="002A6534" w:rsidRPr="002A6534">
        <w:rPr>
          <w:color w:val="0000FF"/>
          <w:sz w:val="22"/>
          <w:szCs w:val="22"/>
        </w:rPr>
        <w:t>50:19:0050419:439</w:t>
      </w:r>
      <w:r w:rsidRPr="002A6534">
        <w:rPr>
          <w:color w:val="0000FF"/>
          <w:sz w:val="22"/>
          <w:szCs w:val="22"/>
        </w:rPr>
        <w:t>,</w:t>
      </w:r>
      <w:r w:rsidRPr="006A31AA">
        <w:rPr>
          <w:color w:val="0000FF"/>
          <w:sz w:val="22"/>
          <w:szCs w:val="22"/>
        </w:rPr>
        <w:t xml:space="preserve"> из земель государственной неразграниченной собственности» (Приложение 1);</w:t>
      </w:r>
    </w:p>
    <w:permEnd w:id="611254405"/>
    <w:p w14:paraId="342EBF1F" w14:textId="1D071A3A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CEFC5E7" w14:textId="77777777" w:rsidR="006A31AA" w:rsidRPr="006A31AA" w:rsidRDefault="00711439" w:rsidP="006A31AA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A31AA" w:rsidRPr="006A31AA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587FE6C" w14:textId="77777777" w:rsidR="006A31AA" w:rsidRPr="006A31AA" w:rsidRDefault="006A31AA" w:rsidP="006A31A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31AA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4D381DFF" w14:textId="77777777" w:rsidR="006A31AA" w:rsidRPr="006A31AA" w:rsidRDefault="006A31AA" w:rsidP="006A31A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31AA">
        <w:rPr>
          <w:color w:val="0000FF"/>
          <w:sz w:val="22"/>
          <w:szCs w:val="22"/>
        </w:rPr>
        <w:t>Сайт: www.ruzaregion.ru</w:t>
      </w:r>
    </w:p>
    <w:p w14:paraId="7CE39247" w14:textId="77777777" w:rsidR="006A31AA" w:rsidRPr="006A31AA" w:rsidRDefault="006A31AA" w:rsidP="006A31A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31AA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416FBB68" w:rsidR="00711439" w:rsidRPr="006A31AA" w:rsidRDefault="006A31AA" w:rsidP="006A31A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31AA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5D62FCA8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6A31AA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A31AA" w:rsidRPr="006A31AA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19B251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6A31AA" w:rsidRPr="006A31AA">
        <w:rPr>
          <w:color w:val="0000FF"/>
          <w:sz w:val="22"/>
          <w:szCs w:val="22"/>
        </w:rPr>
        <w:t>Московская область, р-н Рузский, д Орешки, Российская Федерация, Московская область, Рузский городской округ, д. Орешки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7F9C8A6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>1 500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6AAE7BD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A31AA" w:rsidRPr="006A31AA">
        <w:rPr>
          <w:color w:val="0000FF"/>
          <w:sz w:val="22"/>
          <w:szCs w:val="22"/>
        </w:rPr>
        <w:t xml:space="preserve">50:19:0050419:439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A31AA">
        <w:rPr>
          <w:color w:val="0000FF"/>
          <w:sz w:val="22"/>
          <w:szCs w:val="22"/>
        </w:rPr>
        <w:t xml:space="preserve">11.06.2019 № 99/2019/266290711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4F344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A31AA" w:rsidRPr="006A31AA">
        <w:rPr>
          <w:color w:val="0000FF"/>
          <w:sz w:val="22"/>
          <w:szCs w:val="22"/>
        </w:rPr>
        <w:t xml:space="preserve">(выписка </w:t>
      </w:r>
      <w:r w:rsidR="006A31AA">
        <w:rPr>
          <w:color w:val="0000FF"/>
          <w:sz w:val="22"/>
          <w:szCs w:val="22"/>
        </w:rPr>
        <w:br/>
      </w:r>
      <w:r w:rsidR="006A31AA" w:rsidRPr="006A31AA">
        <w:rPr>
          <w:color w:val="0000FF"/>
          <w:sz w:val="22"/>
          <w:szCs w:val="22"/>
        </w:rPr>
        <w:t>из Единого государ</w:t>
      </w:r>
      <w:r w:rsidR="006A31AA">
        <w:rPr>
          <w:color w:val="0000FF"/>
          <w:sz w:val="22"/>
          <w:szCs w:val="22"/>
        </w:rPr>
        <w:t xml:space="preserve">ственного реестра недвижимости </w:t>
      </w:r>
      <w:r w:rsidR="006A31AA" w:rsidRPr="006A31AA">
        <w:rPr>
          <w:color w:val="0000FF"/>
          <w:sz w:val="22"/>
          <w:szCs w:val="22"/>
        </w:rPr>
        <w:t xml:space="preserve">об объекте недвижимости от 11.06.2019 </w:t>
      </w:r>
      <w:r w:rsidR="006A31AA">
        <w:rPr>
          <w:color w:val="0000FF"/>
          <w:sz w:val="22"/>
          <w:szCs w:val="22"/>
        </w:rPr>
        <w:br/>
      </w:r>
      <w:r w:rsidR="006A31AA" w:rsidRPr="006A31AA">
        <w:rPr>
          <w:color w:val="0000FF"/>
          <w:sz w:val="22"/>
          <w:szCs w:val="22"/>
        </w:rPr>
        <w:t>№ 99/2019/266290711 - Приложение 2).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7A5333AF" w:rsidR="00711439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6A31AA" w:rsidRPr="006A31AA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6A31AA" w:rsidRPr="006A31AA">
        <w:rPr>
          <w:color w:val="0000FF"/>
          <w:sz w:val="22"/>
          <w:szCs w:val="22"/>
        </w:rPr>
        <w:t>территоритального</w:t>
      </w:r>
      <w:proofErr w:type="spellEnd"/>
      <w:r w:rsidR="006A31AA" w:rsidRPr="006A31AA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 Комитета по архитектуре  градостроительству Московской области от 22.07.2019 № 28исх-19723/Т-20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6A31AA">
        <w:rPr>
          <w:color w:val="0000FF"/>
          <w:sz w:val="22"/>
          <w:szCs w:val="22"/>
        </w:rPr>
        <w:t xml:space="preserve">постановлении </w:t>
      </w:r>
      <w:r w:rsidR="006A31AA" w:rsidRPr="006A31AA">
        <w:rPr>
          <w:color w:val="0000FF"/>
          <w:sz w:val="22"/>
          <w:szCs w:val="22"/>
        </w:rPr>
        <w:t>Администрации Рузского городского округа Московской области от 20.11.2019 № 5436 «О проведении аукциона на право заключения договора аренды земельного участка с кадастровым номером 50:19:0050418:309, из земель государственной неразграниченной собственности» (Приложение 1)</w:t>
      </w:r>
      <w:r w:rsidR="006A31AA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6A31AA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6BA0B716" w14:textId="11BB3FBB" w:rsidR="006A31AA" w:rsidRPr="006A31AA" w:rsidRDefault="006A31AA" w:rsidP="006A31A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E8306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полностью расположен</w:t>
      </w:r>
      <w:r w:rsidRPr="006A31AA">
        <w:rPr>
          <w:color w:val="0000FF"/>
          <w:sz w:val="22"/>
          <w:szCs w:val="22"/>
        </w:rPr>
        <w:t xml:space="preserve"> в третьей зоне округа санитарной (горно-санитарной) охраны курорта </w:t>
      </w:r>
      <w:r w:rsidR="00C573F2">
        <w:rPr>
          <w:color w:val="0000FF"/>
          <w:sz w:val="22"/>
          <w:szCs w:val="22"/>
        </w:rPr>
        <w:t>«</w:t>
      </w:r>
      <w:r w:rsidRPr="006A31AA">
        <w:rPr>
          <w:color w:val="0000FF"/>
          <w:sz w:val="22"/>
          <w:szCs w:val="22"/>
        </w:rPr>
        <w:t>Дорохово</w:t>
      </w:r>
      <w:r w:rsidR="00C573F2">
        <w:rPr>
          <w:color w:val="0000FF"/>
          <w:sz w:val="22"/>
          <w:szCs w:val="22"/>
        </w:rPr>
        <w:t>»</w:t>
      </w:r>
      <w:r w:rsidRPr="006A31AA">
        <w:rPr>
          <w:color w:val="0000FF"/>
          <w:sz w:val="22"/>
          <w:szCs w:val="22"/>
        </w:rPr>
        <w:t>.</w:t>
      </w:r>
    </w:p>
    <w:p w14:paraId="0F9CBF2E" w14:textId="4CAD2EF3" w:rsidR="006A31AA" w:rsidRDefault="006A31AA" w:rsidP="006A31A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31AA">
        <w:rPr>
          <w:color w:val="0000FF"/>
          <w:sz w:val="22"/>
          <w:szCs w:val="22"/>
        </w:rPr>
        <w:t>Использовать Земельный участок в соответствии с требованиями Федерального закона от 23.02.1995 № 26-ФЗ «О природно-лечебных, лечебно-оздоровительных местностях и курортах».</w:t>
      </w:r>
    </w:p>
    <w:p w14:paraId="2AEEEFED" w14:textId="77777777" w:rsidR="006A31AA" w:rsidRPr="006A31AA" w:rsidRDefault="006A31AA" w:rsidP="006A31A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B5F08AD" w14:textId="60273CE6" w:rsidR="006A31AA" w:rsidRPr="006A31AA" w:rsidRDefault="006A31AA" w:rsidP="006A31A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31AA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 xml:space="preserve">полностью расположен </w:t>
      </w:r>
      <w:r w:rsidRPr="006A31AA">
        <w:rPr>
          <w:color w:val="0000FF"/>
          <w:sz w:val="22"/>
          <w:szCs w:val="22"/>
        </w:rPr>
        <w:t xml:space="preserve">в границах </w:t>
      </w:r>
      <w:proofErr w:type="spellStart"/>
      <w:r w:rsidRPr="006A31AA">
        <w:rPr>
          <w:color w:val="0000FF"/>
          <w:sz w:val="22"/>
          <w:szCs w:val="22"/>
        </w:rPr>
        <w:t>приаэродромной</w:t>
      </w:r>
      <w:proofErr w:type="spellEnd"/>
      <w:r w:rsidRPr="006A31AA">
        <w:rPr>
          <w:color w:val="0000FF"/>
          <w:sz w:val="22"/>
          <w:szCs w:val="22"/>
        </w:rPr>
        <w:t xml:space="preserve"> территории аэродрома Кубинка.</w:t>
      </w:r>
    </w:p>
    <w:p w14:paraId="64F2B815" w14:textId="7FF510A7" w:rsidR="006A31AA" w:rsidRDefault="006A31AA" w:rsidP="006A31A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A31AA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A31AA">
        <w:rPr>
          <w:color w:val="0000FF"/>
          <w:sz w:val="22"/>
          <w:szCs w:val="22"/>
        </w:rPr>
        <w:t>приаэродромной</w:t>
      </w:r>
      <w:proofErr w:type="spellEnd"/>
      <w:r w:rsidRPr="006A31AA">
        <w:rPr>
          <w:color w:val="0000FF"/>
          <w:sz w:val="22"/>
          <w:szCs w:val="22"/>
        </w:rPr>
        <w:t xml:space="preserve"> территории и санитарно-защитной зоны»</w:t>
      </w:r>
    </w:p>
    <w:p w14:paraId="778CD179" w14:textId="6735F7F6" w:rsidR="00E83065" w:rsidRPr="00E83065" w:rsidRDefault="00E83065" w:rsidP="006A31A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83065">
        <w:rPr>
          <w:color w:val="0000FF"/>
          <w:sz w:val="22"/>
          <w:szCs w:val="22"/>
        </w:rPr>
        <w:t>Строительство объектов капитального строительства согласовать в соответствии с действующим законодательством.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520465E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6A31AA" w:rsidRPr="006A31AA">
        <w:rPr>
          <w:color w:val="0000FF"/>
          <w:sz w:val="22"/>
          <w:szCs w:val="22"/>
        </w:rPr>
        <w:t>для ведения личного подсобного хозяйства</w:t>
      </w:r>
      <w:r w:rsidR="006A31AA" w:rsidRPr="006A31AA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0683254" w:rsidR="00242F27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6A31AA" w:rsidRPr="006A31AA">
        <w:rPr>
          <w:color w:val="0000FF"/>
          <w:sz w:val="22"/>
          <w:szCs w:val="22"/>
        </w:rPr>
        <w:t>указаны в</w:t>
      </w:r>
      <w:r w:rsidR="006A31AA" w:rsidRPr="006A31AA">
        <w:rPr>
          <w:sz w:val="22"/>
          <w:szCs w:val="22"/>
        </w:rPr>
        <w:t xml:space="preserve"> </w:t>
      </w:r>
      <w:r w:rsidR="006A31AA" w:rsidRPr="006A31AA">
        <w:rPr>
          <w:color w:val="0000FF"/>
          <w:sz w:val="22"/>
          <w:szCs w:val="22"/>
        </w:rPr>
        <w:t xml:space="preserve">заключении </w:t>
      </w:r>
      <w:proofErr w:type="spellStart"/>
      <w:r w:rsidR="006A31AA" w:rsidRPr="006A31AA">
        <w:rPr>
          <w:color w:val="0000FF"/>
          <w:sz w:val="22"/>
          <w:szCs w:val="22"/>
        </w:rPr>
        <w:t>территоритального</w:t>
      </w:r>
      <w:proofErr w:type="spellEnd"/>
      <w:r w:rsidR="006A31AA" w:rsidRPr="006A31AA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 Комитета по </w:t>
      </w:r>
      <w:proofErr w:type="gramStart"/>
      <w:r w:rsidR="006A31AA" w:rsidRPr="006A31AA">
        <w:rPr>
          <w:color w:val="0000FF"/>
          <w:sz w:val="22"/>
          <w:szCs w:val="22"/>
        </w:rPr>
        <w:t>архитектуре  градостроительству</w:t>
      </w:r>
      <w:proofErr w:type="gramEnd"/>
      <w:r w:rsidR="006A31AA" w:rsidRPr="006A31AA">
        <w:rPr>
          <w:color w:val="0000FF"/>
          <w:sz w:val="22"/>
          <w:szCs w:val="22"/>
        </w:rPr>
        <w:t xml:space="preserve"> Московской области от </w:t>
      </w:r>
      <w:r w:rsidR="006A31AA">
        <w:rPr>
          <w:color w:val="0000FF"/>
          <w:sz w:val="22"/>
          <w:szCs w:val="22"/>
        </w:rPr>
        <w:t xml:space="preserve">22.07.2019 № 28исх-19723/Т-20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C7B0B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6A31AA" w:rsidRPr="006A31AA">
        <w:rPr>
          <w:color w:val="0000FF"/>
          <w:sz w:val="22"/>
          <w:szCs w:val="22"/>
        </w:rPr>
        <w:t>указаны в письмах АО «</w:t>
      </w:r>
      <w:proofErr w:type="spellStart"/>
      <w:r w:rsidR="006A31AA" w:rsidRPr="006A31AA">
        <w:rPr>
          <w:color w:val="0000FF"/>
          <w:sz w:val="22"/>
          <w:szCs w:val="22"/>
        </w:rPr>
        <w:t>Жилсервис</w:t>
      </w:r>
      <w:proofErr w:type="spellEnd"/>
      <w:r w:rsidR="006A31AA" w:rsidRPr="006A31AA">
        <w:rPr>
          <w:color w:val="0000FF"/>
          <w:sz w:val="22"/>
          <w:szCs w:val="22"/>
        </w:rPr>
        <w:t xml:space="preserve">» от </w:t>
      </w:r>
      <w:r w:rsidR="006A31AA">
        <w:rPr>
          <w:color w:val="0000FF"/>
          <w:sz w:val="22"/>
          <w:szCs w:val="22"/>
        </w:rPr>
        <w:t xml:space="preserve">29.07.2019 № 351, №350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E832E8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6A31AA" w:rsidRPr="006A31AA">
        <w:rPr>
          <w:color w:val="0000FF"/>
          <w:sz w:val="22"/>
          <w:szCs w:val="22"/>
        </w:rPr>
        <w:t>указаны в письме АО «</w:t>
      </w:r>
      <w:proofErr w:type="spellStart"/>
      <w:r w:rsidR="006A31AA" w:rsidRPr="006A31AA">
        <w:rPr>
          <w:color w:val="0000FF"/>
          <w:sz w:val="22"/>
          <w:szCs w:val="22"/>
        </w:rPr>
        <w:t>Жилсервис</w:t>
      </w:r>
      <w:proofErr w:type="spellEnd"/>
      <w:r w:rsidR="006A31AA" w:rsidRPr="006A31AA">
        <w:rPr>
          <w:color w:val="0000FF"/>
          <w:sz w:val="22"/>
          <w:szCs w:val="22"/>
        </w:rPr>
        <w:t xml:space="preserve">» от </w:t>
      </w:r>
      <w:r w:rsidR="00AE0C71">
        <w:rPr>
          <w:color w:val="0000FF"/>
          <w:sz w:val="22"/>
          <w:szCs w:val="22"/>
        </w:rPr>
        <w:t xml:space="preserve">29.07.2019 № 349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327B2F1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AE0C71" w:rsidRPr="00AE0C71">
        <w:rPr>
          <w:color w:val="0000FF"/>
          <w:sz w:val="22"/>
          <w:szCs w:val="22"/>
        </w:rPr>
        <w:t>письме филиала АО «</w:t>
      </w:r>
      <w:proofErr w:type="spellStart"/>
      <w:r w:rsidR="00AE0C71" w:rsidRPr="00AE0C71">
        <w:rPr>
          <w:color w:val="0000FF"/>
          <w:sz w:val="22"/>
          <w:szCs w:val="22"/>
        </w:rPr>
        <w:t>Мособлгаз</w:t>
      </w:r>
      <w:proofErr w:type="spellEnd"/>
      <w:r w:rsidR="00AE0C71" w:rsidRPr="00AE0C71">
        <w:rPr>
          <w:color w:val="0000FF"/>
          <w:sz w:val="22"/>
          <w:szCs w:val="22"/>
        </w:rPr>
        <w:t>» «</w:t>
      </w:r>
      <w:proofErr w:type="spellStart"/>
      <w:r w:rsidR="00AE0C71" w:rsidRPr="00AE0C71">
        <w:rPr>
          <w:color w:val="0000FF"/>
          <w:sz w:val="22"/>
          <w:szCs w:val="22"/>
        </w:rPr>
        <w:t>Одинцовомежрайгаз</w:t>
      </w:r>
      <w:proofErr w:type="spellEnd"/>
      <w:r w:rsidR="00AE0C71" w:rsidRPr="00AE0C71">
        <w:rPr>
          <w:color w:val="0000FF"/>
          <w:sz w:val="22"/>
          <w:szCs w:val="22"/>
        </w:rPr>
        <w:t xml:space="preserve">» от </w:t>
      </w:r>
      <w:r w:rsidR="00AE0C71">
        <w:rPr>
          <w:color w:val="0000FF"/>
          <w:sz w:val="22"/>
          <w:szCs w:val="22"/>
        </w:rPr>
        <w:t xml:space="preserve">29.07.2019 № 1701/О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7779C876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</w:t>
      </w:r>
      <w:r w:rsidR="00AE0C71" w:rsidRPr="00AE0C71">
        <w:rPr>
          <w:color w:val="0000FF"/>
          <w:sz w:val="22"/>
          <w:szCs w:val="22"/>
        </w:rPr>
        <w:t>письме филиала ПАО «МОЭСК» - Западные электри</w:t>
      </w:r>
      <w:r w:rsidR="00AE0C71">
        <w:rPr>
          <w:color w:val="0000FF"/>
          <w:sz w:val="22"/>
          <w:szCs w:val="22"/>
        </w:rPr>
        <w:t>ческие сети «</w:t>
      </w:r>
      <w:proofErr w:type="spellStart"/>
      <w:r w:rsidR="00AE0C71">
        <w:rPr>
          <w:color w:val="0000FF"/>
          <w:sz w:val="22"/>
          <w:szCs w:val="22"/>
        </w:rPr>
        <w:t>Россети</w:t>
      </w:r>
      <w:proofErr w:type="spellEnd"/>
      <w:r w:rsidR="00AE0C71">
        <w:rPr>
          <w:color w:val="0000FF"/>
          <w:sz w:val="22"/>
          <w:szCs w:val="22"/>
        </w:rPr>
        <w:t xml:space="preserve"> Московский </w:t>
      </w:r>
      <w:r w:rsidR="00AE0C71" w:rsidRPr="00AE0C71">
        <w:rPr>
          <w:color w:val="0000FF"/>
          <w:sz w:val="22"/>
          <w:szCs w:val="22"/>
        </w:rPr>
        <w:t>регион» от 24.10.2019 № МЖ-19-114-3937</w:t>
      </w:r>
      <w:r w:rsidR="00211FDC">
        <w:rPr>
          <w:color w:val="0000FF"/>
          <w:sz w:val="22"/>
          <w:szCs w:val="22"/>
        </w:rPr>
        <w:t xml:space="preserve"> </w:t>
      </w:r>
      <w:r w:rsidR="00AE0C71" w:rsidRPr="00AE0C71">
        <w:rPr>
          <w:color w:val="0000FF"/>
          <w:sz w:val="22"/>
          <w:szCs w:val="22"/>
        </w:rPr>
        <w:t xml:space="preserve">(710191/102/38)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0CAEBD13" w14:textId="3F0E32D2" w:rsidR="00AE0C71" w:rsidRPr="00AE0C71" w:rsidRDefault="00280E51" w:rsidP="00AE0C71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lastRenderedPageBreak/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AE0C71">
        <w:rPr>
          <w:color w:val="0000FF"/>
          <w:sz w:val="22"/>
          <w:szCs w:val="22"/>
        </w:rPr>
        <w:t>№ 210717/0879941/06</w:t>
      </w:r>
      <w:r w:rsidR="00AE0C71" w:rsidRPr="00AE0C71">
        <w:rPr>
          <w:color w:val="0000FF"/>
          <w:sz w:val="22"/>
          <w:szCs w:val="22"/>
        </w:rPr>
        <w:t>, лот № 1, дата публикации 15.01.2018;</w:t>
      </w:r>
    </w:p>
    <w:p w14:paraId="26984066" w14:textId="4F0612CF" w:rsidR="00AE0C71" w:rsidRPr="00AE0C71" w:rsidRDefault="00AE0C71" w:rsidP="00AE0C71">
      <w:pPr>
        <w:jc w:val="both"/>
        <w:rPr>
          <w:color w:val="0000FF"/>
          <w:sz w:val="22"/>
          <w:szCs w:val="22"/>
        </w:rPr>
      </w:pPr>
      <w:r w:rsidRPr="00AE0C71">
        <w:rPr>
          <w:color w:val="0000FF"/>
          <w:sz w:val="22"/>
          <w:szCs w:val="22"/>
        </w:rPr>
        <w:t>- в периодическом печатном издании – в газете «Красн</w:t>
      </w:r>
      <w:r>
        <w:rPr>
          <w:color w:val="0000FF"/>
          <w:sz w:val="22"/>
          <w:szCs w:val="22"/>
        </w:rPr>
        <w:t>ое Знамя» от 21.07.2017</w:t>
      </w:r>
      <w:r w:rsidRPr="00AE0C71">
        <w:rPr>
          <w:color w:val="0000FF"/>
          <w:sz w:val="22"/>
          <w:szCs w:val="22"/>
        </w:rPr>
        <w:t xml:space="preserve"> № 2</w:t>
      </w:r>
      <w:r>
        <w:rPr>
          <w:color w:val="0000FF"/>
          <w:sz w:val="22"/>
          <w:szCs w:val="22"/>
        </w:rPr>
        <w:t>9</w:t>
      </w:r>
      <w:r w:rsidRPr="00AE0C71">
        <w:rPr>
          <w:color w:val="0000FF"/>
          <w:sz w:val="22"/>
          <w:szCs w:val="22"/>
        </w:rPr>
        <w:t>;</w:t>
      </w:r>
    </w:p>
    <w:p w14:paraId="39EB3FE5" w14:textId="77777777" w:rsidR="00AE0C71" w:rsidRPr="00AE0C71" w:rsidRDefault="00AE0C71" w:rsidP="00AE0C71">
      <w:pPr>
        <w:jc w:val="both"/>
        <w:rPr>
          <w:color w:val="0000FF"/>
          <w:sz w:val="22"/>
          <w:szCs w:val="22"/>
        </w:rPr>
      </w:pPr>
      <w:r w:rsidRPr="00AE0C71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6710FAB0" w:rsidR="00280E51" w:rsidRPr="007A7657" w:rsidRDefault="00AE0C71" w:rsidP="00AE0C71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21.07.2017</w:t>
      </w:r>
      <w:r w:rsidRPr="00AE0C71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45552BD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AE0C71">
        <w:rPr>
          <w:b/>
          <w:color w:val="0000FF"/>
          <w:sz w:val="22"/>
          <w:szCs w:val="22"/>
        </w:rPr>
        <w:t>45</w:t>
      </w:r>
      <w:r w:rsidR="004C0941">
        <w:rPr>
          <w:b/>
          <w:color w:val="0000FF"/>
          <w:sz w:val="22"/>
          <w:szCs w:val="22"/>
        </w:rPr>
        <w:t> </w:t>
      </w:r>
      <w:r w:rsidR="00AE0C71">
        <w:rPr>
          <w:b/>
          <w:color w:val="0000FF"/>
          <w:sz w:val="22"/>
          <w:szCs w:val="22"/>
        </w:rPr>
        <w:t>894,0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E0C71" w:rsidRPr="00AE0C71">
        <w:rPr>
          <w:color w:val="0000FF"/>
          <w:sz w:val="22"/>
          <w:szCs w:val="22"/>
        </w:rPr>
        <w:t xml:space="preserve">Сорок пять тысяч восемьсот девяносто четыре </w:t>
      </w:r>
      <w:r w:rsidR="00AE0C71">
        <w:rPr>
          <w:color w:val="0000FF"/>
          <w:sz w:val="22"/>
          <w:szCs w:val="22"/>
        </w:rPr>
        <w:t>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E0C7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1802112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E0C71">
        <w:rPr>
          <w:b/>
          <w:color w:val="0000FF"/>
          <w:sz w:val="22"/>
          <w:szCs w:val="22"/>
        </w:rPr>
        <w:t>1 376,82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E0C71" w:rsidRPr="00AE0C71">
        <w:rPr>
          <w:color w:val="0000FF"/>
          <w:sz w:val="22"/>
          <w:szCs w:val="22"/>
        </w:rPr>
        <w:t>Одна тысяча триста семьдесят шесть</w:t>
      </w:r>
      <w:r w:rsidR="00AE0C71">
        <w:rPr>
          <w:color w:val="0000FF"/>
          <w:sz w:val="22"/>
          <w:szCs w:val="22"/>
        </w:rPr>
        <w:t xml:space="preserve"> руб. 82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47C7BAF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E0C71" w:rsidRPr="00AE0C71">
        <w:rPr>
          <w:b/>
          <w:color w:val="0000FF"/>
          <w:sz w:val="22"/>
          <w:szCs w:val="22"/>
        </w:rPr>
        <w:t xml:space="preserve">45 894,00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E0C71" w:rsidRPr="00AE0C71">
        <w:rPr>
          <w:color w:val="0000FF"/>
          <w:sz w:val="22"/>
          <w:szCs w:val="22"/>
        </w:rPr>
        <w:t xml:space="preserve">Сорок пять тысяч восемьсот девяносто четыре </w:t>
      </w:r>
      <w:r w:rsidR="00AE0C71">
        <w:rPr>
          <w:color w:val="0000FF"/>
          <w:sz w:val="22"/>
          <w:szCs w:val="22"/>
        </w:rPr>
        <w:t>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1D3B61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E0C71">
        <w:rPr>
          <w:b/>
          <w:color w:val="0000FF"/>
          <w:sz w:val="22"/>
          <w:szCs w:val="22"/>
        </w:rPr>
        <w:t>02</w:t>
      </w:r>
      <w:r w:rsidR="00FA27BE" w:rsidRPr="00FA27BE">
        <w:rPr>
          <w:b/>
          <w:color w:val="0000FF"/>
          <w:sz w:val="22"/>
          <w:szCs w:val="22"/>
        </w:rPr>
        <w:t>.</w:t>
      </w:r>
      <w:r w:rsidR="00AE0C71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2EED4FD" w:rsidR="00FA27BE" w:rsidRPr="00FA27BE" w:rsidRDefault="00AE0C7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06FB2B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E0C71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AE0C71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30DABC9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AE0C71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Государственное казенное учреждение Московской области «Региональный центр торгов», аукционный зал, </w:t>
      </w:r>
      <w:r w:rsidR="00AE0C71">
        <w:rPr>
          <w:b/>
          <w:color w:val="0000FF"/>
          <w:sz w:val="22"/>
          <w:szCs w:val="22"/>
        </w:rPr>
        <w:t>11.02.2020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7528C48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E0C71">
        <w:rPr>
          <w:b/>
          <w:bCs/>
          <w:color w:val="0000FF"/>
          <w:sz w:val="22"/>
          <w:szCs w:val="22"/>
        </w:rPr>
        <w:t>11.02.2020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8F47CFF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6E6FEA9F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E0C71">
        <w:rPr>
          <w:b/>
          <w:color w:val="0000FF"/>
          <w:sz w:val="22"/>
          <w:szCs w:val="22"/>
        </w:rPr>
        <w:t>11.02</w:t>
      </w:r>
      <w:r w:rsidRPr="00FA27BE">
        <w:rPr>
          <w:b/>
          <w:color w:val="0000FF"/>
          <w:sz w:val="22"/>
          <w:szCs w:val="22"/>
        </w:rPr>
        <w:t>.</w:t>
      </w:r>
      <w:r w:rsidR="00AE0C71">
        <w:rPr>
          <w:b/>
          <w:color w:val="0000FF"/>
          <w:sz w:val="22"/>
          <w:szCs w:val="22"/>
        </w:rPr>
        <w:t>2020 в 10 час. 1</w:t>
      </w:r>
      <w:r w:rsidRPr="00042645">
        <w:rPr>
          <w:b/>
          <w:color w:val="0000FF"/>
          <w:sz w:val="22"/>
          <w:szCs w:val="22"/>
        </w:rPr>
        <w:t xml:space="preserve">0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525EDC73" w14:textId="77777777" w:rsidR="00AE0C71" w:rsidRPr="00AE0C71" w:rsidRDefault="00AE0C71" w:rsidP="00AE0C71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E0C71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038FC1C9" w14:textId="77777777" w:rsidR="00AE0C71" w:rsidRDefault="00AE0C71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AE0C71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636DBA45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0D27AEDC" w:rsidR="00702052" w:rsidRDefault="00AE0C71" w:rsidP="00077EEA">
      <w:permStart w:id="1257654074" w:edGrp="everyone"/>
      <w:r w:rsidRPr="00AE0C71">
        <w:rPr>
          <w:noProof/>
          <w:lang w:eastAsia="ru-RU"/>
        </w:rPr>
        <w:drawing>
          <wp:inline distT="0" distB="0" distL="0" distR="0" wp14:anchorId="519322FC" wp14:editId="63073F33">
            <wp:extent cx="6570345" cy="9294232"/>
            <wp:effectExtent l="0" t="0" r="1905" b="2540"/>
            <wp:docPr id="1" name="Рисунок 1" descr="Z:\__УРЗП\04. Конкурентные процедуры\АУКЦИОНЫ\2019 год\Рузский г.о\Земля\АЗ-РУЗ_19-2020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20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C5B5099" w:rsidR="00623333" w:rsidRPr="00AE0C71" w:rsidRDefault="00AE0C71" w:rsidP="00AE0C71">
      <w:r w:rsidRPr="00AE0C71">
        <w:rPr>
          <w:noProof/>
          <w:lang w:eastAsia="ru-RU"/>
        </w:rPr>
        <w:lastRenderedPageBreak/>
        <w:drawing>
          <wp:inline distT="0" distB="0" distL="0" distR="0" wp14:anchorId="4E2521C9" wp14:editId="151634FB">
            <wp:extent cx="6570345" cy="9327249"/>
            <wp:effectExtent l="0" t="0" r="1905" b="7620"/>
            <wp:docPr id="2" name="Рисунок 2" descr="Z:\__УРЗП\04. Конкурентные процедуры\АУКЦИОНЫ\2019 год\Рузский г.о\Земля\АЗ-РУЗ_19-2020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20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08C89353" w:rsidR="00077EEA" w:rsidRDefault="00AE0C71" w:rsidP="00AE0C71">
      <w:pPr>
        <w:rPr>
          <w:color w:val="0000FF"/>
        </w:rPr>
      </w:pPr>
      <w:permStart w:id="1994196257" w:edGrp="everyone"/>
      <w:r w:rsidRPr="00AE0C71">
        <w:rPr>
          <w:noProof/>
          <w:color w:val="0000FF"/>
          <w:lang w:eastAsia="ru-RU"/>
        </w:rPr>
        <w:drawing>
          <wp:inline distT="0" distB="0" distL="0" distR="0" wp14:anchorId="5A1256AE" wp14:editId="779D0DD4">
            <wp:extent cx="6543543" cy="9353550"/>
            <wp:effectExtent l="0" t="0" r="0" b="0"/>
            <wp:docPr id="4" name="Рисунок 4" descr="Z:\__УРЗП\04. Конкурентные процедуры\АУКЦИОНЫ\2019 год\Рузский г.о\Земля\АЗ-РУЗ_19-2020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20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0038" cy="9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AE0C71">
      <w:pPr>
        <w:rPr>
          <w:color w:val="0000FF"/>
        </w:rPr>
      </w:pPr>
    </w:p>
    <w:p w14:paraId="4E244FE1" w14:textId="02D0FD0A" w:rsidR="003B3264" w:rsidRDefault="00AE0C71" w:rsidP="00AE0C71">
      <w:r w:rsidRPr="00AE0C71">
        <w:rPr>
          <w:noProof/>
          <w:lang w:eastAsia="ru-RU"/>
        </w:rPr>
        <w:lastRenderedPageBreak/>
        <w:drawing>
          <wp:inline distT="0" distB="0" distL="0" distR="0" wp14:anchorId="08813F37" wp14:editId="096E5114">
            <wp:extent cx="6489065" cy="9391650"/>
            <wp:effectExtent l="0" t="0" r="6985" b="0"/>
            <wp:docPr id="5" name="Рисунок 5" descr="Z:\__УРЗП\04. Конкурентные процедуры\АУКЦИОНЫ\2019 год\Рузский г.о\Земля\АЗ-РУЗ_19-2020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20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1409" cy="9395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76742496" w:rsidR="00077EEA" w:rsidRDefault="00077EEA" w:rsidP="00AE0C71"/>
    <w:p w14:paraId="4334C9D5" w14:textId="2833E8E4" w:rsidR="00623333" w:rsidRDefault="00AE0C71" w:rsidP="00AE0C71">
      <w:r w:rsidRPr="00AE0C71">
        <w:rPr>
          <w:noProof/>
          <w:lang w:eastAsia="ru-RU"/>
        </w:rPr>
        <w:lastRenderedPageBreak/>
        <w:drawing>
          <wp:inline distT="0" distB="0" distL="0" distR="0" wp14:anchorId="29B4114B" wp14:editId="07672CF3">
            <wp:extent cx="6537960" cy="9391650"/>
            <wp:effectExtent l="0" t="0" r="0" b="0"/>
            <wp:docPr id="10" name="Рисунок 10" descr="Z:\__УРЗП\04. Конкурентные процедуры\АУКЦИОНЫ\2019 год\Рузский г.о\Земля\АЗ-РУЗ_19-2020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20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1024" cy="9396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480CB" w14:textId="77777777" w:rsidR="00AE0C71" w:rsidRDefault="00AE0C71" w:rsidP="00AE0C71">
      <w:pPr>
        <w:rPr>
          <w:b/>
        </w:rPr>
      </w:pPr>
    </w:p>
    <w:p w14:paraId="071CAC26" w14:textId="4443CEFE" w:rsidR="00623333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3BC9E208" wp14:editId="4F48E329">
            <wp:extent cx="6530881" cy="9353550"/>
            <wp:effectExtent l="0" t="0" r="3810" b="0"/>
            <wp:docPr id="11" name="Рисунок 11" descr="Z:\__УРЗП\04. Конкурентные процедуры\АУКЦИОНЫ\2019 год\Рузский г.о\Земля\АЗ-РУЗ_19-2020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20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932" cy="936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DF93" w14:textId="35A1D9D4" w:rsidR="00623333" w:rsidRDefault="00623333" w:rsidP="00AE0C71">
      <w:pPr>
        <w:rPr>
          <w:b/>
        </w:rPr>
      </w:pPr>
    </w:p>
    <w:p w14:paraId="142B1147" w14:textId="7513338D" w:rsidR="00623333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02B5E08D" wp14:editId="4446CEFA">
            <wp:extent cx="6115050" cy="9324074"/>
            <wp:effectExtent l="0" t="0" r="0" b="0"/>
            <wp:docPr id="12" name="Рисунок 12" descr="Z:\__УРЗП\04. Конкурентные процедуры\АУКЦИОНЫ\2019 год\Рузский г.о\Земля\АЗ-РУЗ_19-2020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20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310" cy="9329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17698" w14:textId="4DB47166" w:rsidR="00623333" w:rsidRDefault="00623333" w:rsidP="00AE0C71">
      <w:pPr>
        <w:rPr>
          <w:b/>
        </w:rPr>
      </w:pPr>
    </w:p>
    <w:p w14:paraId="1A56AA39" w14:textId="62601231" w:rsidR="00623333" w:rsidRPr="00623333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372003D6" wp14:editId="70A19DF6">
            <wp:extent cx="5772122" cy="9610725"/>
            <wp:effectExtent l="0" t="0" r="635" b="0"/>
            <wp:docPr id="13" name="Рисунок 13" descr="Z:\__УРЗП\04. Конкурентные процедуры\АУКЦИОНЫ\2019 год\Рузский г.о\Земля\АЗ-РУЗ_19-2020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20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926" cy="961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2CFB6AD5" w:rsidR="00B4410F" w:rsidRDefault="00AE0C71" w:rsidP="00AE0C71">
      <w:pPr>
        <w:rPr>
          <w:b/>
          <w:noProof/>
          <w:lang w:eastAsia="ru-RU"/>
        </w:rPr>
      </w:pPr>
      <w:permStart w:id="7567010" w:edGrp="everyone"/>
      <w:r w:rsidRPr="00AE0C71">
        <w:rPr>
          <w:b/>
          <w:noProof/>
          <w:lang w:eastAsia="ru-RU"/>
        </w:rPr>
        <w:drawing>
          <wp:inline distT="0" distB="0" distL="0" distR="0" wp14:anchorId="6C178AC9" wp14:editId="56493C72">
            <wp:extent cx="6514651" cy="3952875"/>
            <wp:effectExtent l="0" t="0" r="635" b="0"/>
            <wp:docPr id="14" name="Рисунок 14" descr="Z:\__УРЗП\04. Конкурентные процедуры\АУКЦИОНЫ\2019 год\Рузский г.о\Земля\АЗ-РУЗ_19-2020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20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614" cy="3959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8B978" w14:textId="74A3D6EE" w:rsidR="00AE0C71" w:rsidRDefault="00AE0C71" w:rsidP="00AE0C71">
      <w:pPr>
        <w:rPr>
          <w:b/>
          <w:noProof/>
          <w:lang w:eastAsia="ru-RU"/>
        </w:rPr>
      </w:pPr>
    </w:p>
    <w:p w14:paraId="4C7971A7" w14:textId="4E2DD9E4" w:rsidR="00AE0C71" w:rsidRPr="003B3264" w:rsidRDefault="00AE0C71" w:rsidP="00AE0C71">
      <w:pPr>
        <w:rPr>
          <w:b/>
          <w:noProof/>
          <w:lang w:eastAsia="ru-RU"/>
        </w:rPr>
      </w:pPr>
      <w:r w:rsidRPr="00AE0C71">
        <w:rPr>
          <w:b/>
          <w:noProof/>
          <w:lang w:eastAsia="ru-RU"/>
        </w:rPr>
        <w:drawing>
          <wp:inline distT="0" distB="0" distL="0" distR="0" wp14:anchorId="0D6E810C" wp14:editId="472ECAE2">
            <wp:extent cx="6514465" cy="4206405"/>
            <wp:effectExtent l="0" t="0" r="635" b="3810"/>
            <wp:docPr id="15" name="Рисунок 15" descr="Z:\__УРЗП\04. Конкурентные процедуры\АУКЦИОНЫ\2019 год\Рузский г.о\Земля\АЗ-РУЗ_19-2020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20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098" cy="421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54C06A5B" w:rsidR="00077EEA" w:rsidRDefault="00AE0C71" w:rsidP="00AE0C71">
      <w:pPr>
        <w:rPr>
          <w:b/>
        </w:rPr>
      </w:pPr>
      <w:permStart w:id="4008468" w:edGrp="everyone"/>
      <w:r w:rsidRPr="00AE0C71">
        <w:rPr>
          <w:b/>
          <w:noProof/>
          <w:lang w:eastAsia="ru-RU"/>
        </w:rPr>
        <w:drawing>
          <wp:inline distT="0" distB="0" distL="0" distR="0" wp14:anchorId="45E58EBE" wp14:editId="31CAE6A5">
            <wp:extent cx="6570345" cy="9287405"/>
            <wp:effectExtent l="0" t="0" r="1905" b="9525"/>
            <wp:docPr id="16" name="Рисунок 16" descr="Z:\__УРЗП\04. Конкурентные процедуры\АУКЦИОНЫ\2019 год\Рузский г.о\Земля\АЗ-РУЗ_19-2020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20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AE0C71">
      <w:pPr>
        <w:rPr>
          <w:b/>
        </w:rPr>
      </w:pPr>
    </w:p>
    <w:p w14:paraId="699CF69E" w14:textId="54DB2F33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382C280E" wp14:editId="45ADB913">
            <wp:extent cx="6570345" cy="9345964"/>
            <wp:effectExtent l="0" t="0" r="1905" b="7620"/>
            <wp:docPr id="17" name="Рисунок 17" descr="Z:\__УРЗП\04. Конкурентные процедуры\АУКЦИОНЫ\2019 год\Рузский г.о\Земля\АЗ-РУЗ_19-2020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20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32D1D3CB" w:rsidR="00077EEA" w:rsidRDefault="00077EEA" w:rsidP="00AE0C71">
      <w:pPr>
        <w:rPr>
          <w:b/>
        </w:rPr>
      </w:pPr>
    </w:p>
    <w:p w14:paraId="37CA476F" w14:textId="13549BCF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5D7B2324" wp14:editId="2D1C1C94">
            <wp:extent cx="6570345" cy="9312106"/>
            <wp:effectExtent l="0" t="0" r="1905" b="3810"/>
            <wp:docPr id="18" name="Рисунок 18" descr="Z:\__УРЗП\04. Конкурентные процедуры\АУКЦИОНЫ\2019 год\Рузский г.о\Земля\АЗ-РУЗ_19-2020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20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64F8F7F5" w:rsidR="00077EEA" w:rsidRDefault="00077EEA" w:rsidP="00AE0C71">
      <w:pPr>
        <w:rPr>
          <w:b/>
        </w:rPr>
      </w:pPr>
    </w:p>
    <w:p w14:paraId="4EBE7F6D" w14:textId="4D460CEF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1FCEB2BD" wp14:editId="03BDB786">
            <wp:extent cx="6570345" cy="9310740"/>
            <wp:effectExtent l="0" t="0" r="1905" b="5080"/>
            <wp:docPr id="19" name="Рисунок 19" descr="Z:\__УРЗП\04. Конкурентные процедуры\АУКЦИОНЫ\2019 год\Рузский г.о\Земля\АЗ-РУЗ_19-2020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20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450EA" w14:textId="664E8EC8" w:rsidR="00077EEA" w:rsidRDefault="00077EEA" w:rsidP="00AE0C71">
      <w:pPr>
        <w:rPr>
          <w:b/>
        </w:rPr>
      </w:pPr>
    </w:p>
    <w:p w14:paraId="6EC878FA" w14:textId="641A89F3" w:rsidR="00AE0C71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1DAAE36A" wp14:editId="14DABA7B">
            <wp:extent cx="6570345" cy="9345964"/>
            <wp:effectExtent l="0" t="0" r="1905" b="7620"/>
            <wp:docPr id="20" name="Рисунок 20" descr="Z:\__УРЗП\04. Конкурентные процедуры\АУКЦИОНЫ\2019 год\Рузский г.о\Земля\АЗ-РУЗ_19-2020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20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66B3D" w14:textId="71226923" w:rsidR="00AE0C71" w:rsidRDefault="00AE0C71" w:rsidP="00AE0C71">
      <w:pPr>
        <w:rPr>
          <w:b/>
        </w:rPr>
      </w:pPr>
    </w:p>
    <w:p w14:paraId="5028517C" w14:textId="3C6AF344" w:rsidR="00AE0C71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69E32342" wp14:editId="16124FC7">
            <wp:extent cx="6570345" cy="9370820"/>
            <wp:effectExtent l="0" t="0" r="1905" b="1905"/>
            <wp:docPr id="21" name="Рисунок 21" descr="Z:\__УРЗП\04. Конкурентные процедуры\АУКЦИОНЫ\2019 год\Рузский г.о\Земля\АЗ-РУЗ_19-2020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20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427C4" w14:textId="44451C8E" w:rsidR="00AE0C71" w:rsidRDefault="00AE0C71" w:rsidP="00AE0C71">
      <w:pPr>
        <w:rPr>
          <w:b/>
        </w:rPr>
      </w:pPr>
    </w:p>
    <w:p w14:paraId="2A655C90" w14:textId="684351F8" w:rsidR="00AE0C71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73F8E36E" wp14:editId="59D32BCC">
            <wp:extent cx="6570345" cy="9312106"/>
            <wp:effectExtent l="0" t="0" r="1905" b="3810"/>
            <wp:docPr id="22" name="Рисунок 22" descr="Z:\__УРЗП\04. Конкурентные процедуры\АУКЦИОНЫ\2019 год\Рузский г.о\Земля\АЗ-РУЗ_19-2020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20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D3EC" w14:textId="6E969447" w:rsidR="00077EEA" w:rsidRDefault="00077EEA" w:rsidP="00AE0C71">
      <w:pPr>
        <w:rPr>
          <w:b/>
        </w:rPr>
      </w:pPr>
    </w:p>
    <w:p w14:paraId="21C3521E" w14:textId="7E945B49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5D59A5EC" wp14:editId="001A4980">
            <wp:extent cx="6570345" cy="9294232"/>
            <wp:effectExtent l="0" t="0" r="1905" b="2540"/>
            <wp:docPr id="23" name="Рисунок 23" descr="Z:\__УРЗП\04. Конкурентные процедуры\АУКЦИОНЫ\2019 год\Рузский г.о\Земля\АЗ-РУЗ_19-2020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20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AE0C71">
      <w:pPr>
        <w:rPr>
          <w:b/>
        </w:rPr>
      </w:pPr>
    </w:p>
    <w:p w14:paraId="0A1D35EF" w14:textId="3E52153F" w:rsidR="006A3788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555B6503" wp14:editId="273E4E4F">
            <wp:extent cx="6570345" cy="9321107"/>
            <wp:effectExtent l="0" t="0" r="1905" b="0"/>
            <wp:docPr id="24" name="Рисунок 24" descr="Z:\__УРЗП\04. Конкурентные процедуры\АУКЦИОНЫ\2019 год\Рузский г.о\Земля\АЗ-РУЗ_19-2020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20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01C0" w14:textId="38215D97" w:rsidR="006A3788" w:rsidRDefault="006A3788" w:rsidP="00AE0C71">
      <w:pPr>
        <w:rPr>
          <w:b/>
        </w:rPr>
      </w:pPr>
    </w:p>
    <w:p w14:paraId="0CE9785B" w14:textId="54372B17" w:rsidR="006A3788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5C46720E" wp14:editId="3CE7F575">
            <wp:extent cx="6570345" cy="9337678"/>
            <wp:effectExtent l="0" t="0" r="1905" b="0"/>
            <wp:docPr id="25" name="Рисунок 25" descr="Z:\__УРЗП\04. Конкурентные процедуры\АУКЦИОНЫ\2019 год\Рузский г.о\Земля\АЗ-РУЗ_19-2020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20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0B30" w14:textId="6C44D744" w:rsidR="006A3788" w:rsidRDefault="006A3788" w:rsidP="00AE0C71">
      <w:pPr>
        <w:rPr>
          <w:b/>
        </w:rPr>
      </w:pPr>
    </w:p>
    <w:p w14:paraId="28032C23" w14:textId="3400454A" w:rsidR="006A3788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328D100F" wp14:editId="5A185453">
            <wp:extent cx="6570345" cy="9302486"/>
            <wp:effectExtent l="0" t="0" r="1905" b="0"/>
            <wp:docPr id="26" name="Рисунок 26" descr="Z:\__УРЗП\04. Конкурентные процедуры\АУКЦИОНЫ\2019 год\Рузский г.о\Земля\АЗ-РУЗ_19-2020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20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2E8B" w14:textId="75611078" w:rsidR="006A3788" w:rsidRDefault="006A3788" w:rsidP="00AE0C71">
      <w:pPr>
        <w:rPr>
          <w:b/>
        </w:rPr>
      </w:pPr>
    </w:p>
    <w:p w14:paraId="629CA0EE" w14:textId="0A4AB38E" w:rsidR="006A3788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0317B47D" wp14:editId="0A15E6E9">
            <wp:extent cx="6570345" cy="9370820"/>
            <wp:effectExtent l="0" t="0" r="1905" b="1905"/>
            <wp:docPr id="27" name="Рисунок 27" descr="Z:\__УРЗП\04. Конкурентные процедуры\АУКЦИОНЫ\2019 год\Рузский г.о\Земля\АЗ-РУЗ_19-2020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20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6EF709FC" w:rsidR="006A3788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652A0E0B" wp14:editId="36D3E64B">
            <wp:extent cx="6570345" cy="9337678"/>
            <wp:effectExtent l="0" t="0" r="1905" b="0"/>
            <wp:docPr id="28" name="Рисунок 28" descr="Z:\__УРЗП\04. Конкурентные процедуры\АУКЦИОНЫ\2019 год\Рузский г.о\Земля\АЗ-РУЗ_19-2020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20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7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0055B751" w:rsidR="006A3788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750F2A88" wp14:editId="20813FAD">
            <wp:extent cx="6570345" cy="9362534"/>
            <wp:effectExtent l="0" t="0" r="1905" b="0"/>
            <wp:docPr id="29" name="Рисунок 29" descr="Z:\__УРЗП\04. Конкурентные процедуры\АУКЦИОНЫ\2019 год\Рузский г.о\Земля\АЗ-РУЗ_19-2020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20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1D28650E" w:rsidR="00077EEA" w:rsidRDefault="00AE0C71" w:rsidP="00AE0C71">
      <w:pPr>
        <w:rPr>
          <w:b/>
        </w:rPr>
      </w:pPr>
      <w:permStart w:id="1717260872" w:edGrp="everyone"/>
      <w:r w:rsidRPr="00AE0C71">
        <w:rPr>
          <w:b/>
          <w:noProof/>
          <w:lang w:eastAsia="ru-RU"/>
        </w:rPr>
        <w:drawing>
          <wp:inline distT="0" distB="0" distL="0" distR="0" wp14:anchorId="34BBED2B" wp14:editId="36C8CFA8">
            <wp:extent cx="6570345" cy="9321107"/>
            <wp:effectExtent l="0" t="0" r="1905" b="0"/>
            <wp:docPr id="32" name="Рисунок 32" descr="Z:\__УРЗП\04. Конкурентные процедуры\АУКЦИОНЫ\2019 год\Рузский г.о\Земля\АЗ-РУЗ_19-2020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20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97B8467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78BF0D9E" wp14:editId="5027DE34">
            <wp:extent cx="6570345" cy="9294232"/>
            <wp:effectExtent l="0" t="0" r="1905" b="2540"/>
            <wp:docPr id="31" name="Рисунок 31" descr="Z:\__УРЗП\04. Конкурентные процедуры\АУКЦИОНЫ\2019 год\Рузский г.о\Земля\АЗ-РУЗ_19-2020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20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AE0C71">
      <w:pPr>
        <w:rPr>
          <w:b/>
        </w:rPr>
      </w:pPr>
    </w:p>
    <w:p w14:paraId="2B75DF74" w14:textId="0D87E999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461B6E8D" wp14:editId="31D15C75">
            <wp:extent cx="6570345" cy="9302486"/>
            <wp:effectExtent l="0" t="0" r="1905" b="0"/>
            <wp:docPr id="30" name="Рисунок 30" descr="Z:\__УРЗП\04. Конкурентные процедуры\АУКЦИОНЫ\2019 год\Рузский г.о\Земля\АЗ-РУЗ_19-2020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20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AE0C71">
      <w:pPr>
        <w:rPr>
          <w:b/>
        </w:rPr>
      </w:pPr>
    </w:p>
    <w:p w14:paraId="6A121318" w14:textId="15D88895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05654F07" wp14:editId="53E5027E">
            <wp:extent cx="6570345" cy="9321107"/>
            <wp:effectExtent l="0" t="0" r="1905" b="0"/>
            <wp:docPr id="33" name="Рисунок 33" descr="Z:\__УРЗП\04. Конкурентные процедуры\АУКЦИОНЫ\2019 год\Рузский г.о\Земля\АЗ-РУЗ_19-2020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20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004AAA72" w:rsidR="00077EEA" w:rsidRDefault="00077EEA" w:rsidP="00AE0C71">
      <w:pPr>
        <w:rPr>
          <w:b/>
        </w:rPr>
      </w:pPr>
    </w:p>
    <w:p w14:paraId="397B60B8" w14:textId="18EF3173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5EE17F52" wp14:editId="7688DCA1">
            <wp:extent cx="6570345" cy="9325918"/>
            <wp:effectExtent l="0" t="0" r="1905" b="8890"/>
            <wp:docPr id="34" name="Рисунок 34" descr="Z:\__УРЗП\04. Конкурентные процедуры\АУКЦИОНЫ\2019 год\Рузский г.о\Земля\АЗ-РУЗ_19-2020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20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99F8" w14:textId="0778AB20" w:rsidR="00077EEA" w:rsidRDefault="00077EEA" w:rsidP="00AE0C71">
      <w:pPr>
        <w:rPr>
          <w:b/>
        </w:rPr>
      </w:pPr>
    </w:p>
    <w:p w14:paraId="69479544" w14:textId="05EE96A0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58AE5840" wp14:editId="0D116745">
            <wp:extent cx="6570345" cy="9285978"/>
            <wp:effectExtent l="0" t="0" r="1905" b="0"/>
            <wp:docPr id="35" name="Рисунок 35" descr="Z:\__УРЗП\04. Конкурентные процедуры\АУКЦИОНЫ\2019 год\Рузский г.о\Земля\АЗ-РУЗ_19-2020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20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F7F8" w14:textId="05211EA6" w:rsidR="00077EEA" w:rsidRDefault="00077EEA" w:rsidP="00AE0C71">
      <w:pPr>
        <w:rPr>
          <w:b/>
        </w:rPr>
      </w:pPr>
    </w:p>
    <w:p w14:paraId="62A18CBD" w14:textId="4AAC2C87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48FC47B5" wp14:editId="6F79BAE8">
            <wp:extent cx="6570345" cy="9327249"/>
            <wp:effectExtent l="0" t="0" r="1905" b="7620"/>
            <wp:docPr id="36" name="Рисунок 36" descr="Z:\__УРЗП\04. Конкурентные процедуры\АУКЦИОНЫ\2019 год\Рузский г.о\Земля\АЗ-РУЗ_19-2020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20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A03E0" w14:textId="3D50F125" w:rsidR="00077EEA" w:rsidRDefault="00077EEA" w:rsidP="00AE0C71">
      <w:pPr>
        <w:rPr>
          <w:b/>
        </w:rPr>
      </w:pPr>
    </w:p>
    <w:p w14:paraId="2C91DC51" w14:textId="1577521E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07052874" wp14:editId="7166BE8F">
            <wp:extent cx="6570345" cy="9327249"/>
            <wp:effectExtent l="0" t="0" r="1905" b="7620"/>
            <wp:docPr id="37" name="Рисунок 37" descr="Z:\__УРЗП\04. Конкурентные процедуры\АУКЦИОНЫ\2019 год\Рузский г.о\Земля\АЗ-РУЗ_19-2020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20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E07A5" w14:textId="259DBE78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3651C604" wp14:editId="29931902">
            <wp:extent cx="6570345" cy="9302486"/>
            <wp:effectExtent l="0" t="0" r="1905" b="0"/>
            <wp:docPr id="38" name="Рисунок 38" descr="Z:\__УРЗП\04. Конкурентные процедуры\АУКЦИОНЫ\2019 год\Рузский г.о\Земля\АЗ-РУЗ_19-2020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20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2A40" w14:textId="38F7AB2E" w:rsidR="00077EEA" w:rsidRDefault="00077EEA" w:rsidP="00AE0C71">
      <w:pPr>
        <w:rPr>
          <w:b/>
        </w:rPr>
      </w:pPr>
    </w:p>
    <w:p w14:paraId="175D34C6" w14:textId="4E010855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2FFF4D57" wp14:editId="48F77D44">
            <wp:extent cx="6570345" cy="9310740"/>
            <wp:effectExtent l="0" t="0" r="1905" b="5080"/>
            <wp:docPr id="39" name="Рисунок 39" descr="Z:\__УРЗП\04. Конкурентные процедуры\АУКЦИОНЫ\2019 год\Рузский г.о\Земля\АЗ-РУЗ_19-2020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20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1FACA" w14:textId="4C8C0947" w:rsidR="00077EEA" w:rsidRDefault="00077EEA" w:rsidP="00AE0C71">
      <w:pPr>
        <w:rPr>
          <w:b/>
        </w:rPr>
      </w:pPr>
    </w:p>
    <w:p w14:paraId="334CB8AB" w14:textId="38C8298A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0B66620A" wp14:editId="4E4C1C18">
            <wp:extent cx="6570345" cy="9302486"/>
            <wp:effectExtent l="0" t="0" r="1905" b="0"/>
            <wp:docPr id="40" name="Рисунок 40" descr="Z:\__УРЗП\04. Конкурентные процедуры\АУКЦИОНЫ\2019 год\Рузский г.о\Земля\АЗ-РУЗ_19-2020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20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17FD" w14:textId="20035F12" w:rsidR="00077EEA" w:rsidRDefault="00077EEA" w:rsidP="00AE0C71">
      <w:pPr>
        <w:rPr>
          <w:b/>
        </w:rPr>
      </w:pPr>
    </w:p>
    <w:p w14:paraId="2645919F" w14:textId="5F4B5914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375AD893" wp14:editId="4BE48316">
            <wp:extent cx="6570345" cy="9310740"/>
            <wp:effectExtent l="0" t="0" r="1905" b="5080"/>
            <wp:docPr id="41" name="Рисунок 41" descr="Z:\__УРЗП\04. Конкурентные процедуры\АУКЦИОНЫ\2019 год\Рузский г.о\Земля\АЗ-РУЗ_19-2020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20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263C8109" w:rsidR="00077EEA" w:rsidRDefault="00077EEA" w:rsidP="00AE0C71">
      <w:pPr>
        <w:rPr>
          <w:b/>
        </w:rPr>
      </w:pPr>
    </w:p>
    <w:p w14:paraId="7A2F0FBB" w14:textId="1F57E858" w:rsidR="00077EEA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55480B5F" wp14:editId="1A65DF43">
            <wp:extent cx="6570345" cy="9310740"/>
            <wp:effectExtent l="0" t="0" r="1905" b="5080"/>
            <wp:docPr id="42" name="Рисунок 42" descr="Z:\__УРЗП\04. Конкурентные процедуры\АУКЦИОНЫ\2019 год\Рузский г.о\Земля\АЗ-РУЗ_19-2020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20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55335F9B" w:rsidR="00967347" w:rsidRDefault="00967347" w:rsidP="00AE0C71">
      <w:pPr>
        <w:rPr>
          <w:b/>
        </w:rPr>
      </w:pPr>
    </w:p>
    <w:p w14:paraId="2EE79DD1" w14:textId="6822B2FC" w:rsidR="00967347" w:rsidRDefault="00AE0C71" w:rsidP="00AE0C71">
      <w:pPr>
        <w:rPr>
          <w:b/>
        </w:rPr>
      </w:pPr>
      <w:r w:rsidRPr="00AE0C71">
        <w:rPr>
          <w:b/>
          <w:noProof/>
          <w:lang w:eastAsia="ru-RU"/>
        </w:rPr>
        <w:lastRenderedPageBreak/>
        <w:drawing>
          <wp:inline distT="0" distB="0" distL="0" distR="0" wp14:anchorId="33A63F7C" wp14:editId="46CD3484">
            <wp:extent cx="6570345" cy="9310740"/>
            <wp:effectExtent l="0" t="0" r="1905" b="5080"/>
            <wp:docPr id="43" name="Рисунок 43" descr="Z:\__УРЗП\04. Конкурентные процедуры\АУКЦИОНЫ\2019 год\Рузский г.о\Земля\АЗ-РУЗ_19-2020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Рузский г.о\Земля\АЗ-РУЗ_19-2020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040EBEBF" w14:textId="77777777" w:rsidR="00AE0C71" w:rsidRPr="001303D1" w:rsidRDefault="00AE0C71" w:rsidP="00AE0C71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44B8562A" w14:textId="77777777" w:rsidR="00AE0C71" w:rsidRDefault="00AE0C71" w:rsidP="00AE0C71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6ECE6C9C" w14:textId="77777777" w:rsidR="00AE0C71" w:rsidRPr="001303D1" w:rsidRDefault="00AE0C71" w:rsidP="00AE0C71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от _______________№ _______</w:t>
      </w:r>
    </w:p>
    <w:p w14:paraId="00299755" w14:textId="77777777" w:rsidR="00AE0C71" w:rsidRPr="001303D1" w:rsidRDefault="00AE0C71" w:rsidP="00AE0C71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bookmarkStart w:id="123" w:name="bookmark2"/>
    </w:p>
    <w:p w14:paraId="569F58B1" w14:textId="77777777" w:rsidR="00AE0C71" w:rsidRPr="00E83065" w:rsidRDefault="00AE0C71" w:rsidP="00AE0C71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E83065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E83065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3A1A5CB6" w14:textId="77777777" w:rsidR="00AE0C71" w:rsidRPr="00E83065" w:rsidRDefault="00AE0C71" w:rsidP="00AE0C71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0639540" w14:textId="77777777" w:rsidR="00AE0C71" w:rsidRPr="00E83065" w:rsidRDefault="00AE0C71" w:rsidP="00AE0C71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E83065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E83065">
        <w:rPr>
          <w:rStyle w:val="afff8"/>
          <w:b w:val="0"/>
          <w:sz w:val="24"/>
          <w:szCs w:val="24"/>
        </w:rPr>
        <w:t>действующ</w:t>
      </w:r>
      <w:proofErr w:type="spellEnd"/>
      <w:r w:rsidRPr="00E83065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E83065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E83065">
        <w:rPr>
          <w:rStyle w:val="afff8"/>
          <w:b w:val="0"/>
          <w:sz w:val="24"/>
          <w:szCs w:val="24"/>
        </w:rPr>
        <w:br/>
        <w:t>с одной стороны, и</w:t>
      </w:r>
    </w:p>
    <w:p w14:paraId="276177A4" w14:textId="77777777" w:rsidR="00AE0C71" w:rsidRPr="009717CB" w:rsidRDefault="00AE0C71" w:rsidP="00AE0C71">
      <w:pPr>
        <w:tabs>
          <w:tab w:val="left" w:pos="1024"/>
        </w:tabs>
        <w:jc w:val="both"/>
      </w:pPr>
      <w:r w:rsidRPr="00E83065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E83065">
        <w:rPr>
          <w:rStyle w:val="afff8"/>
          <w:b w:val="0"/>
          <w:sz w:val="24"/>
          <w:szCs w:val="24"/>
        </w:rPr>
        <w:t>действующ</w:t>
      </w:r>
      <w:proofErr w:type="spellEnd"/>
      <w:r w:rsidRPr="00E83065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E83065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61379BAD" w14:textId="77777777" w:rsidR="00AE0C71" w:rsidRDefault="00AE0C71" w:rsidP="00AE0C71">
      <w:pPr>
        <w:keepNext/>
        <w:keepLines/>
        <w:spacing w:after="24" w:line="230" w:lineRule="exact"/>
        <w:ind w:left="3380"/>
      </w:pPr>
      <w:bookmarkStart w:id="124" w:name="bookmark3"/>
    </w:p>
    <w:p w14:paraId="2D5C3888" w14:textId="77777777" w:rsidR="00AE0C71" w:rsidRDefault="00AE0C71" w:rsidP="00AE0C71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45F17679" w14:textId="77777777" w:rsidR="00AE0C71" w:rsidRPr="009717CB" w:rsidRDefault="00AE0C71" w:rsidP="00AE0C71">
      <w:pPr>
        <w:keepNext/>
        <w:keepLines/>
        <w:spacing w:after="24" w:line="230" w:lineRule="exact"/>
        <w:ind w:left="3380"/>
        <w:rPr>
          <w:b/>
        </w:rPr>
      </w:pPr>
    </w:p>
    <w:p w14:paraId="5B5ADB38" w14:textId="77777777" w:rsidR="00AE0C71" w:rsidRPr="00E83065" w:rsidRDefault="00AE0C71" w:rsidP="00AE0C71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E83065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798D653" w14:textId="77777777" w:rsidR="00AE0C71" w:rsidRPr="00E83065" w:rsidRDefault="00AE0C71" w:rsidP="00AE0C71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E83065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E83065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D6305F8" w14:textId="77777777" w:rsidR="00AE0C71" w:rsidRPr="009717CB" w:rsidRDefault="00AE0C71" w:rsidP="00AE0C71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E83065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6AE8D06F" w14:textId="7AD74F10" w:rsidR="00AE0C71" w:rsidRDefault="00AE0C71" w:rsidP="00AE0C71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62ADC03C" w14:textId="77777777" w:rsidR="00E83065" w:rsidRDefault="00E83065" w:rsidP="00E83065">
      <w:pPr>
        <w:tabs>
          <w:tab w:val="left" w:pos="1024"/>
        </w:tabs>
        <w:ind w:firstLine="709"/>
        <w:jc w:val="both"/>
      </w:pPr>
      <w:r>
        <w:t>- полностью расположен в третьей зоне округа санитарной (горно-санитарной) охраны курорта Дорохово.</w:t>
      </w:r>
    </w:p>
    <w:p w14:paraId="296341FB" w14:textId="77777777" w:rsidR="00E83065" w:rsidRDefault="00E83065" w:rsidP="00E83065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00912E43" w14:textId="77777777" w:rsidR="00AE0C71" w:rsidRPr="009717CB" w:rsidRDefault="00AE0C71" w:rsidP="00AE0C71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5CA85E3C" w14:textId="77777777" w:rsidR="00AE0C71" w:rsidRPr="009717CB" w:rsidRDefault="00AE0C71" w:rsidP="00AE0C71">
      <w:pPr>
        <w:tabs>
          <w:tab w:val="left" w:pos="1024"/>
        </w:tabs>
        <w:ind w:firstLine="709"/>
        <w:jc w:val="both"/>
        <w:rPr>
          <w:b/>
        </w:rPr>
      </w:pPr>
    </w:p>
    <w:p w14:paraId="42340FD8" w14:textId="77777777" w:rsidR="00AE0C71" w:rsidRDefault="00AE0C71" w:rsidP="00AE0C71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6250B3EC" w14:textId="77777777" w:rsidR="00AE0C71" w:rsidRPr="009717CB" w:rsidRDefault="00AE0C71" w:rsidP="00AE0C71">
      <w:pPr>
        <w:keepNext/>
        <w:keepLines/>
        <w:spacing w:after="31" w:line="230" w:lineRule="exact"/>
        <w:ind w:left="3402" w:firstLine="709"/>
        <w:rPr>
          <w:b/>
        </w:rPr>
      </w:pPr>
    </w:p>
    <w:p w14:paraId="4D135880" w14:textId="77777777" w:rsidR="00AE0C71" w:rsidRPr="009717CB" w:rsidRDefault="00AE0C71" w:rsidP="00AE0C7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A36F253" w14:textId="77777777" w:rsidR="00AE0C71" w:rsidRPr="009717CB" w:rsidRDefault="00AE0C71" w:rsidP="00AE0C7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8FB5377" w14:textId="77777777" w:rsidR="00AE0C71" w:rsidRPr="009717CB" w:rsidRDefault="00AE0C71" w:rsidP="00AE0C7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CBDB2B4" w14:textId="77777777" w:rsidR="00AE0C71" w:rsidRPr="009717CB" w:rsidRDefault="00AE0C71" w:rsidP="00AE0C71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47D7F41" w14:textId="77777777" w:rsidR="00AE0C71" w:rsidRPr="009717CB" w:rsidRDefault="00AE0C71" w:rsidP="00AE0C71">
      <w:pPr>
        <w:keepNext/>
        <w:keepLines/>
        <w:spacing w:after="80" w:line="230" w:lineRule="exact"/>
        <w:ind w:left="3160" w:firstLine="709"/>
        <w:rPr>
          <w:b/>
        </w:rPr>
      </w:pPr>
    </w:p>
    <w:p w14:paraId="7D87AE9C" w14:textId="77777777" w:rsidR="00AE0C71" w:rsidRDefault="00AE0C71" w:rsidP="00AE0C71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59429A3F" w14:textId="77777777" w:rsidR="00AE0C71" w:rsidRPr="009717CB" w:rsidRDefault="00AE0C71" w:rsidP="00AE0C71">
      <w:pPr>
        <w:keepNext/>
        <w:keepLines/>
        <w:spacing w:after="80" w:line="230" w:lineRule="exact"/>
        <w:ind w:left="3160"/>
        <w:rPr>
          <w:b/>
        </w:rPr>
      </w:pPr>
    </w:p>
    <w:p w14:paraId="6B243B3A" w14:textId="77777777" w:rsidR="00AE0C71" w:rsidRPr="009717CB" w:rsidRDefault="00AE0C71" w:rsidP="00AE0C71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6800FFD4" w14:textId="77777777" w:rsidR="00AE0C71" w:rsidRPr="009717CB" w:rsidRDefault="00AE0C71" w:rsidP="00AE0C71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9634741" w14:textId="77777777" w:rsidR="00AE0C71" w:rsidRPr="009717CB" w:rsidRDefault="00AE0C71" w:rsidP="00AE0C7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0B136EB" w14:textId="77777777" w:rsidR="00AE0C71" w:rsidRPr="009717CB" w:rsidRDefault="00AE0C71" w:rsidP="00AE0C71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6994B8F3" w14:textId="77777777" w:rsidR="00AE0C71" w:rsidRPr="009717CB" w:rsidRDefault="00AE0C71" w:rsidP="00AE0C71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9882B7B" w14:textId="77777777" w:rsidR="00AE0C71" w:rsidRPr="009717CB" w:rsidRDefault="00AE0C71" w:rsidP="00AE0C71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1B55371B" w14:textId="77777777" w:rsidR="00AE0C71" w:rsidRPr="009717CB" w:rsidRDefault="00AE0C71" w:rsidP="00AE0C71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2F2FC7D9" w14:textId="77777777" w:rsidR="00AE0C71" w:rsidRPr="009717CB" w:rsidRDefault="00AE0C71" w:rsidP="00AE0C71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7129CC8" w14:textId="77777777" w:rsidR="00AE0C71" w:rsidRPr="009717CB" w:rsidRDefault="00AE0C71" w:rsidP="00AE0C71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0159368" w14:textId="77777777" w:rsidR="00AE0C71" w:rsidRPr="009717CB" w:rsidRDefault="00AE0C71" w:rsidP="00AE0C71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6C49BBA" w14:textId="77777777" w:rsidR="00AE0C71" w:rsidRPr="009717CB" w:rsidRDefault="00AE0C71" w:rsidP="00AE0C71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F970916" w14:textId="77777777" w:rsidR="00AE0C71" w:rsidRPr="009717CB" w:rsidRDefault="00AE0C71" w:rsidP="00AE0C71">
      <w:pPr>
        <w:keepNext/>
        <w:keepLines/>
        <w:ind w:firstLine="709"/>
        <w:rPr>
          <w:b/>
        </w:rPr>
      </w:pPr>
    </w:p>
    <w:p w14:paraId="70446249" w14:textId="77777777" w:rsidR="00AE0C71" w:rsidRPr="009717CB" w:rsidRDefault="00AE0C71" w:rsidP="00AE0C71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0A7B8DCC" w14:textId="77777777" w:rsidR="00AE0C71" w:rsidRPr="009717CB" w:rsidRDefault="00AE0C71" w:rsidP="00AE0C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40FB8794" w14:textId="77777777" w:rsidR="00AE0C71" w:rsidRPr="009717CB" w:rsidRDefault="00AE0C71" w:rsidP="00AE0C71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C8D02A6" w14:textId="77777777" w:rsidR="00AE0C71" w:rsidRPr="009717CB" w:rsidRDefault="00AE0C71" w:rsidP="00AE0C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18AB5188" w14:textId="77777777" w:rsidR="00AE0C71" w:rsidRPr="009717CB" w:rsidRDefault="00AE0C71" w:rsidP="00AE0C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7F637CDC" w14:textId="77777777" w:rsidR="00AE0C71" w:rsidRPr="009717CB" w:rsidRDefault="00AE0C71" w:rsidP="00AE0C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6B9F571" w14:textId="77777777" w:rsidR="00AE0C71" w:rsidRPr="009717CB" w:rsidRDefault="00AE0C71" w:rsidP="00AE0C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4709AAB8" w14:textId="77777777" w:rsidR="00AE0C71" w:rsidRPr="009717CB" w:rsidRDefault="00AE0C71" w:rsidP="00AE0C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8E7374C" w14:textId="77777777" w:rsidR="00AE0C71" w:rsidRPr="009717CB" w:rsidRDefault="00AE0C71" w:rsidP="00AE0C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9415260" w14:textId="77777777" w:rsidR="00AE0C71" w:rsidRPr="009717CB" w:rsidRDefault="00AE0C71" w:rsidP="00AE0C71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A01F8B4" w14:textId="77777777" w:rsidR="00AE0C71" w:rsidRPr="009717CB" w:rsidRDefault="00AE0C71" w:rsidP="00AE0C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8AEE456" w14:textId="77777777" w:rsidR="00AE0C71" w:rsidRPr="009717CB" w:rsidRDefault="00AE0C71" w:rsidP="00AE0C71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487A9401" w14:textId="77777777" w:rsidR="00AE0C71" w:rsidRPr="009717CB" w:rsidRDefault="00AE0C71" w:rsidP="00AE0C71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18CBF42" w14:textId="77777777" w:rsidR="00AE0C71" w:rsidRPr="009717CB" w:rsidRDefault="00AE0C71" w:rsidP="00AE0C71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F921919" w14:textId="77777777" w:rsidR="00AE0C71" w:rsidRPr="009717CB" w:rsidRDefault="00AE0C71" w:rsidP="00AE0C71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12D9B0EC" w14:textId="77777777" w:rsidR="00AE0C71" w:rsidRPr="009717CB" w:rsidRDefault="00AE0C71" w:rsidP="00AE0C71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465033C" w14:textId="77777777" w:rsidR="00AE0C71" w:rsidRPr="009717CB" w:rsidRDefault="00AE0C71" w:rsidP="00AE0C71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7239E2CB" w14:textId="77777777" w:rsidR="00AE0C71" w:rsidRPr="009717CB" w:rsidRDefault="00AE0C71" w:rsidP="00AE0C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lastRenderedPageBreak/>
        <w:t>4.2. Арендодатель обязан:</w:t>
      </w:r>
      <w:bookmarkEnd w:id="129"/>
    </w:p>
    <w:p w14:paraId="31BE8952" w14:textId="77777777" w:rsidR="00AE0C71" w:rsidRPr="009717CB" w:rsidRDefault="00AE0C71" w:rsidP="00AE0C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5A6E720" w14:textId="77777777" w:rsidR="00AE0C71" w:rsidRPr="009717CB" w:rsidRDefault="00AE0C71" w:rsidP="00AE0C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EFDBCC0" w14:textId="77777777" w:rsidR="00AE0C71" w:rsidRPr="009717CB" w:rsidRDefault="00AE0C71" w:rsidP="00AE0C71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73ECAA0" w14:textId="77777777" w:rsidR="00AE0C71" w:rsidRPr="009717CB" w:rsidRDefault="00AE0C71" w:rsidP="00AE0C71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EF00A6F" w14:textId="77777777" w:rsidR="00AE0C71" w:rsidRPr="009717CB" w:rsidRDefault="00AE0C71" w:rsidP="00AE0C71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9CD018B" w14:textId="77777777" w:rsidR="00AE0C71" w:rsidRPr="009717CB" w:rsidRDefault="00AE0C71" w:rsidP="00AE0C71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C0F455" w14:textId="77777777" w:rsidR="00AE0C71" w:rsidRPr="009717CB" w:rsidRDefault="00AE0C71" w:rsidP="00AE0C71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D6A3B9E" w14:textId="77777777" w:rsidR="00AE0C71" w:rsidRPr="009717CB" w:rsidRDefault="00AE0C71" w:rsidP="00AE0C71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F7DF4F7" w14:textId="77777777" w:rsidR="00AE0C71" w:rsidRPr="009717CB" w:rsidRDefault="00AE0C71" w:rsidP="00AE0C71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2E2B7608" w14:textId="77777777" w:rsidR="00AE0C71" w:rsidRPr="009717CB" w:rsidRDefault="00AE0C71" w:rsidP="00AE0C71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45BE3A0" w14:textId="77777777" w:rsidR="00AE0C71" w:rsidRPr="009717CB" w:rsidRDefault="00AE0C71" w:rsidP="00AE0C71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4385F58" w14:textId="77777777" w:rsidR="00AE0C71" w:rsidRPr="009717CB" w:rsidRDefault="00AE0C71" w:rsidP="00AE0C71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AE9439" w14:textId="77777777" w:rsidR="00AE0C71" w:rsidRPr="009717CB" w:rsidRDefault="00AE0C71" w:rsidP="00AE0C71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01794612" w14:textId="77777777" w:rsidR="00AE0C71" w:rsidRPr="009717CB" w:rsidRDefault="00AE0C71" w:rsidP="00AE0C71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481E194" w14:textId="77777777" w:rsidR="00AE0C71" w:rsidRPr="009717CB" w:rsidRDefault="00AE0C71" w:rsidP="00AE0C71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5B7B7B8" w14:textId="77777777" w:rsidR="00AE0C71" w:rsidRPr="009717CB" w:rsidRDefault="00AE0C71" w:rsidP="00AE0C71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40FE1BB" w14:textId="77777777" w:rsidR="00AE0C71" w:rsidRPr="009717CB" w:rsidRDefault="00AE0C71" w:rsidP="00AE0C71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0537087" w14:textId="77777777" w:rsidR="00AE0C71" w:rsidRPr="009717CB" w:rsidRDefault="00AE0C71" w:rsidP="00AE0C71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C10C5F8" w14:textId="77777777" w:rsidR="00AE0C71" w:rsidRPr="009717CB" w:rsidRDefault="00AE0C71" w:rsidP="00AE0C71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A8791DD" w14:textId="5D59FA64" w:rsidR="00AE0C71" w:rsidRDefault="00AE0C71" w:rsidP="00AE0C71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C8896AA" w14:textId="77777777" w:rsidR="00E83065" w:rsidRDefault="00E83065" w:rsidP="00E83065">
      <w:pPr>
        <w:ind w:firstLine="709"/>
        <w:jc w:val="both"/>
      </w:pPr>
      <w:r>
        <w:t xml:space="preserve">4.4.13. </w:t>
      </w:r>
      <w:r w:rsidRPr="00E83065">
        <w:t>Использовать Земельный участок в соответствии с требованиями</w:t>
      </w:r>
      <w:r>
        <w:t>:</w:t>
      </w:r>
    </w:p>
    <w:p w14:paraId="25B8EED9" w14:textId="77777777" w:rsidR="00E83065" w:rsidRDefault="00E83065" w:rsidP="00E83065">
      <w:pPr>
        <w:ind w:firstLine="709"/>
        <w:jc w:val="both"/>
      </w:pPr>
      <w:r>
        <w:t>-</w:t>
      </w:r>
      <w:r w:rsidRPr="00E83065">
        <w:t xml:space="preserve"> Федерального закона от 23.02.1995 № 26-ФЗ «О природно-лечебных, лечебно-оздоров</w:t>
      </w:r>
      <w:r>
        <w:t>ительных местностях и курортах»;</w:t>
      </w:r>
    </w:p>
    <w:p w14:paraId="7B11B758" w14:textId="77777777" w:rsidR="00E83065" w:rsidRDefault="00E83065" w:rsidP="00E83065">
      <w:pPr>
        <w:ind w:firstLine="709"/>
        <w:jc w:val="both"/>
      </w:pPr>
      <w:r>
        <w:t>- Воздушного кодекса Российской Федерации;</w:t>
      </w:r>
    </w:p>
    <w:p w14:paraId="42E106CF" w14:textId="77777777" w:rsidR="00E83065" w:rsidRDefault="00E83065" w:rsidP="00E83065">
      <w:pPr>
        <w:ind w:firstLine="709"/>
        <w:jc w:val="both"/>
      </w:pPr>
      <w:r>
        <w:lastRenderedPageBreak/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</w:t>
      </w:r>
    </w:p>
    <w:p w14:paraId="5FE7AC36" w14:textId="36AB704B" w:rsidR="00E83065" w:rsidRPr="009717CB" w:rsidRDefault="00E83065" w:rsidP="00E83065">
      <w:pPr>
        <w:ind w:firstLine="709"/>
        <w:jc w:val="both"/>
      </w:pPr>
      <w:r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0DF38BCD" w14:textId="77777777" w:rsidR="00AE0C71" w:rsidRPr="009717CB" w:rsidRDefault="00AE0C71" w:rsidP="00AE0C71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346FA02" w14:textId="77777777" w:rsidR="00AE0C71" w:rsidRPr="009717CB" w:rsidRDefault="00AE0C71" w:rsidP="00AE0C71">
      <w:pPr>
        <w:tabs>
          <w:tab w:val="left" w:pos="1183"/>
        </w:tabs>
      </w:pPr>
    </w:p>
    <w:p w14:paraId="64F203F4" w14:textId="77777777" w:rsidR="00AE0C71" w:rsidRPr="009717CB" w:rsidRDefault="00AE0C71" w:rsidP="00AE0C71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338E90B1" w14:textId="77777777" w:rsidR="00AE0C71" w:rsidRPr="009717CB" w:rsidRDefault="00AE0C71" w:rsidP="00AE0C71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F51A319" w14:textId="77777777" w:rsidR="00AE0C71" w:rsidRPr="009717CB" w:rsidRDefault="00AE0C71" w:rsidP="00AE0C71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9EAFD40" w14:textId="77777777" w:rsidR="00AE0C71" w:rsidRPr="009717CB" w:rsidRDefault="00AE0C71" w:rsidP="00AE0C71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4702742A" w14:textId="77777777" w:rsidR="00AE0C71" w:rsidRPr="009717CB" w:rsidRDefault="00AE0C71" w:rsidP="00AE0C71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442F4919" w14:textId="77777777" w:rsidR="00AE0C71" w:rsidRPr="009717CB" w:rsidRDefault="00AE0C71" w:rsidP="00AE0C71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651415C0" w14:textId="77777777" w:rsidR="00AE0C71" w:rsidRPr="009717CB" w:rsidRDefault="00AE0C71" w:rsidP="00AE0C71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4E936681" w14:textId="77777777" w:rsidR="00AE0C71" w:rsidRPr="009717CB" w:rsidRDefault="00AE0C71" w:rsidP="00AE0C71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07D03118" w14:textId="77777777" w:rsidR="00AE0C71" w:rsidRPr="009717CB" w:rsidRDefault="00AE0C71" w:rsidP="00AE0C71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8F80B1B" w14:textId="77777777" w:rsidR="00AE0C71" w:rsidRPr="009717CB" w:rsidRDefault="00AE0C71" w:rsidP="00AE0C71">
      <w:pPr>
        <w:autoSpaceDE w:val="0"/>
        <w:autoSpaceDN w:val="0"/>
        <w:adjustRightInd w:val="0"/>
        <w:ind w:firstLine="709"/>
        <w:jc w:val="both"/>
      </w:pPr>
    </w:p>
    <w:p w14:paraId="3ECEFD26" w14:textId="77777777" w:rsidR="00AE0C71" w:rsidRPr="009717CB" w:rsidRDefault="00AE0C71" w:rsidP="00AE0C71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25D27BB0" w14:textId="77777777" w:rsidR="00AE0C71" w:rsidRPr="009717CB" w:rsidRDefault="00AE0C71" w:rsidP="00AE0C71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6DFE376" w14:textId="77777777" w:rsidR="00AE0C71" w:rsidRPr="009717CB" w:rsidRDefault="00AE0C71" w:rsidP="00AE0C71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2625D526" w14:textId="77777777" w:rsidR="00AE0C71" w:rsidRPr="009717CB" w:rsidRDefault="00AE0C71" w:rsidP="00AE0C71">
      <w:pPr>
        <w:tabs>
          <w:tab w:val="left" w:pos="1055"/>
        </w:tabs>
        <w:ind w:firstLine="709"/>
        <w:rPr>
          <w:i/>
        </w:rPr>
      </w:pPr>
    </w:p>
    <w:p w14:paraId="146EDDE3" w14:textId="77777777" w:rsidR="00AE0C71" w:rsidRPr="009717CB" w:rsidRDefault="00AE0C71" w:rsidP="00AE0C71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7C430116" w14:textId="77777777" w:rsidR="00AE0C71" w:rsidRPr="009717CB" w:rsidRDefault="00AE0C71" w:rsidP="00AE0C71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18DAEF7" w14:textId="77777777" w:rsidR="00AE0C71" w:rsidRPr="009717CB" w:rsidRDefault="00AE0C71" w:rsidP="00AE0C71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37E0AE1" w14:textId="77777777" w:rsidR="00AE0C71" w:rsidRPr="009717CB" w:rsidRDefault="00AE0C71" w:rsidP="00AE0C71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57428B7" w14:textId="77777777" w:rsidR="00AE0C71" w:rsidRPr="009717CB" w:rsidRDefault="00AE0C71" w:rsidP="00AE0C71">
      <w:pPr>
        <w:ind w:firstLine="709"/>
        <w:jc w:val="both"/>
        <w:rPr>
          <w:i/>
        </w:rPr>
      </w:pPr>
      <w:r w:rsidRPr="009717CB">
        <w:t xml:space="preserve"> </w:t>
      </w:r>
    </w:p>
    <w:p w14:paraId="444AB931" w14:textId="77777777" w:rsidR="00AE0C71" w:rsidRPr="009717CB" w:rsidRDefault="00AE0C71" w:rsidP="00AE0C71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01AF55EF" w14:textId="77777777" w:rsidR="00AE0C71" w:rsidRPr="009717CB" w:rsidRDefault="00AE0C71" w:rsidP="00AE0C71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E807017" w14:textId="77777777" w:rsidR="00AE0C71" w:rsidRPr="009717CB" w:rsidRDefault="00AE0C71" w:rsidP="00AE0C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6058FA06" w14:textId="77777777" w:rsidR="00AE0C71" w:rsidRPr="009717CB" w:rsidRDefault="00AE0C71" w:rsidP="00AE0C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507C9697" w14:textId="77777777" w:rsidR="00AE0C71" w:rsidRPr="009717CB" w:rsidRDefault="00AE0C71" w:rsidP="00AE0C71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56A9F399" w14:textId="77777777" w:rsidR="00AE0C71" w:rsidRDefault="00AE0C71" w:rsidP="00AE0C71">
      <w:pPr>
        <w:tabs>
          <w:tab w:val="left" w:pos="358"/>
        </w:tabs>
        <w:jc w:val="center"/>
      </w:pPr>
    </w:p>
    <w:p w14:paraId="50F31F21" w14:textId="77777777" w:rsidR="00AE0C71" w:rsidRPr="009717CB" w:rsidRDefault="00AE0C71" w:rsidP="00AE0C71">
      <w:pPr>
        <w:tabs>
          <w:tab w:val="left" w:pos="358"/>
        </w:tabs>
        <w:jc w:val="center"/>
      </w:pPr>
    </w:p>
    <w:p w14:paraId="19FE1A12" w14:textId="77777777" w:rsidR="00AE0C71" w:rsidRPr="009717CB" w:rsidRDefault="00AE0C71" w:rsidP="00AE0C71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43AD94A" w14:textId="77777777" w:rsidR="00AE0C71" w:rsidRPr="009717CB" w:rsidRDefault="00AE0C71" w:rsidP="00AE0C71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C71" w:rsidRPr="009717CB" w14:paraId="61C67D4A" w14:textId="77777777" w:rsidTr="006A40E2">
        <w:tc>
          <w:tcPr>
            <w:tcW w:w="4503" w:type="dxa"/>
          </w:tcPr>
          <w:p w14:paraId="20AEC0EE" w14:textId="77777777" w:rsidR="00AE0C71" w:rsidRPr="009717CB" w:rsidRDefault="00AE0C71" w:rsidP="006A40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B2C2427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lastRenderedPageBreak/>
              <w:t>Адрес: _________________________;</w:t>
            </w:r>
          </w:p>
          <w:p w14:paraId="1773E721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5476934F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3FE31FC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29D08D28" w14:textId="77777777" w:rsidR="00AE0C71" w:rsidRPr="009717CB" w:rsidRDefault="00AE0C71" w:rsidP="006A40E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40C3EDA1" w14:textId="77777777" w:rsidR="00AE0C71" w:rsidRPr="009717CB" w:rsidRDefault="00AE0C71" w:rsidP="006A40E2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378018DF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</w:p>
          <w:p w14:paraId="4847059E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7AF59BC" w14:textId="77777777" w:rsidR="00AE0C71" w:rsidRPr="009717CB" w:rsidRDefault="00AE0C71" w:rsidP="006A40E2">
            <w:pPr>
              <w:autoSpaceDE w:val="0"/>
              <w:autoSpaceDN w:val="0"/>
              <w:adjustRightInd w:val="0"/>
              <w:jc w:val="right"/>
            </w:pPr>
          </w:p>
          <w:p w14:paraId="4D126B3F" w14:textId="77777777" w:rsidR="00AE0C71" w:rsidRPr="009717CB" w:rsidRDefault="00AE0C71" w:rsidP="006A40E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6A92395" w14:textId="77777777" w:rsidR="00AE0C71" w:rsidRPr="009717CB" w:rsidRDefault="00AE0C71" w:rsidP="006A40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31C6E0D9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lastRenderedPageBreak/>
              <w:t>Адрес_____________________________;</w:t>
            </w:r>
          </w:p>
          <w:p w14:paraId="35ACB6E1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3DF0AB9B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54F4394A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3846BFDF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0D3BAEBF" w14:textId="77777777" w:rsidR="00AE0C71" w:rsidRPr="009717CB" w:rsidRDefault="00AE0C71" w:rsidP="006A40E2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5AB9BF8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638B56FA" w14:textId="77777777" w:rsidR="00AE0C71" w:rsidRPr="009717CB" w:rsidRDefault="00AE0C71" w:rsidP="006A40E2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394A582" w14:textId="77777777" w:rsidR="00AE0C71" w:rsidRPr="009717CB" w:rsidRDefault="00AE0C71" w:rsidP="006A40E2">
            <w:pPr>
              <w:autoSpaceDE w:val="0"/>
              <w:autoSpaceDN w:val="0"/>
              <w:adjustRightInd w:val="0"/>
              <w:jc w:val="right"/>
            </w:pPr>
          </w:p>
          <w:p w14:paraId="289E73A0" w14:textId="77777777" w:rsidR="00AE0C71" w:rsidRPr="009717CB" w:rsidRDefault="00AE0C71" w:rsidP="006A40E2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16C17A9E" w14:textId="77777777" w:rsidR="00AE0C71" w:rsidRPr="00BF23F0" w:rsidRDefault="00AE0C71" w:rsidP="00AE0C71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3C17C95F" w14:textId="77777777" w:rsidR="00AE0C71" w:rsidRDefault="00AE0C71" w:rsidP="00AE0C71">
      <w:pPr>
        <w:spacing w:after="400" w:line="245" w:lineRule="exact"/>
        <w:ind w:left="6600" w:right="100"/>
        <w:jc w:val="right"/>
      </w:pPr>
      <w:r>
        <w:br w:type="page"/>
      </w:r>
    </w:p>
    <w:p w14:paraId="1789C71C" w14:textId="44062DCC" w:rsidR="00AE0C71" w:rsidRPr="00BF23F0" w:rsidRDefault="00AE0C71" w:rsidP="00AE0C71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1BA82A22" w14:textId="77777777" w:rsidR="00AE0C71" w:rsidRPr="00BF23F0" w:rsidRDefault="00AE0C71" w:rsidP="00AE0C71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1D650D3B" w14:textId="77777777" w:rsidR="00AE0C71" w:rsidRPr="00BF23F0" w:rsidRDefault="00AE0C71" w:rsidP="00AE0C71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8B950B9" w14:textId="77777777" w:rsidR="00AE0C71" w:rsidRPr="00BF23F0" w:rsidRDefault="00AE0C71" w:rsidP="00AE0C71">
      <w:pPr>
        <w:tabs>
          <w:tab w:val="left" w:pos="681"/>
        </w:tabs>
        <w:spacing w:line="270" w:lineRule="exact"/>
        <w:ind w:left="500" w:right="100"/>
        <w:jc w:val="both"/>
      </w:pPr>
    </w:p>
    <w:p w14:paraId="085A9D35" w14:textId="77777777" w:rsidR="00AE0C71" w:rsidRPr="00BF23F0" w:rsidRDefault="00AE0C71" w:rsidP="00AE0C71">
      <w:pPr>
        <w:tabs>
          <w:tab w:val="left" w:pos="681"/>
        </w:tabs>
        <w:spacing w:line="270" w:lineRule="exact"/>
        <w:ind w:left="500" w:right="100"/>
        <w:jc w:val="both"/>
      </w:pPr>
    </w:p>
    <w:p w14:paraId="174D9F1F" w14:textId="77777777" w:rsidR="00AE0C71" w:rsidRPr="00BF23F0" w:rsidRDefault="00AE0C71" w:rsidP="00AE0C71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E0C71" w:rsidRPr="00BF23F0" w14:paraId="6610285E" w14:textId="77777777" w:rsidTr="006A40E2">
        <w:tc>
          <w:tcPr>
            <w:tcW w:w="594" w:type="dxa"/>
          </w:tcPr>
          <w:p w14:paraId="17DE29D4" w14:textId="77777777" w:rsidR="00AE0C71" w:rsidRPr="00BF23F0" w:rsidRDefault="00AE0C71" w:rsidP="006A40E2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0F75B05" w14:textId="77777777" w:rsidR="00AE0C71" w:rsidRPr="00BF23F0" w:rsidRDefault="00AE0C71" w:rsidP="006A40E2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6C6BA0B6" w14:textId="77777777" w:rsidR="00AE0C71" w:rsidRPr="00BF23F0" w:rsidRDefault="00AE0C71" w:rsidP="006A40E2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8015469" w14:textId="77777777" w:rsidR="00AE0C71" w:rsidRPr="00BF23F0" w:rsidRDefault="00AE0C71" w:rsidP="006A40E2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AE0C71" w:rsidRPr="00BF23F0" w14:paraId="25F418B6" w14:textId="77777777" w:rsidTr="006A40E2">
        <w:tc>
          <w:tcPr>
            <w:tcW w:w="594" w:type="dxa"/>
          </w:tcPr>
          <w:p w14:paraId="14E99177" w14:textId="77777777" w:rsidR="00AE0C71" w:rsidRPr="00BF23F0" w:rsidRDefault="00AE0C71" w:rsidP="006A40E2">
            <w:pPr>
              <w:spacing w:after="66"/>
            </w:pPr>
          </w:p>
        </w:tc>
        <w:tc>
          <w:tcPr>
            <w:tcW w:w="977" w:type="dxa"/>
          </w:tcPr>
          <w:p w14:paraId="5F7E4A9C" w14:textId="77777777" w:rsidR="00AE0C71" w:rsidRPr="00BF23F0" w:rsidRDefault="00AE0C71" w:rsidP="006A40E2">
            <w:pPr>
              <w:spacing w:after="66"/>
            </w:pPr>
          </w:p>
        </w:tc>
        <w:tc>
          <w:tcPr>
            <w:tcW w:w="3365" w:type="dxa"/>
          </w:tcPr>
          <w:p w14:paraId="0B012E59" w14:textId="77777777" w:rsidR="00AE0C71" w:rsidRPr="00BF23F0" w:rsidRDefault="00AE0C71" w:rsidP="006A40E2">
            <w:pPr>
              <w:spacing w:after="66"/>
            </w:pPr>
          </w:p>
        </w:tc>
        <w:tc>
          <w:tcPr>
            <w:tcW w:w="1421" w:type="dxa"/>
          </w:tcPr>
          <w:p w14:paraId="475BC07B" w14:textId="77777777" w:rsidR="00AE0C71" w:rsidRPr="00BF23F0" w:rsidRDefault="00AE0C71" w:rsidP="006A40E2">
            <w:pPr>
              <w:spacing w:after="66"/>
            </w:pPr>
          </w:p>
        </w:tc>
      </w:tr>
    </w:tbl>
    <w:p w14:paraId="2064B26B" w14:textId="77777777" w:rsidR="00AE0C71" w:rsidRPr="00BF23F0" w:rsidRDefault="00AE0C71" w:rsidP="00AE0C71">
      <w:pPr>
        <w:spacing w:after="66"/>
        <w:ind w:left="220"/>
      </w:pPr>
    </w:p>
    <w:p w14:paraId="521D8478" w14:textId="77777777" w:rsidR="00AE0C71" w:rsidRPr="00BF23F0" w:rsidRDefault="00AE0C71" w:rsidP="00AE0C71">
      <w:pPr>
        <w:spacing w:after="66"/>
        <w:ind w:left="220"/>
      </w:pPr>
    </w:p>
    <w:p w14:paraId="516FC204" w14:textId="77777777" w:rsidR="00AE0C71" w:rsidRPr="00BF23F0" w:rsidRDefault="00AE0C71" w:rsidP="00AE0C71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4772E5CD" w14:textId="77777777" w:rsidR="00AE0C71" w:rsidRPr="00BF23F0" w:rsidRDefault="00AE0C71" w:rsidP="00AE0C71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E0C71" w:rsidRPr="00BF23F0" w14:paraId="53D021CA" w14:textId="77777777" w:rsidTr="006A40E2">
        <w:tc>
          <w:tcPr>
            <w:tcW w:w="2552" w:type="dxa"/>
          </w:tcPr>
          <w:p w14:paraId="1DE6B4DA" w14:textId="77777777" w:rsidR="00AE0C71" w:rsidRPr="00BF23F0" w:rsidRDefault="00AE0C71" w:rsidP="006A40E2">
            <w:pPr>
              <w:spacing w:after="66"/>
            </w:pPr>
          </w:p>
        </w:tc>
        <w:tc>
          <w:tcPr>
            <w:tcW w:w="2551" w:type="dxa"/>
          </w:tcPr>
          <w:p w14:paraId="36B4DEB2" w14:textId="77777777" w:rsidR="00AE0C71" w:rsidRPr="00BF23F0" w:rsidRDefault="00AE0C71" w:rsidP="006A40E2">
            <w:pPr>
              <w:spacing w:after="66"/>
            </w:pPr>
            <w:r w:rsidRPr="00BF23F0">
              <w:t>Арендная плата (руб.)</w:t>
            </w:r>
          </w:p>
        </w:tc>
      </w:tr>
      <w:tr w:rsidR="00AE0C71" w:rsidRPr="00BF23F0" w14:paraId="7EB51545" w14:textId="77777777" w:rsidTr="006A40E2">
        <w:tc>
          <w:tcPr>
            <w:tcW w:w="2552" w:type="dxa"/>
          </w:tcPr>
          <w:p w14:paraId="72AD1507" w14:textId="77777777" w:rsidR="00AE0C71" w:rsidRPr="00BF23F0" w:rsidRDefault="00AE0C71" w:rsidP="006A40E2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750C94CB" w14:textId="77777777" w:rsidR="00AE0C71" w:rsidRPr="00BF23F0" w:rsidRDefault="00AE0C71" w:rsidP="006A40E2">
            <w:pPr>
              <w:spacing w:after="66"/>
            </w:pPr>
          </w:p>
        </w:tc>
      </w:tr>
      <w:tr w:rsidR="00AE0C71" w:rsidRPr="00BF23F0" w14:paraId="1E9FC4ED" w14:textId="77777777" w:rsidTr="006A40E2">
        <w:tc>
          <w:tcPr>
            <w:tcW w:w="2552" w:type="dxa"/>
          </w:tcPr>
          <w:p w14:paraId="03FDFD11" w14:textId="77777777" w:rsidR="00AE0C71" w:rsidRPr="00BF23F0" w:rsidRDefault="00AE0C71" w:rsidP="006A40E2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41E23889" w14:textId="77777777" w:rsidR="00AE0C71" w:rsidRPr="00BF23F0" w:rsidRDefault="00AE0C71" w:rsidP="006A40E2">
            <w:pPr>
              <w:spacing w:after="66"/>
            </w:pPr>
          </w:p>
        </w:tc>
      </w:tr>
    </w:tbl>
    <w:p w14:paraId="725273D0" w14:textId="77777777" w:rsidR="00AE0C71" w:rsidRPr="00BF23F0" w:rsidRDefault="00AE0C71" w:rsidP="00AE0C71">
      <w:pPr>
        <w:spacing w:line="274" w:lineRule="exact"/>
        <w:ind w:left="220" w:right="100" w:firstLine="280"/>
        <w:rPr>
          <w:rStyle w:val="afff8"/>
          <w:b w:val="0"/>
        </w:rPr>
      </w:pPr>
    </w:p>
    <w:p w14:paraId="6031E9D9" w14:textId="77777777" w:rsidR="00AE0C71" w:rsidRPr="00BF23F0" w:rsidRDefault="00AE0C71" w:rsidP="00AE0C71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75E50A43" w14:textId="77777777" w:rsidR="00AE0C71" w:rsidRPr="00BF23F0" w:rsidRDefault="00AE0C71" w:rsidP="00AE0C7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EC7A3C6" w14:textId="77777777" w:rsidR="00AE0C71" w:rsidRPr="00BF23F0" w:rsidRDefault="00AE0C71" w:rsidP="00AE0C7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E2D172" w14:textId="77777777" w:rsidR="00AE0C71" w:rsidRPr="00BF23F0" w:rsidRDefault="00AE0C71" w:rsidP="00AE0C7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89FF9E" w14:textId="77777777" w:rsidR="00AE0C71" w:rsidRPr="00BF23F0" w:rsidRDefault="00AE0C71" w:rsidP="00AE0C7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4203E52" w14:textId="77777777" w:rsidR="00AE0C71" w:rsidRPr="00BF23F0" w:rsidRDefault="00AE0C71" w:rsidP="00AE0C7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403952C" w14:textId="77777777" w:rsidR="00AE0C71" w:rsidRPr="00BF23F0" w:rsidRDefault="00AE0C71" w:rsidP="00AE0C7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87E9A78" w14:textId="77777777" w:rsidR="00AE0C71" w:rsidRPr="00BF23F0" w:rsidRDefault="00AE0C71" w:rsidP="00AE0C71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BF8AD21" w14:textId="77777777" w:rsidR="00AE0C71" w:rsidRPr="00BF23F0" w:rsidRDefault="00AE0C71" w:rsidP="00AE0C71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0E16CC65" w14:textId="77777777" w:rsidR="00AE0C71" w:rsidRPr="00BF23F0" w:rsidRDefault="00AE0C71" w:rsidP="00AE0C71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C71" w:rsidRPr="00BF23F0" w14:paraId="701286CF" w14:textId="77777777" w:rsidTr="006A40E2">
        <w:tc>
          <w:tcPr>
            <w:tcW w:w="4503" w:type="dxa"/>
          </w:tcPr>
          <w:p w14:paraId="1BABE67B" w14:textId="77777777" w:rsidR="00AE0C71" w:rsidRPr="00E40827" w:rsidRDefault="00AE0C71" w:rsidP="006A40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2CB5C178" w14:textId="77777777" w:rsidR="00AE0C71" w:rsidRPr="00BF23F0" w:rsidRDefault="00AE0C71" w:rsidP="006A40E2">
            <w:pPr>
              <w:autoSpaceDE w:val="0"/>
              <w:autoSpaceDN w:val="0"/>
              <w:adjustRightInd w:val="0"/>
            </w:pPr>
          </w:p>
          <w:p w14:paraId="53CBE8B1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</w:p>
          <w:p w14:paraId="50AAAECF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F01133E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74BF569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812865A" w14:textId="77777777" w:rsidR="00AE0C71" w:rsidRPr="00E40827" w:rsidRDefault="00AE0C71" w:rsidP="006A40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9B8EFED" w14:textId="77777777" w:rsidR="00AE0C71" w:rsidRPr="00BF23F0" w:rsidRDefault="00AE0C71" w:rsidP="006A40E2">
            <w:pPr>
              <w:autoSpaceDE w:val="0"/>
              <w:autoSpaceDN w:val="0"/>
              <w:adjustRightInd w:val="0"/>
            </w:pPr>
          </w:p>
          <w:p w14:paraId="76D95101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</w:p>
          <w:p w14:paraId="0A058183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04632AB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1CAB85A" w14:textId="77777777" w:rsidR="00AE0C71" w:rsidRPr="00BF23F0" w:rsidRDefault="00AE0C71" w:rsidP="00AE0C71">
      <w:pPr>
        <w:spacing w:line="274" w:lineRule="exact"/>
        <w:ind w:left="220" w:right="100" w:firstLine="280"/>
        <w:jc w:val="both"/>
      </w:pPr>
    </w:p>
    <w:p w14:paraId="290EFFA2" w14:textId="77777777" w:rsidR="00AE0C71" w:rsidRPr="00BF23F0" w:rsidRDefault="00AE0C71" w:rsidP="00AE0C71">
      <w:pPr>
        <w:spacing w:line="274" w:lineRule="exact"/>
        <w:ind w:left="220" w:right="100" w:firstLine="280"/>
        <w:jc w:val="both"/>
      </w:pPr>
    </w:p>
    <w:p w14:paraId="3F71A066" w14:textId="77777777" w:rsidR="00AE0C71" w:rsidRPr="00BF23F0" w:rsidRDefault="00AE0C71" w:rsidP="00AE0C7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234BE4" w14:textId="77777777" w:rsidR="00AE0C71" w:rsidRPr="00BF23F0" w:rsidRDefault="00AE0C71" w:rsidP="00AE0C7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6230D58" w14:textId="77777777" w:rsidR="00AE0C71" w:rsidRPr="00BF23F0" w:rsidRDefault="00AE0C71" w:rsidP="00AE0C7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9C3C68D" w14:textId="77777777" w:rsidR="00AE0C71" w:rsidRPr="00BF23F0" w:rsidRDefault="00AE0C71" w:rsidP="00AE0C7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A50A67" w14:textId="77777777" w:rsidR="00AE0C71" w:rsidRPr="00BF23F0" w:rsidRDefault="00AE0C71" w:rsidP="00AE0C71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48D02EF" w14:textId="77777777" w:rsidR="00AE0C71" w:rsidRPr="00BF23F0" w:rsidRDefault="00AE0C71" w:rsidP="00AE0C71">
      <w:pPr>
        <w:spacing w:line="274" w:lineRule="exact"/>
        <w:ind w:left="220" w:right="100" w:firstLine="280"/>
      </w:pPr>
    </w:p>
    <w:p w14:paraId="10B66BC9" w14:textId="77777777" w:rsidR="00AE0C71" w:rsidRPr="00BF23F0" w:rsidRDefault="00AE0C71" w:rsidP="00AE0C71">
      <w:pPr>
        <w:spacing w:line="274" w:lineRule="exact"/>
        <w:ind w:left="220" w:right="100" w:firstLine="280"/>
      </w:pPr>
    </w:p>
    <w:p w14:paraId="4151B325" w14:textId="77777777" w:rsidR="00AE0C71" w:rsidRPr="00BF23F0" w:rsidRDefault="00AE0C71" w:rsidP="00AE0C71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765263F6" w14:textId="77777777" w:rsidR="00AE0C71" w:rsidRDefault="00AE0C71" w:rsidP="00AE0C71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51D1C62F" w14:textId="77777777" w:rsidR="00AE0C71" w:rsidRDefault="00AE0C71" w:rsidP="00AE0C71">
      <w:pPr>
        <w:keepNext/>
        <w:keepLines/>
        <w:spacing w:after="9" w:line="230" w:lineRule="exact"/>
        <w:ind w:left="4620"/>
        <w:rPr>
          <w:rStyle w:val="53pt"/>
        </w:rPr>
      </w:pPr>
    </w:p>
    <w:p w14:paraId="77ACCF9D" w14:textId="77777777" w:rsidR="00AE0C71" w:rsidRPr="00BF23F0" w:rsidRDefault="00AE0C71" w:rsidP="00AE0C71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3BA5B25F" w14:textId="77777777" w:rsidR="00AE0C71" w:rsidRDefault="00AE0C71" w:rsidP="00AE0C71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5EB8B58F" w14:textId="77777777" w:rsidR="00AE0C71" w:rsidRPr="00BF23F0" w:rsidRDefault="00AE0C71" w:rsidP="00AE0C71">
      <w:pPr>
        <w:keepNext/>
        <w:keepLines/>
        <w:spacing w:after="131" w:line="230" w:lineRule="exact"/>
        <w:ind w:left="2840"/>
        <w:rPr>
          <w:b/>
        </w:rPr>
      </w:pPr>
    </w:p>
    <w:p w14:paraId="6F1A20FD" w14:textId="77777777" w:rsidR="00AE0C71" w:rsidRPr="00BF23F0" w:rsidRDefault="00AE0C71" w:rsidP="00AE0C71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8707548" w14:textId="77777777" w:rsidR="00AE0C71" w:rsidRPr="00BF23F0" w:rsidRDefault="00AE0C71" w:rsidP="00AE0C71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D50303B" w14:textId="77777777" w:rsidR="00AE0C71" w:rsidRPr="00AE0C71" w:rsidRDefault="00AE0C71" w:rsidP="00AE0C71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AE0C71">
        <w:rPr>
          <w:rStyle w:val="53"/>
          <w:b w:val="0"/>
        </w:rPr>
        <w:t xml:space="preserve">Земельный участок </w:t>
      </w:r>
      <w:bookmarkEnd w:id="138"/>
      <w:r w:rsidRPr="00AE0C71">
        <w:rPr>
          <w:rStyle w:val="53"/>
          <w:b w:val="0"/>
        </w:rPr>
        <w:t xml:space="preserve">площадью ____ </w:t>
      </w:r>
      <w:proofErr w:type="spellStart"/>
      <w:r w:rsidRPr="00AE0C71">
        <w:rPr>
          <w:rStyle w:val="53"/>
          <w:b w:val="0"/>
        </w:rPr>
        <w:t>кв.м</w:t>
      </w:r>
      <w:proofErr w:type="spellEnd"/>
      <w:r w:rsidRPr="00AE0C71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85748E9" w14:textId="77777777" w:rsidR="00AE0C71" w:rsidRPr="00AE0C71" w:rsidRDefault="00AE0C71" w:rsidP="00AE0C71">
      <w:pPr>
        <w:ind w:firstLine="709"/>
        <w:jc w:val="both"/>
        <w:rPr>
          <w:rStyle w:val="53"/>
          <w:b w:val="0"/>
        </w:rPr>
      </w:pPr>
      <w:r w:rsidRPr="00AE0C71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794E7B1" w14:textId="77777777" w:rsidR="00AE0C71" w:rsidRPr="00AE0C71" w:rsidRDefault="00AE0C71" w:rsidP="00AE0C71">
      <w:pPr>
        <w:ind w:firstLine="709"/>
        <w:jc w:val="both"/>
        <w:rPr>
          <w:rStyle w:val="53"/>
          <w:b w:val="0"/>
        </w:rPr>
      </w:pPr>
      <w:r w:rsidRPr="00AE0C71">
        <w:rPr>
          <w:rStyle w:val="53"/>
          <w:b w:val="0"/>
        </w:rPr>
        <w:t>3. Арендатор претензий к Арендодателю не имеет.</w:t>
      </w:r>
    </w:p>
    <w:p w14:paraId="76892AFE" w14:textId="77777777" w:rsidR="00AE0C71" w:rsidRPr="00BF23F0" w:rsidRDefault="00AE0C71" w:rsidP="00AE0C71">
      <w:pPr>
        <w:spacing w:line="299" w:lineRule="exact"/>
        <w:ind w:left="100" w:firstLine="300"/>
      </w:pPr>
    </w:p>
    <w:p w14:paraId="07434D3C" w14:textId="77777777" w:rsidR="00AE0C71" w:rsidRPr="00BF23F0" w:rsidRDefault="00AE0C71" w:rsidP="00AE0C71">
      <w:pPr>
        <w:tabs>
          <w:tab w:val="left" w:pos="358"/>
        </w:tabs>
        <w:jc w:val="center"/>
      </w:pPr>
    </w:p>
    <w:p w14:paraId="3BF6AD1F" w14:textId="77777777" w:rsidR="00AE0C71" w:rsidRPr="00BF23F0" w:rsidRDefault="00AE0C71" w:rsidP="00AE0C71">
      <w:pPr>
        <w:tabs>
          <w:tab w:val="left" w:pos="358"/>
        </w:tabs>
        <w:jc w:val="center"/>
      </w:pPr>
    </w:p>
    <w:p w14:paraId="015C4C31" w14:textId="77777777" w:rsidR="00AE0C71" w:rsidRPr="00BF23F0" w:rsidRDefault="00AE0C71" w:rsidP="00AE0C71">
      <w:pPr>
        <w:tabs>
          <w:tab w:val="left" w:pos="358"/>
        </w:tabs>
        <w:jc w:val="center"/>
      </w:pPr>
    </w:p>
    <w:p w14:paraId="4CE3A3AE" w14:textId="77777777" w:rsidR="00AE0C71" w:rsidRPr="00BF23F0" w:rsidRDefault="00AE0C71" w:rsidP="00AE0C71">
      <w:pPr>
        <w:tabs>
          <w:tab w:val="left" w:pos="358"/>
        </w:tabs>
        <w:jc w:val="center"/>
      </w:pPr>
      <w:r w:rsidRPr="00BF23F0">
        <w:t>Подписи Сторон</w:t>
      </w:r>
    </w:p>
    <w:p w14:paraId="540B26AC" w14:textId="77777777" w:rsidR="00AE0C71" w:rsidRPr="00BF23F0" w:rsidRDefault="00AE0C71" w:rsidP="00AE0C7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E0C71" w:rsidRPr="00BF23F0" w14:paraId="53A36D26" w14:textId="77777777" w:rsidTr="006A40E2">
        <w:tc>
          <w:tcPr>
            <w:tcW w:w="4503" w:type="dxa"/>
          </w:tcPr>
          <w:p w14:paraId="4AD77F55" w14:textId="77777777" w:rsidR="00AE0C71" w:rsidRPr="00E40827" w:rsidRDefault="00AE0C71" w:rsidP="006A40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83CBA78" w14:textId="77777777" w:rsidR="00AE0C71" w:rsidRPr="00E40827" w:rsidRDefault="00AE0C71" w:rsidP="006A40E2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5CCA5839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</w:p>
          <w:p w14:paraId="59A7593F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417BE3A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1DE95F9C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05A16A" w14:textId="77777777" w:rsidR="00AE0C71" w:rsidRPr="00E40827" w:rsidRDefault="00AE0C71" w:rsidP="006A40E2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7C0E2CC1" w14:textId="77777777" w:rsidR="00AE0C71" w:rsidRPr="00BF23F0" w:rsidRDefault="00AE0C71" w:rsidP="006A40E2">
            <w:pPr>
              <w:autoSpaceDE w:val="0"/>
              <w:autoSpaceDN w:val="0"/>
              <w:adjustRightInd w:val="0"/>
            </w:pPr>
          </w:p>
          <w:p w14:paraId="46D7F2BB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</w:p>
          <w:p w14:paraId="6587CB45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58E0004" w14:textId="77777777" w:rsidR="00AE0C71" w:rsidRPr="00BF23F0" w:rsidRDefault="00AE0C71" w:rsidP="006A40E2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F9F2086" w14:textId="77777777" w:rsidR="00AE0C71" w:rsidRPr="00BF23F0" w:rsidRDefault="00AE0C71" w:rsidP="00AE0C71"/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2C1D689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2D1C5A">
        <w:rPr>
          <w:b/>
          <w:color w:val="0000FF"/>
        </w:rPr>
        <w:t xml:space="preserve"> АЗ-РУЗ/19-2020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54431635" w14:textId="28650072" w:rsidR="00B30767" w:rsidRPr="002D1C5A" w:rsidRDefault="005863FE" w:rsidP="00B30767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38DAD9" w14:textId="77777777" w:rsidR="00433B08" w:rsidRDefault="00433B08">
      <w:r>
        <w:separator/>
      </w:r>
    </w:p>
  </w:endnote>
  <w:endnote w:type="continuationSeparator" w:id="0">
    <w:p w14:paraId="69346151" w14:textId="77777777" w:rsidR="00433B08" w:rsidRDefault="00433B0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4D121F66" w:rsidR="006A31AA" w:rsidRDefault="006A31A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573F2" w:rsidRPr="00C573F2">
          <w:rPr>
            <w:noProof/>
            <w:lang w:val="ru-RU"/>
          </w:rPr>
          <w:t>3</w:t>
        </w:r>
        <w:r>
          <w:fldChar w:fldCharType="end"/>
        </w:r>
      </w:p>
    </w:sdtContent>
  </w:sdt>
  <w:p w14:paraId="45CC9B49" w14:textId="75085373" w:rsidR="006A31AA" w:rsidRPr="00EF6519" w:rsidRDefault="006A31AA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486AF04" w14:textId="77777777" w:rsidR="00433B08" w:rsidRDefault="00433B08">
      <w:r>
        <w:separator/>
      </w:r>
    </w:p>
  </w:footnote>
  <w:footnote w:type="continuationSeparator" w:id="0">
    <w:p w14:paraId="4FF8CF23" w14:textId="77777777" w:rsidR="00433B08" w:rsidRDefault="00433B08">
      <w:r>
        <w:continuationSeparator/>
      </w:r>
    </w:p>
  </w:footnote>
  <w:footnote w:id="1">
    <w:p w14:paraId="3FE4BEB6" w14:textId="77777777" w:rsidR="006A31AA" w:rsidRDefault="006A31A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430D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073E0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47E12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534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1C5A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91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B08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1AA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1D96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C71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3F2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3065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E0C7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E0C7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AE0C7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AE0C7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E0C7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E0C7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E0C7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C2D0535-3EEF-42B1-8A2F-ADD4DB5C9D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61</Pages>
  <Words>8961</Words>
  <Characters>51081</Characters>
  <Application>Microsoft Office Word</Application>
  <DocSecurity>8</DocSecurity>
  <Lines>425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59923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2019-11-29T15:52:00Z</cp:lastPrinted>
  <dcterms:created xsi:type="dcterms:W3CDTF">2019-12-02T10:59:00Z</dcterms:created>
  <dcterms:modified xsi:type="dcterms:W3CDTF">2019-12-02T10:59:00Z</dcterms:modified>
  <cp:contentStatus/>
</cp:coreProperties>
</file>