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09FD3FF6" w14:textId="77777777" w:rsidR="00362B2C" w:rsidRPr="00362B2C" w:rsidRDefault="00362B2C" w:rsidP="00362B2C">
            <w:pPr>
              <w:autoSpaceDE w:val="0"/>
              <w:rPr>
                <w:bCs/>
                <w:color w:val="0000FF"/>
              </w:rPr>
            </w:pPr>
            <w:permStart w:id="1259219571" w:edGrp="everyone"/>
            <w:r w:rsidRPr="00362B2C">
              <w:rPr>
                <w:bCs/>
                <w:color w:val="0000FF"/>
              </w:rPr>
              <w:t>Администрация Рузского</w:t>
            </w:r>
          </w:p>
          <w:p w14:paraId="6A22245A" w14:textId="538B63F5" w:rsidR="00186E67" w:rsidRPr="00362B2C" w:rsidRDefault="00362B2C" w:rsidP="00362B2C">
            <w:pPr>
              <w:autoSpaceDE w:val="0"/>
              <w:rPr>
                <w:bCs/>
                <w:color w:val="0000FF"/>
              </w:rPr>
            </w:pPr>
            <w:r w:rsidRPr="00362B2C">
              <w:rPr>
                <w:bCs/>
                <w:color w:val="0000FF"/>
              </w:rPr>
              <w:t>городского округа Московской области</w:t>
            </w: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65FCEE1A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334740D3" w14:textId="77777777" w:rsidR="00362B2C" w:rsidRPr="00513D43" w:rsidRDefault="00362B2C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64F3DC2D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362B2C">
        <w:rPr>
          <w:b/>
          <w:noProof/>
          <w:color w:val="0000FF"/>
          <w:sz w:val="28"/>
          <w:szCs w:val="28"/>
        </w:rPr>
        <w:t>АЗ-РУЗ/19-2021</w:t>
      </w:r>
    </w:p>
    <w:p w14:paraId="20CAB05C" w14:textId="77777777" w:rsidR="00362B2C" w:rsidRPr="00362B2C" w:rsidRDefault="00362B2C" w:rsidP="00362B2C">
      <w:pPr>
        <w:jc w:val="center"/>
        <w:rPr>
          <w:noProof/>
          <w:color w:val="0000FF"/>
          <w:sz w:val="28"/>
          <w:szCs w:val="28"/>
        </w:rPr>
      </w:pPr>
      <w:r w:rsidRPr="00362B2C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1ADC8148" w14:textId="77777777" w:rsidR="00362B2C" w:rsidRPr="00362B2C" w:rsidRDefault="00362B2C" w:rsidP="00362B2C">
      <w:pPr>
        <w:jc w:val="center"/>
        <w:rPr>
          <w:noProof/>
          <w:color w:val="0000FF"/>
          <w:sz w:val="28"/>
          <w:szCs w:val="28"/>
        </w:rPr>
      </w:pPr>
      <w:r w:rsidRPr="00362B2C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1858620D" w14:textId="77777777" w:rsidR="00362B2C" w:rsidRPr="00362B2C" w:rsidRDefault="00362B2C" w:rsidP="00362B2C">
      <w:pPr>
        <w:jc w:val="center"/>
        <w:rPr>
          <w:noProof/>
          <w:color w:val="0000FF"/>
          <w:sz w:val="28"/>
          <w:szCs w:val="28"/>
        </w:rPr>
      </w:pPr>
      <w:r w:rsidRPr="00362B2C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5FBCE66F" w14:textId="580C9E0D" w:rsidR="00C36575" w:rsidRDefault="00362B2C" w:rsidP="00362B2C">
      <w:pPr>
        <w:jc w:val="center"/>
        <w:rPr>
          <w:noProof/>
          <w:color w:val="0000FF"/>
          <w:sz w:val="28"/>
          <w:szCs w:val="28"/>
        </w:rPr>
      </w:pPr>
      <w:r w:rsidRPr="00362B2C">
        <w:rPr>
          <w:noProof/>
          <w:color w:val="0000FF"/>
          <w:sz w:val="28"/>
          <w:szCs w:val="28"/>
        </w:rPr>
        <w:t>использования:</w:t>
      </w:r>
      <w:r>
        <w:rPr>
          <w:noProof/>
          <w:color w:val="0000FF"/>
          <w:sz w:val="28"/>
          <w:szCs w:val="28"/>
        </w:rPr>
        <w:t xml:space="preserve"> </w:t>
      </w:r>
      <w:r w:rsidRPr="00362B2C"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34EF9554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AA47C2" w:rsidRPr="00AA47C2">
        <w:rPr>
          <w:b/>
          <w:noProof/>
          <w:color w:val="0000FF"/>
          <w:sz w:val="28"/>
          <w:szCs w:val="28"/>
        </w:rPr>
        <w:t>291119/6987935/12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483CD109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45190D" w:rsidRPr="0045190D">
        <w:rPr>
          <w:b/>
          <w:noProof/>
          <w:color w:val="0000FF"/>
          <w:sz w:val="28"/>
          <w:szCs w:val="28"/>
        </w:rPr>
        <w:t>00300060104572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5375629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362B2C">
        <w:rPr>
          <w:b/>
          <w:noProof/>
          <w:color w:val="0000FF"/>
          <w:sz w:val="28"/>
          <w:szCs w:val="28"/>
        </w:rPr>
        <w:t>02.12.2019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2227252E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362B2C" w:rsidRPr="00362B2C">
        <w:rPr>
          <w:b/>
          <w:noProof/>
          <w:color w:val="0000FF"/>
          <w:sz w:val="28"/>
          <w:szCs w:val="28"/>
        </w:rPr>
        <w:t>06.02.2020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6C19BDB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362B2C" w:rsidRPr="00362B2C">
        <w:rPr>
          <w:b/>
          <w:noProof/>
          <w:color w:val="0000FF"/>
          <w:sz w:val="28"/>
          <w:szCs w:val="28"/>
        </w:rPr>
        <w:t>11.02.2020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EC86341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DC21D0">
        <w:rPr>
          <w:b/>
          <w:bCs/>
          <w:color w:val="17365D"/>
          <w:sz w:val="26"/>
          <w:szCs w:val="26"/>
        </w:rPr>
        <w:t>9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1C02957E" w14:textId="27893DA8" w:rsidR="00362B2C" w:rsidRPr="00362B2C" w:rsidRDefault="00362B2C" w:rsidP="00362B2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362B2C">
        <w:rPr>
          <w:color w:val="0000FF"/>
          <w:sz w:val="22"/>
          <w:szCs w:val="22"/>
        </w:rPr>
        <w:t>- Сводного заключения Министерства имущественных отношений М</w:t>
      </w:r>
      <w:r w:rsidR="006D2BB5">
        <w:rPr>
          <w:color w:val="0000FF"/>
          <w:sz w:val="22"/>
          <w:szCs w:val="22"/>
        </w:rPr>
        <w:t>осковской области от 12.11</w:t>
      </w:r>
      <w:r>
        <w:rPr>
          <w:color w:val="0000FF"/>
          <w:sz w:val="22"/>
          <w:szCs w:val="22"/>
        </w:rPr>
        <w:t xml:space="preserve">.2019 </w:t>
      </w:r>
      <w:r w:rsidR="006D2BB5">
        <w:rPr>
          <w:color w:val="0000FF"/>
          <w:sz w:val="22"/>
          <w:szCs w:val="22"/>
        </w:rPr>
        <w:t>№ 169-З п. 157</w:t>
      </w:r>
      <w:r w:rsidRPr="00362B2C">
        <w:rPr>
          <w:color w:val="0000FF"/>
          <w:sz w:val="22"/>
          <w:szCs w:val="22"/>
        </w:rPr>
        <w:t>;</w:t>
      </w:r>
    </w:p>
    <w:p w14:paraId="14D2050B" w14:textId="799F4050" w:rsidR="00960E6C" w:rsidRPr="00CA0A27" w:rsidRDefault="00362B2C" w:rsidP="00362B2C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362B2C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6D2BB5">
        <w:rPr>
          <w:color w:val="0000FF"/>
          <w:sz w:val="22"/>
          <w:szCs w:val="22"/>
        </w:rPr>
        <w:t xml:space="preserve">ой области от 20.11.2019 № 5438 </w:t>
      </w:r>
      <w:r w:rsidR="006D2BB5">
        <w:rPr>
          <w:color w:val="0000FF"/>
          <w:sz w:val="22"/>
          <w:szCs w:val="22"/>
        </w:rPr>
        <w:br/>
      </w:r>
      <w:r w:rsidRPr="00362B2C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6D2BB5">
        <w:rPr>
          <w:color w:val="0000FF"/>
          <w:sz w:val="22"/>
          <w:szCs w:val="22"/>
        </w:rPr>
        <w:t xml:space="preserve">о участка с кадастровым номером </w:t>
      </w:r>
      <w:r w:rsidR="006D2BB5" w:rsidRPr="006D2BB5">
        <w:rPr>
          <w:color w:val="0000FF"/>
          <w:sz w:val="22"/>
          <w:szCs w:val="22"/>
        </w:rPr>
        <w:t>50:19:0050106:1482</w:t>
      </w:r>
      <w:r w:rsidRPr="00362B2C">
        <w:rPr>
          <w:color w:val="0000FF"/>
          <w:sz w:val="22"/>
          <w:szCs w:val="22"/>
        </w:rPr>
        <w:t>, из земель государственной неразграниченной собственности» 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1CB4FD6" w14:textId="77777777" w:rsidR="006D2BB5" w:rsidRPr="006D2BB5" w:rsidRDefault="00711439" w:rsidP="006D2BB5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6D2BB5" w:rsidRPr="006D2BB5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3FC28CB6" w14:textId="77777777" w:rsidR="006D2BB5" w:rsidRPr="006D2BB5" w:rsidRDefault="006D2BB5" w:rsidP="006D2BB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259CFAA6" w14:textId="77777777" w:rsidR="006D2BB5" w:rsidRPr="006D2BB5" w:rsidRDefault="006D2BB5" w:rsidP="006D2BB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>Сайт: www.ruzaregion.ru</w:t>
      </w:r>
    </w:p>
    <w:p w14:paraId="124869E8" w14:textId="77777777" w:rsidR="006D2BB5" w:rsidRPr="006D2BB5" w:rsidRDefault="006D2BB5" w:rsidP="006D2BB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62879F5" w14:textId="7F139436" w:rsidR="00711439" w:rsidRPr="006D2BB5" w:rsidRDefault="006D2BB5" w:rsidP="006D2BB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>Телефон факс: + 7 (496) 272-42-30.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4212E46C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753795D6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6D2BB5">
        <w:rPr>
          <w:color w:val="0000FF"/>
          <w:sz w:val="22"/>
          <w:szCs w:val="22"/>
        </w:rPr>
        <w:t>а, расположенного на территории</w:t>
      </w:r>
      <w:r w:rsidR="006F5A39">
        <w:rPr>
          <w:color w:val="0000FF"/>
          <w:sz w:val="22"/>
          <w:szCs w:val="22"/>
        </w:rPr>
        <w:t xml:space="preserve"> </w:t>
      </w:r>
      <w:r w:rsidR="006D2BB5" w:rsidRPr="006D2BB5">
        <w:rPr>
          <w:color w:val="0000FF"/>
          <w:sz w:val="22"/>
          <w:szCs w:val="22"/>
        </w:rPr>
        <w:t xml:space="preserve">Рузского городского округа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2C4BE8B1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362B2C" w:rsidRPr="00362B2C">
        <w:rPr>
          <w:color w:val="0000FF"/>
          <w:sz w:val="22"/>
          <w:szCs w:val="22"/>
        </w:rPr>
        <w:t>Московская область, р-н Рузский, п Колюбакино</w:t>
      </w:r>
      <w:r w:rsidR="00C55F25">
        <w:rPr>
          <w:color w:val="0000FF"/>
          <w:sz w:val="22"/>
          <w:szCs w:val="22"/>
        </w:rPr>
        <w:t>.</w:t>
      </w:r>
    </w:p>
    <w:permEnd w:id="1201879608"/>
    <w:p w14:paraId="55E57AF4" w14:textId="7A6575E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6D2BB5">
        <w:rPr>
          <w:color w:val="0000FF"/>
          <w:sz w:val="22"/>
          <w:szCs w:val="22"/>
        </w:rPr>
        <w:t>1 0</w:t>
      </w:r>
      <w:r w:rsidR="00C55F25">
        <w:rPr>
          <w:color w:val="0000FF"/>
          <w:sz w:val="22"/>
          <w:szCs w:val="22"/>
        </w:rPr>
        <w:t>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374E0CE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6D2BB5" w:rsidRPr="006D2BB5">
        <w:rPr>
          <w:color w:val="0000FF"/>
          <w:sz w:val="22"/>
          <w:szCs w:val="22"/>
        </w:rPr>
        <w:t xml:space="preserve">50:19:0050106:1482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6D2BB5">
        <w:rPr>
          <w:color w:val="0000FF"/>
          <w:sz w:val="22"/>
          <w:szCs w:val="22"/>
        </w:rPr>
        <w:t xml:space="preserve">26.07.2019 № 99/2019/274911892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233B4CE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6D2BB5" w:rsidRPr="006D2BB5">
        <w:rPr>
          <w:color w:val="0000FF"/>
          <w:sz w:val="22"/>
          <w:szCs w:val="22"/>
        </w:rPr>
        <w:t xml:space="preserve">(выписка </w:t>
      </w:r>
      <w:r w:rsidR="006D2BB5">
        <w:rPr>
          <w:color w:val="0000FF"/>
          <w:sz w:val="22"/>
          <w:szCs w:val="22"/>
        </w:rPr>
        <w:br/>
      </w:r>
      <w:r w:rsidR="006D2BB5" w:rsidRPr="006D2BB5">
        <w:rPr>
          <w:color w:val="0000FF"/>
          <w:sz w:val="22"/>
          <w:szCs w:val="22"/>
        </w:rPr>
        <w:t>из Единого государ</w:t>
      </w:r>
      <w:r w:rsidR="006D2BB5">
        <w:rPr>
          <w:color w:val="0000FF"/>
          <w:sz w:val="22"/>
          <w:szCs w:val="22"/>
        </w:rPr>
        <w:t xml:space="preserve">ственного реестра недвижимости </w:t>
      </w:r>
      <w:r w:rsidR="006D2BB5" w:rsidRPr="006D2BB5">
        <w:rPr>
          <w:color w:val="0000FF"/>
          <w:sz w:val="22"/>
          <w:szCs w:val="22"/>
        </w:rPr>
        <w:t xml:space="preserve">об объекте недвижимости от 26.07.2019 </w:t>
      </w:r>
      <w:r w:rsidR="006D2BB5">
        <w:rPr>
          <w:color w:val="0000FF"/>
          <w:sz w:val="22"/>
          <w:szCs w:val="22"/>
        </w:rPr>
        <w:br/>
      </w:r>
      <w:r w:rsidR="006D2BB5" w:rsidRPr="006D2BB5">
        <w:rPr>
          <w:color w:val="0000FF"/>
          <w:sz w:val="22"/>
          <w:szCs w:val="22"/>
        </w:rPr>
        <w:t>№ 99/2019/274911892 - Приложение 2)</w:t>
      </w:r>
      <w:r w:rsidR="006D2BB5">
        <w:rPr>
          <w:color w:val="0000FF"/>
          <w:sz w:val="22"/>
          <w:szCs w:val="22"/>
        </w:rPr>
        <w:t>.</w:t>
      </w:r>
      <w:r w:rsidRPr="00242F27">
        <w:rPr>
          <w:color w:val="0000FF"/>
          <w:sz w:val="22"/>
          <w:szCs w:val="22"/>
        </w:rPr>
        <w:t>.</w:t>
      </w:r>
      <w:permEnd w:id="1000805128"/>
    </w:p>
    <w:p w14:paraId="26F64783" w14:textId="67F8BA47" w:rsidR="00711439" w:rsidRDefault="006F5A39" w:rsidP="006D2BB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6D2BB5" w:rsidRPr="006D2BB5">
        <w:rPr>
          <w:color w:val="0000FF"/>
          <w:sz w:val="22"/>
          <w:szCs w:val="22"/>
        </w:rPr>
        <w:t>указаны в 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</w:t>
      </w:r>
      <w:r w:rsidR="006D2BB5">
        <w:rPr>
          <w:color w:val="0000FF"/>
          <w:sz w:val="22"/>
          <w:szCs w:val="22"/>
        </w:rPr>
        <w:t xml:space="preserve">сковской области от 01.08.2019 </w:t>
      </w:r>
      <w:r w:rsidR="006D2BB5" w:rsidRPr="006D2BB5">
        <w:rPr>
          <w:color w:val="0000FF"/>
          <w:sz w:val="22"/>
          <w:szCs w:val="22"/>
        </w:rPr>
        <w:t xml:space="preserve">№ 28исх-20987/Т-20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711439">
        <w:rPr>
          <w:color w:val="0000FF"/>
          <w:sz w:val="22"/>
          <w:szCs w:val="22"/>
        </w:rPr>
        <w:t xml:space="preserve">, </w:t>
      </w:r>
      <w:r w:rsidR="006D2BB5">
        <w:rPr>
          <w:color w:val="0000FF"/>
          <w:sz w:val="22"/>
          <w:szCs w:val="22"/>
        </w:rPr>
        <w:t>постановлении</w:t>
      </w:r>
      <w:r w:rsidR="006D2BB5" w:rsidRPr="006D2BB5">
        <w:rPr>
          <w:color w:val="0000FF"/>
          <w:sz w:val="22"/>
          <w:szCs w:val="22"/>
        </w:rPr>
        <w:t xml:space="preserve"> Администрации Рузского городского округа Московско</w:t>
      </w:r>
      <w:r w:rsidR="006D2BB5">
        <w:rPr>
          <w:color w:val="0000FF"/>
          <w:sz w:val="22"/>
          <w:szCs w:val="22"/>
        </w:rPr>
        <w:t xml:space="preserve">й области от 20.11.2019 № 5438 </w:t>
      </w:r>
      <w:r w:rsidR="006D2BB5" w:rsidRPr="006D2BB5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кадастровым номером 50:19:0050106:1482, из земель государственной неразграниченной собственности» (Приложение 1)</w:t>
      </w:r>
      <w:r w:rsidR="006D2BB5">
        <w:rPr>
          <w:color w:val="0000FF"/>
          <w:sz w:val="22"/>
          <w:szCs w:val="22"/>
        </w:rPr>
        <w:t xml:space="preserve">, </w:t>
      </w:r>
      <w:r w:rsidR="00711439">
        <w:rPr>
          <w:color w:val="0000FF"/>
          <w:sz w:val="22"/>
          <w:szCs w:val="22"/>
        </w:rPr>
        <w:t>в том числе</w:t>
      </w:r>
      <w:r w:rsidR="006D2BB5">
        <w:rPr>
          <w:color w:val="0000FF"/>
          <w:sz w:val="22"/>
          <w:szCs w:val="22"/>
        </w:rPr>
        <w:t xml:space="preserve"> Земельный участок</w:t>
      </w:r>
      <w:r w:rsidR="00711439">
        <w:rPr>
          <w:color w:val="0000FF"/>
          <w:sz w:val="22"/>
          <w:szCs w:val="22"/>
        </w:rPr>
        <w:t>:</w:t>
      </w:r>
    </w:p>
    <w:p w14:paraId="06A591DA" w14:textId="77777777" w:rsidR="006D2BB5" w:rsidRPr="006D2BB5" w:rsidRDefault="006D2BB5" w:rsidP="006D2BB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 xml:space="preserve">- полностью расположен в границах </w:t>
      </w:r>
      <w:proofErr w:type="spellStart"/>
      <w:r w:rsidRPr="006D2BB5">
        <w:rPr>
          <w:color w:val="0000FF"/>
          <w:sz w:val="22"/>
          <w:szCs w:val="22"/>
        </w:rPr>
        <w:t>приаэродромной</w:t>
      </w:r>
      <w:proofErr w:type="spellEnd"/>
      <w:r w:rsidRPr="006D2BB5">
        <w:rPr>
          <w:color w:val="0000FF"/>
          <w:sz w:val="22"/>
          <w:szCs w:val="22"/>
        </w:rPr>
        <w:t xml:space="preserve"> территории аэродрома Кубинка.</w:t>
      </w:r>
    </w:p>
    <w:p w14:paraId="18D8FEB6" w14:textId="77777777" w:rsidR="006D2BB5" w:rsidRPr="006D2BB5" w:rsidRDefault="006D2BB5" w:rsidP="006D2BB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6D2BB5">
        <w:rPr>
          <w:color w:val="0000FF"/>
          <w:sz w:val="22"/>
          <w:szCs w:val="22"/>
        </w:rPr>
        <w:t>приаэродромной</w:t>
      </w:r>
      <w:proofErr w:type="spellEnd"/>
      <w:r w:rsidRPr="006D2BB5">
        <w:rPr>
          <w:color w:val="0000FF"/>
          <w:sz w:val="22"/>
          <w:szCs w:val="22"/>
        </w:rPr>
        <w:t xml:space="preserve"> территории и санитарно-защитной зоны». </w:t>
      </w:r>
    </w:p>
    <w:p w14:paraId="4C0F3625" w14:textId="57B04D87" w:rsidR="006D2BB5" w:rsidRPr="006D2BB5" w:rsidRDefault="006D2BB5" w:rsidP="006D2BB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>Строительство объектов капитального строительства согласовать в соответствии с действующим законодательством.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12D5CC3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AE3528" w:rsidRPr="006D2BB5">
        <w:rPr>
          <w:color w:val="0000FF"/>
          <w:sz w:val="22"/>
          <w:szCs w:val="22"/>
        </w:rPr>
        <w:t>для индивидуального жилищного строительства</w:t>
      </w:r>
      <w:r w:rsidRPr="00186E67">
        <w:rPr>
          <w:color w:val="FF0000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567B9D7" w:rsidR="00242F27" w:rsidRPr="006D2BB5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6D2BB5" w:rsidRPr="006D2BB5">
        <w:rPr>
          <w:color w:val="0000FF"/>
          <w:sz w:val="22"/>
          <w:szCs w:val="22"/>
        </w:rPr>
        <w:t>указаны в заключении территориального управления Волоколамского муниципального района и</w:t>
      </w:r>
      <w:r w:rsidR="006D2BB5">
        <w:rPr>
          <w:color w:val="0000FF"/>
          <w:sz w:val="22"/>
          <w:szCs w:val="22"/>
        </w:rPr>
        <w:t xml:space="preserve"> Рузского </w:t>
      </w:r>
      <w:r w:rsidR="006D2BB5" w:rsidRPr="006D2BB5">
        <w:rPr>
          <w:color w:val="0000FF"/>
          <w:sz w:val="22"/>
          <w:szCs w:val="22"/>
        </w:rPr>
        <w:t xml:space="preserve">городского округа Комитета по архитектуре и градостроительству Московской области от </w:t>
      </w:r>
      <w:r w:rsidR="006D2BB5">
        <w:rPr>
          <w:color w:val="0000FF"/>
          <w:sz w:val="22"/>
          <w:szCs w:val="22"/>
        </w:rPr>
        <w:t xml:space="preserve">01.08.2019 </w:t>
      </w:r>
      <w:r w:rsidR="006D2BB5">
        <w:rPr>
          <w:color w:val="0000FF"/>
          <w:sz w:val="22"/>
          <w:szCs w:val="22"/>
        </w:rPr>
        <w:br/>
        <w:t xml:space="preserve">№ 28исх-20987/Т-20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142B2CA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6D2BB5" w:rsidRPr="006D2BB5">
        <w:rPr>
          <w:color w:val="0000FF"/>
          <w:sz w:val="22"/>
          <w:szCs w:val="22"/>
        </w:rPr>
        <w:t>указаны в письмах АО «</w:t>
      </w:r>
      <w:proofErr w:type="spellStart"/>
      <w:r w:rsidR="006D2BB5" w:rsidRPr="006D2BB5">
        <w:rPr>
          <w:color w:val="0000FF"/>
          <w:sz w:val="22"/>
          <w:szCs w:val="22"/>
        </w:rPr>
        <w:t>Жилсервис</w:t>
      </w:r>
      <w:proofErr w:type="spellEnd"/>
      <w:r w:rsidR="006D2BB5" w:rsidRPr="006D2BB5">
        <w:rPr>
          <w:color w:val="0000FF"/>
          <w:sz w:val="22"/>
          <w:szCs w:val="22"/>
        </w:rPr>
        <w:t xml:space="preserve">» от </w:t>
      </w:r>
      <w:r w:rsidR="006D2BB5">
        <w:rPr>
          <w:color w:val="0000FF"/>
          <w:sz w:val="22"/>
          <w:szCs w:val="22"/>
        </w:rPr>
        <w:t xml:space="preserve">17.01.2019 № 15, №13 </w:t>
      </w:r>
      <w:r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3F9E7CC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6D2BB5" w:rsidRPr="006D2BB5">
        <w:rPr>
          <w:color w:val="0000FF"/>
          <w:sz w:val="22"/>
          <w:szCs w:val="22"/>
        </w:rPr>
        <w:t>указаны в письме АО «</w:t>
      </w:r>
      <w:proofErr w:type="spellStart"/>
      <w:r w:rsidR="006D2BB5" w:rsidRPr="006D2BB5">
        <w:rPr>
          <w:color w:val="0000FF"/>
          <w:sz w:val="22"/>
          <w:szCs w:val="22"/>
        </w:rPr>
        <w:t>Жилсервис</w:t>
      </w:r>
      <w:proofErr w:type="spellEnd"/>
      <w:r w:rsidR="006D2BB5" w:rsidRPr="006D2BB5">
        <w:rPr>
          <w:color w:val="0000FF"/>
          <w:sz w:val="22"/>
          <w:szCs w:val="22"/>
        </w:rPr>
        <w:t xml:space="preserve">» от </w:t>
      </w:r>
      <w:r w:rsidR="006D2BB5">
        <w:rPr>
          <w:color w:val="0000FF"/>
          <w:sz w:val="22"/>
          <w:szCs w:val="22"/>
        </w:rPr>
        <w:t xml:space="preserve">17.01.2019 № 14 </w:t>
      </w:r>
      <w:r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33D1AFEE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6D2BB5" w:rsidRPr="006D2BB5">
        <w:rPr>
          <w:color w:val="0000FF"/>
          <w:sz w:val="22"/>
          <w:szCs w:val="22"/>
        </w:rPr>
        <w:t>письме филиала АО «</w:t>
      </w:r>
      <w:proofErr w:type="spellStart"/>
      <w:r w:rsidR="006D2BB5" w:rsidRPr="006D2BB5">
        <w:rPr>
          <w:color w:val="0000FF"/>
          <w:sz w:val="22"/>
          <w:szCs w:val="22"/>
        </w:rPr>
        <w:t>Мособлгаз</w:t>
      </w:r>
      <w:proofErr w:type="spellEnd"/>
      <w:r w:rsidR="006D2BB5" w:rsidRPr="006D2BB5">
        <w:rPr>
          <w:color w:val="0000FF"/>
          <w:sz w:val="22"/>
          <w:szCs w:val="22"/>
        </w:rPr>
        <w:t>» «</w:t>
      </w:r>
      <w:proofErr w:type="spellStart"/>
      <w:r w:rsidR="006D2BB5" w:rsidRPr="006D2BB5">
        <w:rPr>
          <w:color w:val="0000FF"/>
          <w:sz w:val="22"/>
          <w:szCs w:val="22"/>
        </w:rPr>
        <w:t>Одинцовомежрайгаз</w:t>
      </w:r>
      <w:proofErr w:type="spellEnd"/>
      <w:r w:rsidR="006D2BB5" w:rsidRPr="006D2BB5">
        <w:rPr>
          <w:color w:val="0000FF"/>
          <w:sz w:val="22"/>
          <w:szCs w:val="22"/>
        </w:rPr>
        <w:t xml:space="preserve">» от </w:t>
      </w:r>
      <w:r w:rsidR="006D2BB5">
        <w:rPr>
          <w:color w:val="0000FF"/>
          <w:sz w:val="22"/>
          <w:szCs w:val="22"/>
        </w:rPr>
        <w:t xml:space="preserve">24.01.2019 № 141/О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7A0A97BF" w14:textId="77777777" w:rsidR="006D2BB5" w:rsidRPr="006D2BB5" w:rsidRDefault="00220AFC" w:rsidP="006D2BB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Pr="00D75B1E">
        <w:rPr>
          <w:color w:val="0000FF"/>
          <w:sz w:val="22"/>
          <w:szCs w:val="22"/>
        </w:rPr>
        <w:t xml:space="preserve">указаны в </w:t>
      </w:r>
      <w:r w:rsidR="006D2BB5" w:rsidRPr="006D2BB5">
        <w:rPr>
          <w:color w:val="0000FF"/>
          <w:sz w:val="22"/>
          <w:szCs w:val="22"/>
        </w:rPr>
        <w:t>письме филиала ПАО «МОЭСК» - Западные электрические сети (работает под</w:t>
      </w:r>
    </w:p>
    <w:p w14:paraId="139170C7" w14:textId="7DB0F142" w:rsidR="00220AFC" w:rsidRDefault="006D2BB5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>брендом «</w:t>
      </w:r>
      <w:proofErr w:type="spellStart"/>
      <w:r w:rsidRPr="006D2BB5">
        <w:rPr>
          <w:color w:val="0000FF"/>
          <w:sz w:val="22"/>
          <w:szCs w:val="22"/>
        </w:rPr>
        <w:t>Россети</w:t>
      </w:r>
      <w:proofErr w:type="spellEnd"/>
      <w:r w:rsidRPr="006D2BB5">
        <w:rPr>
          <w:color w:val="0000FF"/>
          <w:sz w:val="22"/>
          <w:szCs w:val="22"/>
        </w:rPr>
        <w:t xml:space="preserve"> Московский регион») от</w:t>
      </w:r>
      <w:r>
        <w:rPr>
          <w:color w:val="0000FF"/>
          <w:sz w:val="22"/>
          <w:szCs w:val="22"/>
        </w:rPr>
        <w:t xml:space="preserve"> </w:t>
      </w:r>
      <w:r w:rsidRPr="006D2BB5">
        <w:rPr>
          <w:color w:val="0000FF"/>
          <w:sz w:val="22"/>
          <w:szCs w:val="22"/>
        </w:rPr>
        <w:t xml:space="preserve">24.10.2019 </w:t>
      </w:r>
      <w:r>
        <w:rPr>
          <w:color w:val="0000FF"/>
          <w:sz w:val="22"/>
          <w:szCs w:val="22"/>
        </w:rPr>
        <w:t>№ МЖ-19-114-3937(710191/102/38)</w:t>
      </w:r>
      <w:r w:rsidR="00211FDC">
        <w:rPr>
          <w:color w:val="0000FF"/>
          <w:sz w:val="22"/>
          <w:szCs w:val="22"/>
        </w:rPr>
        <w:t xml:space="preserve"> </w:t>
      </w:r>
      <w:r w:rsidR="00220AFC" w:rsidRPr="00D75B1E">
        <w:rPr>
          <w:color w:val="0000FF"/>
          <w:sz w:val="22"/>
          <w:szCs w:val="22"/>
        </w:rPr>
        <w:t>(Приложение 5)</w:t>
      </w:r>
      <w:r w:rsidR="00220AFC"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43B889C" w14:textId="44DFD961" w:rsidR="00280E51" w:rsidRPr="000E3A9C" w:rsidRDefault="0003762F" w:rsidP="00280E5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6F5A39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, </w:t>
      </w:r>
      <w:r w:rsidR="006F5A39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Pr="007A7657">
        <w:rPr>
          <w:color w:val="0000FF"/>
          <w:sz w:val="22"/>
          <w:szCs w:val="22"/>
        </w:rPr>
        <w:t>ранее извещение было</w:t>
      </w:r>
      <w:r w:rsidR="002D14CD">
        <w:rPr>
          <w:color w:val="0000FF"/>
          <w:sz w:val="22"/>
          <w:szCs w:val="22"/>
        </w:rPr>
        <w:t xml:space="preserve"> опубликовано:</w:t>
      </w:r>
    </w:p>
    <w:p w14:paraId="34F8BFD0" w14:textId="518A4555" w:rsidR="006D2BB5" w:rsidRPr="006D2BB5" w:rsidRDefault="00280E51" w:rsidP="006D2BB5">
      <w:pPr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6D2BB5">
        <w:rPr>
          <w:color w:val="0000FF"/>
          <w:sz w:val="22"/>
          <w:szCs w:val="22"/>
        </w:rPr>
        <w:t>№ 050218/0879941/10, лот № 1, дата публикации 05.02.2018</w:t>
      </w:r>
      <w:r w:rsidR="006D2BB5" w:rsidRPr="006D2BB5">
        <w:rPr>
          <w:color w:val="0000FF"/>
          <w:sz w:val="22"/>
          <w:szCs w:val="22"/>
        </w:rPr>
        <w:t>;</w:t>
      </w:r>
    </w:p>
    <w:p w14:paraId="45E355BF" w14:textId="20436BEE" w:rsidR="006D2BB5" w:rsidRPr="006D2BB5" w:rsidRDefault="006D2BB5" w:rsidP="006D2BB5">
      <w:pPr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>- в периодическом печатном издании – в газете «Красное Зна</w:t>
      </w:r>
      <w:r>
        <w:rPr>
          <w:color w:val="0000FF"/>
          <w:sz w:val="22"/>
          <w:szCs w:val="22"/>
        </w:rPr>
        <w:t>мя» от 08.02.2018 № 5</w:t>
      </w:r>
      <w:r w:rsidRPr="006D2BB5">
        <w:rPr>
          <w:color w:val="0000FF"/>
          <w:sz w:val="22"/>
          <w:szCs w:val="22"/>
        </w:rPr>
        <w:t>;</w:t>
      </w:r>
    </w:p>
    <w:p w14:paraId="5A3C9C33" w14:textId="6DFD0CFA" w:rsidR="00280E51" w:rsidRPr="007A7657" w:rsidRDefault="006D2BB5" w:rsidP="006D2BB5">
      <w:pPr>
        <w:jc w:val="both"/>
        <w:rPr>
          <w:color w:val="0000FF"/>
          <w:sz w:val="22"/>
          <w:szCs w:val="22"/>
        </w:rPr>
      </w:pPr>
      <w:r w:rsidRPr="006D2BB5">
        <w:rPr>
          <w:color w:val="0000FF"/>
          <w:sz w:val="22"/>
          <w:szCs w:val="22"/>
        </w:rPr>
        <w:t xml:space="preserve">- на официальном сайте Администрации Рузского городского округа Московской области </w:t>
      </w:r>
      <w:r>
        <w:rPr>
          <w:color w:val="0000FF"/>
          <w:sz w:val="22"/>
          <w:szCs w:val="22"/>
        </w:rPr>
        <w:t>www.ruzaregion.ru от 05.02.2018</w:t>
      </w:r>
      <w:r w:rsidR="00280E51" w:rsidRPr="003B3315">
        <w:rPr>
          <w:color w:val="0000FF"/>
          <w:sz w:val="22"/>
          <w:szCs w:val="22"/>
        </w:rPr>
        <w:t>.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508A4A3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6D2BB5">
        <w:rPr>
          <w:b/>
          <w:color w:val="0000FF"/>
          <w:sz w:val="22"/>
          <w:szCs w:val="22"/>
        </w:rPr>
        <w:t>32 699,0</w:t>
      </w:r>
      <w:r w:rsidR="004C0941">
        <w:rPr>
          <w:b/>
          <w:color w:val="0000FF"/>
          <w:sz w:val="22"/>
          <w:szCs w:val="22"/>
        </w:rPr>
        <w:t xml:space="preserve">0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A65C26" w:rsidRPr="00A65C26">
        <w:rPr>
          <w:color w:val="0000FF"/>
          <w:sz w:val="22"/>
          <w:szCs w:val="22"/>
        </w:rPr>
        <w:t>Тридцать две тысячи шестьсот девяносто девять</w:t>
      </w:r>
      <w:r w:rsidR="00A65C26">
        <w:rPr>
          <w:color w:val="0000FF"/>
          <w:sz w:val="22"/>
          <w:szCs w:val="22"/>
        </w:rPr>
        <w:t xml:space="preserve"> </w:t>
      </w:r>
      <w:r w:rsidR="006D2BB5">
        <w:rPr>
          <w:color w:val="0000FF"/>
          <w:sz w:val="22"/>
          <w:szCs w:val="22"/>
        </w:rPr>
        <w:t>руб. 0</w:t>
      </w:r>
      <w:r w:rsidR="004C0941">
        <w:rPr>
          <w:color w:val="0000FF"/>
          <w:sz w:val="22"/>
          <w:szCs w:val="22"/>
        </w:rPr>
        <w:t>0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A65C26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7F231F3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A65C26">
        <w:rPr>
          <w:b/>
          <w:color w:val="0000FF"/>
          <w:sz w:val="22"/>
          <w:szCs w:val="22"/>
        </w:rPr>
        <w:t>980,97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A65C26" w:rsidRPr="00A65C26">
        <w:rPr>
          <w:color w:val="0000FF"/>
          <w:sz w:val="22"/>
          <w:szCs w:val="22"/>
        </w:rPr>
        <w:t xml:space="preserve">Девятьсот восемьдесят </w:t>
      </w:r>
      <w:r w:rsidR="00A65C26">
        <w:rPr>
          <w:color w:val="0000FF"/>
          <w:sz w:val="22"/>
          <w:szCs w:val="22"/>
        </w:rPr>
        <w:t>руб. 97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128D80E8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A65C26" w:rsidRPr="00A65C26">
        <w:rPr>
          <w:b/>
          <w:color w:val="0000FF"/>
          <w:sz w:val="22"/>
          <w:szCs w:val="22"/>
        </w:rPr>
        <w:t xml:space="preserve">32 699,00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A65C26" w:rsidRPr="00A65C26">
        <w:rPr>
          <w:color w:val="0000FF"/>
          <w:sz w:val="22"/>
          <w:szCs w:val="22"/>
        </w:rPr>
        <w:t>Тридцать две тысячи шестьсот девяносто девять</w:t>
      </w:r>
      <w:r w:rsidR="00A65C26">
        <w:rPr>
          <w:color w:val="0000FF"/>
          <w:sz w:val="22"/>
          <w:szCs w:val="22"/>
        </w:rPr>
        <w:t xml:space="preserve"> руб. 0</w:t>
      </w:r>
      <w:r w:rsidR="004C0941">
        <w:rPr>
          <w:color w:val="0000FF"/>
          <w:sz w:val="22"/>
          <w:szCs w:val="22"/>
        </w:rPr>
        <w:t>0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9A2CB84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A65C26">
        <w:rPr>
          <w:b/>
          <w:color w:val="0000FF"/>
          <w:sz w:val="22"/>
          <w:szCs w:val="22"/>
        </w:rPr>
        <w:t>02</w:t>
      </w:r>
      <w:r w:rsidR="00FA27BE" w:rsidRPr="00FA27BE">
        <w:rPr>
          <w:b/>
          <w:color w:val="0000FF"/>
          <w:sz w:val="22"/>
          <w:szCs w:val="22"/>
        </w:rPr>
        <w:t>.</w:t>
      </w:r>
      <w:r w:rsidR="00A65C26">
        <w:rPr>
          <w:b/>
          <w:color w:val="0000FF"/>
          <w:sz w:val="22"/>
          <w:szCs w:val="22"/>
        </w:rPr>
        <w:t>12</w:t>
      </w:r>
      <w:r w:rsidR="00FA27BE" w:rsidRPr="00EA03C8">
        <w:rPr>
          <w:b/>
          <w:color w:val="0000FF"/>
          <w:sz w:val="22"/>
          <w:szCs w:val="22"/>
        </w:rPr>
        <w:t>.201</w:t>
      </w:r>
      <w:r w:rsidR="007A329D">
        <w:rPr>
          <w:b/>
          <w:color w:val="0000FF"/>
          <w:sz w:val="22"/>
          <w:szCs w:val="22"/>
        </w:rPr>
        <w:t>9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3D59A03" w:rsidR="00FA27BE" w:rsidRPr="00FA27BE" w:rsidRDefault="00A65C26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06.02.2020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186E67">
        <w:rPr>
          <w:color w:val="0000FF"/>
          <w:sz w:val="22"/>
          <w:szCs w:val="22"/>
        </w:rPr>
        <w:t>18</w:t>
      </w:r>
      <w:r w:rsidR="00042645">
        <w:rPr>
          <w:color w:val="0000FF"/>
          <w:sz w:val="22"/>
          <w:szCs w:val="22"/>
        </w:rPr>
        <w:t xml:space="preserve">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BC9E9FB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A65C26">
        <w:rPr>
          <w:b/>
          <w:bCs/>
          <w:color w:val="0000FF"/>
          <w:sz w:val="22"/>
          <w:szCs w:val="22"/>
        </w:rPr>
        <w:t>06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A65C26">
        <w:rPr>
          <w:b/>
          <w:color w:val="0000FF"/>
          <w:sz w:val="22"/>
          <w:szCs w:val="22"/>
        </w:rPr>
        <w:t>02.2020</w:t>
      </w:r>
      <w:r w:rsidR="007A329D">
        <w:rPr>
          <w:b/>
          <w:color w:val="0000FF"/>
          <w:sz w:val="22"/>
          <w:szCs w:val="22"/>
        </w:rPr>
        <w:t xml:space="preserve"> в 1</w:t>
      </w:r>
      <w:r w:rsidR="00186E67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B383E0E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>69 километр МКАД, Международный торгово-выставочн</w:t>
      </w:r>
      <w:r w:rsidR="00A65C26">
        <w:rPr>
          <w:color w:val="0000FF"/>
          <w:sz w:val="22"/>
          <w:szCs w:val="22"/>
        </w:rPr>
        <w:t>ый комплекс «Гринвуд», стр. 17</w:t>
      </w:r>
      <w:r w:rsidR="00FA27BE" w:rsidRPr="00FA27BE">
        <w:rPr>
          <w:color w:val="0000FF"/>
          <w:sz w:val="22"/>
          <w:szCs w:val="22"/>
        </w:rPr>
        <w:t>, Государственное казенное учреждение Московской области «Региональный центр торгов», аукционный зал,</w:t>
      </w:r>
      <w:r w:rsidR="00A65C26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 </w:t>
      </w:r>
      <w:r w:rsidR="00A65C26">
        <w:rPr>
          <w:b/>
          <w:color w:val="0000FF"/>
          <w:sz w:val="22"/>
          <w:szCs w:val="22"/>
        </w:rPr>
        <w:t>11.02.2020 в  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633C76AC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A65C26">
        <w:rPr>
          <w:b/>
          <w:bCs/>
          <w:color w:val="0000FF"/>
          <w:sz w:val="22"/>
          <w:szCs w:val="22"/>
        </w:rPr>
        <w:t>11.02.2020 с 09 час. 3</w:t>
      </w:r>
      <w:r w:rsidR="00F11DC6" w:rsidRPr="00F11DC6">
        <w:rPr>
          <w:b/>
          <w:bCs/>
          <w:color w:val="0000FF"/>
          <w:sz w:val="22"/>
          <w:szCs w:val="22"/>
        </w:rPr>
        <w:t>0 мин.</w:t>
      </w:r>
      <w:r w:rsidR="00F11DC6">
        <w:rPr>
          <w:b/>
          <w:bCs/>
          <w:sz w:val="22"/>
          <w:szCs w:val="22"/>
        </w:rPr>
        <w:t xml:space="preserve"> 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65F25C52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47B96F8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A65C26">
        <w:rPr>
          <w:b/>
          <w:color w:val="0000FF"/>
          <w:sz w:val="22"/>
          <w:szCs w:val="22"/>
        </w:rPr>
        <w:t>11.02</w:t>
      </w:r>
      <w:r w:rsidRPr="00FA27BE">
        <w:rPr>
          <w:b/>
          <w:color w:val="0000FF"/>
          <w:sz w:val="22"/>
          <w:szCs w:val="22"/>
        </w:rPr>
        <w:t>.</w:t>
      </w:r>
      <w:r w:rsidR="00A65C26">
        <w:rPr>
          <w:b/>
          <w:color w:val="0000FF"/>
          <w:sz w:val="22"/>
          <w:szCs w:val="22"/>
        </w:rPr>
        <w:t>2020 в 10</w:t>
      </w:r>
      <w:r w:rsidRPr="00042645">
        <w:rPr>
          <w:b/>
          <w:color w:val="0000FF"/>
          <w:sz w:val="22"/>
          <w:szCs w:val="22"/>
        </w:rPr>
        <w:t xml:space="preserve"> час.</w:t>
      </w:r>
      <w:r w:rsidR="00A65C26">
        <w:rPr>
          <w:b/>
          <w:color w:val="0000FF"/>
          <w:sz w:val="22"/>
          <w:szCs w:val="22"/>
        </w:rPr>
        <w:t xml:space="preserve"> 15</w:t>
      </w:r>
      <w:r w:rsidRPr="00042645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872D01E" w14:textId="5CE023A5" w:rsidR="00A65C26" w:rsidRPr="00A65C26" w:rsidRDefault="00A65C26" w:rsidP="00A65C26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A65C26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www.ruzaregion.ru;</w:t>
      </w:r>
    </w:p>
    <w:p w14:paraId="71B98770" w14:textId="77A6F014" w:rsidR="00F462E6" w:rsidRPr="00FF0617" w:rsidRDefault="00A65C26" w:rsidP="00A65C26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A65C26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 w:rsidR="00F462E6" w:rsidRPr="00FF0617">
        <w:rPr>
          <w:bCs/>
          <w:sz w:val="22"/>
          <w:szCs w:val="22"/>
        </w:rPr>
        <w:t xml:space="preserve"> 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</w:t>
      </w:r>
      <w:r w:rsidR="0003762F" w:rsidRPr="008E61DB">
        <w:rPr>
          <w:sz w:val="22"/>
          <w:szCs w:val="22"/>
        </w:rPr>
        <w:lastRenderedPageBreak/>
        <w:t xml:space="preserve">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4BC72F0" w14:textId="79BBF55E" w:rsidR="00702052" w:rsidRDefault="00A65C26" w:rsidP="00077EEA">
      <w:permStart w:id="1257654074" w:edGrp="everyone"/>
      <w:r w:rsidRPr="00A65C26">
        <w:rPr>
          <w:noProof/>
          <w:lang w:eastAsia="ru-RU"/>
        </w:rPr>
        <w:drawing>
          <wp:inline distT="0" distB="0" distL="0" distR="0" wp14:anchorId="009593EB" wp14:editId="33F792B1">
            <wp:extent cx="6570345" cy="9294232"/>
            <wp:effectExtent l="0" t="0" r="1905" b="2540"/>
            <wp:docPr id="1" name="Рисунок 1" descr="Z:\__УРЗП\04. Конкурентные процедуры\АУКЦИОНЫ\2019 год\Рузский г.о\Земля\АЗ-РУЗ_19-2021\Документы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Рузский г.о\Земля\АЗ-РУЗ_19-2021\Документы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B5C8" w14:textId="658AAE78" w:rsidR="00623333" w:rsidRPr="00A65C26" w:rsidRDefault="00A65C26" w:rsidP="00A65C26">
      <w:r w:rsidRPr="00A65C26">
        <w:rPr>
          <w:noProof/>
          <w:lang w:eastAsia="ru-RU"/>
        </w:rPr>
        <w:lastRenderedPageBreak/>
        <w:drawing>
          <wp:inline distT="0" distB="0" distL="0" distR="0" wp14:anchorId="41743E4A" wp14:editId="24ECDAC4">
            <wp:extent cx="6570345" cy="9345964"/>
            <wp:effectExtent l="0" t="0" r="1905" b="7620"/>
            <wp:docPr id="2" name="Рисунок 2" descr="Z:\__УРЗП\04. Конкурентные процедуры\АУКЦИОНЫ\2019 год\Рузский г.о\Земля\АЗ-РУЗ_19-2021\Документы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Рузский г.о\Земля\АЗ-РУЗ_19-2021\Документы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45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71CFA75F" w14:textId="1A257523" w:rsidR="00077EEA" w:rsidRDefault="00A65C26" w:rsidP="00A65C26">
      <w:pPr>
        <w:rPr>
          <w:color w:val="0000FF"/>
        </w:rPr>
      </w:pPr>
      <w:permStart w:id="1994196257" w:edGrp="everyone"/>
      <w:r w:rsidRPr="00A65C26">
        <w:rPr>
          <w:noProof/>
          <w:color w:val="0000FF"/>
          <w:lang w:eastAsia="ru-RU"/>
        </w:rPr>
        <w:drawing>
          <wp:inline distT="0" distB="0" distL="0" distR="0" wp14:anchorId="3C865F44" wp14:editId="6AA732DF">
            <wp:extent cx="6543212" cy="9096375"/>
            <wp:effectExtent l="0" t="0" r="0" b="0"/>
            <wp:docPr id="4" name="Рисунок 4" descr="Z:\__УРЗП\04. Конкурентные процедуры\АУКЦИОНЫ\2019 год\Рузский г.о\Земля\АЗ-РУЗ_19-2021\Документы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Рузский г.о\Земля\АЗ-РУЗ_19-2021\Документы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6263" cy="9100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62A8A" w14:textId="1C772C5C" w:rsidR="00077EEA" w:rsidRPr="0003762F" w:rsidRDefault="00077EEA" w:rsidP="00A65C26">
      <w:pPr>
        <w:rPr>
          <w:color w:val="0000FF"/>
        </w:rPr>
      </w:pPr>
    </w:p>
    <w:p w14:paraId="6DFF337E" w14:textId="7307590C" w:rsidR="00623333" w:rsidRDefault="00A65C26" w:rsidP="00A65C26">
      <w:pPr>
        <w:rPr>
          <w:b/>
        </w:rPr>
      </w:pPr>
      <w:r w:rsidRPr="00A65C26">
        <w:rPr>
          <w:b/>
          <w:noProof/>
          <w:lang w:eastAsia="ru-RU"/>
        </w:rPr>
        <w:lastRenderedPageBreak/>
        <w:drawing>
          <wp:inline distT="0" distB="0" distL="0" distR="0" wp14:anchorId="6BE95F0F" wp14:editId="40E27422">
            <wp:extent cx="6533515" cy="9305925"/>
            <wp:effectExtent l="0" t="0" r="635" b="9525"/>
            <wp:docPr id="5" name="Рисунок 5" descr="Z:\__УРЗП\04. Конкурентные процедуры\АУКЦИОНЫ\2019 год\Рузский г.о\Земля\АЗ-РУЗ_19-2021\Документы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Рузский г.о\Земля\АЗ-РУЗ_19-2021\Документы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7633" cy="931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75094" w14:textId="4E030530" w:rsidR="00623333" w:rsidRDefault="00623333" w:rsidP="00A65C26">
      <w:pPr>
        <w:rPr>
          <w:b/>
        </w:rPr>
      </w:pPr>
    </w:p>
    <w:p w14:paraId="64EADDC6" w14:textId="1F794100" w:rsidR="00623333" w:rsidRDefault="00A65C26" w:rsidP="00A65C26">
      <w:pPr>
        <w:rPr>
          <w:b/>
        </w:rPr>
      </w:pPr>
      <w:r w:rsidRPr="00A65C26">
        <w:rPr>
          <w:b/>
          <w:noProof/>
          <w:lang w:eastAsia="ru-RU"/>
        </w:rPr>
        <w:lastRenderedPageBreak/>
        <w:drawing>
          <wp:inline distT="0" distB="0" distL="0" distR="0" wp14:anchorId="65850480" wp14:editId="314A70CF">
            <wp:extent cx="6595745" cy="9334500"/>
            <wp:effectExtent l="0" t="0" r="0" b="0"/>
            <wp:docPr id="10" name="Рисунок 10" descr="Z:\__УРЗП\04. Конкурентные процедуры\АУКЦИОНЫ\2019 год\Рузский г.о\Земля\АЗ-РУЗ_19-2021\Документы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Рузский г.о\Земля\АЗ-РУЗ_19-2021\Документы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414" cy="9341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1C2D76" w14:textId="5524CD96" w:rsidR="00623333" w:rsidRDefault="00623333" w:rsidP="00A65C26">
      <w:pPr>
        <w:rPr>
          <w:b/>
        </w:rPr>
      </w:pPr>
    </w:p>
    <w:p w14:paraId="7FEFD3C5" w14:textId="3802F6AE" w:rsidR="00623333" w:rsidRDefault="00A65C26" w:rsidP="00A65C26">
      <w:pPr>
        <w:rPr>
          <w:b/>
        </w:rPr>
      </w:pPr>
      <w:r w:rsidRPr="00A65C26">
        <w:rPr>
          <w:b/>
          <w:noProof/>
          <w:lang w:eastAsia="ru-RU"/>
        </w:rPr>
        <w:lastRenderedPageBreak/>
        <w:drawing>
          <wp:inline distT="0" distB="0" distL="0" distR="0" wp14:anchorId="0765E768" wp14:editId="46072FF7">
            <wp:extent cx="6429630" cy="9115425"/>
            <wp:effectExtent l="0" t="0" r="9525" b="0"/>
            <wp:docPr id="11" name="Рисунок 11" descr="Z:\__УРЗП\04. Конкурентные процедуры\АУКЦИОНЫ\2019 год\Рузский г.о\Земля\АЗ-РУЗ_19-2021\Документы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Рузский г.о\Земля\АЗ-РУЗ_19-2021\Документы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3223" cy="9120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34C9D5" w14:textId="43CC13B4" w:rsidR="00623333" w:rsidRDefault="00623333" w:rsidP="00A65C26">
      <w:pPr>
        <w:rPr>
          <w:b/>
        </w:rPr>
      </w:pPr>
    </w:p>
    <w:p w14:paraId="071CAC26" w14:textId="6A1E1D4F" w:rsidR="00623333" w:rsidRDefault="00A65C26" w:rsidP="00A65C26">
      <w:pPr>
        <w:rPr>
          <w:b/>
        </w:rPr>
      </w:pPr>
      <w:r w:rsidRPr="00A65C26">
        <w:rPr>
          <w:b/>
          <w:noProof/>
          <w:lang w:eastAsia="ru-RU"/>
        </w:rPr>
        <w:lastRenderedPageBreak/>
        <w:drawing>
          <wp:inline distT="0" distB="0" distL="0" distR="0" wp14:anchorId="2C13E80B" wp14:editId="1E688D30">
            <wp:extent cx="6219585" cy="9420225"/>
            <wp:effectExtent l="0" t="0" r="0" b="0"/>
            <wp:docPr id="12" name="Рисунок 12" descr="Z:\__УРЗП\04. Конкурентные процедуры\АУКЦИОНЫ\2019 год\Рузский г.о\Земля\АЗ-РУЗ_19-2021\Документы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Рузский г.о\Земля\АЗ-РУЗ_19-2021\Документы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3015" cy="942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3DF93" w14:textId="35A1D9D4" w:rsidR="00623333" w:rsidRDefault="00623333" w:rsidP="00A65C26">
      <w:pPr>
        <w:rPr>
          <w:b/>
        </w:rPr>
      </w:pPr>
    </w:p>
    <w:p w14:paraId="1A56AA39" w14:textId="16D40455" w:rsidR="00623333" w:rsidRPr="00623333" w:rsidRDefault="00A65C26" w:rsidP="00A65C26">
      <w:pPr>
        <w:rPr>
          <w:b/>
        </w:rPr>
      </w:pPr>
      <w:r w:rsidRPr="00A65C26">
        <w:rPr>
          <w:b/>
          <w:noProof/>
          <w:lang w:eastAsia="ru-RU"/>
        </w:rPr>
        <w:lastRenderedPageBreak/>
        <w:drawing>
          <wp:inline distT="0" distB="0" distL="0" distR="0" wp14:anchorId="58BE1613" wp14:editId="3E6D5332">
            <wp:extent cx="5857875" cy="9531458"/>
            <wp:effectExtent l="0" t="0" r="0" b="0"/>
            <wp:docPr id="13" name="Рисунок 13" descr="Z:\__УРЗП\04. Конкурентные процедуры\АУКЦИОНЫ\2019 год\Рузский г.о\Земля\АЗ-РУЗ_19-2021\Документы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Рузский г.о\Земля\АЗ-РУЗ_19-2021\Документы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9684" cy="9534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46662B5E" w:rsidR="00B4410F" w:rsidRDefault="00A65C26" w:rsidP="00A65C26">
      <w:pPr>
        <w:rPr>
          <w:b/>
          <w:noProof/>
          <w:lang w:eastAsia="ru-RU"/>
        </w:rPr>
      </w:pPr>
      <w:permStart w:id="7567010" w:edGrp="everyone"/>
      <w:r w:rsidRPr="00A65C26">
        <w:rPr>
          <w:b/>
          <w:noProof/>
          <w:lang w:eastAsia="ru-RU"/>
        </w:rPr>
        <w:drawing>
          <wp:inline distT="0" distB="0" distL="0" distR="0" wp14:anchorId="02803625" wp14:editId="324A218C">
            <wp:extent cx="6495283" cy="4343400"/>
            <wp:effectExtent l="0" t="0" r="1270" b="0"/>
            <wp:docPr id="14" name="Рисунок 14" descr="Z:\__УРЗП\04. Конкурентные процедуры\АУКЦИОНЫ\2019 год\Рузский г.о\Земля\АЗ-РУЗ_19-2021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Рузский г.о\Земля\АЗ-РУЗ_19-2021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880" cy="4350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8784E0" w14:textId="61D07EBF" w:rsidR="00A65C26" w:rsidRDefault="00A65C26" w:rsidP="00A65C26">
      <w:pPr>
        <w:rPr>
          <w:b/>
          <w:noProof/>
          <w:lang w:eastAsia="ru-RU"/>
        </w:rPr>
      </w:pPr>
    </w:p>
    <w:p w14:paraId="169B4AD8" w14:textId="0CA29F21" w:rsidR="00A65C26" w:rsidRPr="003B3264" w:rsidRDefault="00A65C26" w:rsidP="00A65C26">
      <w:pPr>
        <w:rPr>
          <w:b/>
          <w:noProof/>
          <w:lang w:eastAsia="ru-RU"/>
        </w:rPr>
      </w:pPr>
      <w:r w:rsidRPr="00A65C26">
        <w:rPr>
          <w:b/>
          <w:noProof/>
          <w:lang w:eastAsia="ru-RU"/>
        </w:rPr>
        <w:drawing>
          <wp:inline distT="0" distB="0" distL="0" distR="0" wp14:anchorId="1C368BA4" wp14:editId="7454A980">
            <wp:extent cx="6494780" cy="4488859"/>
            <wp:effectExtent l="0" t="0" r="1270" b="6985"/>
            <wp:docPr id="15" name="Рисунок 15" descr="Z:\__УРЗП\04. Конкурентные процедуры\АУКЦИОНЫ\2019 год\Рузский г.о\Земля\АЗ-РУЗ_19-2021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Рузский г.о\Земля\АЗ-РУЗ_19-2021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1958" cy="449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75626B4" w14:textId="0E24EB24" w:rsidR="00077EEA" w:rsidRDefault="00A65C26" w:rsidP="00A65C26">
      <w:pPr>
        <w:rPr>
          <w:b/>
        </w:rPr>
      </w:pPr>
      <w:permStart w:id="4008468" w:edGrp="everyone"/>
      <w:r w:rsidRPr="00A65C26">
        <w:rPr>
          <w:b/>
          <w:noProof/>
          <w:lang w:eastAsia="ru-RU"/>
        </w:rPr>
        <w:drawing>
          <wp:inline distT="0" distB="0" distL="0" distR="0" wp14:anchorId="702D93E7" wp14:editId="10031F5E">
            <wp:extent cx="6570345" cy="9370820"/>
            <wp:effectExtent l="0" t="0" r="1905" b="1905"/>
            <wp:docPr id="16" name="Рисунок 16" descr="Z:\__УРЗП\04. Конкурентные процедуры\АУКЦИОНЫ\2019 год\Рузский г.о\Земля\АЗ-РУЗ_19-2021\Документы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Рузский г.о\Земля\АЗ-РУЗ_19-2021\Документы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7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5D56F" w14:textId="08659B18" w:rsidR="00077EEA" w:rsidRDefault="00A65C26" w:rsidP="00A65C26">
      <w:pPr>
        <w:rPr>
          <w:b/>
        </w:rPr>
      </w:pPr>
      <w:r w:rsidRPr="00A65C26">
        <w:rPr>
          <w:b/>
          <w:noProof/>
          <w:lang w:eastAsia="ru-RU"/>
        </w:rPr>
        <w:lastRenderedPageBreak/>
        <w:drawing>
          <wp:inline distT="0" distB="0" distL="0" distR="0" wp14:anchorId="2F70D7DF" wp14:editId="5EA41459">
            <wp:extent cx="6570345" cy="9336806"/>
            <wp:effectExtent l="0" t="0" r="1905" b="0"/>
            <wp:docPr id="17" name="Рисунок 17" descr="Z:\__УРЗП\04. Конкурентные процедуры\АУКЦИОНЫ\2019 год\Рузский г.о\Земля\АЗ-РУЗ_19-2021\Документы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Рузский г.о\Земля\АЗ-РУЗ_19-2021\Документы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36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CF69E" w14:textId="61B3FF7E" w:rsidR="00077EEA" w:rsidRDefault="00077EEA" w:rsidP="00A65C26">
      <w:pPr>
        <w:rPr>
          <w:b/>
        </w:rPr>
      </w:pPr>
    </w:p>
    <w:p w14:paraId="515D7D42" w14:textId="0F7BA6F9" w:rsidR="00077EEA" w:rsidRDefault="00A65C26" w:rsidP="00A65C26">
      <w:pPr>
        <w:rPr>
          <w:b/>
        </w:rPr>
      </w:pPr>
      <w:r w:rsidRPr="00A65C26">
        <w:rPr>
          <w:b/>
          <w:noProof/>
          <w:lang w:eastAsia="ru-RU"/>
        </w:rPr>
        <w:lastRenderedPageBreak/>
        <w:drawing>
          <wp:inline distT="0" distB="0" distL="0" distR="0" wp14:anchorId="043EF9EE" wp14:editId="54AF69A8">
            <wp:extent cx="6570345" cy="9312106"/>
            <wp:effectExtent l="0" t="0" r="1905" b="3810"/>
            <wp:docPr id="18" name="Рисунок 18" descr="Z:\__УРЗП\04. Конкурентные процедуры\АУКЦИОНЫ\2019 год\Рузский г.о\Земля\АЗ-РУЗ_19-2021\Документы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Рузский г.о\Земля\АЗ-РУЗ_19-2021\Документы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2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CA476F" w14:textId="003E766A" w:rsidR="00077EEA" w:rsidRDefault="00077EEA" w:rsidP="00A65C26">
      <w:pPr>
        <w:rPr>
          <w:b/>
        </w:rPr>
      </w:pPr>
    </w:p>
    <w:p w14:paraId="775163F2" w14:textId="7D8A2F7F" w:rsidR="00077EEA" w:rsidRDefault="00A65C26" w:rsidP="00A65C26">
      <w:pPr>
        <w:rPr>
          <w:b/>
        </w:rPr>
      </w:pPr>
      <w:r w:rsidRPr="00A65C26">
        <w:rPr>
          <w:b/>
          <w:noProof/>
          <w:lang w:eastAsia="ru-RU"/>
        </w:rPr>
        <w:lastRenderedPageBreak/>
        <w:drawing>
          <wp:inline distT="0" distB="0" distL="0" distR="0" wp14:anchorId="6A004135" wp14:editId="74479E58">
            <wp:extent cx="6570345" cy="9320339"/>
            <wp:effectExtent l="0" t="0" r="1905" b="0"/>
            <wp:docPr id="19" name="Рисунок 19" descr="Z:\__УРЗП\04. Конкурентные процедуры\АУКЦИОНЫ\2019 год\Рузский г.о\Земля\АЗ-РУЗ_19-2021\Документы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Рузский г.о\Земля\АЗ-РУЗ_19-2021\Документы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0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E7F6D" w14:textId="1D3D6BDE" w:rsidR="00077EEA" w:rsidRDefault="00077EEA" w:rsidP="00A65C26">
      <w:pPr>
        <w:rPr>
          <w:b/>
        </w:rPr>
      </w:pPr>
    </w:p>
    <w:p w14:paraId="336450EA" w14:textId="5CDFE32D" w:rsidR="00077EEA" w:rsidRDefault="00A65C26" w:rsidP="00A65C26">
      <w:pPr>
        <w:rPr>
          <w:b/>
        </w:rPr>
      </w:pPr>
      <w:r w:rsidRPr="00A65C26">
        <w:rPr>
          <w:b/>
          <w:noProof/>
          <w:lang w:eastAsia="ru-RU"/>
        </w:rPr>
        <w:lastRenderedPageBreak/>
        <w:drawing>
          <wp:inline distT="0" distB="0" distL="0" distR="0" wp14:anchorId="19B966C5" wp14:editId="3A0D0072">
            <wp:extent cx="6570345" cy="9370820"/>
            <wp:effectExtent l="0" t="0" r="1905" b="1905"/>
            <wp:docPr id="20" name="Рисунок 20" descr="Z:\__УРЗП\04. Конкурентные процедуры\АУКЦИОНЫ\2019 год\Рузский г.о\Земля\АЗ-РУЗ_19-2021\Документы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Рузский г.о\Земля\АЗ-РУЗ_19-2021\Документы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7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4D3EC" w14:textId="6E969447" w:rsidR="00077EEA" w:rsidRDefault="00077EEA" w:rsidP="00A65C26">
      <w:pPr>
        <w:rPr>
          <w:b/>
        </w:rPr>
      </w:pPr>
    </w:p>
    <w:p w14:paraId="21C3521E" w14:textId="3EEFD49B" w:rsidR="00077EEA" w:rsidRDefault="00A65C26" w:rsidP="00A65C26">
      <w:pPr>
        <w:rPr>
          <w:b/>
        </w:rPr>
      </w:pPr>
      <w:r w:rsidRPr="00A65C26">
        <w:rPr>
          <w:b/>
          <w:noProof/>
          <w:lang w:eastAsia="ru-RU"/>
        </w:rPr>
        <w:lastRenderedPageBreak/>
        <w:drawing>
          <wp:inline distT="0" distB="0" distL="0" distR="0" wp14:anchorId="56EDCFC4" wp14:editId="35DB7226">
            <wp:extent cx="6570345" cy="9379105"/>
            <wp:effectExtent l="0" t="0" r="1905" b="0"/>
            <wp:docPr id="21" name="Рисунок 21" descr="Z:\__УРЗП\04. Конкурентные процедуры\АУКЦИОНЫ\2019 год\Рузский г.о\Земля\АЗ-РУЗ_19-2021\Документы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Рузский г.о\Земля\АЗ-РУЗ_19-2021\Документы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7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FACA2" w14:textId="65B2741C" w:rsidR="006A3788" w:rsidRDefault="006A3788" w:rsidP="00A65C26">
      <w:pPr>
        <w:rPr>
          <w:b/>
        </w:rPr>
      </w:pPr>
    </w:p>
    <w:p w14:paraId="0A1D35EF" w14:textId="64D49517" w:rsidR="006A3788" w:rsidRDefault="00A65C26" w:rsidP="00A65C26">
      <w:pPr>
        <w:rPr>
          <w:b/>
        </w:rPr>
      </w:pPr>
      <w:r w:rsidRPr="00A65C26">
        <w:rPr>
          <w:b/>
          <w:noProof/>
          <w:lang w:eastAsia="ru-RU"/>
        </w:rPr>
        <w:lastRenderedPageBreak/>
        <w:drawing>
          <wp:inline distT="0" distB="0" distL="0" distR="0" wp14:anchorId="20DF6F64" wp14:editId="1555A313">
            <wp:extent cx="6570345" cy="9362534"/>
            <wp:effectExtent l="0" t="0" r="1905" b="0"/>
            <wp:docPr id="22" name="Рисунок 22" descr="Z:\__УРЗП\04. Конкурентные процедуры\АУКЦИОНЫ\2019 год\Рузский г.о\Земля\АЗ-РУЗ_19-2021\Документы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Рузский г.о\Земля\АЗ-РУЗ_19-2021\Документы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2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401C0" w14:textId="38215D97" w:rsidR="006A3788" w:rsidRDefault="006A3788" w:rsidP="00A65C26">
      <w:pPr>
        <w:rPr>
          <w:b/>
        </w:rPr>
      </w:pPr>
    </w:p>
    <w:p w14:paraId="0CE9785B" w14:textId="2529A9C8" w:rsidR="006A3788" w:rsidRDefault="00A65C26" w:rsidP="00A65C26">
      <w:pPr>
        <w:rPr>
          <w:b/>
        </w:rPr>
      </w:pPr>
      <w:r w:rsidRPr="00A65C26">
        <w:rPr>
          <w:b/>
          <w:noProof/>
          <w:lang w:eastAsia="ru-RU"/>
        </w:rPr>
        <w:lastRenderedPageBreak/>
        <w:drawing>
          <wp:inline distT="0" distB="0" distL="0" distR="0" wp14:anchorId="495F47AF" wp14:editId="570F08A5">
            <wp:extent cx="6570345" cy="9303872"/>
            <wp:effectExtent l="0" t="0" r="1905" b="0"/>
            <wp:docPr id="23" name="Рисунок 23" descr="Z:\__УРЗП\04. Конкурентные процедуры\АУКЦИОНЫ\2019 год\Рузский г.о\Земля\АЗ-РУЗ_19-2021\Документы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Рузский г.о\Земля\АЗ-РУЗ_19-2021\Документы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3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F0B30" w14:textId="6C44D744" w:rsidR="006A3788" w:rsidRDefault="006A3788" w:rsidP="00A65C26">
      <w:pPr>
        <w:rPr>
          <w:b/>
        </w:rPr>
      </w:pPr>
    </w:p>
    <w:p w14:paraId="28032C23" w14:textId="608A002A" w:rsidR="006A3788" w:rsidRDefault="00A65C26" w:rsidP="00A65C26">
      <w:pPr>
        <w:rPr>
          <w:b/>
        </w:rPr>
      </w:pPr>
      <w:r w:rsidRPr="00A65C26">
        <w:rPr>
          <w:b/>
          <w:noProof/>
          <w:lang w:eastAsia="ru-RU"/>
        </w:rPr>
        <w:lastRenderedPageBreak/>
        <w:drawing>
          <wp:inline distT="0" distB="0" distL="0" distR="0" wp14:anchorId="099B1F23" wp14:editId="57847B94">
            <wp:extent cx="6570345" cy="9287405"/>
            <wp:effectExtent l="0" t="0" r="1905" b="9525"/>
            <wp:docPr id="24" name="Рисунок 24" descr="Z:\__УРЗП\04. Конкурентные процедуры\АУКЦИОНЫ\2019 год\Рузский г.о\Земля\АЗ-РУЗ_19-2021\Документы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Рузский г.о\Земля\АЗ-РУЗ_19-2021\Документы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92E8B" w14:textId="75611078" w:rsidR="006A3788" w:rsidRDefault="006A3788" w:rsidP="00A65C26">
      <w:pPr>
        <w:rPr>
          <w:b/>
        </w:rPr>
      </w:pPr>
    </w:p>
    <w:p w14:paraId="629CA0EE" w14:textId="4A1CD65B" w:rsidR="006A3788" w:rsidRDefault="00A65C26" w:rsidP="00A65C26">
      <w:pPr>
        <w:rPr>
          <w:b/>
        </w:rPr>
      </w:pPr>
      <w:r w:rsidRPr="00A65C26">
        <w:rPr>
          <w:b/>
          <w:noProof/>
          <w:lang w:eastAsia="ru-RU"/>
        </w:rPr>
        <w:lastRenderedPageBreak/>
        <w:drawing>
          <wp:inline distT="0" distB="0" distL="0" distR="0" wp14:anchorId="51929356" wp14:editId="3CFDEBFE">
            <wp:extent cx="6570345" cy="9287405"/>
            <wp:effectExtent l="0" t="0" r="1905" b="9525"/>
            <wp:docPr id="25" name="Рисунок 25" descr="Z:\__УРЗП\04. Конкурентные процедуры\АУКЦИОНЫ\2019 год\Рузский г.о\Земля\АЗ-РУЗ_19-2021\Документы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Рузский г.о\Земля\АЗ-РУЗ_19-2021\Документы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7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CC43D" w14:textId="43496ACD" w:rsidR="00A65C26" w:rsidRDefault="00A65C26" w:rsidP="00A65C26">
      <w:pPr>
        <w:rPr>
          <w:b/>
        </w:rPr>
      </w:pPr>
    </w:p>
    <w:p w14:paraId="7293033A" w14:textId="19D24332" w:rsidR="00A65C26" w:rsidRDefault="00A65C26" w:rsidP="00A65C26">
      <w:pPr>
        <w:rPr>
          <w:b/>
        </w:rPr>
      </w:pPr>
      <w:r w:rsidRPr="00A65C26">
        <w:rPr>
          <w:b/>
          <w:noProof/>
          <w:lang w:eastAsia="ru-RU"/>
        </w:rPr>
        <w:lastRenderedPageBreak/>
        <w:drawing>
          <wp:inline distT="0" distB="0" distL="0" distR="0" wp14:anchorId="62D76C90" wp14:editId="7A5069B7">
            <wp:extent cx="6570345" cy="9370820"/>
            <wp:effectExtent l="0" t="0" r="1905" b="1905"/>
            <wp:docPr id="26" name="Рисунок 26" descr="Z:\__УРЗП\04. Конкурентные процедуры\АУКЦИОНЫ\2019 год\Рузский г.о\Земля\АЗ-РУЗ_19-2021\Документы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Рузский г.о\Земля\АЗ-РУЗ_19-2021\Документы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7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7F1F4" w14:textId="1350910C" w:rsidR="006A3788" w:rsidRDefault="00A65C26" w:rsidP="00A65C26">
      <w:pPr>
        <w:rPr>
          <w:b/>
        </w:rPr>
      </w:pPr>
      <w:r w:rsidRPr="00A65C26">
        <w:rPr>
          <w:b/>
          <w:noProof/>
          <w:lang w:eastAsia="ru-RU"/>
        </w:rPr>
        <w:lastRenderedPageBreak/>
        <w:drawing>
          <wp:inline distT="0" distB="0" distL="0" distR="0" wp14:anchorId="3A8C3ACA" wp14:editId="1FC64707">
            <wp:extent cx="6570345" cy="9370820"/>
            <wp:effectExtent l="0" t="0" r="1905" b="1905"/>
            <wp:docPr id="27" name="Рисунок 27" descr="Z:\__УРЗП\04. Конкурентные процедуры\АУКЦИОНЫ\2019 год\Рузский г.о\Земля\АЗ-РУЗ_19-2021\Документы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Рузский г.о\Земля\АЗ-РУЗ_19-2021\Документы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7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A6EE9" w14:textId="322467B4" w:rsidR="006A3788" w:rsidRDefault="00A65C26" w:rsidP="00A65C26">
      <w:pPr>
        <w:rPr>
          <w:b/>
        </w:rPr>
      </w:pPr>
      <w:r w:rsidRPr="00A65C26">
        <w:rPr>
          <w:b/>
          <w:noProof/>
          <w:lang w:eastAsia="ru-RU"/>
        </w:rPr>
        <w:lastRenderedPageBreak/>
        <w:drawing>
          <wp:inline distT="0" distB="0" distL="0" distR="0" wp14:anchorId="1753D2F7" wp14:editId="6AD324BE">
            <wp:extent cx="6570345" cy="9370820"/>
            <wp:effectExtent l="0" t="0" r="1905" b="1905"/>
            <wp:docPr id="28" name="Рисунок 28" descr="Z:\__УРЗП\04. Конкурентные процедуры\АУКЦИОНЫ\2019 год\Рузский г.о\Земля\АЗ-РУЗ_19-2021\Документы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Рузский г.о\Земля\АЗ-РУЗ_19-2021\Документы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7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20627ABB" w14:textId="4C8B969F" w:rsidR="00077EEA" w:rsidRDefault="00A65C26" w:rsidP="00A65C26">
      <w:pPr>
        <w:rPr>
          <w:b/>
        </w:rPr>
      </w:pPr>
      <w:permStart w:id="1717260872" w:edGrp="everyone"/>
      <w:r w:rsidRPr="00A65C26">
        <w:rPr>
          <w:b/>
          <w:noProof/>
          <w:lang w:eastAsia="ru-RU"/>
        </w:rPr>
        <w:drawing>
          <wp:inline distT="0" distB="0" distL="0" distR="0" wp14:anchorId="0279183D" wp14:editId="317B77A0">
            <wp:extent cx="6570345" cy="9302486"/>
            <wp:effectExtent l="0" t="0" r="1905" b="0"/>
            <wp:docPr id="31" name="Рисунок 31" descr="Z:\__УРЗП\04. Конкурентные процедуры\АУКЦИОНЫ\2019 год\Рузский г.о\Земля\АЗ-РУЗ_19-2021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Рузский г.о\Земля\АЗ-РУЗ_19-2021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2E9E9" w14:textId="0339D683" w:rsidR="00077EEA" w:rsidRDefault="00077EEA" w:rsidP="00A65C26">
      <w:pPr>
        <w:rPr>
          <w:b/>
        </w:rPr>
      </w:pPr>
    </w:p>
    <w:p w14:paraId="49F9141E" w14:textId="1C652723" w:rsidR="00077EEA" w:rsidRDefault="00A65C26" w:rsidP="00A65C26">
      <w:pPr>
        <w:rPr>
          <w:b/>
        </w:rPr>
      </w:pPr>
      <w:r w:rsidRPr="00A65C26">
        <w:rPr>
          <w:b/>
          <w:noProof/>
          <w:lang w:eastAsia="ru-RU"/>
        </w:rPr>
        <w:drawing>
          <wp:inline distT="0" distB="0" distL="0" distR="0" wp14:anchorId="39138025" wp14:editId="5E05798A">
            <wp:extent cx="6570345" cy="9325918"/>
            <wp:effectExtent l="0" t="0" r="1905" b="8890"/>
            <wp:docPr id="29" name="Рисунок 29" descr="Z:\__УРЗП\04. Конкурентные процедуры\АУКЦИОНЫ\2019 год\Рузский г.о\Земля\АЗ-РУЗ_19-2021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Рузский г.о\Земля\АЗ-РУЗ_19-2021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5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5DF74" w14:textId="6474A36B" w:rsidR="00077EEA" w:rsidRDefault="00077EEA" w:rsidP="00A65C26">
      <w:pPr>
        <w:rPr>
          <w:b/>
        </w:rPr>
      </w:pPr>
    </w:p>
    <w:p w14:paraId="42780A08" w14:textId="0E1E9561" w:rsidR="00077EEA" w:rsidRDefault="00A65C26" w:rsidP="00A65C26">
      <w:pPr>
        <w:rPr>
          <w:b/>
        </w:rPr>
      </w:pPr>
      <w:r w:rsidRPr="00A65C26">
        <w:rPr>
          <w:b/>
          <w:noProof/>
          <w:lang w:eastAsia="ru-RU"/>
        </w:rPr>
        <w:lastRenderedPageBreak/>
        <w:drawing>
          <wp:inline distT="0" distB="0" distL="0" distR="0" wp14:anchorId="7D24A88D" wp14:editId="45EA1052">
            <wp:extent cx="6570345" cy="9317643"/>
            <wp:effectExtent l="0" t="0" r="1905" b="0"/>
            <wp:docPr id="30" name="Рисунок 30" descr="Z:\__УРЗП\04. Конкурентные процедуры\АУКЦИОНЫ\2019 год\Рузский г.о\Земля\АЗ-РУЗ_19-2021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Рузский г.о\Земля\АЗ-РУЗ_19-2021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7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21318" w14:textId="755F9196" w:rsidR="00077EEA" w:rsidRDefault="00077EEA" w:rsidP="00A65C26">
      <w:pPr>
        <w:rPr>
          <w:b/>
        </w:rPr>
      </w:pPr>
    </w:p>
    <w:p w14:paraId="6E61255F" w14:textId="43D2A85A" w:rsidR="00077EEA" w:rsidRDefault="00A65C26" w:rsidP="00A65C26">
      <w:pPr>
        <w:rPr>
          <w:b/>
        </w:rPr>
      </w:pPr>
      <w:r w:rsidRPr="00A65C26">
        <w:rPr>
          <w:b/>
          <w:noProof/>
          <w:lang w:eastAsia="ru-RU"/>
        </w:rPr>
        <w:lastRenderedPageBreak/>
        <w:drawing>
          <wp:inline distT="0" distB="0" distL="0" distR="0" wp14:anchorId="442A48E9" wp14:editId="45048405">
            <wp:extent cx="6570345" cy="9325918"/>
            <wp:effectExtent l="0" t="0" r="1905" b="8890"/>
            <wp:docPr id="32" name="Рисунок 32" descr="Z:\__УРЗП\04. Конкурентные процедуры\АУКЦИОНЫ\2019 год\Рузский г.о\Земля\АЗ-РУЗ_19-2021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Рузский г.о\Земля\АЗ-РУЗ_19-2021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5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B60B8" w14:textId="014FA6BF" w:rsidR="00077EEA" w:rsidRDefault="00077EEA" w:rsidP="00A65C26">
      <w:pPr>
        <w:rPr>
          <w:b/>
        </w:rPr>
      </w:pPr>
    </w:p>
    <w:p w14:paraId="67BC99F8" w14:textId="228C1822" w:rsidR="00077EEA" w:rsidRDefault="00A65C26" w:rsidP="00A65C26">
      <w:pPr>
        <w:rPr>
          <w:b/>
        </w:rPr>
      </w:pPr>
      <w:r w:rsidRPr="00A65C26">
        <w:rPr>
          <w:b/>
          <w:noProof/>
          <w:lang w:eastAsia="ru-RU"/>
        </w:rPr>
        <w:lastRenderedPageBreak/>
        <w:drawing>
          <wp:inline distT="0" distB="0" distL="0" distR="0" wp14:anchorId="6B2E953A" wp14:editId="5B977F83">
            <wp:extent cx="6570345" cy="9310740"/>
            <wp:effectExtent l="0" t="0" r="1905" b="5080"/>
            <wp:docPr id="33" name="Рисунок 33" descr="Z:\__УРЗП\04. Конкурентные процедуры\АУКЦИОНЫ\2019 год\Рузский г.о\Земля\АЗ-РУЗ_19-2021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Рузский г.о\Земля\АЗ-РУЗ_19-2021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79544" w14:textId="3B5C9F37" w:rsidR="00077EEA" w:rsidRDefault="00077EEA" w:rsidP="00A65C26">
      <w:pPr>
        <w:rPr>
          <w:b/>
        </w:rPr>
      </w:pPr>
    </w:p>
    <w:p w14:paraId="4A76F7F8" w14:textId="02A0D656" w:rsidR="00077EEA" w:rsidRDefault="00A65C26" w:rsidP="00A65C26">
      <w:pPr>
        <w:rPr>
          <w:b/>
        </w:rPr>
      </w:pPr>
      <w:r w:rsidRPr="00A65C26">
        <w:rPr>
          <w:b/>
          <w:noProof/>
          <w:lang w:eastAsia="ru-RU"/>
        </w:rPr>
        <w:lastRenderedPageBreak/>
        <w:drawing>
          <wp:inline distT="0" distB="0" distL="0" distR="0" wp14:anchorId="4CBA6B1D" wp14:editId="33231200">
            <wp:extent cx="6570345" cy="9294232"/>
            <wp:effectExtent l="0" t="0" r="1905" b="2540"/>
            <wp:docPr id="34" name="Рисунок 34" descr="Z:\__УРЗП\04. Конкурентные процедуры\АУКЦИОНЫ\2019 год\Рузский г.о\Земля\АЗ-РУЗ_19-2021\Документы\ту свет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Рузский г.о\Земля\АЗ-РУЗ_19-2021\Документы\ту свет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18CBD" w14:textId="25AA6993" w:rsidR="00077EEA" w:rsidRDefault="00A65C26" w:rsidP="00A65C26">
      <w:pPr>
        <w:rPr>
          <w:b/>
        </w:rPr>
      </w:pPr>
      <w:r w:rsidRPr="00A65C26">
        <w:rPr>
          <w:b/>
          <w:noProof/>
          <w:lang w:eastAsia="ru-RU"/>
        </w:rPr>
        <w:lastRenderedPageBreak/>
        <w:drawing>
          <wp:inline distT="0" distB="0" distL="0" distR="0" wp14:anchorId="7E3DFA10" wp14:editId="3C077D06">
            <wp:extent cx="6570345" cy="9294232"/>
            <wp:effectExtent l="0" t="0" r="1905" b="2540"/>
            <wp:docPr id="35" name="Рисунок 35" descr="Z:\__УРЗП\04. Конкурентные процедуры\АУКЦИОНЫ\2019 год\Рузский г.о\Земля\АЗ-РУЗ_19-2021\Документы\ту свет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Рузский г.о\Земля\АЗ-РУЗ_19-2021\Документы\ту свет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3A03E0" w14:textId="3D50F125" w:rsidR="00077EEA" w:rsidRDefault="00077EEA" w:rsidP="00A65C26">
      <w:pPr>
        <w:rPr>
          <w:b/>
        </w:rPr>
      </w:pPr>
    </w:p>
    <w:p w14:paraId="2C91DC51" w14:textId="29D78123" w:rsidR="00077EEA" w:rsidRDefault="00A65C26" w:rsidP="00A65C26">
      <w:pPr>
        <w:rPr>
          <w:b/>
        </w:rPr>
      </w:pPr>
      <w:r w:rsidRPr="00A65C26">
        <w:rPr>
          <w:b/>
          <w:noProof/>
          <w:lang w:eastAsia="ru-RU"/>
        </w:rPr>
        <w:lastRenderedPageBreak/>
        <w:drawing>
          <wp:inline distT="0" distB="0" distL="0" distR="0" wp14:anchorId="1EA75C41" wp14:editId="4C0CC6B6">
            <wp:extent cx="6570345" cy="9317643"/>
            <wp:effectExtent l="0" t="0" r="1905" b="0"/>
            <wp:docPr id="36" name="Рисунок 36" descr="Z:\__УРЗП\04. Конкурентные процедуры\АУКЦИОНЫ\2019 год\Рузский г.о\Земля\АЗ-РУЗ_19-2021\Документы\ту свет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Рузский г.о\Земля\АЗ-РУЗ_19-2021\Документы\ту свет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17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1E07A5" w14:textId="0F10A31D" w:rsidR="00077EEA" w:rsidRDefault="00A65C26" w:rsidP="00A65C26">
      <w:pPr>
        <w:rPr>
          <w:b/>
        </w:rPr>
      </w:pPr>
      <w:r w:rsidRPr="00A65C26">
        <w:rPr>
          <w:b/>
          <w:noProof/>
          <w:lang w:eastAsia="ru-RU"/>
        </w:rPr>
        <w:lastRenderedPageBreak/>
        <w:drawing>
          <wp:inline distT="0" distB="0" distL="0" distR="0" wp14:anchorId="31CA0A51" wp14:editId="23EDB2E7">
            <wp:extent cx="6570345" cy="9327249"/>
            <wp:effectExtent l="0" t="0" r="1905" b="7620"/>
            <wp:docPr id="37" name="Рисунок 37" descr="Z:\__УРЗП\04. Конкурентные процедуры\АУКЦИОНЫ\2019 год\Рузский г.о\Земля\АЗ-РУЗ_19-2021\Документы\ту свет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Рузский г.о\Земля\АЗ-РУЗ_19-2021\Документы\ту свет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27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62A40" w14:textId="38F7AB2E" w:rsidR="00077EEA" w:rsidRDefault="00077EEA" w:rsidP="00A65C26">
      <w:pPr>
        <w:rPr>
          <w:b/>
        </w:rPr>
      </w:pPr>
    </w:p>
    <w:p w14:paraId="27C4A429" w14:textId="3ED5CE5C" w:rsidR="00077EEA" w:rsidRDefault="00A65C26" w:rsidP="00A65C26">
      <w:pPr>
        <w:rPr>
          <w:b/>
        </w:rPr>
      </w:pPr>
      <w:r w:rsidRPr="00A65C26">
        <w:rPr>
          <w:b/>
          <w:noProof/>
          <w:lang w:eastAsia="ru-RU"/>
        </w:rPr>
        <w:lastRenderedPageBreak/>
        <w:drawing>
          <wp:inline distT="0" distB="0" distL="0" distR="0" wp14:anchorId="02256A8C" wp14:editId="0399125B">
            <wp:extent cx="6570345" cy="9302486"/>
            <wp:effectExtent l="0" t="0" r="1905" b="0"/>
            <wp:docPr id="38" name="Рисунок 38" descr="Z:\__УРЗП\04. Конкурентные процедуры\АУКЦИОНЫ\2019 год\Рузский г.о\Земля\АЗ-РУЗ_19-2021\Документы\ту свет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Рузский г.о\Земля\АЗ-РУЗ_19-2021\Документы\ту свет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6F17FD" w14:textId="4F8E6F02" w:rsidR="00077EEA" w:rsidRDefault="00077EEA" w:rsidP="00A65C26">
      <w:pPr>
        <w:rPr>
          <w:b/>
        </w:rPr>
      </w:pPr>
    </w:p>
    <w:p w14:paraId="2645919F" w14:textId="2CEE2D0D" w:rsidR="00077EEA" w:rsidRDefault="00A65C26" w:rsidP="00A65C26">
      <w:pPr>
        <w:rPr>
          <w:b/>
        </w:rPr>
      </w:pPr>
      <w:r w:rsidRPr="00A65C26">
        <w:rPr>
          <w:b/>
          <w:noProof/>
          <w:lang w:eastAsia="ru-RU"/>
        </w:rPr>
        <w:lastRenderedPageBreak/>
        <w:drawing>
          <wp:inline distT="0" distB="0" distL="0" distR="0" wp14:anchorId="66747A2A" wp14:editId="2B668451">
            <wp:extent cx="6570345" cy="9350743"/>
            <wp:effectExtent l="0" t="0" r="1905" b="3175"/>
            <wp:docPr id="39" name="Рисунок 39" descr="Z:\__УРЗП\04. Конкурентные процедуры\АУКЦИОНЫ\2019 год\Рузский г.о\Земля\АЗ-РУЗ_19-2021\Документы\ту свет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Рузский г.о\Земля\АЗ-РУЗ_19-2021\Документы\ту свет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50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393C5" w14:textId="3D6E58E5" w:rsidR="00077EEA" w:rsidRDefault="00A65C26" w:rsidP="00A65C26">
      <w:pPr>
        <w:rPr>
          <w:b/>
        </w:rPr>
      </w:pPr>
      <w:r w:rsidRPr="00A65C26">
        <w:rPr>
          <w:b/>
          <w:noProof/>
          <w:lang w:eastAsia="ru-RU"/>
        </w:rPr>
        <w:lastRenderedPageBreak/>
        <w:drawing>
          <wp:inline distT="0" distB="0" distL="0" distR="0" wp14:anchorId="0DBD3443" wp14:editId="63E70FF9">
            <wp:extent cx="6570345" cy="9294232"/>
            <wp:effectExtent l="0" t="0" r="1905" b="2540"/>
            <wp:docPr id="40" name="Рисунок 40" descr="Z:\__УРЗП\04. Конкурентные процедуры\АУКЦИОНЫ\2019 год\Рузский г.о\Земля\АЗ-РУЗ_19-2021\Документы\ту свет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Рузский г.о\Земля\АЗ-РУЗ_19-2021\Документы\ту свет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2F0FBB" w14:textId="47E50402" w:rsidR="00077EEA" w:rsidRDefault="00077EEA" w:rsidP="00A65C26">
      <w:pPr>
        <w:rPr>
          <w:b/>
        </w:rPr>
      </w:pPr>
    </w:p>
    <w:p w14:paraId="2284168C" w14:textId="4E0C2425" w:rsidR="00967347" w:rsidRDefault="00A65C26" w:rsidP="00A65C26">
      <w:pPr>
        <w:rPr>
          <w:b/>
        </w:rPr>
      </w:pPr>
      <w:r w:rsidRPr="00A65C26">
        <w:rPr>
          <w:b/>
          <w:noProof/>
          <w:lang w:eastAsia="ru-RU"/>
        </w:rPr>
        <w:lastRenderedPageBreak/>
        <w:drawing>
          <wp:inline distT="0" distB="0" distL="0" distR="0" wp14:anchorId="5697057F" wp14:editId="25A141AD">
            <wp:extent cx="6570345" cy="9302486"/>
            <wp:effectExtent l="0" t="0" r="1905" b="0"/>
            <wp:docPr id="41" name="Рисунок 41" descr="Z:\__УРЗП\04. Конкурентные процедуры\АУКЦИОНЫ\2019 год\Рузский г.о\Земля\АЗ-РУЗ_19-2021\Документы\ту свет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Рузский г.о\Земля\АЗ-РУЗ_19-2021\Документы\ту свет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2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79DD1" w14:textId="3233C057" w:rsidR="00967347" w:rsidRDefault="00967347" w:rsidP="00A65C26">
      <w:pPr>
        <w:rPr>
          <w:b/>
        </w:rPr>
      </w:pPr>
    </w:p>
    <w:p w14:paraId="13EC5C8C" w14:textId="0C3147CC" w:rsidR="00967347" w:rsidRPr="00AF62E4" w:rsidRDefault="00A65C26" w:rsidP="00A65C26">
      <w:pPr>
        <w:rPr>
          <w:b/>
        </w:rPr>
      </w:pPr>
      <w:r w:rsidRPr="00A65C26">
        <w:rPr>
          <w:b/>
          <w:noProof/>
          <w:lang w:eastAsia="ru-RU"/>
        </w:rPr>
        <w:lastRenderedPageBreak/>
        <w:drawing>
          <wp:inline distT="0" distB="0" distL="0" distR="0" wp14:anchorId="1824C361" wp14:editId="76BB2232">
            <wp:extent cx="6570345" cy="9345964"/>
            <wp:effectExtent l="0" t="0" r="1905" b="7620"/>
            <wp:docPr id="42" name="Рисунок 42" descr="Z:\__УРЗП\04. Конкурентные процедуры\АУКЦИОНЫ\2019 год\Рузский г.о\Земля\АЗ-РУЗ_19-2021\Документы\ту свет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Рузский г.о\Земля\АЗ-РУЗ_19-2021\Документы\ту свет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45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4" w:name="_Toc423619395"/>
      <w:bookmarkStart w:id="115" w:name="_Toc426462889"/>
      <w:bookmarkStart w:id="116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7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64E62" w14:textId="65B29BBF" w:rsidR="00A53A4E" w:rsidRPr="00905E5F" w:rsidRDefault="00A53A4E" w:rsidP="00186E67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55D5E942" w14:textId="5864354E" w:rsidR="00A65C26" w:rsidRPr="001303D1" w:rsidRDefault="00A65C26" w:rsidP="005745E0">
      <w:pPr>
        <w:tabs>
          <w:tab w:val="left" w:pos="1024"/>
        </w:tabs>
        <w:jc w:val="center"/>
        <w:rPr>
          <w:rStyle w:val="afff8"/>
          <w:b w:val="0"/>
          <w:sz w:val="24"/>
          <w:szCs w:val="24"/>
        </w:rPr>
      </w:pPr>
      <w:r w:rsidRPr="001303D1">
        <w:rPr>
          <w:rStyle w:val="afff8"/>
          <w:sz w:val="24"/>
          <w:szCs w:val="24"/>
        </w:rPr>
        <w:t>ДОГОВОР</w:t>
      </w:r>
    </w:p>
    <w:p w14:paraId="0A627E78" w14:textId="77777777" w:rsidR="00A65C26" w:rsidRDefault="00A65C26" w:rsidP="00A65C26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22" w:name="bookmark1"/>
      <w:r w:rsidRPr="001303D1">
        <w:rPr>
          <w:rStyle w:val="afff8"/>
          <w:sz w:val="24"/>
          <w:szCs w:val="24"/>
        </w:rPr>
        <w:t>аренды земельного участка</w:t>
      </w:r>
      <w:bookmarkEnd w:id="122"/>
      <w:r w:rsidRPr="001303D1">
        <w:rPr>
          <w:rStyle w:val="afff8"/>
          <w:sz w:val="24"/>
          <w:szCs w:val="24"/>
        </w:rPr>
        <w:t>,</w:t>
      </w:r>
      <w:r>
        <w:rPr>
          <w:rStyle w:val="afff8"/>
          <w:sz w:val="24"/>
          <w:szCs w:val="24"/>
        </w:rPr>
        <w:t xml:space="preserve"> </w:t>
      </w:r>
      <w:r w:rsidRPr="001303D1">
        <w:rPr>
          <w:rStyle w:val="afff8"/>
          <w:sz w:val="24"/>
          <w:szCs w:val="24"/>
        </w:rPr>
        <w:t>заключаемый по результатам проведения торгов</w:t>
      </w:r>
      <w:r w:rsidRPr="001303D1">
        <w:rPr>
          <w:rStyle w:val="afff8"/>
          <w:sz w:val="24"/>
          <w:szCs w:val="24"/>
        </w:rPr>
        <w:br/>
      </w:r>
    </w:p>
    <w:p w14:paraId="7F9A6DDF" w14:textId="77777777" w:rsidR="00A65C26" w:rsidRPr="00224124" w:rsidRDefault="00A65C26" w:rsidP="00A65C26">
      <w:pPr>
        <w:tabs>
          <w:tab w:val="left" w:pos="1024"/>
        </w:tabs>
        <w:ind w:firstLine="709"/>
        <w:jc w:val="right"/>
        <w:rPr>
          <w:rStyle w:val="afff8"/>
          <w:b w:val="0"/>
          <w:sz w:val="24"/>
          <w:szCs w:val="24"/>
        </w:rPr>
      </w:pPr>
      <w:r w:rsidRPr="00224124">
        <w:rPr>
          <w:rStyle w:val="afff8"/>
          <w:sz w:val="24"/>
          <w:szCs w:val="24"/>
        </w:rPr>
        <w:t>от _______________№ _______</w:t>
      </w:r>
    </w:p>
    <w:p w14:paraId="627611A0" w14:textId="77777777" w:rsidR="00A65C26" w:rsidRPr="005745E0" w:rsidRDefault="00A65C26" w:rsidP="00A65C26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  <w:bookmarkStart w:id="123" w:name="bookmark2"/>
    </w:p>
    <w:p w14:paraId="668F0CA7" w14:textId="77777777" w:rsidR="00A65C26" w:rsidRPr="005745E0" w:rsidRDefault="00A65C26" w:rsidP="00A65C26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5745E0">
        <w:rPr>
          <w:rStyle w:val="afff8"/>
          <w:b w:val="0"/>
          <w:sz w:val="24"/>
          <w:szCs w:val="24"/>
        </w:rPr>
        <w:t>Место заключения</w:t>
      </w:r>
      <w:bookmarkEnd w:id="123"/>
      <w:r w:rsidRPr="005745E0">
        <w:rPr>
          <w:rStyle w:val="afff8"/>
          <w:b w:val="0"/>
          <w:sz w:val="24"/>
          <w:szCs w:val="24"/>
        </w:rPr>
        <w:t xml:space="preserve"> ___________________________________________ «_____» _____________20____</w:t>
      </w:r>
    </w:p>
    <w:p w14:paraId="18E5413B" w14:textId="77777777" w:rsidR="00A65C26" w:rsidRPr="005745E0" w:rsidRDefault="00A65C26" w:rsidP="00A65C26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2E0430C1" w14:textId="77777777" w:rsidR="00A65C26" w:rsidRPr="005745E0" w:rsidRDefault="00A65C26" w:rsidP="00A65C26">
      <w:pPr>
        <w:tabs>
          <w:tab w:val="left" w:pos="1024"/>
        </w:tabs>
        <w:jc w:val="both"/>
        <w:rPr>
          <w:rStyle w:val="afff8"/>
          <w:b w:val="0"/>
          <w:sz w:val="24"/>
          <w:szCs w:val="24"/>
        </w:rPr>
      </w:pPr>
      <w:r w:rsidRPr="005745E0">
        <w:rPr>
          <w:rStyle w:val="afff8"/>
          <w:b w:val="0"/>
          <w:sz w:val="24"/>
          <w:szCs w:val="24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5745E0">
        <w:rPr>
          <w:rStyle w:val="afff8"/>
          <w:b w:val="0"/>
          <w:sz w:val="24"/>
          <w:szCs w:val="24"/>
        </w:rPr>
        <w:t>действующ</w:t>
      </w:r>
      <w:proofErr w:type="spellEnd"/>
      <w:r w:rsidRPr="005745E0">
        <w:rPr>
          <w:rStyle w:val="afff8"/>
          <w:b w:val="0"/>
          <w:sz w:val="24"/>
          <w:szCs w:val="24"/>
        </w:rPr>
        <w:t>__ на основании _____________, зарегистрированного __________________________________________, именуем__</w:t>
      </w:r>
      <w:r w:rsidRPr="005745E0">
        <w:rPr>
          <w:rStyle w:val="afff8"/>
          <w:b w:val="0"/>
          <w:sz w:val="24"/>
          <w:szCs w:val="24"/>
        </w:rPr>
        <w:br/>
        <w:t>в дальнейшем Арендодатель, юридический адрес: Московская область, ______________________,</w:t>
      </w:r>
      <w:r w:rsidRPr="005745E0">
        <w:rPr>
          <w:rStyle w:val="afff8"/>
          <w:b w:val="0"/>
          <w:sz w:val="24"/>
          <w:szCs w:val="24"/>
        </w:rPr>
        <w:br/>
        <w:t>с одной стороны, и</w:t>
      </w:r>
    </w:p>
    <w:p w14:paraId="71CF180E" w14:textId="250AF9F6" w:rsidR="00A65C26" w:rsidRPr="009717CB" w:rsidRDefault="00A65C26" w:rsidP="00A65C26">
      <w:pPr>
        <w:tabs>
          <w:tab w:val="left" w:pos="1024"/>
        </w:tabs>
        <w:jc w:val="both"/>
      </w:pPr>
      <w:r w:rsidRPr="005745E0">
        <w:rPr>
          <w:rStyle w:val="afff8"/>
          <w:b w:val="0"/>
          <w:sz w:val="24"/>
          <w:szCs w:val="24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5745E0">
        <w:rPr>
          <w:rStyle w:val="afff8"/>
          <w:b w:val="0"/>
          <w:sz w:val="24"/>
          <w:szCs w:val="24"/>
        </w:rPr>
        <w:t>действующ</w:t>
      </w:r>
      <w:proofErr w:type="spellEnd"/>
      <w:r w:rsidRPr="005745E0">
        <w:rPr>
          <w:rStyle w:val="afff8"/>
          <w:b w:val="0"/>
          <w:sz w:val="24"/>
          <w:szCs w:val="24"/>
        </w:rPr>
        <w:t xml:space="preserve">__ на основании ___________, с другой стороны, именуем__ в дальнейшем Арендатор, </w:t>
      </w:r>
      <w:r w:rsidRPr="005745E0">
        <w:rPr>
          <w:rStyle w:val="afff8"/>
          <w:b w:val="0"/>
          <w:sz w:val="24"/>
          <w:szCs w:val="24"/>
        </w:rPr>
        <w:br/>
        <w:t>при совместном упоминании, именуемые в дальнейшем Стороны, на основании</w:t>
      </w:r>
      <w:r w:rsidRPr="005745E0">
        <w:rPr>
          <w:b/>
        </w:rPr>
        <w:t xml:space="preserve"> </w:t>
      </w:r>
      <w:r w:rsidRPr="009717CB">
        <w:t>__________________</w:t>
      </w:r>
      <w:r w:rsidRPr="009717CB">
        <w:rPr>
          <w:rStyle w:val="afff8"/>
          <w:sz w:val="24"/>
          <w:szCs w:val="24"/>
        </w:rPr>
        <w:t>,</w:t>
      </w:r>
      <w:r w:rsidRPr="009717CB">
        <w:t xml:space="preserve"> заключили </w:t>
      </w:r>
      <w:r w:rsidR="005745E0">
        <w:t>настоящий договор о нижеследующе</w:t>
      </w:r>
      <w:r w:rsidRPr="009717CB">
        <w:t>м.</w:t>
      </w:r>
    </w:p>
    <w:p w14:paraId="30DAB6EA" w14:textId="77777777" w:rsidR="00A65C26" w:rsidRDefault="00A65C26" w:rsidP="00A65C26">
      <w:pPr>
        <w:keepNext/>
        <w:keepLines/>
        <w:spacing w:after="24" w:line="230" w:lineRule="exact"/>
        <w:ind w:left="3380"/>
      </w:pPr>
      <w:bookmarkStart w:id="124" w:name="bookmark3"/>
    </w:p>
    <w:p w14:paraId="51A80327" w14:textId="77777777" w:rsidR="00A65C26" w:rsidRDefault="00A65C26" w:rsidP="00A65C26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4"/>
    </w:p>
    <w:p w14:paraId="358DC855" w14:textId="77777777" w:rsidR="00A65C26" w:rsidRPr="009717CB" w:rsidRDefault="00A65C26" w:rsidP="00A65C26">
      <w:pPr>
        <w:keepNext/>
        <w:keepLines/>
        <w:spacing w:after="24" w:line="230" w:lineRule="exact"/>
        <w:ind w:left="3380"/>
        <w:rPr>
          <w:b/>
        </w:rPr>
      </w:pPr>
    </w:p>
    <w:p w14:paraId="1B4B4491" w14:textId="77777777" w:rsidR="00A65C26" w:rsidRPr="005745E0" w:rsidRDefault="00A65C26" w:rsidP="00A65C26">
      <w:pPr>
        <w:tabs>
          <w:tab w:val="left" w:pos="1024"/>
        </w:tabs>
        <w:ind w:firstLine="709"/>
        <w:jc w:val="both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  <w:sz w:val="24"/>
          <w:szCs w:val="24"/>
        </w:rPr>
        <w:t xml:space="preserve"> ____ </w:t>
      </w:r>
      <w:proofErr w:type="spellStart"/>
      <w:r w:rsidRPr="000C10C7">
        <w:rPr>
          <w:rStyle w:val="afff8"/>
          <w:sz w:val="24"/>
          <w:szCs w:val="24"/>
        </w:rPr>
        <w:t>кв.м</w:t>
      </w:r>
      <w:proofErr w:type="spellEnd"/>
      <w:r w:rsidRPr="000C10C7">
        <w:rPr>
          <w:rStyle w:val="afff8"/>
          <w:sz w:val="24"/>
          <w:szCs w:val="24"/>
        </w:rPr>
        <w:t>,</w:t>
      </w:r>
      <w:r w:rsidRPr="000C10C7">
        <w:rPr>
          <w:b/>
        </w:rPr>
        <w:t xml:space="preserve"> с</w:t>
      </w:r>
      <w:r w:rsidRPr="000C10C7">
        <w:t xml:space="preserve"> кадастровым</w:t>
      </w:r>
      <w:r w:rsidRPr="000C10C7">
        <w:rPr>
          <w:rStyle w:val="afff8"/>
          <w:sz w:val="24"/>
          <w:szCs w:val="24"/>
        </w:rPr>
        <w:t xml:space="preserve"> номером 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5745E0">
        <w:rPr>
          <w:rStyle w:val="afff8"/>
          <w:b w:val="0"/>
          <w:sz w:val="24"/>
          <w:szCs w:val="24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3192206E" w14:textId="77777777" w:rsidR="00A65C26" w:rsidRPr="005745E0" w:rsidRDefault="00A65C26" w:rsidP="00A65C26">
      <w:pPr>
        <w:tabs>
          <w:tab w:val="left" w:pos="1024"/>
        </w:tabs>
        <w:ind w:firstLine="709"/>
        <w:jc w:val="both"/>
        <w:rPr>
          <w:rStyle w:val="afff8"/>
          <w:b w:val="0"/>
          <w:bCs w:val="0"/>
          <w:sz w:val="24"/>
          <w:szCs w:val="24"/>
        </w:rPr>
      </w:pPr>
      <w:bookmarkStart w:id="125" w:name="bookmark4"/>
      <w:r w:rsidRPr="005745E0">
        <w:rPr>
          <w:rStyle w:val="afff8"/>
          <w:b w:val="0"/>
          <w:sz w:val="24"/>
          <w:szCs w:val="24"/>
        </w:rPr>
        <w:t xml:space="preserve">1.2. Настоящий договор заключен на основании протокола о _______________________ </w:t>
      </w:r>
      <w:r w:rsidRPr="005745E0">
        <w:rPr>
          <w:rStyle w:val="afff8"/>
          <w:b w:val="0"/>
          <w:sz w:val="24"/>
          <w:szCs w:val="24"/>
        </w:rPr>
        <w:br/>
        <w:t>(далее по тексту – Протокол), являющегося приложением 1 к настоящему договору.</w:t>
      </w:r>
    </w:p>
    <w:p w14:paraId="4DF2E6D0" w14:textId="77777777" w:rsidR="00A65C26" w:rsidRPr="009717CB" w:rsidRDefault="00A65C26" w:rsidP="00A65C26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224124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7A8DA502" w14:textId="77777777" w:rsidR="00A65C26" w:rsidRDefault="00A65C26" w:rsidP="00A65C26">
      <w:pPr>
        <w:tabs>
          <w:tab w:val="left" w:pos="1024"/>
        </w:tabs>
        <w:ind w:firstLine="709"/>
        <w:jc w:val="both"/>
      </w:pPr>
      <w:r w:rsidRPr="009717CB">
        <w:t>1.4. Сведения об ограничениях (обременениях) прав на Земельный участок</w:t>
      </w:r>
      <w:r>
        <w:t>:</w:t>
      </w:r>
    </w:p>
    <w:p w14:paraId="270029B3" w14:textId="77777777" w:rsidR="00A65C26" w:rsidRPr="009717CB" w:rsidRDefault="00A65C26" w:rsidP="00A65C26">
      <w:pPr>
        <w:tabs>
          <w:tab w:val="left" w:pos="1024"/>
        </w:tabs>
        <w:ind w:firstLine="709"/>
        <w:jc w:val="both"/>
      </w:pPr>
      <w:r>
        <w:t xml:space="preserve">- полностью расположен в границах </w:t>
      </w:r>
      <w:proofErr w:type="spellStart"/>
      <w:r>
        <w:t>приаэродромной</w:t>
      </w:r>
      <w:proofErr w:type="spellEnd"/>
      <w:r>
        <w:t xml:space="preserve"> территории аэродрома Кубинка</w:t>
      </w:r>
      <w:r w:rsidRPr="009717CB">
        <w:t>.</w:t>
      </w:r>
    </w:p>
    <w:p w14:paraId="4C4C8820" w14:textId="77777777" w:rsidR="00A65C26" w:rsidRPr="009717CB" w:rsidRDefault="00A65C26" w:rsidP="00A65C26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2F0F1422" w14:textId="77777777" w:rsidR="00A65C26" w:rsidRPr="009717CB" w:rsidRDefault="00A65C26" w:rsidP="00A65C26">
      <w:pPr>
        <w:tabs>
          <w:tab w:val="left" w:pos="1024"/>
        </w:tabs>
        <w:ind w:firstLine="709"/>
        <w:jc w:val="both"/>
        <w:rPr>
          <w:b/>
        </w:rPr>
      </w:pPr>
    </w:p>
    <w:p w14:paraId="70843464" w14:textId="77777777" w:rsidR="00A65C26" w:rsidRDefault="00A65C26" w:rsidP="00A65C26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1ADACA94" w14:textId="77777777" w:rsidR="00A65C26" w:rsidRPr="009717CB" w:rsidRDefault="00A65C26" w:rsidP="00A65C26">
      <w:pPr>
        <w:keepNext/>
        <w:keepLines/>
        <w:spacing w:after="31" w:line="230" w:lineRule="exact"/>
        <w:ind w:left="3402" w:firstLine="709"/>
        <w:rPr>
          <w:b/>
        </w:rPr>
      </w:pPr>
    </w:p>
    <w:p w14:paraId="569A591F" w14:textId="77777777" w:rsidR="00A65C26" w:rsidRPr="009717CB" w:rsidRDefault="00A65C26" w:rsidP="00A65C2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7A59CD6E" w14:textId="77777777" w:rsidR="00A65C26" w:rsidRPr="009717CB" w:rsidRDefault="00A65C26" w:rsidP="00A65C2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622AE6A0" w14:textId="77777777" w:rsidR="00A65C26" w:rsidRPr="009717CB" w:rsidRDefault="00A65C26" w:rsidP="00A65C26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2DE7719" w14:textId="77777777" w:rsidR="00A65C26" w:rsidRPr="009717CB" w:rsidRDefault="00A65C26" w:rsidP="00A65C26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4B8BADEF" w14:textId="77777777" w:rsidR="00A65C26" w:rsidRPr="009717CB" w:rsidRDefault="00A65C26" w:rsidP="00A65C26">
      <w:pPr>
        <w:keepNext/>
        <w:keepLines/>
        <w:spacing w:after="80" w:line="230" w:lineRule="exact"/>
        <w:ind w:left="3160" w:firstLine="709"/>
        <w:rPr>
          <w:b/>
        </w:rPr>
      </w:pPr>
    </w:p>
    <w:p w14:paraId="489C77F9" w14:textId="77777777" w:rsidR="00A65C26" w:rsidRDefault="00A65C26" w:rsidP="00A65C26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35B3769B" w14:textId="77777777" w:rsidR="00A65C26" w:rsidRPr="009717CB" w:rsidRDefault="00A65C26" w:rsidP="00A65C26">
      <w:pPr>
        <w:keepNext/>
        <w:keepLines/>
        <w:spacing w:after="80" w:line="230" w:lineRule="exact"/>
        <w:ind w:left="3160"/>
        <w:rPr>
          <w:b/>
        </w:rPr>
      </w:pPr>
    </w:p>
    <w:p w14:paraId="40D9E868" w14:textId="77777777" w:rsidR="00A65C26" w:rsidRPr="009717CB" w:rsidRDefault="00A65C26" w:rsidP="00A65C26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02B5BE4B" w14:textId="77777777" w:rsidR="00A65C26" w:rsidRPr="009717CB" w:rsidRDefault="00A65C26" w:rsidP="00A65C26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1151F4ED" w14:textId="77777777" w:rsidR="00A65C26" w:rsidRPr="009717CB" w:rsidRDefault="00A65C26" w:rsidP="00A65C26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102DEBFD" w14:textId="77777777" w:rsidR="00A65C26" w:rsidRPr="009717CB" w:rsidRDefault="00A65C26" w:rsidP="00A65C26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4CC302C1" w14:textId="77777777" w:rsidR="00A65C26" w:rsidRPr="009717CB" w:rsidRDefault="00A65C26" w:rsidP="00A65C26">
      <w:pPr>
        <w:ind w:firstLine="709"/>
        <w:jc w:val="both"/>
      </w:pPr>
      <w:r w:rsidRPr="009717CB">
        <w:rPr>
          <w:color w:val="000000" w:themeColor="text1"/>
        </w:rPr>
        <w:lastRenderedPageBreak/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04D88A4" w14:textId="77777777" w:rsidR="00A65C26" w:rsidRPr="009717CB" w:rsidRDefault="00A65C26" w:rsidP="00A65C26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697FF64F" w14:textId="77777777" w:rsidR="00A65C26" w:rsidRPr="009717CB" w:rsidRDefault="00A65C26" w:rsidP="00A65C26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6D1922EB" w14:textId="77777777" w:rsidR="00A65C26" w:rsidRPr="009717CB" w:rsidRDefault="00A65C26" w:rsidP="00A65C26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85D72A0" w14:textId="77777777" w:rsidR="00A65C26" w:rsidRPr="009717CB" w:rsidRDefault="00A65C26" w:rsidP="00A65C26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4035BA3" w14:textId="77777777" w:rsidR="00A65C26" w:rsidRPr="009717CB" w:rsidRDefault="00A65C26" w:rsidP="00A65C26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7FDF4B43" w14:textId="77777777" w:rsidR="00A65C26" w:rsidRPr="009717CB" w:rsidRDefault="00A65C26" w:rsidP="00A65C26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34573B62" w14:textId="77777777" w:rsidR="00A65C26" w:rsidRPr="009717CB" w:rsidRDefault="00A65C26" w:rsidP="00A65C26">
      <w:pPr>
        <w:keepNext/>
        <w:keepLines/>
        <w:ind w:firstLine="709"/>
        <w:rPr>
          <w:b/>
        </w:rPr>
      </w:pPr>
    </w:p>
    <w:p w14:paraId="118DE3C3" w14:textId="77777777" w:rsidR="00A65C26" w:rsidRPr="009717CB" w:rsidRDefault="00A65C26" w:rsidP="00A65C26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0B677C6C" w14:textId="77777777" w:rsidR="00A65C26" w:rsidRPr="009717CB" w:rsidRDefault="00A65C26" w:rsidP="00A65C26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1C1CE0C7" w14:textId="77777777" w:rsidR="00A65C26" w:rsidRPr="009717CB" w:rsidRDefault="00A65C26" w:rsidP="00A65C26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AE7E5D9" w14:textId="77777777" w:rsidR="00A65C26" w:rsidRPr="009717CB" w:rsidRDefault="00A65C26" w:rsidP="00A65C2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4D69681C" w14:textId="77777777" w:rsidR="00A65C26" w:rsidRPr="009717CB" w:rsidRDefault="00A65C26" w:rsidP="00A65C2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5FCBCF70" w14:textId="77777777" w:rsidR="00A65C26" w:rsidRPr="009717CB" w:rsidRDefault="00A65C26" w:rsidP="00A65C2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28E1F0A7" w14:textId="77777777" w:rsidR="00A65C26" w:rsidRPr="009717CB" w:rsidRDefault="00A65C26" w:rsidP="00A65C2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освоении Земельного участка в течении 1 года;</w:t>
      </w:r>
    </w:p>
    <w:p w14:paraId="7ED9FEE5" w14:textId="77777777" w:rsidR="00A65C26" w:rsidRPr="009717CB" w:rsidRDefault="00A65C26" w:rsidP="00A65C2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0C149B4B" w14:textId="77777777" w:rsidR="00A65C26" w:rsidRPr="009717CB" w:rsidRDefault="00A65C26" w:rsidP="00A65C2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D9648B7" w14:textId="77777777" w:rsidR="00A65C26" w:rsidRPr="009717CB" w:rsidRDefault="00A65C26" w:rsidP="00A65C26">
      <w:pPr>
        <w:pStyle w:val="ConsPlusNormal"/>
        <w:tabs>
          <w:tab w:val="left" w:pos="1134"/>
        </w:tabs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-</w:t>
      </w:r>
      <w:r w:rsidRPr="009717CB">
        <w:rPr>
          <w:rFonts w:ascii="Times New Roman" w:hAnsi="Times New Roman" w:cs="Times New Roman"/>
          <w:sz w:val="24"/>
          <w:szCs w:val="24"/>
        </w:rPr>
        <w:tab/>
        <w:t>в случае нарушения п. 4.5;</w:t>
      </w:r>
    </w:p>
    <w:p w14:paraId="59705E5C" w14:textId="77777777" w:rsidR="00A65C26" w:rsidRPr="009717CB" w:rsidRDefault="00A65C26" w:rsidP="00A65C2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46E0CD02" w14:textId="77777777" w:rsidR="00A65C26" w:rsidRPr="009717CB" w:rsidRDefault="00A65C26" w:rsidP="00A65C26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в случае осуществления Арендатором самовольной постройки на Земельном участке. </w:t>
      </w:r>
    </w:p>
    <w:p w14:paraId="39259A8C" w14:textId="77777777" w:rsidR="00A65C26" w:rsidRPr="009717CB" w:rsidRDefault="00A65C26" w:rsidP="00A65C26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2A6B802" w14:textId="77777777" w:rsidR="00A65C26" w:rsidRPr="009717CB" w:rsidRDefault="00A65C26" w:rsidP="00A65C26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00EE2C0D" w14:textId="77777777" w:rsidR="00A65C26" w:rsidRPr="009717CB" w:rsidRDefault="00A65C26" w:rsidP="00A65C26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4C1CA3FF" w14:textId="77777777" w:rsidR="00A65C26" w:rsidRPr="009717CB" w:rsidRDefault="00A65C26" w:rsidP="00A65C26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01CC4D1A" w14:textId="77777777" w:rsidR="00A65C26" w:rsidRPr="009717CB" w:rsidRDefault="00A65C26" w:rsidP="00A65C26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</w:p>
    <w:p w14:paraId="15B686C2" w14:textId="77777777" w:rsidR="00A65C26" w:rsidRPr="009717CB" w:rsidRDefault="00A65C26" w:rsidP="00A65C26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9" w:name="bookmark8"/>
      <w:r w:rsidRPr="009717CB">
        <w:lastRenderedPageBreak/>
        <w:t>4.2. Арендодатель обязан:</w:t>
      </w:r>
      <w:bookmarkEnd w:id="129"/>
    </w:p>
    <w:p w14:paraId="165C8FAE" w14:textId="77777777" w:rsidR="00A65C26" w:rsidRPr="009717CB" w:rsidRDefault="00A65C26" w:rsidP="00A65C26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7800D076" w14:textId="77777777" w:rsidR="00A65C26" w:rsidRPr="009717CB" w:rsidRDefault="00A65C26" w:rsidP="00A65C26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524A3F4B" w14:textId="77777777" w:rsidR="00A65C26" w:rsidRPr="009717CB" w:rsidRDefault="00A65C26" w:rsidP="00A65C26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056B06FA" w14:textId="77777777" w:rsidR="00A65C26" w:rsidRPr="009717CB" w:rsidRDefault="00A65C26" w:rsidP="00A65C26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75F7596B" w14:textId="77777777" w:rsidR="00A65C26" w:rsidRPr="009717CB" w:rsidRDefault="00A65C26" w:rsidP="00A65C26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2D2E4B58" w14:textId="77777777" w:rsidR="00A65C26" w:rsidRPr="009717CB" w:rsidRDefault="00A65C26" w:rsidP="00A65C26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40D30FB" w14:textId="77777777" w:rsidR="00A65C26" w:rsidRPr="009717CB" w:rsidRDefault="00A65C26" w:rsidP="00A65C26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91CE7FF" w14:textId="77777777" w:rsidR="00A65C26" w:rsidRPr="009717CB" w:rsidRDefault="00A65C26" w:rsidP="00A65C26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14FD012C" w14:textId="77777777" w:rsidR="00A65C26" w:rsidRPr="009717CB" w:rsidRDefault="00A65C26" w:rsidP="00A65C26">
      <w:pPr>
        <w:tabs>
          <w:tab w:val="left" w:pos="1118"/>
        </w:tabs>
        <w:ind w:firstLine="709"/>
        <w:jc w:val="both"/>
      </w:pPr>
      <w:r w:rsidRPr="009717CB">
        <w:t>4.4.1 Использовать участок в соответствии с целью и условиями его предоставления.</w:t>
      </w:r>
    </w:p>
    <w:p w14:paraId="4922BF2A" w14:textId="77777777" w:rsidR="00A65C26" w:rsidRPr="009717CB" w:rsidRDefault="00A65C26" w:rsidP="00A65C26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50C815A" w14:textId="77777777" w:rsidR="00A65C26" w:rsidRPr="009717CB" w:rsidRDefault="00A65C26" w:rsidP="00A65C26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5BCB4464" w14:textId="77777777" w:rsidR="00A65C26" w:rsidRPr="009717CB" w:rsidRDefault="00A65C26" w:rsidP="00A65C26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00BA358" w14:textId="77777777" w:rsidR="00A65C26" w:rsidRPr="009717CB" w:rsidRDefault="00A65C26" w:rsidP="00A65C26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798639D6" w14:textId="77777777" w:rsidR="00A65C26" w:rsidRPr="009717CB" w:rsidRDefault="00A65C26" w:rsidP="00A65C26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2D65C2E6" w14:textId="77777777" w:rsidR="00A65C26" w:rsidRPr="009717CB" w:rsidRDefault="00A65C26" w:rsidP="00A65C26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33F2CAA5" w14:textId="77777777" w:rsidR="00A65C26" w:rsidRPr="009717CB" w:rsidRDefault="00A65C26" w:rsidP="00A65C26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0454F4A9" w14:textId="77777777" w:rsidR="00A65C26" w:rsidRPr="009717CB" w:rsidRDefault="00A65C26" w:rsidP="00A65C26">
      <w:pPr>
        <w:tabs>
          <w:tab w:val="left" w:pos="1239"/>
        </w:tabs>
        <w:ind w:firstLine="709"/>
        <w:jc w:val="both"/>
        <w:rPr>
          <w:i/>
        </w:rPr>
      </w:pPr>
      <w:r w:rsidRPr="009717CB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9717CB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A3AAD45" w14:textId="77777777" w:rsidR="00A65C26" w:rsidRPr="009717CB" w:rsidRDefault="00A65C26" w:rsidP="00A65C26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815FA8C" w14:textId="77777777" w:rsidR="00A65C26" w:rsidRPr="009717CB" w:rsidRDefault="00A65C26" w:rsidP="00A65C26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E399578" w14:textId="77777777" w:rsidR="00A65C26" w:rsidRDefault="00A65C26" w:rsidP="00A65C26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227D071" w14:textId="77777777" w:rsidR="00A65C26" w:rsidRDefault="00A65C26" w:rsidP="00A65C26">
      <w:pPr>
        <w:tabs>
          <w:tab w:val="left" w:pos="1332"/>
        </w:tabs>
        <w:ind w:firstLine="709"/>
        <w:jc w:val="both"/>
      </w:pPr>
      <w:r>
        <w:t xml:space="preserve">4.4.13. Использовать Земельный участок в соответствии с требованиями Воздушного кодекса Российской Федерации, Федерального закона Российской Федерации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зоны».</w:t>
      </w:r>
    </w:p>
    <w:p w14:paraId="5C747390" w14:textId="77777777" w:rsidR="00A65C26" w:rsidRPr="009717CB" w:rsidRDefault="00A65C26" w:rsidP="00A65C26">
      <w:pPr>
        <w:tabs>
          <w:tab w:val="left" w:pos="1332"/>
        </w:tabs>
        <w:ind w:firstLine="709"/>
        <w:jc w:val="both"/>
      </w:pPr>
      <w:r>
        <w:lastRenderedPageBreak/>
        <w:t>4.4.14. Строительство объектов капитального строительства согласовать в соответствии с действующим законодательством.</w:t>
      </w:r>
    </w:p>
    <w:p w14:paraId="7A824675" w14:textId="77777777" w:rsidR="00A65C26" w:rsidRPr="009717CB" w:rsidRDefault="00A65C26" w:rsidP="00A65C26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17CB">
        <w:rPr>
          <w:rFonts w:ascii="Times New Roman" w:hAnsi="Times New Roman" w:cs="Times New Roman"/>
          <w:sz w:val="24"/>
          <w:szCs w:val="24"/>
        </w:rPr>
        <w:t>4.5. 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72D5ECF6" w14:textId="77777777" w:rsidR="00A65C26" w:rsidRPr="009717CB" w:rsidRDefault="00A65C26" w:rsidP="00A65C26">
      <w:pPr>
        <w:tabs>
          <w:tab w:val="left" w:pos="1183"/>
        </w:tabs>
      </w:pPr>
    </w:p>
    <w:p w14:paraId="13F0A051" w14:textId="77777777" w:rsidR="00A65C26" w:rsidRPr="009717CB" w:rsidRDefault="00A65C26" w:rsidP="00A65C26">
      <w:pPr>
        <w:keepNext/>
        <w:keepLines/>
        <w:ind w:firstLine="709"/>
        <w:jc w:val="center"/>
      </w:pPr>
      <w:bookmarkStart w:id="132" w:name="bookmark11"/>
      <w:r w:rsidRPr="009717CB">
        <w:t>V. Ответственность сторон</w:t>
      </w:r>
      <w:bookmarkEnd w:id="132"/>
    </w:p>
    <w:p w14:paraId="1142FC26" w14:textId="77777777" w:rsidR="00A65C26" w:rsidRPr="009717CB" w:rsidRDefault="00A65C26" w:rsidP="00A65C26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1D00489" w14:textId="77777777" w:rsidR="00A65C26" w:rsidRPr="009717CB" w:rsidRDefault="00A65C26" w:rsidP="00A65C26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344AE798" w14:textId="77777777" w:rsidR="00A65C26" w:rsidRPr="009717CB" w:rsidRDefault="00A65C26" w:rsidP="00A65C26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38A3744E" w14:textId="77777777" w:rsidR="00A65C26" w:rsidRPr="009717CB" w:rsidRDefault="00A65C26" w:rsidP="00A65C26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71B1B61D" w14:textId="77777777" w:rsidR="00A65C26" w:rsidRPr="009717CB" w:rsidRDefault="00A65C26" w:rsidP="00A65C26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49A47850" w14:textId="77777777" w:rsidR="00A65C26" w:rsidRPr="009717CB" w:rsidRDefault="00A65C26" w:rsidP="00A65C26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3"/>
    </w:p>
    <w:p w14:paraId="45A85F9E" w14:textId="77777777" w:rsidR="00A65C26" w:rsidRPr="009717CB" w:rsidRDefault="00A65C26" w:rsidP="00A65C26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6768FFF8" w14:textId="77777777" w:rsidR="00A65C26" w:rsidRPr="009717CB" w:rsidRDefault="00A65C26" w:rsidP="00A65C26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4230C98D" w14:textId="77777777" w:rsidR="00A65C26" w:rsidRPr="009717CB" w:rsidRDefault="00A65C26" w:rsidP="00A65C26">
      <w:pPr>
        <w:autoSpaceDE w:val="0"/>
        <w:autoSpaceDN w:val="0"/>
        <w:adjustRightInd w:val="0"/>
        <w:ind w:firstLine="709"/>
        <w:jc w:val="both"/>
      </w:pPr>
    </w:p>
    <w:p w14:paraId="64B0F4BF" w14:textId="77777777" w:rsidR="00A65C26" w:rsidRPr="009717CB" w:rsidRDefault="00A65C26" w:rsidP="00A65C26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73AA2B02" w14:textId="77777777" w:rsidR="00A65C26" w:rsidRPr="009717CB" w:rsidRDefault="00A65C26" w:rsidP="00A65C26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240F3F2" w14:textId="77777777" w:rsidR="00A65C26" w:rsidRPr="009717CB" w:rsidRDefault="00A65C26" w:rsidP="00A65C26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70DB6D71" w14:textId="77777777" w:rsidR="00A65C26" w:rsidRPr="009717CB" w:rsidRDefault="00A65C26" w:rsidP="00A65C26">
      <w:pPr>
        <w:tabs>
          <w:tab w:val="left" w:pos="1055"/>
        </w:tabs>
        <w:ind w:firstLine="709"/>
        <w:rPr>
          <w:i/>
        </w:rPr>
      </w:pPr>
    </w:p>
    <w:p w14:paraId="2D0282C9" w14:textId="77777777" w:rsidR="00A65C26" w:rsidRPr="009717CB" w:rsidRDefault="00A65C26" w:rsidP="00A65C26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546020E0" w14:textId="77777777" w:rsidR="00A65C26" w:rsidRPr="009717CB" w:rsidRDefault="00A65C26" w:rsidP="00A65C26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6DA12A3" w14:textId="77777777" w:rsidR="00A65C26" w:rsidRPr="009717CB" w:rsidRDefault="00A65C26" w:rsidP="00A65C26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7709A1D9" w14:textId="77777777" w:rsidR="00A65C26" w:rsidRPr="009717CB" w:rsidRDefault="00A65C26" w:rsidP="00A65C26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792E93C" w14:textId="77777777" w:rsidR="00A65C26" w:rsidRPr="009717CB" w:rsidRDefault="00A65C26" w:rsidP="00A65C26">
      <w:pPr>
        <w:ind w:firstLine="709"/>
        <w:jc w:val="both"/>
        <w:rPr>
          <w:i/>
        </w:rPr>
      </w:pPr>
      <w:r w:rsidRPr="009717CB">
        <w:t xml:space="preserve"> </w:t>
      </w:r>
    </w:p>
    <w:p w14:paraId="6A0A6FBF" w14:textId="77777777" w:rsidR="00A65C26" w:rsidRPr="009717CB" w:rsidRDefault="00A65C26" w:rsidP="00A65C26">
      <w:pPr>
        <w:jc w:val="center"/>
        <w:rPr>
          <w:rStyle w:val="afff8"/>
          <w:b w:val="0"/>
          <w:sz w:val="24"/>
          <w:szCs w:val="24"/>
        </w:rPr>
      </w:pPr>
      <w:r w:rsidRPr="009717CB">
        <w:rPr>
          <w:rStyle w:val="afff8"/>
          <w:sz w:val="24"/>
          <w:szCs w:val="24"/>
          <w:lang w:val="en-US"/>
        </w:rPr>
        <w:t>IX</w:t>
      </w:r>
      <w:r w:rsidRPr="009717CB">
        <w:rPr>
          <w:rStyle w:val="afff8"/>
          <w:sz w:val="24"/>
          <w:szCs w:val="24"/>
        </w:rPr>
        <w:t xml:space="preserve">. Приложения </w:t>
      </w:r>
    </w:p>
    <w:p w14:paraId="2D6DE122" w14:textId="77777777" w:rsidR="00A65C26" w:rsidRPr="009717CB" w:rsidRDefault="00A65C26" w:rsidP="00A65C26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6B629AA8" w14:textId="77777777" w:rsidR="00A65C26" w:rsidRPr="009717CB" w:rsidRDefault="00A65C26" w:rsidP="00A65C26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40D41FE8" w14:textId="77777777" w:rsidR="00A65C26" w:rsidRPr="009717CB" w:rsidRDefault="00A65C26" w:rsidP="00A65C26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24D8F14F" w14:textId="77777777" w:rsidR="00A65C26" w:rsidRPr="009717CB" w:rsidRDefault="00A65C26" w:rsidP="00A65C26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31AE1800" w14:textId="77777777" w:rsidR="00A65C26" w:rsidRDefault="00A65C26" w:rsidP="00A65C26">
      <w:pPr>
        <w:tabs>
          <w:tab w:val="left" w:pos="358"/>
        </w:tabs>
        <w:jc w:val="center"/>
      </w:pPr>
    </w:p>
    <w:p w14:paraId="7EDB8998" w14:textId="77777777" w:rsidR="00A65C26" w:rsidRPr="009717CB" w:rsidRDefault="00A65C26" w:rsidP="00A65C26">
      <w:pPr>
        <w:tabs>
          <w:tab w:val="left" w:pos="358"/>
        </w:tabs>
        <w:jc w:val="center"/>
      </w:pPr>
    </w:p>
    <w:p w14:paraId="473A8501" w14:textId="77777777" w:rsidR="00A65C26" w:rsidRPr="009717CB" w:rsidRDefault="00A65C26" w:rsidP="00A65C26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2B0D49B6" w14:textId="77777777" w:rsidR="00A65C26" w:rsidRPr="009717CB" w:rsidRDefault="00A65C26" w:rsidP="00A65C26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65C26" w:rsidRPr="009717CB" w14:paraId="4BEDC657" w14:textId="77777777" w:rsidTr="00EC2DD4">
        <w:tc>
          <w:tcPr>
            <w:tcW w:w="4503" w:type="dxa"/>
          </w:tcPr>
          <w:p w14:paraId="37D1967F" w14:textId="77777777" w:rsidR="00A65C26" w:rsidRPr="009717CB" w:rsidRDefault="00A65C26" w:rsidP="00EC2DD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7E8755A2" w14:textId="77777777" w:rsidR="00A65C26" w:rsidRPr="009717CB" w:rsidRDefault="00A65C26" w:rsidP="00EC2DD4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28ED1D57" w14:textId="77777777" w:rsidR="00A65C26" w:rsidRPr="009717CB" w:rsidRDefault="00A65C26" w:rsidP="00EC2DD4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2B8B6541" w14:textId="77777777" w:rsidR="00A65C26" w:rsidRPr="009717CB" w:rsidRDefault="00A65C26" w:rsidP="00EC2DD4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1DB82F81" w14:textId="77777777" w:rsidR="00A65C26" w:rsidRPr="009717CB" w:rsidRDefault="00A65C26" w:rsidP="00EC2DD4">
            <w:pPr>
              <w:autoSpaceDE w:val="0"/>
              <w:autoSpaceDN w:val="0"/>
              <w:adjustRightInd w:val="0"/>
            </w:pPr>
            <w:r w:rsidRPr="009717CB">
              <w:lastRenderedPageBreak/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___________;</w:t>
            </w:r>
          </w:p>
          <w:p w14:paraId="3E0326E1" w14:textId="77777777" w:rsidR="00A65C26" w:rsidRPr="009717CB" w:rsidRDefault="00A65C26" w:rsidP="00EC2DD4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19F7565D" w14:textId="77777777" w:rsidR="00A65C26" w:rsidRPr="009717CB" w:rsidRDefault="00A65C26" w:rsidP="00EC2DD4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БИК ___________________________; </w:t>
            </w:r>
          </w:p>
          <w:p w14:paraId="40B8F258" w14:textId="77777777" w:rsidR="00A65C26" w:rsidRPr="009717CB" w:rsidRDefault="00A65C26" w:rsidP="00EC2DD4">
            <w:pPr>
              <w:autoSpaceDE w:val="0"/>
              <w:autoSpaceDN w:val="0"/>
              <w:adjustRightInd w:val="0"/>
            </w:pPr>
          </w:p>
          <w:p w14:paraId="1235FB87" w14:textId="77777777" w:rsidR="00A65C26" w:rsidRPr="009717CB" w:rsidRDefault="00A65C26" w:rsidP="00EC2DD4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3BFF308D" w14:textId="77777777" w:rsidR="00A65C26" w:rsidRPr="009717CB" w:rsidRDefault="00A65C26" w:rsidP="00EC2DD4">
            <w:pPr>
              <w:autoSpaceDE w:val="0"/>
              <w:autoSpaceDN w:val="0"/>
              <w:adjustRightInd w:val="0"/>
              <w:jc w:val="right"/>
            </w:pPr>
          </w:p>
          <w:p w14:paraId="47F66824" w14:textId="77777777" w:rsidR="00A65C26" w:rsidRPr="009717CB" w:rsidRDefault="00A65C26" w:rsidP="00EC2DD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305FB87" w14:textId="77777777" w:rsidR="00A65C26" w:rsidRPr="009717CB" w:rsidRDefault="00A65C26" w:rsidP="00EC2DD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lastRenderedPageBreak/>
              <w:t xml:space="preserve">Арендатор: </w:t>
            </w:r>
          </w:p>
          <w:p w14:paraId="278F4AB4" w14:textId="77777777" w:rsidR="00A65C26" w:rsidRPr="009717CB" w:rsidRDefault="00A65C26" w:rsidP="00EC2DD4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3F319B01" w14:textId="77777777" w:rsidR="00A65C26" w:rsidRPr="009717CB" w:rsidRDefault="00A65C26" w:rsidP="00EC2DD4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6D14575E" w14:textId="77777777" w:rsidR="00A65C26" w:rsidRPr="009717CB" w:rsidRDefault="00A65C26" w:rsidP="00EC2DD4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4068A177" w14:textId="77777777" w:rsidR="00A65C26" w:rsidRPr="009717CB" w:rsidRDefault="00A65C26" w:rsidP="00EC2DD4">
            <w:pPr>
              <w:autoSpaceDE w:val="0"/>
              <w:autoSpaceDN w:val="0"/>
              <w:adjustRightInd w:val="0"/>
            </w:pPr>
            <w:r w:rsidRPr="009717CB">
              <w:lastRenderedPageBreak/>
              <w:t xml:space="preserve">Банковские </w:t>
            </w:r>
            <w:proofErr w:type="gramStart"/>
            <w:r w:rsidRPr="009717CB">
              <w:t>реквизиты:_</w:t>
            </w:r>
            <w:proofErr w:type="gramEnd"/>
            <w:r w:rsidRPr="009717CB">
              <w:t>______________;</w:t>
            </w:r>
          </w:p>
          <w:p w14:paraId="090736DD" w14:textId="77777777" w:rsidR="00A65C26" w:rsidRPr="009717CB" w:rsidRDefault="00A65C26" w:rsidP="00EC2DD4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74D06D96" w14:textId="77777777" w:rsidR="00A65C26" w:rsidRPr="009717CB" w:rsidRDefault="00A65C26" w:rsidP="00EC2DD4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7B090142" w14:textId="77777777" w:rsidR="00A65C26" w:rsidRPr="009717CB" w:rsidRDefault="00A65C26" w:rsidP="00EC2DD4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2382453A" w14:textId="77777777" w:rsidR="00A65C26" w:rsidRPr="009717CB" w:rsidRDefault="00A65C26" w:rsidP="00EC2DD4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57A68C79" w14:textId="77777777" w:rsidR="00A65C26" w:rsidRPr="009717CB" w:rsidRDefault="00A65C26" w:rsidP="00EC2DD4">
            <w:pPr>
              <w:autoSpaceDE w:val="0"/>
              <w:autoSpaceDN w:val="0"/>
              <w:adjustRightInd w:val="0"/>
              <w:jc w:val="right"/>
            </w:pPr>
          </w:p>
          <w:p w14:paraId="2B67E5F6" w14:textId="77777777" w:rsidR="00A65C26" w:rsidRPr="009717CB" w:rsidRDefault="00A65C26" w:rsidP="00EC2DD4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7BDEC561" w14:textId="77777777" w:rsidR="00A65C26" w:rsidRPr="00BF23F0" w:rsidRDefault="00A65C26" w:rsidP="00A65C26">
      <w:pPr>
        <w:spacing w:after="400" w:line="245" w:lineRule="exact"/>
        <w:ind w:left="6600" w:right="100"/>
        <w:jc w:val="right"/>
      </w:pPr>
      <w:r>
        <w:lastRenderedPageBreak/>
        <w:br/>
      </w:r>
    </w:p>
    <w:p w14:paraId="2C4708E9" w14:textId="77777777" w:rsidR="00A65C26" w:rsidRDefault="00A65C26" w:rsidP="00A65C26">
      <w:pPr>
        <w:spacing w:after="400" w:line="245" w:lineRule="exact"/>
        <w:ind w:left="6600" w:right="100"/>
        <w:jc w:val="right"/>
      </w:pPr>
      <w:r>
        <w:br w:type="page"/>
      </w:r>
    </w:p>
    <w:p w14:paraId="3C2D910F" w14:textId="77777777" w:rsidR="00A65C26" w:rsidRPr="00BF23F0" w:rsidRDefault="00A65C26" w:rsidP="00A65C26">
      <w:pPr>
        <w:spacing w:after="400" w:line="245" w:lineRule="exact"/>
        <w:ind w:left="6600" w:right="100"/>
        <w:jc w:val="right"/>
        <w:rPr>
          <w:bCs/>
        </w:rPr>
      </w:pPr>
      <w:r w:rsidRPr="00BF23F0">
        <w:lastRenderedPageBreak/>
        <w:t>Приложение 2 к договору аренды</w:t>
      </w:r>
      <w:r>
        <w:br/>
      </w:r>
      <w:r w:rsidRPr="00BF23F0">
        <w:rPr>
          <w:bCs/>
        </w:rPr>
        <w:t>№ _</w:t>
      </w:r>
      <w:r>
        <w:rPr>
          <w:bCs/>
        </w:rPr>
        <w:t>____________</w:t>
      </w:r>
      <w:r w:rsidRPr="00BF23F0">
        <w:rPr>
          <w:bCs/>
        </w:rPr>
        <w:t>__ от __.__.____</w:t>
      </w:r>
    </w:p>
    <w:p w14:paraId="3B22D20D" w14:textId="77777777" w:rsidR="00A65C26" w:rsidRPr="00BF23F0" w:rsidRDefault="00A65C26" w:rsidP="00A65C26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41E12240" w14:textId="77777777" w:rsidR="00A65C26" w:rsidRPr="00BF23F0" w:rsidRDefault="00A65C26" w:rsidP="00A65C26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74EBCFCE" w14:textId="77777777" w:rsidR="00A65C26" w:rsidRPr="00BF23F0" w:rsidRDefault="00A65C26" w:rsidP="00A65C26">
      <w:pPr>
        <w:tabs>
          <w:tab w:val="left" w:pos="681"/>
        </w:tabs>
        <w:spacing w:line="270" w:lineRule="exact"/>
        <w:ind w:left="500" w:right="100"/>
        <w:jc w:val="both"/>
      </w:pPr>
    </w:p>
    <w:p w14:paraId="15901AE2" w14:textId="77777777" w:rsidR="00A65C26" w:rsidRPr="00BF23F0" w:rsidRDefault="00A65C26" w:rsidP="00A65C26">
      <w:pPr>
        <w:tabs>
          <w:tab w:val="left" w:pos="681"/>
        </w:tabs>
        <w:spacing w:line="270" w:lineRule="exact"/>
        <w:ind w:left="500" w:right="100"/>
        <w:jc w:val="both"/>
      </w:pPr>
    </w:p>
    <w:p w14:paraId="54640C1E" w14:textId="77777777" w:rsidR="00A65C26" w:rsidRPr="00BF23F0" w:rsidRDefault="00A65C26" w:rsidP="00A65C26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A65C26" w:rsidRPr="00BF23F0" w14:paraId="30B5C06E" w14:textId="77777777" w:rsidTr="00EC2DD4">
        <w:tc>
          <w:tcPr>
            <w:tcW w:w="594" w:type="dxa"/>
          </w:tcPr>
          <w:p w14:paraId="1D31C7B2" w14:textId="77777777" w:rsidR="00A65C26" w:rsidRPr="00BF23F0" w:rsidRDefault="00A65C26" w:rsidP="00EC2DD4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19C6C79D" w14:textId="77777777" w:rsidR="00A65C26" w:rsidRPr="00BF23F0" w:rsidRDefault="00A65C26" w:rsidP="00EC2DD4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 xml:space="preserve">, </w:t>
            </w:r>
            <w:proofErr w:type="spellStart"/>
            <w:r w:rsidRPr="00BF23F0">
              <w:t>кв.м</w:t>
            </w:r>
            <w:proofErr w:type="spellEnd"/>
          </w:p>
        </w:tc>
        <w:tc>
          <w:tcPr>
            <w:tcW w:w="3365" w:type="dxa"/>
          </w:tcPr>
          <w:p w14:paraId="79E4A49A" w14:textId="77777777" w:rsidR="00A65C26" w:rsidRPr="00BF23F0" w:rsidRDefault="00A65C26" w:rsidP="00EC2DD4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538BAE97" w14:textId="77777777" w:rsidR="00A65C26" w:rsidRPr="00BF23F0" w:rsidRDefault="00A65C26" w:rsidP="00EC2DD4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A65C26" w:rsidRPr="00BF23F0" w14:paraId="1237E3F7" w14:textId="77777777" w:rsidTr="00EC2DD4">
        <w:tc>
          <w:tcPr>
            <w:tcW w:w="594" w:type="dxa"/>
          </w:tcPr>
          <w:p w14:paraId="47A4132D" w14:textId="77777777" w:rsidR="00A65C26" w:rsidRPr="00BF23F0" w:rsidRDefault="00A65C26" w:rsidP="00EC2DD4">
            <w:pPr>
              <w:spacing w:after="66"/>
            </w:pPr>
          </w:p>
        </w:tc>
        <w:tc>
          <w:tcPr>
            <w:tcW w:w="977" w:type="dxa"/>
          </w:tcPr>
          <w:p w14:paraId="7C808FAB" w14:textId="77777777" w:rsidR="00A65C26" w:rsidRPr="00BF23F0" w:rsidRDefault="00A65C26" w:rsidP="00EC2DD4">
            <w:pPr>
              <w:spacing w:after="66"/>
            </w:pPr>
          </w:p>
        </w:tc>
        <w:tc>
          <w:tcPr>
            <w:tcW w:w="3365" w:type="dxa"/>
          </w:tcPr>
          <w:p w14:paraId="6B1489A8" w14:textId="77777777" w:rsidR="00A65C26" w:rsidRPr="00BF23F0" w:rsidRDefault="00A65C26" w:rsidP="00EC2DD4">
            <w:pPr>
              <w:spacing w:after="66"/>
            </w:pPr>
          </w:p>
        </w:tc>
        <w:tc>
          <w:tcPr>
            <w:tcW w:w="1421" w:type="dxa"/>
          </w:tcPr>
          <w:p w14:paraId="0DF1D9A9" w14:textId="77777777" w:rsidR="00A65C26" w:rsidRPr="00BF23F0" w:rsidRDefault="00A65C26" w:rsidP="00EC2DD4">
            <w:pPr>
              <w:spacing w:after="66"/>
            </w:pPr>
          </w:p>
        </w:tc>
      </w:tr>
    </w:tbl>
    <w:p w14:paraId="05313DB8" w14:textId="77777777" w:rsidR="00A65C26" w:rsidRPr="00BF23F0" w:rsidRDefault="00A65C26" w:rsidP="00A65C26">
      <w:pPr>
        <w:spacing w:after="66"/>
        <w:ind w:left="220"/>
      </w:pPr>
    </w:p>
    <w:p w14:paraId="4D197E28" w14:textId="77777777" w:rsidR="00A65C26" w:rsidRPr="00BF23F0" w:rsidRDefault="00A65C26" w:rsidP="00A65C26">
      <w:pPr>
        <w:spacing w:after="66"/>
        <w:ind w:left="220"/>
      </w:pPr>
    </w:p>
    <w:p w14:paraId="660994DA" w14:textId="77777777" w:rsidR="00A65C26" w:rsidRPr="00BF23F0" w:rsidRDefault="00A65C26" w:rsidP="00A65C26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ежеквартального/ежемесячного платежа:</w:t>
      </w:r>
    </w:p>
    <w:p w14:paraId="18A0649C" w14:textId="77777777" w:rsidR="00A65C26" w:rsidRPr="00BF23F0" w:rsidRDefault="00A65C26" w:rsidP="00A65C26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A65C26" w:rsidRPr="00BF23F0" w14:paraId="667BFB64" w14:textId="77777777" w:rsidTr="00EC2DD4">
        <w:tc>
          <w:tcPr>
            <w:tcW w:w="2552" w:type="dxa"/>
          </w:tcPr>
          <w:p w14:paraId="5C408059" w14:textId="77777777" w:rsidR="00A65C26" w:rsidRPr="00BF23F0" w:rsidRDefault="00A65C26" w:rsidP="00EC2DD4">
            <w:pPr>
              <w:spacing w:after="66"/>
            </w:pPr>
          </w:p>
        </w:tc>
        <w:tc>
          <w:tcPr>
            <w:tcW w:w="2551" w:type="dxa"/>
          </w:tcPr>
          <w:p w14:paraId="3188C1B5" w14:textId="77777777" w:rsidR="00A65C26" w:rsidRPr="00BF23F0" w:rsidRDefault="00A65C26" w:rsidP="00EC2DD4">
            <w:pPr>
              <w:spacing w:after="66"/>
            </w:pPr>
            <w:r w:rsidRPr="00BF23F0">
              <w:t>Арендная плата (руб.)</w:t>
            </w:r>
          </w:p>
        </w:tc>
      </w:tr>
      <w:tr w:rsidR="00A65C26" w:rsidRPr="00BF23F0" w14:paraId="5A52B2F7" w14:textId="77777777" w:rsidTr="00EC2DD4">
        <w:tc>
          <w:tcPr>
            <w:tcW w:w="2552" w:type="dxa"/>
          </w:tcPr>
          <w:p w14:paraId="3D6825D6" w14:textId="77777777" w:rsidR="00A65C26" w:rsidRPr="00BF23F0" w:rsidRDefault="00A65C26" w:rsidP="00EC2DD4">
            <w:pPr>
              <w:spacing w:after="66"/>
            </w:pPr>
            <w:r w:rsidRPr="00BF23F0">
              <w:t>Квартал/Месяц</w:t>
            </w:r>
          </w:p>
        </w:tc>
        <w:tc>
          <w:tcPr>
            <w:tcW w:w="2551" w:type="dxa"/>
          </w:tcPr>
          <w:p w14:paraId="5F805BE8" w14:textId="77777777" w:rsidR="00A65C26" w:rsidRPr="00BF23F0" w:rsidRDefault="00A65C26" w:rsidP="00EC2DD4">
            <w:pPr>
              <w:spacing w:after="66"/>
            </w:pPr>
          </w:p>
        </w:tc>
      </w:tr>
      <w:tr w:rsidR="00A65C26" w:rsidRPr="00BF23F0" w14:paraId="56D84505" w14:textId="77777777" w:rsidTr="00EC2DD4">
        <w:tc>
          <w:tcPr>
            <w:tcW w:w="2552" w:type="dxa"/>
          </w:tcPr>
          <w:p w14:paraId="31A885D9" w14:textId="77777777" w:rsidR="00A65C26" w:rsidRPr="00BF23F0" w:rsidRDefault="00A65C26" w:rsidP="00EC2DD4">
            <w:pPr>
              <w:spacing w:after="66"/>
            </w:pPr>
            <w:r w:rsidRPr="00BF23F0">
              <w:t>Квартал/Месяц*</w:t>
            </w:r>
          </w:p>
        </w:tc>
        <w:tc>
          <w:tcPr>
            <w:tcW w:w="2551" w:type="dxa"/>
          </w:tcPr>
          <w:p w14:paraId="2923A0B0" w14:textId="77777777" w:rsidR="00A65C26" w:rsidRPr="00BF23F0" w:rsidRDefault="00A65C26" w:rsidP="00EC2DD4">
            <w:pPr>
              <w:spacing w:after="66"/>
            </w:pPr>
          </w:p>
        </w:tc>
      </w:tr>
    </w:tbl>
    <w:p w14:paraId="41DCBCCA" w14:textId="77777777" w:rsidR="00A65C26" w:rsidRPr="00BF23F0" w:rsidRDefault="00A65C26" w:rsidP="00A65C26">
      <w:pPr>
        <w:spacing w:line="274" w:lineRule="exact"/>
        <w:ind w:left="220" w:right="100" w:firstLine="280"/>
        <w:rPr>
          <w:rStyle w:val="afff8"/>
          <w:b w:val="0"/>
        </w:rPr>
      </w:pPr>
    </w:p>
    <w:p w14:paraId="4C436168" w14:textId="77777777" w:rsidR="00A65C26" w:rsidRPr="00BF23F0" w:rsidRDefault="00A65C26" w:rsidP="00A65C26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4FFCAC52" w14:textId="77777777" w:rsidR="00A65C26" w:rsidRPr="00BF23F0" w:rsidRDefault="00A65C26" w:rsidP="00A65C2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B6BA1F4" w14:textId="77777777" w:rsidR="00A65C26" w:rsidRPr="00BF23F0" w:rsidRDefault="00A65C26" w:rsidP="00A65C2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B30D126" w14:textId="77777777" w:rsidR="00A65C26" w:rsidRPr="00BF23F0" w:rsidRDefault="00A65C26" w:rsidP="00A65C2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AD491E4" w14:textId="77777777" w:rsidR="00A65C26" w:rsidRPr="00BF23F0" w:rsidRDefault="00A65C26" w:rsidP="00A65C2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7EDD808" w14:textId="77777777" w:rsidR="00A65C26" w:rsidRPr="00BF23F0" w:rsidRDefault="00A65C26" w:rsidP="00A65C2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A857CA8" w14:textId="77777777" w:rsidR="00A65C26" w:rsidRPr="00BF23F0" w:rsidRDefault="00A65C26" w:rsidP="00A65C2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E0BF307" w14:textId="77777777" w:rsidR="00A65C26" w:rsidRPr="00BF23F0" w:rsidRDefault="00A65C26" w:rsidP="00A65C26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B771DA5" w14:textId="77777777" w:rsidR="00A65C26" w:rsidRPr="00BF23F0" w:rsidRDefault="00A65C26" w:rsidP="00A65C26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53B9356E" w14:textId="77777777" w:rsidR="00A65C26" w:rsidRPr="00BF23F0" w:rsidRDefault="00A65C26" w:rsidP="00A65C26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65C26" w:rsidRPr="00BF23F0" w14:paraId="59985E9A" w14:textId="77777777" w:rsidTr="00EC2DD4">
        <w:tc>
          <w:tcPr>
            <w:tcW w:w="4503" w:type="dxa"/>
          </w:tcPr>
          <w:p w14:paraId="0343ABC9" w14:textId="77777777" w:rsidR="00A65C26" w:rsidRPr="00E40827" w:rsidRDefault="00A65C26" w:rsidP="00EC2DD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5621E3EF" w14:textId="77777777" w:rsidR="00A65C26" w:rsidRPr="00BF23F0" w:rsidRDefault="00A65C26" w:rsidP="00EC2DD4">
            <w:pPr>
              <w:autoSpaceDE w:val="0"/>
              <w:autoSpaceDN w:val="0"/>
              <w:adjustRightInd w:val="0"/>
            </w:pPr>
          </w:p>
          <w:p w14:paraId="6D321E37" w14:textId="77777777" w:rsidR="00A65C26" w:rsidRPr="00BF23F0" w:rsidRDefault="00A65C26" w:rsidP="00EC2DD4">
            <w:pPr>
              <w:autoSpaceDE w:val="0"/>
              <w:autoSpaceDN w:val="0"/>
              <w:adjustRightInd w:val="0"/>
              <w:jc w:val="right"/>
            </w:pPr>
          </w:p>
          <w:p w14:paraId="36BE2562" w14:textId="77777777" w:rsidR="00A65C26" w:rsidRPr="00BF23F0" w:rsidRDefault="00A65C26" w:rsidP="00EC2DD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7ACEEC1" w14:textId="77777777" w:rsidR="00A65C26" w:rsidRPr="00BF23F0" w:rsidRDefault="00A65C26" w:rsidP="00EC2DD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005026E7" w14:textId="77777777" w:rsidR="00A65C26" w:rsidRPr="00BF23F0" w:rsidRDefault="00A65C26" w:rsidP="00EC2DD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DF115A8" w14:textId="77777777" w:rsidR="00A65C26" w:rsidRPr="00E40827" w:rsidRDefault="00A65C26" w:rsidP="00EC2DD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44D8882D" w14:textId="77777777" w:rsidR="00A65C26" w:rsidRPr="00BF23F0" w:rsidRDefault="00A65C26" w:rsidP="00EC2DD4">
            <w:pPr>
              <w:autoSpaceDE w:val="0"/>
              <w:autoSpaceDN w:val="0"/>
              <w:adjustRightInd w:val="0"/>
            </w:pPr>
          </w:p>
          <w:p w14:paraId="41ED0CC6" w14:textId="77777777" w:rsidR="00A65C26" w:rsidRPr="00BF23F0" w:rsidRDefault="00A65C26" w:rsidP="00EC2DD4">
            <w:pPr>
              <w:autoSpaceDE w:val="0"/>
              <w:autoSpaceDN w:val="0"/>
              <w:adjustRightInd w:val="0"/>
              <w:jc w:val="right"/>
            </w:pPr>
          </w:p>
          <w:p w14:paraId="3E0FED62" w14:textId="77777777" w:rsidR="00A65C26" w:rsidRPr="00BF23F0" w:rsidRDefault="00A65C26" w:rsidP="00EC2DD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412A032" w14:textId="77777777" w:rsidR="00A65C26" w:rsidRPr="00BF23F0" w:rsidRDefault="00A65C26" w:rsidP="00EC2DD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45721BE0" w14:textId="77777777" w:rsidR="00A65C26" w:rsidRPr="00BF23F0" w:rsidRDefault="00A65C26" w:rsidP="00A65C26">
      <w:pPr>
        <w:spacing w:line="274" w:lineRule="exact"/>
        <w:ind w:left="220" w:right="100" w:firstLine="280"/>
        <w:jc w:val="both"/>
      </w:pPr>
    </w:p>
    <w:p w14:paraId="45A449B9" w14:textId="77777777" w:rsidR="00A65C26" w:rsidRPr="00BF23F0" w:rsidRDefault="00A65C26" w:rsidP="00A65C26">
      <w:pPr>
        <w:spacing w:line="274" w:lineRule="exact"/>
        <w:ind w:left="220" w:right="100" w:firstLine="280"/>
        <w:jc w:val="both"/>
      </w:pPr>
    </w:p>
    <w:p w14:paraId="4AAD26E2" w14:textId="77777777" w:rsidR="00A65C26" w:rsidRPr="00BF23F0" w:rsidRDefault="00A65C26" w:rsidP="00A65C26">
      <w:pPr>
        <w:pStyle w:val="3e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6FB97C6C" w14:textId="77777777" w:rsidR="00A65C26" w:rsidRPr="00BF23F0" w:rsidRDefault="00A65C26" w:rsidP="00A65C26">
      <w:pPr>
        <w:spacing w:line="274" w:lineRule="exact"/>
        <w:ind w:left="220" w:right="100" w:firstLine="280"/>
      </w:pPr>
    </w:p>
    <w:p w14:paraId="39E730A6" w14:textId="77777777" w:rsidR="00A65C26" w:rsidRPr="00BF23F0" w:rsidRDefault="00A65C26" w:rsidP="00A65C26">
      <w:pPr>
        <w:spacing w:line="274" w:lineRule="exact"/>
        <w:ind w:left="220" w:right="100" w:firstLine="280"/>
      </w:pPr>
    </w:p>
    <w:p w14:paraId="75421C0E" w14:textId="77777777" w:rsidR="00A65C26" w:rsidRPr="00BF23F0" w:rsidRDefault="00A65C26" w:rsidP="00A65C26">
      <w:pPr>
        <w:pStyle w:val="3e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 w:rsidRPr="00BF23F0">
        <w:rPr>
          <w:sz w:val="24"/>
          <w:szCs w:val="24"/>
        </w:rPr>
        <w:lastRenderedPageBreak/>
        <w:t>Приложение 3 к договору аренды</w:t>
      </w:r>
      <w:r>
        <w:rPr>
          <w:sz w:val="24"/>
          <w:szCs w:val="24"/>
        </w:rPr>
        <w:br/>
      </w:r>
      <w:r w:rsidRPr="00BF23F0">
        <w:rPr>
          <w:rStyle w:val="11pt"/>
          <w:rFonts w:eastAsiaTheme="minorHAnsi"/>
          <w:sz w:val="24"/>
          <w:szCs w:val="24"/>
        </w:rPr>
        <w:t>№ _____ от __.__.____</w:t>
      </w:r>
    </w:p>
    <w:p w14:paraId="043B376E" w14:textId="77777777" w:rsidR="00A65C26" w:rsidRDefault="00A65C26" w:rsidP="00A65C26">
      <w:pPr>
        <w:keepNext/>
        <w:keepLines/>
        <w:spacing w:after="9" w:line="230" w:lineRule="exact"/>
        <w:ind w:left="4620"/>
        <w:rPr>
          <w:rStyle w:val="53pt"/>
        </w:rPr>
      </w:pPr>
      <w:bookmarkStart w:id="136" w:name="bookmark19"/>
    </w:p>
    <w:p w14:paraId="6ECA31A1" w14:textId="77777777" w:rsidR="00A65C26" w:rsidRDefault="00A65C26" w:rsidP="00A65C26">
      <w:pPr>
        <w:keepNext/>
        <w:keepLines/>
        <w:spacing w:after="9" w:line="230" w:lineRule="exact"/>
        <w:ind w:left="4620"/>
        <w:rPr>
          <w:rStyle w:val="53pt"/>
        </w:rPr>
      </w:pPr>
    </w:p>
    <w:p w14:paraId="5DDECFF1" w14:textId="77777777" w:rsidR="00A65C26" w:rsidRPr="00BF23F0" w:rsidRDefault="00A65C26" w:rsidP="00A65C26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47DC4477" w14:textId="77777777" w:rsidR="00A65C26" w:rsidRDefault="00A65C26" w:rsidP="00A65C26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683B62FE" w14:textId="77777777" w:rsidR="00A65C26" w:rsidRPr="00BF23F0" w:rsidRDefault="00A65C26" w:rsidP="00A65C26">
      <w:pPr>
        <w:keepNext/>
        <w:keepLines/>
        <w:spacing w:after="131" w:line="230" w:lineRule="exact"/>
        <w:ind w:left="2840"/>
        <w:rPr>
          <w:b/>
        </w:rPr>
      </w:pPr>
    </w:p>
    <w:p w14:paraId="49519B57" w14:textId="77777777" w:rsidR="00A65C26" w:rsidRPr="00BF23F0" w:rsidRDefault="00A65C26" w:rsidP="00A65C26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 xml:space="preserve">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5AC1361D" w14:textId="77777777" w:rsidR="00A65C26" w:rsidRPr="00BF23F0" w:rsidRDefault="00A65C26" w:rsidP="00A65C26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</w:t>
      </w:r>
      <w:proofErr w:type="spellStart"/>
      <w:r w:rsidRPr="00BF23F0">
        <w:t>действующ</w:t>
      </w:r>
      <w:proofErr w:type="spellEnd"/>
      <w:r w:rsidRPr="00BF23F0">
        <w:t>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145EAC0" w14:textId="77777777" w:rsidR="00A65C26" w:rsidRPr="00224124" w:rsidRDefault="00A65C26" w:rsidP="00A65C26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224124">
        <w:rPr>
          <w:rStyle w:val="53"/>
          <w:b w:val="0"/>
        </w:rPr>
        <w:t xml:space="preserve">Земельный участок </w:t>
      </w:r>
      <w:bookmarkEnd w:id="138"/>
      <w:r w:rsidRPr="00224124">
        <w:rPr>
          <w:rStyle w:val="53"/>
          <w:b w:val="0"/>
        </w:rPr>
        <w:t xml:space="preserve">площадью ____ </w:t>
      </w:r>
      <w:proofErr w:type="spellStart"/>
      <w:r w:rsidRPr="00224124">
        <w:rPr>
          <w:rStyle w:val="53"/>
          <w:b w:val="0"/>
        </w:rPr>
        <w:t>кв.м</w:t>
      </w:r>
      <w:proofErr w:type="spellEnd"/>
      <w:r w:rsidRPr="00224124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24B9706" w14:textId="77777777" w:rsidR="00A65C26" w:rsidRPr="00224124" w:rsidRDefault="00A65C26" w:rsidP="00A65C26">
      <w:pPr>
        <w:ind w:firstLine="709"/>
        <w:jc w:val="both"/>
        <w:rPr>
          <w:rStyle w:val="53"/>
          <w:b w:val="0"/>
        </w:rPr>
      </w:pPr>
      <w:r w:rsidRPr="00224124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18EDA1C4" w14:textId="77777777" w:rsidR="00A65C26" w:rsidRPr="00224124" w:rsidRDefault="00A65C26" w:rsidP="00A65C26">
      <w:pPr>
        <w:ind w:firstLine="709"/>
        <w:jc w:val="both"/>
        <w:rPr>
          <w:rStyle w:val="53"/>
          <w:b w:val="0"/>
        </w:rPr>
      </w:pPr>
      <w:r w:rsidRPr="00224124">
        <w:rPr>
          <w:rStyle w:val="53"/>
          <w:b w:val="0"/>
        </w:rPr>
        <w:t>3. Арендатор претензий к Арендодателю не имеет.</w:t>
      </w:r>
    </w:p>
    <w:p w14:paraId="6F6394D9" w14:textId="77777777" w:rsidR="00A65C26" w:rsidRPr="00BF23F0" w:rsidRDefault="00A65C26" w:rsidP="00A65C26">
      <w:pPr>
        <w:spacing w:line="299" w:lineRule="exact"/>
        <w:ind w:left="100" w:firstLine="300"/>
      </w:pPr>
    </w:p>
    <w:p w14:paraId="5A522EF5" w14:textId="77777777" w:rsidR="00A65C26" w:rsidRPr="00BF23F0" w:rsidRDefault="00A65C26" w:rsidP="00A65C26">
      <w:pPr>
        <w:tabs>
          <w:tab w:val="left" w:pos="358"/>
        </w:tabs>
        <w:jc w:val="center"/>
      </w:pPr>
    </w:p>
    <w:p w14:paraId="1DE05D06" w14:textId="77777777" w:rsidR="00A65C26" w:rsidRPr="00BF23F0" w:rsidRDefault="00A65C26" w:rsidP="00A65C26">
      <w:pPr>
        <w:tabs>
          <w:tab w:val="left" w:pos="358"/>
        </w:tabs>
        <w:jc w:val="center"/>
      </w:pPr>
    </w:p>
    <w:p w14:paraId="435D77DC" w14:textId="77777777" w:rsidR="00A65C26" w:rsidRPr="00BF23F0" w:rsidRDefault="00A65C26" w:rsidP="00A65C26">
      <w:pPr>
        <w:tabs>
          <w:tab w:val="left" w:pos="358"/>
        </w:tabs>
        <w:jc w:val="center"/>
      </w:pPr>
    </w:p>
    <w:p w14:paraId="73CC141A" w14:textId="77777777" w:rsidR="00A65C26" w:rsidRPr="00BF23F0" w:rsidRDefault="00A65C26" w:rsidP="00A65C26">
      <w:pPr>
        <w:tabs>
          <w:tab w:val="left" w:pos="358"/>
        </w:tabs>
        <w:jc w:val="center"/>
      </w:pPr>
      <w:r w:rsidRPr="00BF23F0">
        <w:t>Подписи Сторон</w:t>
      </w:r>
    </w:p>
    <w:p w14:paraId="772C19D6" w14:textId="77777777" w:rsidR="00A65C26" w:rsidRPr="00BF23F0" w:rsidRDefault="00A65C26" w:rsidP="00A65C26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65C26" w:rsidRPr="00BF23F0" w14:paraId="4FD97DD2" w14:textId="77777777" w:rsidTr="00EC2DD4">
        <w:tc>
          <w:tcPr>
            <w:tcW w:w="4503" w:type="dxa"/>
          </w:tcPr>
          <w:p w14:paraId="71E81243" w14:textId="77777777" w:rsidR="00A65C26" w:rsidRPr="00E40827" w:rsidRDefault="00A65C26" w:rsidP="00EC2DD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6F11875A" w14:textId="77777777" w:rsidR="00A65C26" w:rsidRPr="00E40827" w:rsidRDefault="00A65C26" w:rsidP="00EC2DD4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0E828102" w14:textId="77777777" w:rsidR="00A65C26" w:rsidRPr="00BF23F0" w:rsidRDefault="00A65C26" w:rsidP="00EC2DD4">
            <w:pPr>
              <w:autoSpaceDE w:val="0"/>
              <w:autoSpaceDN w:val="0"/>
              <w:adjustRightInd w:val="0"/>
              <w:jc w:val="right"/>
            </w:pPr>
          </w:p>
          <w:p w14:paraId="3F9BE033" w14:textId="77777777" w:rsidR="00A65C26" w:rsidRPr="00BF23F0" w:rsidRDefault="00A65C26" w:rsidP="00EC2DD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9F4E063" w14:textId="77777777" w:rsidR="00A65C26" w:rsidRPr="00BF23F0" w:rsidRDefault="00A65C26" w:rsidP="00EC2DD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22512A55" w14:textId="77777777" w:rsidR="00A65C26" w:rsidRPr="00BF23F0" w:rsidRDefault="00A65C26" w:rsidP="00EC2DD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ED1B5BB" w14:textId="77777777" w:rsidR="00A65C26" w:rsidRPr="00E40827" w:rsidRDefault="00A65C26" w:rsidP="00EC2DD4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6E3578E9" w14:textId="77777777" w:rsidR="00A65C26" w:rsidRPr="00BF23F0" w:rsidRDefault="00A65C26" w:rsidP="00EC2DD4">
            <w:pPr>
              <w:autoSpaceDE w:val="0"/>
              <w:autoSpaceDN w:val="0"/>
              <w:adjustRightInd w:val="0"/>
            </w:pPr>
          </w:p>
          <w:p w14:paraId="146C6268" w14:textId="77777777" w:rsidR="00A65C26" w:rsidRPr="00BF23F0" w:rsidRDefault="00A65C26" w:rsidP="00EC2DD4">
            <w:pPr>
              <w:autoSpaceDE w:val="0"/>
              <w:autoSpaceDN w:val="0"/>
              <w:adjustRightInd w:val="0"/>
              <w:jc w:val="right"/>
            </w:pPr>
          </w:p>
          <w:p w14:paraId="1D07E8A7" w14:textId="77777777" w:rsidR="00A65C26" w:rsidRPr="00BF23F0" w:rsidRDefault="00A65C26" w:rsidP="00EC2DD4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53752356" w14:textId="77777777" w:rsidR="00A65C26" w:rsidRPr="00BF23F0" w:rsidRDefault="00A65C26" w:rsidP="00EC2DD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5BCCA7D" w14:textId="77777777" w:rsidR="00A65C26" w:rsidRPr="00BF23F0" w:rsidRDefault="00A65C26" w:rsidP="00A65C26"/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228129F2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 xml:space="preserve">№ </w:t>
      </w:r>
      <w:r w:rsidR="00362B2C">
        <w:rPr>
          <w:b/>
          <w:color w:val="0000FF"/>
        </w:rPr>
        <w:t>АЗ-РУЗ/19-2021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2CB7C520" w14:textId="5F379784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1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454D21D" w14:textId="77777777" w:rsidR="00A17411" w:rsidRDefault="00A17411">
      <w:r>
        <w:separator/>
      </w:r>
    </w:p>
  </w:endnote>
  <w:endnote w:type="continuationSeparator" w:id="0">
    <w:p w14:paraId="5F163B51" w14:textId="77777777" w:rsidR="00A17411" w:rsidRDefault="00A1741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63639F7D" w:rsidR="006D2BB5" w:rsidRDefault="006D2BB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5190D" w:rsidRPr="0045190D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75085373" w:rsidR="006D2BB5" w:rsidRPr="00EF6519" w:rsidRDefault="006D2BB5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BB69BDD" w14:textId="77777777" w:rsidR="00A17411" w:rsidRDefault="00A17411">
      <w:r>
        <w:separator/>
      </w:r>
    </w:p>
  </w:footnote>
  <w:footnote w:type="continuationSeparator" w:id="0">
    <w:p w14:paraId="696E39D0" w14:textId="77777777" w:rsidR="00A17411" w:rsidRDefault="00A17411">
      <w:r>
        <w:continuationSeparator/>
      </w:r>
    </w:p>
  </w:footnote>
  <w:footnote w:id="1">
    <w:p w14:paraId="3FE4BEB6" w14:textId="77777777" w:rsidR="006D2BB5" w:rsidRDefault="006D2BB5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1ov5F51Vqr5Fgqnn7ZdnRfbjIvvi7sU4wew8yDoZsdobN38QH/gDwjCNvKiUApi09ENffK4kLtWtCDYzCXNTQ==" w:salt="V3uYi2y3iGSYuBBo1gzz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2B2C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CA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0D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5E0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2BB5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411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2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47C2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A65C2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A65C2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11pt">
    <w:name w:val="Основной текст + 11 pt;Полужирный"/>
    <w:basedOn w:val="a0"/>
    <w:rsid w:val="00A65C2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character" w:customStyle="1" w:styleId="53">
    <w:name w:val="Заголовок №5 + Не полужирный"/>
    <w:basedOn w:val="a0"/>
    <w:rsid w:val="00A65C26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A65C26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A65C26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A65C26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8" Type="http://schemas.openxmlformats.org/officeDocument/2006/relationships/hyperlink" Target="http://www.torgi.gov.ru/" TargetMode="External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1C37E95-0C59-4910-9893-BEEA5C4822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60</Pages>
  <Words>8876</Words>
  <Characters>50596</Characters>
  <Application>Microsoft Office Word</Application>
  <DocSecurity>8</DocSecurity>
  <Lines>421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59354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2017-03-20T17:25:00Z</cp:lastPrinted>
  <dcterms:created xsi:type="dcterms:W3CDTF">2019-12-02T10:42:00Z</dcterms:created>
  <dcterms:modified xsi:type="dcterms:W3CDTF">2019-12-02T10:42:00Z</dcterms:modified>
  <cp:contentStatus/>
</cp:coreProperties>
</file>