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3C1689EE" w14:textId="77777777" w:rsidR="0068555A" w:rsidRPr="0068555A" w:rsidRDefault="0068555A" w:rsidP="0068555A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68555A">
              <w:rPr>
                <w:bCs/>
                <w:color w:val="0000FF"/>
              </w:rPr>
              <w:t>Администрация Рузского</w:t>
            </w:r>
          </w:p>
          <w:p w14:paraId="2650CA34" w14:textId="47B64C39" w:rsidR="00513D43" w:rsidRPr="00513D43" w:rsidRDefault="0068555A" w:rsidP="0068555A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68555A">
              <w:rPr>
                <w:bCs/>
                <w:color w:val="0000FF"/>
              </w:rPr>
              <w:t>городского округа 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04CA79D8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6B10EF6" w14:textId="77777777" w:rsidR="0068555A" w:rsidRPr="00513D43" w:rsidRDefault="0068555A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3D5E4A48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68555A" w:rsidRPr="002E2EA2">
        <w:rPr>
          <w:b/>
          <w:noProof/>
          <w:color w:val="0000FF"/>
          <w:sz w:val="28"/>
          <w:szCs w:val="28"/>
        </w:rPr>
        <w:t>АЗ-РУЗ/19-</w:t>
      </w:r>
      <w:r w:rsidR="002E2EA2" w:rsidRPr="002E2EA2">
        <w:rPr>
          <w:b/>
          <w:noProof/>
          <w:color w:val="0000FF"/>
          <w:sz w:val="28"/>
          <w:szCs w:val="28"/>
        </w:rPr>
        <w:t>2</w:t>
      </w:r>
      <w:r w:rsidR="00773510">
        <w:rPr>
          <w:b/>
          <w:noProof/>
          <w:color w:val="0000FF"/>
          <w:sz w:val="28"/>
          <w:szCs w:val="28"/>
        </w:rPr>
        <w:t>0</w:t>
      </w:r>
      <w:r w:rsidR="00631528">
        <w:rPr>
          <w:b/>
          <w:noProof/>
          <w:color w:val="0000FF"/>
          <w:sz w:val="28"/>
          <w:szCs w:val="28"/>
        </w:rPr>
        <w:t>96</w:t>
      </w:r>
      <w:permEnd w:id="1699494554"/>
    </w:p>
    <w:p w14:paraId="4FD9A816" w14:textId="77777777" w:rsidR="00F35FF0" w:rsidRPr="00F35FF0" w:rsidRDefault="00F35FF0" w:rsidP="00F35FF0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F35FF0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6C122895" w14:textId="77777777" w:rsidR="00F35FF0" w:rsidRPr="00F35FF0" w:rsidRDefault="00F35FF0" w:rsidP="00F35FF0">
      <w:pPr>
        <w:jc w:val="center"/>
        <w:rPr>
          <w:noProof/>
          <w:color w:val="0000FF"/>
          <w:sz w:val="28"/>
          <w:szCs w:val="28"/>
        </w:rPr>
      </w:pPr>
      <w:r w:rsidRPr="00F35FF0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0FABDF1B" w14:textId="77777777" w:rsidR="00F35FF0" w:rsidRPr="00F35FF0" w:rsidRDefault="00F35FF0" w:rsidP="00F35FF0">
      <w:pPr>
        <w:jc w:val="center"/>
        <w:rPr>
          <w:noProof/>
          <w:color w:val="0000FF"/>
          <w:sz w:val="28"/>
          <w:szCs w:val="28"/>
        </w:rPr>
      </w:pPr>
      <w:r w:rsidRPr="00F35FF0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6CE11F5E" w14:textId="586BC6BA" w:rsidR="00C36575" w:rsidRPr="002B1734" w:rsidRDefault="00F35FF0" w:rsidP="002E2EA2">
      <w:pPr>
        <w:jc w:val="center"/>
        <w:rPr>
          <w:b/>
          <w:bCs/>
          <w:sz w:val="28"/>
          <w:szCs w:val="28"/>
        </w:rPr>
      </w:pPr>
      <w:r w:rsidRPr="00F35FF0">
        <w:rPr>
          <w:noProof/>
          <w:color w:val="0000FF"/>
          <w:sz w:val="28"/>
          <w:szCs w:val="28"/>
        </w:rPr>
        <w:t xml:space="preserve">использования: для </w:t>
      </w:r>
      <w:r w:rsidR="002E2EA2" w:rsidRPr="002E2EA2">
        <w:rPr>
          <w:noProof/>
          <w:color w:val="0000FF"/>
          <w:sz w:val="28"/>
          <w:szCs w:val="28"/>
        </w:rPr>
        <w:t>индивидуального жилищного строительства</w:t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508519FF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A45BEE" w:rsidRPr="00A45BEE">
        <w:rPr>
          <w:b/>
          <w:noProof/>
          <w:color w:val="0000FF"/>
          <w:sz w:val="28"/>
          <w:szCs w:val="28"/>
        </w:rPr>
        <w:t>121219/6987935/02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65688CC0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F76A41" w:rsidRPr="00F76A41">
        <w:rPr>
          <w:b/>
          <w:noProof/>
          <w:color w:val="0000FF"/>
          <w:sz w:val="28"/>
          <w:szCs w:val="28"/>
        </w:rPr>
        <w:t>00300060104647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655ECB38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951EDF">
        <w:rPr>
          <w:b/>
          <w:noProof/>
          <w:color w:val="0000FF"/>
          <w:sz w:val="28"/>
          <w:szCs w:val="28"/>
        </w:rPr>
        <w:t>13</w:t>
      </w:r>
      <w:r w:rsidR="002E2EA2">
        <w:rPr>
          <w:b/>
          <w:noProof/>
          <w:color w:val="0000FF"/>
          <w:sz w:val="28"/>
          <w:szCs w:val="28"/>
        </w:rPr>
        <w:t>.12</w:t>
      </w:r>
      <w:r w:rsidR="0068555A" w:rsidRPr="0068555A">
        <w:rPr>
          <w:b/>
          <w:noProof/>
          <w:color w:val="0000FF"/>
          <w:sz w:val="28"/>
          <w:szCs w:val="28"/>
        </w:rPr>
        <w:t>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479BC6F2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773510">
        <w:rPr>
          <w:b/>
          <w:noProof/>
          <w:color w:val="0000FF"/>
          <w:sz w:val="28"/>
          <w:szCs w:val="28"/>
        </w:rPr>
        <w:t>10</w:t>
      </w:r>
      <w:r w:rsidR="002E2EA2">
        <w:rPr>
          <w:b/>
          <w:noProof/>
          <w:color w:val="0000FF"/>
          <w:sz w:val="28"/>
          <w:szCs w:val="28"/>
        </w:rPr>
        <w:t>.02</w:t>
      </w:r>
      <w:r w:rsidR="00471295" w:rsidRPr="00471295">
        <w:rPr>
          <w:b/>
          <w:noProof/>
          <w:color w:val="0000FF"/>
          <w:sz w:val="28"/>
          <w:szCs w:val="28"/>
        </w:rPr>
        <w:t>.2020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4D058C5A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2E2EA2">
        <w:rPr>
          <w:b/>
          <w:noProof/>
          <w:color w:val="0000FF"/>
          <w:sz w:val="28"/>
          <w:szCs w:val="28"/>
        </w:rPr>
        <w:t>1</w:t>
      </w:r>
      <w:r w:rsidR="00773510">
        <w:rPr>
          <w:b/>
          <w:noProof/>
          <w:color w:val="0000FF"/>
          <w:sz w:val="28"/>
          <w:szCs w:val="28"/>
        </w:rPr>
        <w:t>3</w:t>
      </w:r>
      <w:r w:rsidR="002E2EA2">
        <w:rPr>
          <w:b/>
          <w:noProof/>
          <w:color w:val="0000FF"/>
          <w:sz w:val="28"/>
          <w:szCs w:val="28"/>
        </w:rPr>
        <w:t>.02</w:t>
      </w:r>
      <w:r w:rsidR="00471295" w:rsidRPr="00471295">
        <w:rPr>
          <w:b/>
          <w:noProof/>
          <w:color w:val="0000FF"/>
          <w:sz w:val="28"/>
          <w:szCs w:val="28"/>
        </w:rPr>
        <w:t>.2020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512F5B67" w14:textId="22CA9D8C" w:rsidR="00471295" w:rsidRPr="00471295" w:rsidRDefault="00471295" w:rsidP="0047129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 w:rsidRPr="00471295">
        <w:rPr>
          <w:color w:val="0000FF"/>
          <w:sz w:val="22"/>
          <w:szCs w:val="22"/>
        </w:rPr>
        <w:t xml:space="preserve">- </w:t>
      </w:r>
      <w:r w:rsidR="003B54E4" w:rsidRPr="00362B2C">
        <w:rPr>
          <w:color w:val="0000FF"/>
          <w:sz w:val="22"/>
          <w:szCs w:val="22"/>
        </w:rPr>
        <w:t>Сводного заключения Министерства имущественных отношений М</w:t>
      </w:r>
      <w:r w:rsidR="00631528">
        <w:rPr>
          <w:color w:val="0000FF"/>
          <w:sz w:val="22"/>
          <w:szCs w:val="22"/>
        </w:rPr>
        <w:t>осковской области от 25</w:t>
      </w:r>
      <w:r w:rsidR="003B54E4">
        <w:rPr>
          <w:color w:val="0000FF"/>
          <w:sz w:val="22"/>
          <w:szCs w:val="22"/>
        </w:rPr>
        <w:t xml:space="preserve">.11.2019 </w:t>
      </w:r>
      <w:r w:rsidR="003B54E4">
        <w:rPr>
          <w:color w:val="0000FF"/>
          <w:sz w:val="22"/>
          <w:szCs w:val="22"/>
        </w:rPr>
        <w:br/>
        <w:t>№ 17</w:t>
      </w:r>
      <w:r w:rsidR="00631528">
        <w:rPr>
          <w:color w:val="0000FF"/>
          <w:sz w:val="22"/>
          <w:szCs w:val="22"/>
        </w:rPr>
        <w:t>6</w:t>
      </w:r>
      <w:r w:rsidR="003B54E4">
        <w:rPr>
          <w:color w:val="0000FF"/>
          <w:sz w:val="22"/>
          <w:szCs w:val="22"/>
        </w:rPr>
        <w:t>-З п. 1</w:t>
      </w:r>
      <w:r w:rsidR="00631528">
        <w:rPr>
          <w:color w:val="0000FF"/>
          <w:sz w:val="22"/>
          <w:szCs w:val="22"/>
        </w:rPr>
        <w:t>97</w:t>
      </w:r>
      <w:r w:rsidRPr="00471295">
        <w:rPr>
          <w:color w:val="0000FF"/>
          <w:sz w:val="22"/>
          <w:szCs w:val="22"/>
        </w:rPr>
        <w:t>;</w:t>
      </w:r>
    </w:p>
    <w:p w14:paraId="4C979EFB" w14:textId="2CE3DDFA" w:rsidR="004F5A3B" w:rsidRPr="0066427B" w:rsidRDefault="00471295" w:rsidP="0047129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71295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 w:rsidR="00104FED">
        <w:rPr>
          <w:color w:val="0000FF"/>
          <w:sz w:val="22"/>
          <w:szCs w:val="22"/>
        </w:rPr>
        <w:t xml:space="preserve">ой области от </w:t>
      </w:r>
      <w:r w:rsidR="003B54E4">
        <w:rPr>
          <w:color w:val="0000FF"/>
          <w:sz w:val="22"/>
          <w:szCs w:val="22"/>
        </w:rPr>
        <w:t>28.11</w:t>
      </w:r>
      <w:r w:rsidR="00104FED">
        <w:rPr>
          <w:color w:val="0000FF"/>
          <w:sz w:val="22"/>
          <w:szCs w:val="22"/>
        </w:rPr>
        <w:t xml:space="preserve">.2019 № </w:t>
      </w:r>
      <w:r w:rsidR="003B54E4">
        <w:rPr>
          <w:color w:val="0000FF"/>
          <w:sz w:val="22"/>
          <w:szCs w:val="22"/>
        </w:rPr>
        <w:t>55</w:t>
      </w:r>
      <w:r w:rsidR="00631528">
        <w:rPr>
          <w:color w:val="0000FF"/>
          <w:sz w:val="22"/>
          <w:szCs w:val="22"/>
        </w:rPr>
        <w:t>76</w:t>
      </w:r>
      <w:r w:rsidR="002B00BC">
        <w:rPr>
          <w:color w:val="0000FF"/>
          <w:sz w:val="22"/>
          <w:szCs w:val="22"/>
        </w:rPr>
        <w:br/>
        <w:t xml:space="preserve">(в ред. от 12.12.2019 № 5777) </w:t>
      </w:r>
      <w:r w:rsidRPr="00471295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 w:rsidR="008648E3">
        <w:rPr>
          <w:color w:val="0000FF"/>
          <w:sz w:val="22"/>
          <w:szCs w:val="22"/>
        </w:rPr>
        <w:t xml:space="preserve">о участка с кадастровым номером </w:t>
      </w:r>
      <w:r w:rsidR="00631528" w:rsidRPr="00631528">
        <w:rPr>
          <w:color w:val="0000FF"/>
          <w:sz w:val="22"/>
          <w:szCs w:val="22"/>
        </w:rPr>
        <w:t>50:19:0020111:717</w:t>
      </w:r>
      <w:r w:rsidRPr="00471295">
        <w:rPr>
          <w:color w:val="0000FF"/>
          <w:sz w:val="22"/>
          <w:szCs w:val="22"/>
        </w:rPr>
        <w:t xml:space="preserve">, из земель </w:t>
      </w:r>
      <w:r w:rsidR="00424689">
        <w:rPr>
          <w:color w:val="0000FF"/>
          <w:sz w:val="22"/>
          <w:szCs w:val="22"/>
        </w:rPr>
        <w:t>муниципальной</w:t>
      </w:r>
      <w:r w:rsidR="008648E3">
        <w:rPr>
          <w:color w:val="0000FF"/>
          <w:sz w:val="22"/>
          <w:szCs w:val="22"/>
        </w:rPr>
        <w:t xml:space="preserve"> собственности</w:t>
      </w:r>
      <w:r w:rsidRPr="00471295">
        <w:rPr>
          <w:color w:val="0000FF"/>
          <w:sz w:val="22"/>
          <w:szCs w:val="22"/>
        </w:rPr>
        <w:t xml:space="preserve">» </w:t>
      </w:r>
      <w:r w:rsidR="002B00BC">
        <w:rPr>
          <w:color w:val="0000FF"/>
          <w:sz w:val="22"/>
          <w:szCs w:val="22"/>
        </w:rPr>
        <w:br/>
      </w:r>
      <w:r w:rsidRPr="00471295">
        <w:rPr>
          <w:color w:val="0000FF"/>
          <w:sz w:val="22"/>
          <w:szCs w:val="22"/>
        </w:rPr>
        <w:t>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2B3531FC" w14:textId="77777777" w:rsidR="003B54E4" w:rsidRDefault="00DC1D6B" w:rsidP="008648E3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</w:p>
    <w:p w14:paraId="17A398B6" w14:textId="77777777" w:rsidR="003B54E4" w:rsidRDefault="003B54E4" w:rsidP="008648E3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noProof/>
          <w:color w:val="000000"/>
          <w:sz w:val="22"/>
          <w:szCs w:val="22"/>
        </w:rPr>
      </w:pPr>
    </w:p>
    <w:p w14:paraId="1AF62ACD" w14:textId="4DC4F2CE" w:rsidR="008648E3" w:rsidRPr="008648E3" w:rsidRDefault="008648E3" w:rsidP="008648E3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8648E3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70D4B6CA" w14:textId="77777777" w:rsidR="008648E3" w:rsidRPr="008648E3" w:rsidRDefault="008648E3" w:rsidP="008648E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8648E3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2B7545B1" w14:textId="77777777" w:rsidR="008648E3" w:rsidRPr="008648E3" w:rsidRDefault="008648E3" w:rsidP="008648E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8648E3">
        <w:rPr>
          <w:color w:val="0000FF"/>
          <w:sz w:val="22"/>
          <w:szCs w:val="22"/>
        </w:rPr>
        <w:t>Сайт: www.ruzaregion.ru</w:t>
      </w:r>
    </w:p>
    <w:p w14:paraId="4CFF56C4" w14:textId="77777777" w:rsidR="008648E3" w:rsidRPr="008648E3" w:rsidRDefault="008648E3" w:rsidP="008648E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8648E3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DC71CF7" w14:textId="7AB07145" w:rsidR="00DC1D6B" w:rsidRPr="002D01A9" w:rsidRDefault="008648E3" w:rsidP="008648E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0"/>
          <w:szCs w:val="10"/>
        </w:rPr>
      </w:pPr>
      <w:r w:rsidRPr="008648E3">
        <w:rPr>
          <w:color w:val="0000FF"/>
          <w:sz w:val="22"/>
          <w:szCs w:val="22"/>
        </w:rPr>
        <w:t>Телефон факс: + 7 (496) 272-42-30.</w:t>
      </w: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251F44E8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1376F3B8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</w:t>
      </w:r>
      <w:r w:rsidR="0086568B">
        <w:rPr>
          <w:color w:val="0000FF"/>
          <w:sz w:val="22"/>
          <w:szCs w:val="22"/>
        </w:rPr>
        <w:t>ого</w:t>
      </w:r>
      <w:r w:rsidR="008648E3">
        <w:rPr>
          <w:color w:val="0000FF"/>
          <w:sz w:val="22"/>
          <w:szCs w:val="22"/>
        </w:rPr>
        <w:t xml:space="preserve"> на территории</w:t>
      </w:r>
      <w:r w:rsidR="00707025">
        <w:rPr>
          <w:color w:val="0000FF"/>
          <w:sz w:val="22"/>
          <w:szCs w:val="22"/>
        </w:rPr>
        <w:t xml:space="preserve"> </w:t>
      </w:r>
      <w:r w:rsidR="008648E3" w:rsidRPr="008648E3">
        <w:rPr>
          <w:color w:val="0000FF"/>
          <w:sz w:val="22"/>
          <w:szCs w:val="22"/>
        </w:rPr>
        <w:t>Рузского городского округа</w:t>
      </w:r>
      <w:r w:rsidR="008648E3">
        <w:rPr>
          <w:color w:val="0000FF"/>
          <w:sz w:val="22"/>
          <w:szCs w:val="22"/>
        </w:rPr>
        <w:t xml:space="preserve"> </w:t>
      </w:r>
      <w:r w:rsidR="00707025">
        <w:rPr>
          <w:color w:val="0000FF"/>
          <w:sz w:val="22"/>
          <w:szCs w:val="22"/>
        </w:rPr>
        <w:t>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6318DE8F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631528" w:rsidRPr="00631528">
        <w:rPr>
          <w:color w:val="0000FF"/>
          <w:sz w:val="22"/>
          <w:szCs w:val="22"/>
        </w:rPr>
        <w:t xml:space="preserve">Московская область, г Руза, </w:t>
      </w:r>
      <w:proofErr w:type="spellStart"/>
      <w:r w:rsidR="00631528" w:rsidRPr="00631528">
        <w:rPr>
          <w:color w:val="0000FF"/>
          <w:sz w:val="22"/>
          <w:szCs w:val="22"/>
        </w:rPr>
        <w:t>рп</w:t>
      </w:r>
      <w:proofErr w:type="spellEnd"/>
      <w:r w:rsidR="00631528" w:rsidRPr="00631528">
        <w:rPr>
          <w:color w:val="0000FF"/>
          <w:sz w:val="22"/>
          <w:szCs w:val="22"/>
        </w:rPr>
        <w:t xml:space="preserve"> Тучково, </w:t>
      </w:r>
      <w:proofErr w:type="spellStart"/>
      <w:r w:rsidR="00631528" w:rsidRPr="00631528">
        <w:rPr>
          <w:color w:val="0000FF"/>
          <w:sz w:val="22"/>
          <w:szCs w:val="22"/>
        </w:rPr>
        <w:t>ул</w:t>
      </w:r>
      <w:proofErr w:type="spellEnd"/>
      <w:r w:rsidR="00631528" w:rsidRPr="00631528">
        <w:rPr>
          <w:color w:val="0000FF"/>
          <w:sz w:val="22"/>
          <w:szCs w:val="22"/>
        </w:rPr>
        <w:t xml:space="preserve"> Прибрежная</w:t>
      </w:r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1A4BC00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2E2EA2">
        <w:rPr>
          <w:color w:val="0000FF"/>
          <w:sz w:val="22"/>
          <w:szCs w:val="22"/>
        </w:rPr>
        <w:t xml:space="preserve">1 </w:t>
      </w:r>
      <w:r w:rsidR="00631528">
        <w:rPr>
          <w:color w:val="0000FF"/>
          <w:sz w:val="22"/>
          <w:szCs w:val="22"/>
        </w:rPr>
        <w:t>20</w:t>
      </w:r>
      <w:r w:rsidR="002E2EA2">
        <w:rPr>
          <w:color w:val="0000FF"/>
          <w:sz w:val="22"/>
          <w:szCs w:val="22"/>
        </w:rPr>
        <w:t>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4585A1B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631528" w:rsidRPr="00631528">
        <w:rPr>
          <w:color w:val="0000FF"/>
          <w:sz w:val="22"/>
          <w:szCs w:val="22"/>
        </w:rPr>
        <w:t>50:19:0020111:717</w:t>
      </w:r>
      <w:r w:rsidR="003B54E4" w:rsidRPr="003B54E4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(выписка из Единого государственного реестра недвижимости об объект</w:t>
      </w:r>
      <w:r w:rsidR="00127D06"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недвижимости от </w:t>
      </w:r>
      <w:r w:rsidR="00631528">
        <w:rPr>
          <w:color w:val="0000FF"/>
          <w:sz w:val="22"/>
          <w:szCs w:val="22"/>
        </w:rPr>
        <w:t>27.10</w:t>
      </w:r>
      <w:r w:rsidR="008648E3">
        <w:rPr>
          <w:color w:val="0000FF"/>
          <w:sz w:val="22"/>
          <w:szCs w:val="22"/>
        </w:rPr>
        <w:t xml:space="preserve">.2019 № </w:t>
      </w:r>
      <w:r w:rsidR="00631528">
        <w:rPr>
          <w:color w:val="0000FF"/>
          <w:sz w:val="22"/>
          <w:szCs w:val="22"/>
        </w:rPr>
        <w:t>99/2019/291315984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B863BED" w14:textId="4333B48E" w:rsidR="008648E3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127D06" w:rsidRPr="00127D06">
        <w:rPr>
          <w:color w:val="0000FF"/>
          <w:sz w:val="22"/>
          <w:szCs w:val="22"/>
        </w:rPr>
        <w:t>государственная</w:t>
      </w:r>
      <w:r w:rsidR="00127D06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собственность</w:t>
      </w:r>
      <w:r w:rsidR="00127D06">
        <w:rPr>
          <w:color w:val="0000FF"/>
          <w:sz w:val="22"/>
          <w:szCs w:val="22"/>
        </w:rPr>
        <w:t xml:space="preserve"> не разграничена</w:t>
      </w:r>
      <w:r w:rsidRPr="00242F27">
        <w:rPr>
          <w:color w:val="0000FF"/>
          <w:sz w:val="22"/>
          <w:szCs w:val="22"/>
        </w:rPr>
        <w:t xml:space="preserve"> </w:t>
      </w:r>
      <w:r w:rsidR="008648E3" w:rsidRPr="008648E3">
        <w:rPr>
          <w:color w:val="0000FF"/>
          <w:sz w:val="22"/>
          <w:szCs w:val="22"/>
        </w:rPr>
        <w:t>(выписка из Единого государственного реестра недвижимо</w:t>
      </w:r>
      <w:r w:rsidR="002E2EA2">
        <w:rPr>
          <w:color w:val="0000FF"/>
          <w:sz w:val="22"/>
          <w:szCs w:val="22"/>
        </w:rPr>
        <w:t xml:space="preserve">сти об объекте недвижимости от </w:t>
      </w:r>
      <w:r w:rsidR="00631528">
        <w:rPr>
          <w:color w:val="0000FF"/>
          <w:sz w:val="22"/>
          <w:szCs w:val="22"/>
        </w:rPr>
        <w:t xml:space="preserve">27.10.2019 </w:t>
      </w:r>
      <w:r w:rsidR="00631528">
        <w:rPr>
          <w:color w:val="0000FF"/>
          <w:sz w:val="22"/>
          <w:szCs w:val="22"/>
        </w:rPr>
        <w:br/>
        <w:t>№ 99/2019/291315984</w:t>
      </w:r>
      <w:r w:rsidR="008648E3" w:rsidRPr="008648E3">
        <w:rPr>
          <w:color w:val="0000FF"/>
          <w:sz w:val="22"/>
          <w:szCs w:val="22"/>
        </w:rPr>
        <w:t>– Приложение 2).</w:t>
      </w:r>
    </w:p>
    <w:p w14:paraId="0B0BE6E9" w14:textId="382C9B8B" w:rsidR="00242F27" w:rsidRPr="00424689" w:rsidRDefault="00024A75" w:rsidP="00517AA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24689">
        <w:rPr>
          <w:b/>
          <w:color w:val="0000FF"/>
          <w:sz w:val="22"/>
          <w:szCs w:val="22"/>
        </w:rPr>
        <w:t>Сведения об ограничениях</w:t>
      </w:r>
      <w:r w:rsidR="00001647" w:rsidRPr="00424689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424689">
        <w:rPr>
          <w:b/>
          <w:color w:val="0000FF"/>
          <w:sz w:val="22"/>
          <w:szCs w:val="22"/>
        </w:rPr>
        <w:t>:</w:t>
      </w:r>
      <w:r w:rsidR="002C6926" w:rsidRPr="00424689">
        <w:rPr>
          <w:color w:val="0000FF"/>
          <w:sz w:val="22"/>
          <w:szCs w:val="22"/>
        </w:rPr>
        <w:t xml:space="preserve"> </w:t>
      </w:r>
      <w:r w:rsidR="008648E3" w:rsidRPr="00424689">
        <w:rPr>
          <w:color w:val="0000FF"/>
          <w:sz w:val="22"/>
          <w:szCs w:val="22"/>
        </w:rPr>
        <w:t xml:space="preserve">указаны в </w:t>
      </w:r>
      <w:r w:rsidR="002E2EA2" w:rsidRPr="00424689">
        <w:rPr>
          <w:color w:val="0000FF"/>
          <w:sz w:val="22"/>
          <w:szCs w:val="22"/>
        </w:rPr>
        <w:t xml:space="preserve">постановлении Администрации Рузского городского округа Московской области от </w:t>
      </w:r>
      <w:r w:rsidR="00646FA0" w:rsidRPr="00424689">
        <w:rPr>
          <w:color w:val="0000FF"/>
          <w:sz w:val="22"/>
          <w:szCs w:val="22"/>
        </w:rPr>
        <w:t xml:space="preserve">28.11.2019 № </w:t>
      </w:r>
      <w:r w:rsidR="00631528" w:rsidRPr="00424689">
        <w:rPr>
          <w:color w:val="0000FF"/>
          <w:sz w:val="22"/>
          <w:szCs w:val="22"/>
        </w:rPr>
        <w:t xml:space="preserve">5576 </w:t>
      </w:r>
      <w:r w:rsidR="002B00BC">
        <w:rPr>
          <w:color w:val="0000FF"/>
          <w:sz w:val="22"/>
          <w:szCs w:val="22"/>
        </w:rPr>
        <w:t xml:space="preserve"> (в ред. от 12.12.2019 № 5777) </w:t>
      </w:r>
      <w:r w:rsidR="00631528" w:rsidRPr="00424689">
        <w:rPr>
          <w:color w:val="0000FF"/>
          <w:sz w:val="22"/>
          <w:szCs w:val="22"/>
        </w:rPr>
        <w:t xml:space="preserve">«О проведении аукциона на право заключения договора аренды земельного участка с кадастровым номером 50:19:0020111:717, из земель </w:t>
      </w:r>
      <w:r w:rsidR="005726E7">
        <w:rPr>
          <w:color w:val="0000FF"/>
          <w:sz w:val="22"/>
          <w:szCs w:val="22"/>
        </w:rPr>
        <w:t>муниципальной</w:t>
      </w:r>
      <w:r w:rsidR="00631528" w:rsidRPr="00424689">
        <w:rPr>
          <w:color w:val="0000FF"/>
          <w:sz w:val="22"/>
          <w:szCs w:val="22"/>
        </w:rPr>
        <w:t xml:space="preserve"> собственности» </w:t>
      </w:r>
      <w:r w:rsidR="002E2EA2" w:rsidRPr="00424689">
        <w:rPr>
          <w:color w:val="0000FF"/>
          <w:sz w:val="22"/>
          <w:szCs w:val="22"/>
        </w:rPr>
        <w:t xml:space="preserve">(Приложение 1), </w:t>
      </w:r>
      <w:r w:rsidR="008648E3" w:rsidRPr="00424689">
        <w:rPr>
          <w:color w:val="0000FF"/>
          <w:sz w:val="22"/>
          <w:szCs w:val="22"/>
        </w:rPr>
        <w:t xml:space="preserve">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Московской области от </w:t>
      </w:r>
      <w:r w:rsidR="00631528" w:rsidRPr="00424689">
        <w:rPr>
          <w:color w:val="0000FF"/>
          <w:sz w:val="22"/>
          <w:szCs w:val="22"/>
        </w:rPr>
        <w:t>28.10</w:t>
      </w:r>
      <w:r w:rsidR="008648E3" w:rsidRPr="00424689">
        <w:rPr>
          <w:color w:val="0000FF"/>
          <w:sz w:val="22"/>
          <w:szCs w:val="22"/>
        </w:rPr>
        <w:t>.2019 № 28Исх-</w:t>
      </w:r>
      <w:r w:rsidR="00631528" w:rsidRPr="00424689">
        <w:rPr>
          <w:color w:val="0000FF"/>
          <w:sz w:val="22"/>
          <w:szCs w:val="22"/>
        </w:rPr>
        <w:t>31308</w:t>
      </w:r>
      <w:r w:rsidR="008648E3" w:rsidRPr="00424689">
        <w:rPr>
          <w:color w:val="0000FF"/>
          <w:sz w:val="22"/>
          <w:szCs w:val="22"/>
        </w:rPr>
        <w:t xml:space="preserve">/Т-20 </w:t>
      </w:r>
      <w:r w:rsidR="002C6926" w:rsidRPr="00424689">
        <w:rPr>
          <w:color w:val="0000FF"/>
          <w:sz w:val="22"/>
          <w:szCs w:val="22"/>
        </w:rPr>
        <w:t>(Приложение 4)</w:t>
      </w:r>
      <w:r w:rsidR="002E2EA2" w:rsidRPr="00424689">
        <w:rPr>
          <w:color w:val="0000FF"/>
          <w:sz w:val="22"/>
          <w:szCs w:val="22"/>
        </w:rPr>
        <w:t xml:space="preserve">, </w:t>
      </w:r>
      <w:r w:rsidR="006F6607" w:rsidRPr="00424689">
        <w:rPr>
          <w:color w:val="0000FF"/>
          <w:sz w:val="22"/>
          <w:szCs w:val="22"/>
        </w:rPr>
        <w:t xml:space="preserve">письме </w:t>
      </w:r>
      <w:r w:rsidR="00424689">
        <w:rPr>
          <w:color w:val="0000FF"/>
          <w:sz w:val="22"/>
          <w:szCs w:val="22"/>
        </w:rPr>
        <w:t>Министерства экологии и природопользования</w:t>
      </w:r>
      <w:r w:rsidR="006F6607" w:rsidRPr="00424689">
        <w:rPr>
          <w:color w:val="0000FF"/>
          <w:sz w:val="22"/>
          <w:szCs w:val="22"/>
        </w:rPr>
        <w:t xml:space="preserve"> Московской области от </w:t>
      </w:r>
      <w:r w:rsidR="00424689">
        <w:rPr>
          <w:color w:val="0000FF"/>
          <w:sz w:val="22"/>
          <w:szCs w:val="22"/>
        </w:rPr>
        <w:t>13.11</w:t>
      </w:r>
      <w:r w:rsidR="006F6607" w:rsidRPr="00424689">
        <w:rPr>
          <w:color w:val="0000FF"/>
          <w:sz w:val="22"/>
          <w:szCs w:val="22"/>
        </w:rPr>
        <w:t xml:space="preserve">.2019 № </w:t>
      </w:r>
      <w:r w:rsidR="00424689">
        <w:rPr>
          <w:color w:val="0000FF"/>
          <w:sz w:val="22"/>
          <w:szCs w:val="22"/>
        </w:rPr>
        <w:t>26исх-14433</w:t>
      </w:r>
      <w:r w:rsidR="006F6607" w:rsidRPr="00424689">
        <w:rPr>
          <w:color w:val="0000FF"/>
          <w:sz w:val="22"/>
          <w:szCs w:val="22"/>
        </w:rPr>
        <w:t xml:space="preserve"> (Приложение </w:t>
      </w:r>
      <w:r w:rsidR="00424689">
        <w:rPr>
          <w:color w:val="0000FF"/>
          <w:sz w:val="22"/>
          <w:szCs w:val="22"/>
        </w:rPr>
        <w:t>4</w:t>
      </w:r>
      <w:r w:rsidR="006F6607" w:rsidRPr="00424689">
        <w:rPr>
          <w:color w:val="0000FF"/>
          <w:sz w:val="22"/>
          <w:szCs w:val="22"/>
        </w:rPr>
        <w:t xml:space="preserve">), </w:t>
      </w:r>
      <w:r w:rsidR="002E2EA2" w:rsidRPr="00424689">
        <w:rPr>
          <w:color w:val="0000FF"/>
          <w:sz w:val="22"/>
          <w:szCs w:val="22"/>
        </w:rPr>
        <w:t>в том числе</w:t>
      </w:r>
      <w:r w:rsidR="00631528" w:rsidRPr="00424689">
        <w:rPr>
          <w:color w:val="0000FF"/>
          <w:sz w:val="22"/>
          <w:szCs w:val="22"/>
        </w:rPr>
        <w:t xml:space="preserve"> Земельный участок</w:t>
      </w:r>
      <w:r w:rsidR="002E2EA2" w:rsidRPr="00424689">
        <w:rPr>
          <w:color w:val="0000FF"/>
          <w:sz w:val="22"/>
          <w:szCs w:val="22"/>
        </w:rPr>
        <w:t>:</w:t>
      </w:r>
    </w:p>
    <w:p w14:paraId="4E483C32" w14:textId="3582B256" w:rsidR="00631528" w:rsidRPr="00424689" w:rsidRDefault="00631528" w:rsidP="00517AA9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 w:rsidRPr="00424689">
        <w:rPr>
          <w:color w:val="0000FF"/>
          <w:sz w:val="22"/>
          <w:szCs w:val="22"/>
        </w:rPr>
        <w:t xml:space="preserve">- расположен в зоне с особыми условиями использования территории в соответствии с СП 2.1.4.2625-10 «Зоны санитарной охраны источников питьевого водоснабжения </w:t>
      </w:r>
      <w:proofErr w:type="spellStart"/>
      <w:r w:rsidRPr="00424689">
        <w:rPr>
          <w:color w:val="0000FF"/>
          <w:sz w:val="22"/>
          <w:szCs w:val="22"/>
        </w:rPr>
        <w:t>г.Москвы</w:t>
      </w:r>
      <w:proofErr w:type="spellEnd"/>
      <w:r w:rsidRPr="00424689">
        <w:rPr>
          <w:color w:val="0000FF"/>
          <w:sz w:val="22"/>
          <w:szCs w:val="22"/>
        </w:rPr>
        <w:t>», утвержденных постановлением Главного государственного санитарного врача Российской Федерации от 30.04.2010 № 45 (**)</w:t>
      </w:r>
      <w:r w:rsidR="00424689" w:rsidRPr="00424689">
        <w:rPr>
          <w:color w:val="0000FF"/>
          <w:sz w:val="22"/>
          <w:szCs w:val="22"/>
        </w:rPr>
        <w:t xml:space="preserve">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72005C4A" w14:textId="750DB6B5" w:rsidR="00424689" w:rsidRPr="00424689" w:rsidRDefault="00424689" w:rsidP="00517AA9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 w:rsidRPr="00424689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Водного кодекса Российской Федерации, санитарно-эпидемиологических правил СП 2.1.4.2625-10 «Зоны санитарной охраны источников питьевого водоснабжения </w:t>
      </w:r>
      <w:proofErr w:type="spellStart"/>
      <w:r w:rsidRPr="00424689">
        <w:rPr>
          <w:color w:val="0000FF"/>
          <w:sz w:val="22"/>
          <w:szCs w:val="22"/>
        </w:rPr>
        <w:t>г.Москвы</w:t>
      </w:r>
      <w:proofErr w:type="spellEnd"/>
      <w:r w:rsidRPr="00424689">
        <w:rPr>
          <w:color w:val="0000FF"/>
          <w:sz w:val="22"/>
          <w:szCs w:val="22"/>
        </w:rPr>
        <w:t>», утвержденных постановлением Главного государственного санитарного врача Российской Федерации от 30.04.2010 № 45,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постановления СНК РСФСР от 04.09.1940 № 696 «О санитарной охране канала Москва - Волга как источника водоснабжения г. Москвы», постановления СНК РСФСР от 23.05.1941 № 355 «О санитарной охране Московского водопровода и источников его водоснабжения».</w:t>
      </w:r>
    </w:p>
    <w:p w14:paraId="47CA24B6" w14:textId="5B3A762E" w:rsidR="0063063B" w:rsidRDefault="00424689" w:rsidP="00517AA9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полностью расположен в водоохранной зоне (река Москва);</w:t>
      </w:r>
    </w:p>
    <w:p w14:paraId="6CD49FC5" w14:textId="4A8EB8C0" w:rsidR="00424689" w:rsidRDefault="00424689" w:rsidP="00517AA9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 w:rsidRPr="00424689">
        <w:rPr>
          <w:color w:val="0000FF"/>
          <w:sz w:val="22"/>
          <w:szCs w:val="22"/>
        </w:rPr>
        <w:t>Использовать Земельный участок в соответствии с требованиями Водного кодекса Российской Федерации</w:t>
      </w:r>
      <w:r>
        <w:rPr>
          <w:color w:val="0000FF"/>
          <w:sz w:val="22"/>
          <w:szCs w:val="22"/>
        </w:rPr>
        <w:t>.</w:t>
      </w:r>
    </w:p>
    <w:p w14:paraId="7799DA46" w14:textId="77777777" w:rsidR="00424689" w:rsidRDefault="00424689" w:rsidP="00517AA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E15C62A" w14:textId="69829D83" w:rsidR="0063063B" w:rsidRPr="0063063B" w:rsidRDefault="0063063B" w:rsidP="00517AA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424689">
        <w:rPr>
          <w:color w:val="0000FF"/>
          <w:sz w:val="22"/>
          <w:szCs w:val="22"/>
        </w:rPr>
        <w:t xml:space="preserve"> полностью расположен</w:t>
      </w:r>
      <w:r>
        <w:rPr>
          <w:color w:val="0000FF"/>
          <w:sz w:val="22"/>
          <w:szCs w:val="22"/>
        </w:rPr>
        <w:t xml:space="preserve"> </w:t>
      </w:r>
      <w:r w:rsidRPr="0063063B">
        <w:rPr>
          <w:color w:val="0000FF"/>
          <w:sz w:val="22"/>
          <w:szCs w:val="22"/>
        </w:rPr>
        <w:t xml:space="preserve">в границах </w:t>
      </w:r>
      <w:proofErr w:type="spellStart"/>
      <w:r w:rsidRPr="0063063B">
        <w:rPr>
          <w:color w:val="0000FF"/>
          <w:sz w:val="22"/>
          <w:szCs w:val="22"/>
        </w:rPr>
        <w:t>приаэродромной</w:t>
      </w:r>
      <w:proofErr w:type="spellEnd"/>
      <w:r w:rsidRPr="0063063B">
        <w:rPr>
          <w:color w:val="0000FF"/>
          <w:sz w:val="22"/>
          <w:szCs w:val="22"/>
        </w:rPr>
        <w:t xml:space="preserve"> территории аэродрома </w:t>
      </w:r>
      <w:r>
        <w:rPr>
          <w:color w:val="0000FF"/>
          <w:sz w:val="22"/>
          <w:szCs w:val="22"/>
        </w:rPr>
        <w:t>Кубинка</w:t>
      </w:r>
      <w:r w:rsidRPr="0063063B">
        <w:rPr>
          <w:color w:val="0000FF"/>
          <w:sz w:val="22"/>
          <w:szCs w:val="22"/>
        </w:rPr>
        <w:t>.</w:t>
      </w:r>
    </w:p>
    <w:p w14:paraId="087D8526" w14:textId="3231A09E" w:rsidR="002E2EA2" w:rsidRDefault="0063063B" w:rsidP="00517AA9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 w:rsidRPr="0063063B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63063B">
        <w:rPr>
          <w:color w:val="0000FF"/>
          <w:sz w:val="22"/>
          <w:szCs w:val="22"/>
        </w:rPr>
        <w:t>приаэродромной</w:t>
      </w:r>
      <w:proofErr w:type="spellEnd"/>
      <w:r w:rsidRPr="0063063B">
        <w:rPr>
          <w:color w:val="0000FF"/>
          <w:sz w:val="22"/>
          <w:szCs w:val="22"/>
        </w:rPr>
        <w:t xml:space="preserve"> террито</w:t>
      </w:r>
      <w:r w:rsidR="00424689">
        <w:rPr>
          <w:color w:val="0000FF"/>
          <w:sz w:val="22"/>
          <w:szCs w:val="22"/>
        </w:rPr>
        <w:t>рии и санитарно-защитной зоны».</w:t>
      </w:r>
    </w:p>
    <w:p w14:paraId="52EBBE3A" w14:textId="77777777" w:rsidR="00A45BEE" w:rsidRPr="00A45BEE" w:rsidRDefault="00A45BEE" w:rsidP="00A45BEE">
      <w:pPr>
        <w:tabs>
          <w:tab w:val="left" w:pos="851"/>
        </w:tabs>
        <w:autoSpaceDE w:val="0"/>
        <w:spacing w:before="120" w:line="276" w:lineRule="auto"/>
        <w:jc w:val="center"/>
        <w:rPr>
          <w:b/>
          <w:color w:val="0000FF"/>
          <w:sz w:val="22"/>
          <w:szCs w:val="22"/>
        </w:rPr>
      </w:pPr>
      <w:r w:rsidRPr="00A45BEE">
        <w:rPr>
          <w:b/>
          <w:color w:val="0000FF"/>
          <w:sz w:val="22"/>
          <w:szCs w:val="22"/>
        </w:rPr>
        <w:t>Внимание!</w:t>
      </w:r>
    </w:p>
    <w:p w14:paraId="38EDA118" w14:textId="77777777" w:rsidR="00A45BEE" w:rsidRPr="00A45BEE" w:rsidRDefault="00A45BEE" w:rsidP="00A45BEE">
      <w:pPr>
        <w:tabs>
          <w:tab w:val="left" w:pos="851"/>
        </w:tabs>
        <w:autoSpaceDE w:val="0"/>
        <w:spacing w:before="120" w:line="276" w:lineRule="auto"/>
        <w:jc w:val="both"/>
        <w:rPr>
          <w:b/>
          <w:color w:val="0000FF"/>
          <w:sz w:val="22"/>
          <w:szCs w:val="22"/>
        </w:rPr>
      </w:pPr>
      <w:r w:rsidRPr="00A45BEE">
        <w:rPr>
          <w:b/>
          <w:color w:val="0000FF"/>
          <w:sz w:val="22"/>
          <w:szCs w:val="22"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34EB9C13" w14:textId="1B76E0F7" w:rsidR="00A45BEE" w:rsidRPr="00A45BEE" w:rsidRDefault="00A45BEE" w:rsidP="00A45BEE">
      <w:pPr>
        <w:tabs>
          <w:tab w:val="left" w:pos="851"/>
        </w:tabs>
        <w:autoSpaceDE w:val="0"/>
        <w:spacing w:before="120" w:line="276" w:lineRule="auto"/>
        <w:jc w:val="both"/>
        <w:rPr>
          <w:b/>
          <w:color w:val="0000FF"/>
          <w:sz w:val="22"/>
          <w:szCs w:val="22"/>
        </w:rPr>
      </w:pPr>
      <w:r w:rsidRPr="00A45BEE">
        <w:rPr>
          <w:b/>
          <w:color w:val="0000FF"/>
          <w:sz w:val="22"/>
          <w:szCs w:val="22"/>
        </w:rPr>
        <w:t>Земельные участки, отнесенные к землям, ограниченным в обороте, не предоставляются в частную собственность</w:t>
      </w:r>
      <w:r>
        <w:rPr>
          <w:b/>
          <w:color w:val="0000FF"/>
          <w:sz w:val="22"/>
          <w:szCs w:val="22"/>
        </w:rPr>
        <w:t>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6C13B9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8648E3" w:rsidRPr="008648E3">
        <w:rPr>
          <w:color w:val="0000FF"/>
          <w:sz w:val="22"/>
          <w:szCs w:val="22"/>
        </w:rPr>
        <w:t>земли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0AE0B1D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8648E3" w:rsidRPr="008648E3">
        <w:rPr>
          <w:color w:val="0000FF"/>
          <w:sz w:val="22"/>
          <w:szCs w:val="22"/>
        </w:rPr>
        <w:t xml:space="preserve">для </w:t>
      </w:r>
      <w:r w:rsidR="002E2EA2" w:rsidRPr="002E2EA2">
        <w:rPr>
          <w:color w:val="0000FF"/>
          <w:sz w:val="22"/>
          <w:szCs w:val="22"/>
        </w:rPr>
        <w:t>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06A2B161" w14:textId="3F373E1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262D5EA9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8648E3" w:rsidRPr="008648E3">
        <w:rPr>
          <w:color w:val="0000FF"/>
          <w:sz w:val="22"/>
          <w:szCs w:val="22"/>
        </w:rPr>
        <w:t>указаны в заключении территориального управления Волоколамского м</w:t>
      </w:r>
      <w:r w:rsidR="008648E3">
        <w:rPr>
          <w:color w:val="0000FF"/>
          <w:sz w:val="22"/>
          <w:szCs w:val="22"/>
        </w:rPr>
        <w:t xml:space="preserve">униципального района и Рузского </w:t>
      </w:r>
      <w:r w:rsidR="008648E3" w:rsidRPr="008648E3">
        <w:rPr>
          <w:color w:val="0000FF"/>
          <w:sz w:val="22"/>
          <w:szCs w:val="22"/>
        </w:rPr>
        <w:t>городского округа Комитета по архитектуре и градостроительству Московской области от</w:t>
      </w:r>
      <w:r w:rsidR="00242F27" w:rsidRPr="00242F27">
        <w:rPr>
          <w:color w:val="0000FF"/>
          <w:sz w:val="22"/>
          <w:szCs w:val="22"/>
        </w:rPr>
        <w:t xml:space="preserve"> </w:t>
      </w:r>
      <w:r w:rsidR="00424689" w:rsidRPr="00424689">
        <w:rPr>
          <w:color w:val="0000FF"/>
          <w:sz w:val="22"/>
          <w:szCs w:val="22"/>
        </w:rPr>
        <w:t>28.10.2019</w:t>
      </w:r>
      <w:r w:rsidR="00424689">
        <w:rPr>
          <w:color w:val="0000FF"/>
          <w:sz w:val="22"/>
          <w:szCs w:val="22"/>
        </w:rPr>
        <w:t xml:space="preserve"> </w:t>
      </w:r>
      <w:r w:rsidR="00424689">
        <w:rPr>
          <w:color w:val="0000FF"/>
          <w:sz w:val="22"/>
          <w:szCs w:val="22"/>
        </w:rPr>
        <w:br/>
      </w:r>
      <w:r w:rsidR="00424689" w:rsidRPr="00424689">
        <w:rPr>
          <w:color w:val="0000FF"/>
          <w:sz w:val="22"/>
          <w:szCs w:val="22"/>
        </w:rPr>
        <w:t>№ 28Исх-31308/Т-20</w:t>
      </w:r>
      <w:r w:rsidR="00424689">
        <w:rPr>
          <w:color w:val="0000FF"/>
          <w:sz w:val="22"/>
          <w:szCs w:val="22"/>
        </w:rPr>
        <w:t xml:space="preserve">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50433FE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8648E3" w:rsidRPr="008648E3">
        <w:rPr>
          <w:color w:val="0000FF"/>
          <w:sz w:val="22"/>
          <w:szCs w:val="22"/>
        </w:rPr>
        <w:t>указаны в письмах АО «</w:t>
      </w:r>
      <w:proofErr w:type="spellStart"/>
      <w:r w:rsidR="008648E3" w:rsidRPr="008648E3">
        <w:rPr>
          <w:color w:val="0000FF"/>
          <w:sz w:val="22"/>
          <w:szCs w:val="22"/>
        </w:rPr>
        <w:t>Жилсервис</w:t>
      </w:r>
      <w:proofErr w:type="spellEnd"/>
      <w:r w:rsidR="008648E3" w:rsidRPr="008648E3">
        <w:rPr>
          <w:color w:val="0000FF"/>
          <w:sz w:val="22"/>
          <w:szCs w:val="22"/>
        </w:rPr>
        <w:t xml:space="preserve">» от </w:t>
      </w:r>
      <w:r w:rsidR="00424689">
        <w:rPr>
          <w:color w:val="0000FF"/>
          <w:sz w:val="22"/>
          <w:szCs w:val="22"/>
        </w:rPr>
        <w:t>05.11</w:t>
      </w:r>
      <w:r w:rsidR="00934FEA">
        <w:rPr>
          <w:color w:val="0000FF"/>
          <w:sz w:val="22"/>
          <w:szCs w:val="22"/>
        </w:rPr>
        <w:t>.2019 № </w:t>
      </w:r>
      <w:r w:rsidR="00424689">
        <w:rPr>
          <w:color w:val="0000FF"/>
          <w:sz w:val="22"/>
          <w:szCs w:val="22"/>
        </w:rPr>
        <w:t>44</w:t>
      </w:r>
      <w:r w:rsidR="00934FEA">
        <w:rPr>
          <w:color w:val="0000FF"/>
          <w:sz w:val="22"/>
          <w:szCs w:val="22"/>
        </w:rPr>
        <w:t>2</w:t>
      </w:r>
      <w:r w:rsidR="008648E3">
        <w:rPr>
          <w:color w:val="0000FF"/>
          <w:sz w:val="22"/>
          <w:szCs w:val="22"/>
        </w:rPr>
        <w:t>, №</w:t>
      </w:r>
      <w:r w:rsidR="00934FEA">
        <w:rPr>
          <w:color w:val="0000FF"/>
          <w:sz w:val="22"/>
          <w:szCs w:val="22"/>
        </w:rPr>
        <w:t> </w:t>
      </w:r>
      <w:r w:rsidR="00424689">
        <w:rPr>
          <w:color w:val="0000FF"/>
          <w:sz w:val="22"/>
          <w:szCs w:val="22"/>
        </w:rPr>
        <w:t>444</w:t>
      </w:r>
      <w:r w:rsidR="008648E3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7B960E0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8648E3" w:rsidRPr="008648E3">
        <w:rPr>
          <w:color w:val="0000FF"/>
          <w:sz w:val="22"/>
          <w:szCs w:val="22"/>
        </w:rPr>
        <w:t>указаны в письме АО «</w:t>
      </w:r>
      <w:proofErr w:type="spellStart"/>
      <w:r w:rsidR="008648E3" w:rsidRPr="008648E3">
        <w:rPr>
          <w:color w:val="0000FF"/>
          <w:sz w:val="22"/>
          <w:szCs w:val="22"/>
        </w:rPr>
        <w:t>Жилсервис</w:t>
      </w:r>
      <w:proofErr w:type="spellEnd"/>
      <w:r w:rsidR="008648E3" w:rsidRPr="008648E3">
        <w:rPr>
          <w:color w:val="0000FF"/>
          <w:sz w:val="22"/>
          <w:szCs w:val="22"/>
        </w:rPr>
        <w:t>» от</w:t>
      </w:r>
      <w:r w:rsidR="008648E3">
        <w:rPr>
          <w:color w:val="0000FF"/>
          <w:sz w:val="22"/>
          <w:szCs w:val="22"/>
        </w:rPr>
        <w:t xml:space="preserve"> </w:t>
      </w:r>
      <w:r w:rsidR="00424689">
        <w:rPr>
          <w:color w:val="0000FF"/>
          <w:sz w:val="22"/>
          <w:szCs w:val="22"/>
        </w:rPr>
        <w:t>05.11</w:t>
      </w:r>
      <w:r w:rsidR="008648E3">
        <w:rPr>
          <w:color w:val="0000FF"/>
          <w:sz w:val="22"/>
          <w:szCs w:val="22"/>
        </w:rPr>
        <w:t>.2019 №</w:t>
      </w:r>
      <w:r w:rsidR="007F0EEB">
        <w:rPr>
          <w:color w:val="0000FF"/>
          <w:sz w:val="22"/>
          <w:szCs w:val="22"/>
        </w:rPr>
        <w:t> </w:t>
      </w:r>
      <w:r w:rsidR="00424689">
        <w:rPr>
          <w:color w:val="0000FF"/>
          <w:sz w:val="22"/>
          <w:szCs w:val="22"/>
        </w:rPr>
        <w:t>443</w:t>
      </w:r>
      <w:r w:rsidR="007F0EEB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3056B5AE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8648E3" w:rsidRPr="008648E3">
        <w:rPr>
          <w:color w:val="0000FF"/>
          <w:sz w:val="22"/>
          <w:szCs w:val="22"/>
        </w:rPr>
        <w:t>письме филиала АО «</w:t>
      </w:r>
      <w:proofErr w:type="spellStart"/>
      <w:r w:rsidR="008648E3" w:rsidRPr="008648E3">
        <w:rPr>
          <w:color w:val="0000FF"/>
          <w:sz w:val="22"/>
          <w:szCs w:val="22"/>
        </w:rPr>
        <w:t>Мособлгаз</w:t>
      </w:r>
      <w:proofErr w:type="spellEnd"/>
      <w:r w:rsidR="008648E3" w:rsidRPr="008648E3">
        <w:rPr>
          <w:color w:val="0000FF"/>
          <w:sz w:val="22"/>
          <w:szCs w:val="22"/>
        </w:rPr>
        <w:t>» «</w:t>
      </w:r>
      <w:proofErr w:type="spellStart"/>
      <w:r w:rsidR="008648E3" w:rsidRPr="008648E3">
        <w:rPr>
          <w:color w:val="0000FF"/>
          <w:sz w:val="22"/>
          <w:szCs w:val="22"/>
        </w:rPr>
        <w:t>Одинцовомежрайгаз</w:t>
      </w:r>
      <w:proofErr w:type="spellEnd"/>
      <w:r w:rsidR="008648E3" w:rsidRPr="008648E3">
        <w:rPr>
          <w:color w:val="0000FF"/>
          <w:sz w:val="22"/>
          <w:szCs w:val="22"/>
        </w:rPr>
        <w:t xml:space="preserve">» от </w:t>
      </w:r>
      <w:r w:rsidR="00424689">
        <w:rPr>
          <w:color w:val="0000FF"/>
          <w:sz w:val="22"/>
          <w:szCs w:val="22"/>
        </w:rPr>
        <w:t>14.11</w:t>
      </w:r>
      <w:r w:rsidR="008648E3">
        <w:rPr>
          <w:color w:val="0000FF"/>
          <w:sz w:val="22"/>
          <w:szCs w:val="22"/>
        </w:rPr>
        <w:t xml:space="preserve">.2019 № </w:t>
      </w:r>
      <w:r w:rsidR="00424689">
        <w:rPr>
          <w:color w:val="0000FF"/>
          <w:sz w:val="22"/>
          <w:szCs w:val="22"/>
        </w:rPr>
        <w:t>2635</w:t>
      </w:r>
      <w:r w:rsidR="008648E3">
        <w:rPr>
          <w:color w:val="0000FF"/>
          <w:sz w:val="22"/>
          <w:szCs w:val="22"/>
        </w:rPr>
        <w:t xml:space="preserve">/О </w:t>
      </w:r>
      <w:r w:rsidR="00B517F8">
        <w:rPr>
          <w:color w:val="0000FF"/>
          <w:sz w:val="22"/>
          <w:szCs w:val="22"/>
        </w:rPr>
        <w:t>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7C1E1ABA" w:rsidR="00B517F8" w:rsidRDefault="00B517F8" w:rsidP="008648E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8648E3" w:rsidRPr="008648E3">
        <w:rPr>
          <w:color w:val="0000FF"/>
          <w:sz w:val="22"/>
          <w:szCs w:val="22"/>
        </w:rPr>
        <w:t>письме филиала ПАО «МОЭСК» - Запад</w:t>
      </w:r>
      <w:r w:rsidR="008648E3">
        <w:rPr>
          <w:color w:val="0000FF"/>
          <w:sz w:val="22"/>
          <w:szCs w:val="22"/>
        </w:rPr>
        <w:t>ные электрические сети (работает под брендом «</w:t>
      </w:r>
      <w:proofErr w:type="spellStart"/>
      <w:r w:rsidR="008648E3">
        <w:rPr>
          <w:color w:val="0000FF"/>
          <w:sz w:val="22"/>
          <w:szCs w:val="22"/>
        </w:rPr>
        <w:t>Россети</w:t>
      </w:r>
      <w:proofErr w:type="spellEnd"/>
      <w:r w:rsidR="008648E3">
        <w:rPr>
          <w:color w:val="0000FF"/>
          <w:sz w:val="22"/>
          <w:szCs w:val="22"/>
        </w:rPr>
        <w:t xml:space="preserve"> </w:t>
      </w:r>
      <w:r w:rsidR="008648E3" w:rsidRPr="008648E3">
        <w:rPr>
          <w:color w:val="0000FF"/>
          <w:sz w:val="22"/>
          <w:szCs w:val="22"/>
        </w:rPr>
        <w:t>Московский регион»</w:t>
      </w:r>
      <w:r w:rsidR="008648E3">
        <w:rPr>
          <w:color w:val="0000FF"/>
          <w:sz w:val="22"/>
          <w:szCs w:val="22"/>
        </w:rPr>
        <w:t xml:space="preserve">) от </w:t>
      </w:r>
      <w:r w:rsidR="00424689">
        <w:rPr>
          <w:color w:val="0000FF"/>
          <w:sz w:val="22"/>
          <w:szCs w:val="22"/>
        </w:rPr>
        <w:t>30.10</w:t>
      </w:r>
      <w:r w:rsidR="008648E3" w:rsidRPr="008648E3">
        <w:rPr>
          <w:color w:val="0000FF"/>
          <w:sz w:val="22"/>
          <w:szCs w:val="22"/>
        </w:rPr>
        <w:t xml:space="preserve">.2019 </w:t>
      </w:r>
      <w:r w:rsidR="008648E3">
        <w:rPr>
          <w:color w:val="0000FF"/>
          <w:sz w:val="22"/>
          <w:szCs w:val="22"/>
        </w:rPr>
        <w:t>№ МЖ-19-114-</w:t>
      </w:r>
      <w:r w:rsidR="00424689">
        <w:rPr>
          <w:color w:val="0000FF"/>
          <w:sz w:val="22"/>
          <w:szCs w:val="22"/>
        </w:rPr>
        <w:t>4467</w:t>
      </w:r>
      <w:r w:rsidR="007F0EEB">
        <w:rPr>
          <w:color w:val="0000FF"/>
          <w:sz w:val="22"/>
          <w:szCs w:val="22"/>
        </w:rPr>
        <w:t xml:space="preserve"> </w:t>
      </w:r>
      <w:r w:rsidR="008648E3">
        <w:rPr>
          <w:color w:val="0000FF"/>
          <w:sz w:val="22"/>
          <w:szCs w:val="22"/>
        </w:rPr>
        <w:t>(</w:t>
      </w:r>
      <w:r w:rsidR="00424689">
        <w:rPr>
          <w:color w:val="0000FF"/>
          <w:sz w:val="22"/>
          <w:szCs w:val="22"/>
        </w:rPr>
        <w:t>711372/</w:t>
      </w:r>
      <w:r w:rsidR="008648E3">
        <w:rPr>
          <w:color w:val="0000FF"/>
          <w:sz w:val="22"/>
          <w:szCs w:val="22"/>
        </w:rPr>
        <w:t xml:space="preserve">102/38)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430292F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424689">
        <w:rPr>
          <w:b/>
          <w:color w:val="0000FF"/>
          <w:sz w:val="22"/>
          <w:szCs w:val="22"/>
        </w:rPr>
        <w:t>85 579,80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424689" w:rsidRPr="00424689">
        <w:rPr>
          <w:color w:val="0000FF"/>
          <w:sz w:val="22"/>
          <w:szCs w:val="22"/>
        </w:rPr>
        <w:t>Восемьдесят пять тысяч пятьсот семьдесят девять</w:t>
      </w:r>
      <w:r w:rsidR="00424689">
        <w:rPr>
          <w:color w:val="0000FF"/>
          <w:sz w:val="22"/>
          <w:szCs w:val="22"/>
        </w:rPr>
        <w:t xml:space="preserve"> </w:t>
      </w:r>
      <w:r w:rsidR="00C36B72">
        <w:rPr>
          <w:color w:val="0000FF"/>
          <w:sz w:val="22"/>
          <w:szCs w:val="22"/>
        </w:rPr>
        <w:t xml:space="preserve">руб. </w:t>
      </w:r>
      <w:r w:rsidR="00C36B72">
        <w:rPr>
          <w:color w:val="0000FF"/>
          <w:sz w:val="22"/>
          <w:szCs w:val="22"/>
        </w:rPr>
        <w:br/>
      </w:r>
      <w:r w:rsidR="00424689">
        <w:rPr>
          <w:color w:val="0000FF"/>
          <w:sz w:val="22"/>
          <w:szCs w:val="22"/>
        </w:rPr>
        <w:t>8</w:t>
      </w:r>
      <w:r w:rsidR="00331D42">
        <w:rPr>
          <w:color w:val="0000FF"/>
          <w:sz w:val="22"/>
          <w:szCs w:val="22"/>
        </w:rPr>
        <w:t>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2A9C935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424689">
        <w:rPr>
          <w:b/>
          <w:color w:val="0000FF"/>
          <w:sz w:val="22"/>
          <w:szCs w:val="22"/>
        </w:rPr>
        <w:t>2 567,39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424689" w:rsidRPr="00424689">
        <w:rPr>
          <w:color w:val="0000FF"/>
          <w:sz w:val="22"/>
          <w:szCs w:val="22"/>
        </w:rPr>
        <w:t>Две тысячи пятьсот шестьдесят семь</w:t>
      </w:r>
      <w:r w:rsidR="00331D42" w:rsidRPr="00331D42">
        <w:rPr>
          <w:color w:val="0000FF"/>
          <w:sz w:val="22"/>
          <w:szCs w:val="22"/>
        </w:rPr>
        <w:t xml:space="preserve"> </w:t>
      </w:r>
      <w:r w:rsidR="00C36B72">
        <w:rPr>
          <w:color w:val="0000FF"/>
          <w:sz w:val="22"/>
          <w:szCs w:val="22"/>
        </w:rPr>
        <w:t xml:space="preserve">руб. </w:t>
      </w:r>
      <w:r w:rsidR="00424689">
        <w:rPr>
          <w:color w:val="0000FF"/>
          <w:sz w:val="22"/>
          <w:szCs w:val="22"/>
        </w:rPr>
        <w:t>39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49F0E1F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424689">
        <w:rPr>
          <w:b/>
          <w:color w:val="0000FF"/>
          <w:sz w:val="22"/>
          <w:szCs w:val="22"/>
        </w:rPr>
        <w:t>85 579,80</w:t>
      </w:r>
      <w:r w:rsidR="00424689" w:rsidRPr="00242F27">
        <w:rPr>
          <w:b/>
          <w:color w:val="0000FF"/>
          <w:sz w:val="22"/>
          <w:szCs w:val="22"/>
        </w:rPr>
        <w:t xml:space="preserve"> </w:t>
      </w:r>
      <w:r w:rsidR="00331D42" w:rsidRPr="00242F27">
        <w:rPr>
          <w:b/>
          <w:color w:val="0000FF"/>
          <w:sz w:val="22"/>
          <w:szCs w:val="22"/>
        </w:rPr>
        <w:t>руб.</w:t>
      </w:r>
      <w:r w:rsidR="00331D42" w:rsidRPr="00242F27">
        <w:rPr>
          <w:color w:val="0000FF"/>
          <w:sz w:val="22"/>
          <w:szCs w:val="22"/>
        </w:rPr>
        <w:t xml:space="preserve"> (</w:t>
      </w:r>
      <w:r w:rsidR="00424689" w:rsidRPr="00424689">
        <w:rPr>
          <w:color w:val="0000FF"/>
          <w:sz w:val="22"/>
          <w:szCs w:val="22"/>
        </w:rPr>
        <w:t>Восемьдесят пять тысяч пятьсот семьдесят девять</w:t>
      </w:r>
      <w:r w:rsidR="00331D42" w:rsidRPr="00C36B72">
        <w:rPr>
          <w:color w:val="0000FF"/>
          <w:sz w:val="22"/>
          <w:szCs w:val="22"/>
        </w:rPr>
        <w:t xml:space="preserve"> </w:t>
      </w:r>
      <w:r w:rsidR="00424689">
        <w:rPr>
          <w:color w:val="0000FF"/>
          <w:sz w:val="22"/>
          <w:szCs w:val="22"/>
        </w:rPr>
        <w:t>руб. 8</w:t>
      </w:r>
      <w:r w:rsidR="00331D42">
        <w:rPr>
          <w:color w:val="0000FF"/>
          <w:sz w:val="22"/>
          <w:szCs w:val="22"/>
        </w:rPr>
        <w:t xml:space="preserve">0 </w:t>
      </w:r>
      <w:r w:rsidRPr="00242F27">
        <w:rPr>
          <w:color w:val="0000FF"/>
          <w:sz w:val="22"/>
          <w:szCs w:val="22"/>
        </w:rPr>
        <w:t>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E3440F0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38BB3B5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331D42">
        <w:rPr>
          <w:b/>
          <w:color w:val="0000FF"/>
          <w:sz w:val="22"/>
          <w:szCs w:val="22"/>
        </w:rPr>
        <w:t>1</w:t>
      </w:r>
      <w:r w:rsidR="00424689">
        <w:rPr>
          <w:b/>
          <w:color w:val="0000FF"/>
          <w:sz w:val="22"/>
          <w:szCs w:val="22"/>
        </w:rPr>
        <w:t>3</w:t>
      </w:r>
      <w:r w:rsidR="00934FEA">
        <w:rPr>
          <w:b/>
          <w:color w:val="0000FF"/>
          <w:sz w:val="22"/>
          <w:szCs w:val="22"/>
        </w:rPr>
        <w:t>.12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48842770" w:rsidR="00FA27BE" w:rsidRPr="00FA27BE" w:rsidRDefault="00331D42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10</w:t>
      </w:r>
      <w:r w:rsidR="00934FEA">
        <w:rPr>
          <w:color w:val="0000FF"/>
          <w:sz w:val="22"/>
          <w:szCs w:val="22"/>
        </w:rPr>
        <w:t>.02</w:t>
      </w:r>
      <w:r w:rsidR="00C36B72">
        <w:rPr>
          <w:color w:val="0000FF"/>
          <w:sz w:val="22"/>
          <w:szCs w:val="22"/>
        </w:rPr>
        <w:t>.2020</w:t>
      </w:r>
      <w:r w:rsidR="002C6926">
        <w:rPr>
          <w:color w:val="0000FF"/>
          <w:sz w:val="22"/>
          <w:szCs w:val="22"/>
        </w:rPr>
        <w:t xml:space="preserve"> с 09 час. 00 мин. до 1</w:t>
      </w:r>
      <w:r w:rsidR="00127D06">
        <w:rPr>
          <w:color w:val="0000FF"/>
          <w:sz w:val="22"/>
          <w:szCs w:val="22"/>
        </w:rPr>
        <w:t>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CC1A55A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331D42" w:rsidRPr="00331D42">
        <w:rPr>
          <w:b/>
          <w:color w:val="0000FF"/>
          <w:sz w:val="22"/>
          <w:szCs w:val="22"/>
        </w:rPr>
        <w:t>1</w:t>
      </w:r>
      <w:r w:rsidR="00934FEA" w:rsidRPr="00331D42">
        <w:rPr>
          <w:b/>
          <w:color w:val="0000FF"/>
          <w:sz w:val="22"/>
          <w:szCs w:val="22"/>
        </w:rPr>
        <w:t>0</w:t>
      </w:r>
      <w:r w:rsidR="00934FEA">
        <w:rPr>
          <w:b/>
          <w:bCs/>
          <w:color w:val="0000FF"/>
          <w:sz w:val="22"/>
          <w:szCs w:val="22"/>
        </w:rPr>
        <w:t>.02</w:t>
      </w:r>
      <w:r w:rsidR="00C36B72">
        <w:rPr>
          <w:b/>
          <w:bCs/>
          <w:color w:val="0000FF"/>
          <w:sz w:val="22"/>
          <w:szCs w:val="22"/>
        </w:rPr>
        <w:t>.2020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127D06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35AF711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</w:t>
      </w:r>
      <w:r w:rsidR="00AC3A6F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Государственное казенное учреждение Московской области «Региональный центр торгов», аукционный зал, </w:t>
      </w:r>
      <w:r w:rsidR="001C634E">
        <w:rPr>
          <w:b/>
          <w:color w:val="0000FF"/>
          <w:sz w:val="22"/>
          <w:szCs w:val="22"/>
        </w:rPr>
        <w:t>1</w:t>
      </w:r>
      <w:r w:rsidR="00331D42">
        <w:rPr>
          <w:b/>
          <w:color w:val="0000FF"/>
          <w:sz w:val="22"/>
          <w:szCs w:val="22"/>
        </w:rPr>
        <w:t>3</w:t>
      </w:r>
      <w:r w:rsidR="001C634E">
        <w:rPr>
          <w:b/>
          <w:color w:val="0000FF"/>
          <w:sz w:val="22"/>
          <w:szCs w:val="22"/>
        </w:rPr>
        <w:t>.02</w:t>
      </w:r>
      <w:r w:rsidR="00C36B72">
        <w:rPr>
          <w:b/>
          <w:color w:val="0000FF"/>
          <w:sz w:val="22"/>
          <w:szCs w:val="22"/>
        </w:rPr>
        <w:t>.2020</w:t>
      </w:r>
      <w:r w:rsidR="00514276">
        <w:rPr>
          <w:b/>
          <w:color w:val="0000FF"/>
          <w:sz w:val="22"/>
          <w:szCs w:val="22"/>
        </w:rPr>
        <w:t xml:space="preserve"> в </w:t>
      </w:r>
      <w:r w:rsidR="001C634E">
        <w:rPr>
          <w:b/>
          <w:color w:val="0000FF"/>
          <w:sz w:val="22"/>
          <w:szCs w:val="22"/>
        </w:rPr>
        <w:t>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59A9EFD2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1C634E">
        <w:rPr>
          <w:b/>
          <w:bCs/>
          <w:color w:val="0000FF"/>
          <w:sz w:val="22"/>
          <w:szCs w:val="22"/>
        </w:rPr>
        <w:t>1</w:t>
      </w:r>
      <w:r w:rsidR="00331D42">
        <w:rPr>
          <w:b/>
          <w:bCs/>
          <w:color w:val="0000FF"/>
          <w:sz w:val="22"/>
          <w:szCs w:val="22"/>
        </w:rPr>
        <w:t>3</w:t>
      </w:r>
      <w:r w:rsidR="001C634E">
        <w:rPr>
          <w:b/>
          <w:bCs/>
          <w:color w:val="0000FF"/>
          <w:sz w:val="22"/>
          <w:szCs w:val="22"/>
        </w:rPr>
        <w:t>.02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1C634E">
        <w:rPr>
          <w:b/>
          <w:bCs/>
          <w:color w:val="0000FF"/>
          <w:sz w:val="22"/>
          <w:szCs w:val="22"/>
        </w:rPr>
        <w:t xml:space="preserve">20 с </w:t>
      </w:r>
      <w:r w:rsidR="00C36B72">
        <w:rPr>
          <w:b/>
          <w:bCs/>
          <w:color w:val="0000FF"/>
          <w:sz w:val="22"/>
          <w:szCs w:val="22"/>
        </w:rPr>
        <w:t>0</w:t>
      </w:r>
      <w:r w:rsidR="001C634E">
        <w:rPr>
          <w:b/>
          <w:bCs/>
          <w:color w:val="0000FF"/>
          <w:sz w:val="22"/>
          <w:szCs w:val="22"/>
        </w:rPr>
        <w:t>9</w:t>
      </w:r>
      <w:r w:rsidR="00C36B72">
        <w:rPr>
          <w:b/>
          <w:bCs/>
          <w:color w:val="0000FF"/>
          <w:sz w:val="22"/>
          <w:szCs w:val="22"/>
        </w:rPr>
        <w:t xml:space="preserve">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51A4494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E0E3377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1C634E">
        <w:rPr>
          <w:b/>
          <w:color w:val="0000FF"/>
          <w:sz w:val="22"/>
          <w:szCs w:val="22"/>
        </w:rPr>
        <w:t>1</w:t>
      </w:r>
      <w:r w:rsidR="00331D42">
        <w:rPr>
          <w:b/>
          <w:color w:val="0000FF"/>
          <w:sz w:val="22"/>
          <w:szCs w:val="22"/>
        </w:rPr>
        <w:t>3</w:t>
      </w:r>
      <w:r w:rsidR="001C634E">
        <w:rPr>
          <w:b/>
          <w:color w:val="0000FF"/>
          <w:sz w:val="22"/>
          <w:szCs w:val="22"/>
        </w:rPr>
        <w:t>.02</w:t>
      </w:r>
      <w:r w:rsidR="00C36B72">
        <w:rPr>
          <w:b/>
          <w:color w:val="0000FF"/>
          <w:sz w:val="22"/>
          <w:szCs w:val="22"/>
        </w:rPr>
        <w:t>.2020</w:t>
      </w:r>
      <w:r w:rsidR="007A3BE9">
        <w:rPr>
          <w:b/>
          <w:color w:val="0000FF"/>
          <w:sz w:val="22"/>
          <w:szCs w:val="22"/>
        </w:rPr>
        <w:t xml:space="preserve"> </w:t>
      </w:r>
      <w:r w:rsidR="001C634E">
        <w:rPr>
          <w:b/>
          <w:color w:val="0000FF"/>
          <w:sz w:val="22"/>
          <w:szCs w:val="22"/>
        </w:rPr>
        <w:t>в 10</w:t>
      </w:r>
      <w:r w:rsidR="00C36B72">
        <w:rPr>
          <w:b/>
          <w:color w:val="0000FF"/>
          <w:sz w:val="22"/>
          <w:szCs w:val="22"/>
        </w:rPr>
        <w:t xml:space="preserve"> час. </w:t>
      </w:r>
      <w:r w:rsidR="00424689">
        <w:rPr>
          <w:b/>
          <w:color w:val="0000FF"/>
          <w:sz w:val="22"/>
          <w:szCs w:val="22"/>
        </w:rPr>
        <w:t>3</w:t>
      </w:r>
      <w:r w:rsidR="00331D42">
        <w:rPr>
          <w:b/>
          <w:color w:val="0000FF"/>
          <w:sz w:val="22"/>
          <w:szCs w:val="22"/>
        </w:rPr>
        <w:t>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B4EEA74" w14:textId="6094CC37" w:rsidR="00C36B72" w:rsidRPr="00C36B72" w:rsidRDefault="00C36B72" w:rsidP="00C36B72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C36B72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47C6ABEC" w14:textId="2D853F68" w:rsidR="00470131" w:rsidRPr="00FF0617" w:rsidRDefault="00C36B72" w:rsidP="00C36B72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C36B72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r w:rsidR="00F462E6" w:rsidRPr="00C36B72">
        <w:rPr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1C4AC399" w14:textId="3E3A6896" w:rsidR="00C36B72" w:rsidRDefault="005726E7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>
        <w:rPr>
          <w:b/>
          <w:noProof/>
          <w:color w:val="0000FF"/>
          <w:lang w:eastAsia="ru-RU"/>
        </w:rPr>
        <w:drawing>
          <wp:inline distT="0" distB="0" distL="0" distR="0" wp14:anchorId="14D176ED" wp14:editId="7DE7BC94">
            <wp:extent cx="6567170" cy="9298305"/>
            <wp:effectExtent l="0" t="0" r="5080" b="0"/>
            <wp:docPr id="41" name="Рисунок 41" descr="Z:\__УРЗП\04. Конкурентные процедуры\АУКЦИОНЫ\2019 год\Рузский г.о\Земля\АЗ-РУЗ_19-2096\Документы\Итог1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2096\Документы\Итог1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DABC8A" w14:textId="379F29B0" w:rsidR="003F0ACB" w:rsidRDefault="005726E7" w:rsidP="0011232C">
      <w:pPr>
        <w:tabs>
          <w:tab w:val="left" w:pos="0"/>
        </w:tabs>
        <w:jc w:val="both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076ACD0" wp14:editId="64D1EACD">
            <wp:extent cx="6567170" cy="9298305"/>
            <wp:effectExtent l="0" t="0" r="5080" b="0"/>
            <wp:docPr id="42" name="Рисунок 42" descr="Z:\__УРЗП\04. Конкурентные процедуры\АУКЦИОНЫ\2019 год\Рузский г.о\Земля\АЗ-РУЗ_19-2096\Документы\Итог1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-РУЗ_19-2096\Документы\Итог1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0F2405" w14:textId="77777777" w:rsidR="005726E7" w:rsidRDefault="005726E7" w:rsidP="0011232C">
      <w:pPr>
        <w:tabs>
          <w:tab w:val="left" w:pos="0"/>
        </w:tabs>
        <w:jc w:val="both"/>
        <w:rPr>
          <w:b/>
          <w:color w:val="0000FF"/>
        </w:rPr>
      </w:pPr>
    </w:p>
    <w:p w14:paraId="5EB09A69" w14:textId="2E8EA788" w:rsidR="00C36B72" w:rsidRDefault="002B00BC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3BDEC50E" wp14:editId="1F377BA2">
            <wp:extent cx="6564630" cy="9280525"/>
            <wp:effectExtent l="0" t="0" r="7620" b="0"/>
            <wp:docPr id="2" name="Рисунок 2" descr="Z:\__УРЗП\04. Конкурентные процедуры\АУКЦИОНЫ\2019 год\Рузский г.о\Земля\АЗ-РУЗ_19-2096\Документы\12.12.2019_согл-291351311-1_Кузнецова_Е.Ю._Неплюева_И.А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-РУЗ_19-2096\Документы\12.12.2019_согл-291351311-1_Кузнецова_Е.Ю._Неплюева_И.А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1987DBE" w14:textId="369B3D2A" w:rsidR="003728A9" w:rsidRDefault="005726E7" w:rsidP="00214674">
      <w:pPr>
        <w:rPr>
          <w:color w:val="0000FF"/>
        </w:rPr>
      </w:pPr>
      <w:permStart w:id="644181587" w:edGrp="everyone"/>
      <w:r>
        <w:rPr>
          <w:noProof/>
          <w:color w:val="0000FF"/>
          <w:lang w:eastAsia="ru-RU"/>
        </w:rPr>
        <w:drawing>
          <wp:inline distT="0" distB="0" distL="0" distR="0" wp14:anchorId="68682BCF" wp14:editId="54936BCB">
            <wp:extent cx="6567170" cy="9322435"/>
            <wp:effectExtent l="0" t="0" r="5080" b="0"/>
            <wp:docPr id="43" name="Рисунок 43" descr="Z:\__УРЗП\04. Конкурентные процедуры\АУКЦИОНЫ\2019 год\Рузский г.о\Земля\АЗ-РУЗ_19-2096\Документы\Итог1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-РУЗ_19-2096\Документы\Итог1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2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812898" w14:textId="33BE6DE9" w:rsidR="003728A9" w:rsidRDefault="005726E7" w:rsidP="00214674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4485BEB9" wp14:editId="2170536B">
            <wp:extent cx="6567170" cy="9310370"/>
            <wp:effectExtent l="0" t="0" r="5080" b="5080"/>
            <wp:docPr id="44" name="Рисунок 44" descr="Z:\__УРЗП\04. Конкурентные процедуры\АУКЦИОНЫ\2019 год\Рузский г.о\Земля\АЗ-РУЗ_19-2096\Документы\Итог1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-РУЗ_19-2096\Документы\Итог1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1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140A9B2B" wp14:editId="3D6017D6">
            <wp:extent cx="6567170" cy="9298305"/>
            <wp:effectExtent l="0" t="0" r="5080" b="0"/>
            <wp:docPr id="45" name="Рисунок 45" descr="Z:\__УРЗП\04. Конкурентные процедуры\АУКЦИОНЫ\2019 год\Рузский г.о\Земля\АЗ-РУЗ_19-2096\Документы\Итог1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-РУЗ_19-2096\Документы\Итог1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7886F8EA" wp14:editId="742D3376">
            <wp:extent cx="6567170" cy="9298305"/>
            <wp:effectExtent l="0" t="0" r="5080" b="0"/>
            <wp:docPr id="46" name="Рисунок 46" descr="Z:\__УРЗП\04. Конкурентные процедуры\АУКЦИОНЫ\2019 год\Рузский г.о\Земля\АЗ-РУЗ_19-2096\Документы\Итог1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-РУЗ_19-2096\Документы\Итог1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0DCC6125" wp14:editId="0A7D312A">
            <wp:extent cx="6567170" cy="9310370"/>
            <wp:effectExtent l="0" t="0" r="5080" b="5080"/>
            <wp:docPr id="47" name="Рисунок 47" descr="Z:\__УРЗП\04. Конкурентные процедуры\АУКЦИОНЫ\2019 год\Рузский г.о\Земля\АЗ-РУЗ_19-2096\Документы\Итог1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-РУЗ_19-2096\Документы\Итог1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1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71324B00" wp14:editId="4A40334D">
            <wp:extent cx="6567170" cy="9310370"/>
            <wp:effectExtent l="0" t="0" r="5080" b="5080"/>
            <wp:docPr id="48" name="Рисунок 48" descr="Z:\__УРЗП\04. Конкурентные процедуры\АУКЦИОНЫ\2019 год\Рузский г.о\Земля\АЗ-РУЗ_19-2096\Документы\Итог1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-РУЗ_19-2096\Документы\Итог1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1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D8CD63" w14:textId="1AE9DC96" w:rsidR="00C36B72" w:rsidRDefault="00C36B72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3FED1837" w:rsidR="003B3264" w:rsidRDefault="005726E7" w:rsidP="001C634E">
      <w:pPr>
        <w:jc w:val="center"/>
        <w:rPr>
          <w:b/>
          <w:noProof/>
          <w:lang w:eastAsia="ru-RU"/>
        </w:rPr>
      </w:pPr>
      <w:permStart w:id="1206676338" w:edGrp="everyone"/>
      <w:r>
        <w:rPr>
          <w:b/>
          <w:noProof/>
          <w:lang w:eastAsia="ru-RU"/>
        </w:rPr>
        <w:drawing>
          <wp:inline distT="0" distB="0" distL="0" distR="0" wp14:anchorId="5092683B" wp14:editId="6560A5AC">
            <wp:extent cx="6237355" cy="4714504"/>
            <wp:effectExtent l="0" t="0" r="0" b="0"/>
            <wp:docPr id="50" name="Рисунок 50" descr="Z:\__УРЗП\04. Конкурентные процедуры\АУКЦИОНЫ\2019 год\Рузский г.о\Земля\АЗ-РУЗ_19-2096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-РУЗ_19-2096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507" cy="4716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477B8B" w14:textId="7CD59037" w:rsidR="00EE4B9B" w:rsidRDefault="005726E7" w:rsidP="001C634E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9658F6B" wp14:editId="631E7250">
            <wp:extent cx="6175045" cy="4622626"/>
            <wp:effectExtent l="0" t="0" r="0" b="6985"/>
            <wp:docPr id="51" name="Рисунок 51" descr="Z:\__УРЗП\04. Конкурентные процедуры\АУКЦИОНЫ\2019 год\Рузский г.о\Земля\АЗ-РУЗ_19-2096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-РУЗ_19-2096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186" cy="4629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0AB8A144" w14:textId="06023BD7" w:rsidR="001C634E" w:rsidRDefault="005726E7">
      <w:pPr>
        <w:suppressAutoHyphens w:val="0"/>
        <w:rPr>
          <w:b/>
          <w:color w:val="0000FF"/>
        </w:rPr>
      </w:pPr>
      <w:permStart w:id="1733499641" w:edGrp="everyone"/>
      <w:r>
        <w:rPr>
          <w:b/>
          <w:noProof/>
          <w:color w:val="0000FF"/>
          <w:lang w:eastAsia="ru-RU"/>
        </w:rPr>
        <w:drawing>
          <wp:inline distT="0" distB="0" distL="0" distR="0" wp14:anchorId="30C36419" wp14:editId="7898597A">
            <wp:extent cx="6567170" cy="9310370"/>
            <wp:effectExtent l="0" t="0" r="5080" b="5080"/>
            <wp:docPr id="52" name="Рисунок 52" descr="Z:\__УРЗП\04. Конкурентные процедуры\АУКЦИОНЫ\2019 год\Рузский г.о\Земля\АЗ-РУЗ_19-2096\Документы\Итог1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-РУЗ_19-2096\Документы\Итог1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1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BE4BBF" w14:textId="1647FCC5" w:rsidR="005726E7" w:rsidRDefault="005726E7">
      <w:pPr>
        <w:suppressAutoHyphens w:val="0"/>
        <w:rPr>
          <w:b/>
          <w:color w:val="0000FF"/>
        </w:rPr>
      </w:pPr>
    </w:p>
    <w:p w14:paraId="62B8C0B2" w14:textId="6410A1EF" w:rsidR="005726E7" w:rsidRDefault="005726E7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770C5BFD" wp14:editId="7A465743">
            <wp:extent cx="6567170" cy="9298305"/>
            <wp:effectExtent l="0" t="0" r="5080" b="0"/>
            <wp:docPr id="53" name="Рисунок 53" descr="Z:\__УРЗП\04. Конкурентные процедуры\АУКЦИОНЫ\2019 год\Рузский г.о\Земля\АЗ-РУЗ_19-2096\Документы\Итог1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-РУЗ_19-2096\Документы\Итог1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212CC2" w14:textId="2C326712" w:rsidR="005726E7" w:rsidRDefault="005726E7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00CA39B" wp14:editId="2E66184C">
            <wp:extent cx="6567170" cy="9310370"/>
            <wp:effectExtent l="0" t="0" r="5080" b="5080"/>
            <wp:docPr id="54" name="Рисунок 54" descr="Z:\__УРЗП\04. Конкурентные процедуры\АУКЦИОНЫ\2019 год\Рузский г.о\Земля\АЗ-РУЗ_19-2096\Документы\Итог1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-РУЗ_19-2096\Документы\Итог1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1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52C3DCB" wp14:editId="218A69DB">
            <wp:extent cx="6567170" cy="9286240"/>
            <wp:effectExtent l="0" t="0" r="5080" b="0"/>
            <wp:docPr id="55" name="Рисунок 55" descr="Z:\__УРЗП\04. Конкурентные процедуры\АУКЦИОНЫ\2019 год\Рузский г.о\Земля\АЗ-РУЗ_19-2096\Документы\Итог1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-РУЗ_19-2096\Документы\Итог1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29CC465" wp14:editId="435ABCB6">
            <wp:extent cx="6567170" cy="9298305"/>
            <wp:effectExtent l="0" t="0" r="5080" b="0"/>
            <wp:docPr id="56" name="Рисунок 56" descr="Z:\__УРЗП\04. Конкурентные процедуры\АУКЦИОНЫ\2019 год\Рузский г.о\Земля\АЗ-РУЗ_19-2096\Документы\Итог1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-РУЗ_19-2096\Документы\Итог1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B8EC63A" wp14:editId="0DAB888C">
            <wp:extent cx="6567170" cy="9286240"/>
            <wp:effectExtent l="0" t="0" r="5080" b="0"/>
            <wp:docPr id="57" name="Рисунок 57" descr="Z:\__УРЗП\04. Конкурентные процедуры\АУКЦИОНЫ\2019 год\Рузский г.о\Земля\АЗ-РУЗ_19-2096\Документы\Итог1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-РУЗ_19-2096\Документы\Итог1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ACE50DF" wp14:editId="7CC68311">
            <wp:extent cx="6567170" cy="9298305"/>
            <wp:effectExtent l="0" t="0" r="5080" b="0"/>
            <wp:docPr id="58" name="Рисунок 58" descr="Z:\__УРЗП\04. Конкурентные процедуры\АУКЦИОНЫ\2019 год\Рузский г.о\Земля\АЗ-РУЗ_19-2096\Документы\Итог1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-РУЗ_19-2096\Документы\Итог1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D51191E" wp14:editId="26058A1A">
            <wp:extent cx="6567170" cy="9310370"/>
            <wp:effectExtent l="0" t="0" r="5080" b="5080"/>
            <wp:docPr id="59" name="Рисунок 59" descr="Z:\__УРЗП\04. Конкурентные процедуры\АУКЦИОНЫ\2019 год\Рузский г.о\Земля\АЗ-РУЗ_19-2096\Документы\Итог1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-РУЗ_19-2096\Документы\Итог1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1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8401692" wp14:editId="6949D57C">
            <wp:extent cx="6567170" cy="9298305"/>
            <wp:effectExtent l="0" t="0" r="5080" b="0"/>
            <wp:docPr id="60" name="Рисунок 60" descr="Z:\__УРЗП\04. Конкурентные процедуры\АУКЦИОНЫ\2019 год\Рузский г.о\Земля\АЗ-РУЗ_19-2096\Документы\Итог1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-РУЗ_19-2096\Документы\Итог1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FAC3200" wp14:editId="6124B726">
            <wp:extent cx="6567170" cy="9310370"/>
            <wp:effectExtent l="0" t="0" r="5080" b="5080"/>
            <wp:docPr id="61" name="Рисунок 61" descr="Z:\__УРЗП\04. Конкурентные процедуры\АУКЦИОНЫ\2019 год\Рузский г.о\Земля\АЗ-РУЗ_19-2096\Документы\Итог1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-РУЗ_19-2096\Документы\Итог1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1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3D697B6" wp14:editId="7C196E3B">
            <wp:extent cx="6567170" cy="9298305"/>
            <wp:effectExtent l="0" t="0" r="5080" b="0"/>
            <wp:docPr id="62" name="Рисунок 62" descr="Z:\__УРЗП\04. Конкурентные процедуры\АУКЦИОНЫ\2019 год\Рузский г.о\Земля\АЗ-РУЗ_19-2096\Документы\Итог1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-РУЗ_19-2096\Документы\Итог1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4C5D408" wp14:editId="5634A42A">
            <wp:extent cx="6567170" cy="9310370"/>
            <wp:effectExtent l="0" t="0" r="5080" b="5080"/>
            <wp:docPr id="63" name="Рисунок 63" descr="Z:\__УРЗП\04. Конкурентные процедуры\АУКЦИОНЫ\2019 год\Рузский г.о\Земля\АЗ-РУЗ_19-2096\Документы\Итог1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-РУЗ_19-2096\Документы\Итог1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1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D6CC3CC" wp14:editId="59F0B716">
            <wp:extent cx="6567170" cy="9310370"/>
            <wp:effectExtent l="0" t="0" r="5080" b="5080"/>
            <wp:docPr id="64" name="Рисунок 64" descr="Z:\__УРЗП\04. Конкурентные процедуры\АУКЦИОНЫ\2019 год\Рузский г.о\Земля\АЗ-РУЗ_19-2096\Документы\Итог1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-РУЗ_19-2096\Документы\Итог1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1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C64F6C8" wp14:editId="5954FB1D">
            <wp:extent cx="6567170" cy="9298305"/>
            <wp:effectExtent l="0" t="0" r="5080" b="0"/>
            <wp:docPr id="65" name="Рисунок 65" descr="Z:\__УРЗП\04. Конкурентные процедуры\АУКЦИОНЫ\2019 год\Рузский г.о\Земля\АЗ-РУЗ_19-2096\Документы\Итог1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-РУЗ_19-2096\Документы\Итог1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EE4903" w14:textId="0AECAF87" w:rsidR="00EE4B9B" w:rsidRDefault="00EE4B9B">
      <w:pPr>
        <w:suppressAutoHyphens w:val="0"/>
        <w:rPr>
          <w:b/>
          <w:color w:val="0000FF"/>
        </w:rPr>
      </w:pPr>
    </w:p>
    <w:permEnd w:id="1733499641"/>
    <w:p w14:paraId="60979433" w14:textId="35D9E9E2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04180A5B" w14:textId="0D00CF11" w:rsidR="00BD12FA" w:rsidRDefault="005726E7" w:rsidP="00EE4B9B">
      <w:pPr>
        <w:rPr>
          <w:noProof/>
          <w:lang w:eastAsia="ru-RU"/>
        </w:rPr>
      </w:pPr>
      <w:permStart w:id="1620328227" w:edGrp="everyone"/>
      <w:r>
        <w:rPr>
          <w:noProof/>
          <w:lang w:eastAsia="ru-RU"/>
        </w:rPr>
        <w:drawing>
          <wp:inline distT="0" distB="0" distL="0" distR="0" wp14:anchorId="0C46CEF9" wp14:editId="48EFC182">
            <wp:extent cx="6567170" cy="9345930"/>
            <wp:effectExtent l="0" t="0" r="5080" b="7620"/>
            <wp:docPr id="66" name="Рисунок 66" descr="Z:\__УРЗП\04. Конкурентные процедуры\АУКЦИОНЫ\2019 год\Рузский г.о\Земля\АЗ-РУЗ_19-2096\Документы\Итог1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-РУЗ_19-2096\Документы\Итог1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4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147652" w14:textId="27400B30" w:rsidR="005726E7" w:rsidRDefault="005726E7" w:rsidP="00EE4B9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4D71DA2" wp14:editId="4A941208">
            <wp:extent cx="6567170" cy="9345930"/>
            <wp:effectExtent l="0" t="0" r="5080" b="7620"/>
            <wp:docPr id="67" name="Рисунок 67" descr="Z:\__УРЗП\04. Конкурентные процедуры\АУКЦИОНЫ\2019 год\Рузский г.о\Земля\АЗ-РУЗ_19-2096\Документы\Итог1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-РУЗ_19-2096\Документы\Итог1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4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F9EAA8" w14:textId="19FB445E" w:rsidR="005726E7" w:rsidRDefault="005726E7" w:rsidP="00EE4B9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A1FF42C" wp14:editId="19A67528">
            <wp:extent cx="6567170" cy="9345930"/>
            <wp:effectExtent l="0" t="0" r="5080" b="7620"/>
            <wp:docPr id="68" name="Рисунок 68" descr="Z:\__УРЗП\04. Конкурентные процедуры\АУКЦИОНЫ\2019 год\Рузский г.о\Земля\АЗ-РУЗ_19-2096\Документы\Итог1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-РУЗ_19-2096\Документы\Итог1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4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7A8D22" w14:textId="5E1E8B71" w:rsidR="005726E7" w:rsidRDefault="005726E7" w:rsidP="00EE4B9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8BCDC81" wp14:editId="561DB6C0">
            <wp:extent cx="6567170" cy="9310370"/>
            <wp:effectExtent l="0" t="0" r="5080" b="5080"/>
            <wp:docPr id="69" name="Рисунок 69" descr="Z:\__УРЗП\04. Конкурентные процедуры\АУКЦИОНЫ\2019 год\Рузский г.о\Земля\АЗ-РУЗ_19-2096\Документы\Итог1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-РУЗ_19-2096\Документы\Итог1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1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D84C4F" w14:textId="0F75A00D" w:rsidR="005726E7" w:rsidRDefault="005726E7" w:rsidP="00EE4B9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EDE3F9B" wp14:editId="090F7979">
            <wp:extent cx="6567170" cy="9345930"/>
            <wp:effectExtent l="0" t="0" r="5080" b="7620"/>
            <wp:docPr id="70" name="Рисунок 70" descr="Z:\__УРЗП\04. Конкурентные процедуры\АУКЦИОНЫ\2019 год\Рузский г.о\Земля\АЗ-РУЗ_19-2096\Документы\Итог1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-РУЗ_19-2096\Документы\Итог1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4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89D3B0" w14:textId="7B8A5F9E" w:rsidR="005726E7" w:rsidRDefault="005726E7" w:rsidP="00EE4B9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FA52927" wp14:editId="1E3F9C05">
            <wp:extent cx="6567170" cy="9298305"/>
            <wp:effectExtent l="0" t="0" r="5080" b="0"/>
            <wp:docPr id="71" name="Рисунок 71" descr="Z:\__УРЗП\04. Конкурентные процедуры\АУКЦИОНЫ\2019 год\Рузский г.о\Земля\АЗ-РУЗ_19-2096\Документы\Итог1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-РУЗ_19-2096\Документы\Итог1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AE0CCB" wp14:editId="09AFA5DB">
            <wp:extent cx="6567170" cy="9322435"/>
            <wp:effectExtent l="0" t="0" r="5080" b="0"/>
            <wp:docPr id="72" name="Рисунок 72" descr="Z:\__УРЗП\04. Конкурентные процедуры\АУКЦИОНЫ\2019 год\Рузский г.о\Земля\АЗ-РУЗ_19-2096\Документы\Итог1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-РУЗ_19-2096\Документы\Итог1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2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441DB7B" wp14:editId="1DA8DE01">
            <wp:extent cx="6567170" cy="9310370"/>
            <wp:effectExtent l="0" t="0" r="5080" b="5080"/>
            <wp:docPr id="73" name="Рисунок 73" descr="Z:\__УРЗП\04. Конкурентные процедуры\АУКЦИОНЫ\2019 год\Рузский г.о\Земля\АЗ-РУЗ_19-2096\Документы\Итог1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-РУЗ_19-2096\Документы\Итог1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1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E190E36" wp14:editId="16010EE1">
            <wp:extent cx="6567170" cy="9310370"/>
            <wp:effectExtent l="0" t="0" r="5080" b="5080"/>
            <wp:docPr id="74" name="Рисунок 74" descr="Z:\__УРЗП\04. Конкурентные процедуры\АУКЦИОНЫ\2019 год\Рузский г.о\Земля\АЗ-РУЗ_19-2096\Документы\Итог1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-РУЗ_19-2096\Документы\Итог1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1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4105BFD" wp14:editId="390335D5">
            <wp:extent cx="6567170" cy="9310370"/>
            <wp:effectExtent l="0" t="0" r="5080" b="5080"/>
            <wp:docPr id="75" name="Рисунок 75" descr="Z:\__УРЗП\04. Конкурентные процедуры\АУКЦИОНЫ\2019 год\Рузский г.о\Земля\АЗ-РУЗ_19-2096\Документы\Итог1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Рузский г.о\Земля\АЗ-РУЗ_19-2096\Документы\Итог1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1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4E855FC" wp14:editId="79B049CA">
            <wp:extent cx="6567170" cy="9298305"/>
            <wp:effectExtent l="0" t="0" r="5080" b="0"/>
            <wp:docPr id="76" name="Рисунок 76" descr="Z:\__УРЗП\04. Конкурентные процедуры\АУКЦИОНЫ\2019 год\Рузский г.о\Земля\АЗ-РУЗ_19-2096\Документы\Итог1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Рузский г.о\Земля\АЗ-РУЗ_19-2096\Документы\Итог1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F994A40" wp14:editId="42044C5E">
            <wp:extent cx="6567170" cy="9298305"/>
            <wp:effectExtent l="0" t="0" r="5080" b="0"/>
            <wp:docPr id="77" name="Рисунок 77" descr="Z:\__УРЗП\04. Конкурентные процедуры\АУКЦИОНЫ\2019 год\Рузский г.о\Земля\АЗ-РУЗ_19-2096\Документы\Итог1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Рузский г.о\Земля\АЗ-РУЗ_19-2096\Документы\Итог1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0FCCFC6" wp14:editId="29A0091D">
            <wp:extent cx="6567170" cy="9298305"/>
            <wp:effectExtent l="0" t="0" r="5080" b="0"/>
            <wp:docPr id="84" name="Рисунок 84" descr="Z:\__УРЗП\04. Конкурентные процедуры\АУКЦИОНЫ\2019 год\Рузский г.о\Земля\АЗ-РУЗ_19-2096\Документы\Итог1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Рузский г.о\Земля\АЗ-РУЗ_19-2096\Документы\Итог1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165E4B" w14:textId="2E75BAAC" w:rsidR="001C634E" w:rsidRDefault="001C634E" w:rsidP="00EE4B9B">
      <w:pPr>
        <w:rPr>
          <w:noProof/>
          <w:lang w:eastAsia="ru-RU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006FE27F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C21C7F">
        <w:rPr>
          <w:rStyle w:val="ab"/>
          <w:sz w:val="19"/>
          <w:szCs w:val="19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658BA9B3" w:rsidR="00602CCD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1. </w:t>
      </w:r>
      <w:r w:rsidR="00602CCD" w:rsidRPr="00AC4ECB">
        <w:rPr>
          <w:sz w:val="18"/>
          <w:szCs w:val="18"/>
        </w:rPr>
        <w:t>Заявитель обязуется:</w:t>
      </w:r>
    </w:p>
    <w:p w14:paraId="0DF7E11D" w14:textId="6A4FEB16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2CCD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7D2973C7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C01975"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06FE5BBC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602CCD"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="00602CCD"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="00602CCD"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2A20B41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2. </w:t>
      </w:r>
      <w:r w:rsidR="00602CCD" w:rsidRPr="00AC4ECB">
        <w:rPr>
          <w:sz w:val="18"/>
          <w:szCs w:val="18"/>
        </w:rPr>
        <w:t>Заявителю</w:t>
      </w:r>
      <w:r w:rsidR="00602CCD" w:rsidRPr="00EC6F15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602CCD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="00602CCD" w:rsidRPr="00EC6F15">
        <w:rPr>
          <w:b/>
          <w:sz w:val="18"/>
          <w:szCs w:val="18"/>
        </w:rPr>
        <w:t>и он не имеет претензий к ним</w:t>
      </w:r>
      <w:r w:rsidR="00602CCD" w:rsidRPr="00EC6F15">
        <w:rPr>
          <w:sz w:val="18"/>
          <w:szCs w:val="18"/>
        </w:rPr>
        <w:t>.</w:t>
      </w:r>
    </w:p>
    <w:p w14:paraId="7A0F477A" w14:textId="5DC8E0A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3. </w:t>
      </w:r>
      <w:r w:rsidR="00C043A9"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46359CED" w:rsidR="00AC4ECB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4. </w:t>
      </w:r>
      <w:r w:rsidR="00AC4ECB" w:rsidRPr="00AC4ECB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="003C0529">
        <w:rPr>
          <w:sz w:val="18"/>
          <w:szCs w:val="18"/>
        </w:rPr>
        <w:t>разрешенного использования</w:t>
      </w:r>
      <w:r w:rsidR="00AC4ECB"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="00AC4ECB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33C6EEC1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5. </w:t>
      </w:r>
      <w:r w:rsidR="00602CCD"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="00602CCD" w:rsidRPr="00AC4ECB">
        <w:rPr>
          <w:sz w:val="18"/>
          <w:szCs w:val="18"/>
        </w:rPr>
        <w:t xml:space="preserve">аявитель. </w:t>
      </w:r>
    </w:p>
    <w:p w14:paraId="2E9264B5" w14:textId="7796DEFC" w:rsidR="00BC5CD5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6. </w:t>
      </w:r>
      <w:r w:rsidR="00602CCD"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="00602CCD"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="00602CCD"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="00602CCD" w:rsidRPr="00AC4ECB">
        <w:rPr>
          <w:sz w:val="18"/>
          <w:szCs w:val="18"/>
        </w:rPr>
        <w:t xml:space="preserve"> </w:t>
      </w:r>
    </w:p>
    <w:p w14:paraId="2C3A01A1" w14:textId="314E33FD" w:rsidR="006A6109" w:rsidRPr="005B382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7. </w:t>
      </w:r>
      <w:r w:rsidR="00602CCD"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="00602CCD"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="00602CCD"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="00602CCD"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="00602CCD"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60C0D361" w:rsidR="00EA7C61" w:rsidRPr="006A6109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8. </w:t>
      </w:r>
      <w:r w:rsidR="008E477F"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="008E477F"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1816A66B" w14:textId="6F7D5B8E" w:rsidR="00694C4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9. </w:t>
      </w:r>
      <w:r w:rsidR="003C0529"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="003C0529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="003C0529"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="003C0529"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="003C0529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</w:p>
    <w:p w14:paraId="372E4E2C" w14:textId="7B133941" w:rsidR="00694C43" w:rsidRDefault="00694C43" w:rsidP="00694C43">
      <w:pPr>
        <w:ind w:hanging="142"/>
        <w:jc w:val="both"/>
        <w:rPr>
          <w:sz w:val="18"/>
          <w:szCs w:val="18"/>
        </w:rPr>
      </w:pPr>
    </w:p>
    <w:p w14:paraId="12085993" w14:textId="77777777" w:rsidR="00694C43" w:rsidRDefault="00694C43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561120D" w14:textId="77777777" w:rsidR="00694C43" w:rsidRPr="00DA31A1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1</w:t>
      </w:r>
      <w:r w:rsidRPr="00DA31A1">
        <w:rPr>
          <w:sz w:val="18"/>
          <w:szCs w:val="18"/>
        </w:rPr>
        <w:t xml:space="preserve"> Заполняется при подаче Заявки юридическим лицом.</w:t>
      </w:r>
    </w:p>
    <w:p w14:paraId="57FE58A9" w14:textId="77777777" w:rsidR="00694C43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2</w:t>
      </w:r>
      <w:r w:rsidRPr="00034833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  <w:p w14:paraId="400A0C24" w14:textId="4F2565BC" w:rsidR="00AE7C7B" w:rsidRDefault="00C21C7F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5CE32F0A" w:rsidR="00D46AFE" w:rsidRDefault="00D46AFE" w:rsidP="00AE7C7B">
      <w:pPr>
        <w:jc w:val="both"/>
        <w:rPr>
          <w:sz w:val="18"/>
          <w:szCs w:val="18"/>
        </w:rPr>
      </w:pP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351D5FB4" w14:textId="465267E6" w:rsidR="00072838" w:rsidRPr="002B1734" w:rsidRDefault="00792ADB" w:rsidP="0068555A">
      <w:pPr>
        <w:jc w:val="right"/>
        <w:rPr>
          <w:i/>
          <w:sz w:val="22"/>
          <w:szCs w:val="22"/>
        </w:rPr>
      </w:pPr>
      <w:permStart w:id="1874551333" w:edGrp="everyone"/>
      <w:r w:rsidRPr="002B1734">
        <w:rPr>
          <w:b/>
        </w:rPr>
        <w:t xml:space="preserve">Проект </w:t>
      </w:r>
    </w:p>
    <w:p w14:paraId="7828CB4B" w14:textId="77777777" w:rsidR="00EE4B9B" w:rsidRPr="009717CB" w:rsidRDefault="00EE4B9B" w:rsidP="00EE4B9B">
      <w:pPr>
        <w:pStyle w:val="1e"/>
        <w:keepNext/>
        <w:keepLines/>
        <w:shd w:val="clear" w:color="auto" w:fill="auto"/>
        <w:spacing w:after="6" w:line="260" w:lineRule="exact"/>
        <w:jc w:val="center"/>
        <w:rPr>
          <w:b/>
          <w:sz w:val="24"/>
          <w:szCs w:val="24"/>
        </w:rPr>
      </w:pPr>
      <w:r w:rsidRPr="009717CB">
        <w:rPr>
          <w:sz w:val="24"/>
          <w:szCs w:val="24"/>
        </w:rPr>
        <w:t>ДОГОВОР</w:t>
      </w:r>
    </w:p>
    <w:p w14:paraId="500BFE8C" w14:textId="77777777" w:rsidR="00EE4B9B" w:rsidRPr="009717CB" w:rsidRDefault="00EE4B9B" w:rsidP="00EE4B9B">
      <w:pPr>
        <w:keepNext/>
        <w:keepLines/>
        <w:spacing w:after="236" w:line="230" w:lineRule="exact"/>
        <w:jc w:val="center"/>
        <w:rPr>
          <w:b/>
          <w:color w:val="FF0000"/>
        </w:rPr>
      </w:pPr>
      <w:bookmarkStart w:id="127" w:name="bookmark1"/>
      <w:r w:rsidRPr="009717CB">
        <w:t>аренды земельного участка</w:t>
      </w:r>
      <w:bookmarkEnd w:id="127"/>
      <w:r w:rsidRPr="009717CB">
        <w:t>, заключаемый по результатам проведения торгов</w:t>
      </w:r>
    </w:p>
    <w:p w14:paraId="773115E6" w14:textId="77777777" w:rsidR="00EE4B9B" w:rsidRPr="009717CB" w:rsidRDefault="00EE4B9B" w:rsidP="00EE4B9B">
      <w:pPr>
        <w:keepNext/>
        <w:keepLines/>
        <w:spacing w:after="236" w:line="230" w:lineRule="exact"/>
        <w:ind w:left="3380"/>
        <w:rPr>
          <w:b/>
          <w:color w:val="FF0000"/>
        </w:rPr>
      </w:pPr>
      <w:r w:rsidRPr="009717CB">
        <w:rPr>
          <w:color w:val="FF0000"/>
        </w:rPr>
        <w:t xml:space="preserve">               </w:t>
      </w:r>
      <w:r w:rsidRPr="009717CB">
        <w:t>№ _____</w:t>
      </w:r>
    </w:p>
    <w:p w14:paraId="31221EFA" w14:textId="77777777" w:rsidR="00EE4B9B" w:rsidRPr="009717CB" w:rsidRDefault="00EE4B9B" w:rsidP="00EE4B9B">
      <w:pPr>
        <w:keepNext/>
        <w:keepLines/>
        <w:tabs>
          <w:tab w:val="left" w:pos="7170"/>
        </w:tabs>
        <w:spacing w:after="200" w:line="230" w:lineRule="exact"/>
        <w:ind w:left="20"/>
        <w:rPr>
          <w:b/>
        </w:rPr>
      </w:pPr>
      <w:bookmarkStart w:id="128" w:name="bookmark2"/>
      <w:r w:rsidRPr="009717CB">
        <w:t>Место заключения</w:t>
      </w:r>
      <w:r w:rsidRPr="009717CB">
        <w:rPr>
          <w:rStyle w:val="52"/>
        </w:rPr>
        <w:tab/>
        <w:t>«__» ________ 20__ г</w:t>
      </w:r>
      <w:bookmarkEnd w:id="128"/>
      <w:r w:rsidRPr="009717CB">
        <w:rPr>
          <w:rStyle w:val="52"/>
        </w:rPr>
        <w:t>ода</w:t>
      </w:r>
    </w:p>
    <w:p w14:paraId="050B3191" w14:textId="77777777" w:rsidR="00EE4B9B" w:rsidRPr="009717CB" w:rsidRDefault="00EE4B9B" w:rsidP="00EE4B9B">
      <w:pPr>
        <w:spacing w:after="152"/>
        <w:ind w:left="20" w:right="20" w:firstLine="440"/>
        <w:jc w:val="both"/>
      </w:pPr>
      <w:r w:rsidRPr="009717CB">
        <w:t>____________________________________________________, (ОГРН ___________________, ИНН/КПП ___________/____________, в лице ______________________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</w:t>
      </w:r>
      <w:proofErr w:type="spellStart"/>
      <w:r w:rsidRPr="009717CB">
        <w:t>действующ</w:t>
      </w:r>
      <w:proofErr w:type="spellEnd"/>
      <w:r w:rsidRPr="009717CB">
        <w:t xml:space="preserve">__ на основании __________, зарегистрированного _________________________________, именуем__ в дальнейшем </w:t>
      </w:r>
      <w:r w:rsidRPr="009717CB">
        <w:rPr>
          <w:rStyle w:val="11pt"/>
        </w:rPr>
        <w:t>Арендодатель,</w:t>
      </w:r>
      <w:r w:rsidRPr="009717CB">
        <w:t xml:space="preserve"> юридический адрес: Московская область, ______________________, с одной стороны, и</w:t>
      </w:r>
    </w:p>
    <w:p w14:paraId="19794BDD" w14:textId="61DB119D" w:rsidR="00EE4B9B" w:rsidRPr="009717CB" w:rsidRDefault="00EE4B9B" w:rsidP="00EE4B9B">
      <w:pPr>
        <w:spacing w:after="152"/>
        <w:ind w:left="20" w:right="20" w:firstLine="440"/>
        <w:jc w:val="both"/>
      </w:pPr>
      <w:r w:rsidRPr="009717CB">
        <w:t>________________________________, (ОГРН _______________, ИНН/КПП __________/_______________, юридический адрес:_________________, в лице 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</w:t>
      </w:r>
      <w:proofErr w:type="spellStart"/>
      <w:r w:rsidRPr="009717CB">
        <w:t>действующ</w:t>
      </w:r>
      <w:proofErr w:type="spellEnd"/>
      <w:r w:rsidRPr="009717CB">
        <w:t>__ на основании ___________, с другой стороны, именуем</w:t>
      </w:r>
      <w:r w:rsidR="008E5C3D" w:rsidRPr="009717CB">
        <w:t>__</w:t>
      </w:r>
      <w:r w:rsidRPr="009717CB">
        <w:t xml:space="preserve"> в дальнейшем</w:t>
      </w:r>
      <w:r w:rsidRPr="009717CB">
        <w:rPr>
          <w:rStyle w:val="afff8"/>
          <w:sz w:val="24"/>
          <w:szCs w:val="24"/>
        </w:rPr>
        <w:t xml:space="preserve"> Арендатор,</w:t>
      </w:r>
      <w:r w:rsidRPr="009717CB">
        <w:t xml:space="preserve"> при совместном упоминании, именуемые в дальнейшем</w:t>
      </w:r>
      <w:r w:rsidRPr="009717CB">
        <w:rPr>
          <w:rStyle w:val="afff8"/>
          <w:sz w:val="24"/>
          <w:szCs w:val="24"/>
        </w:rPr>
        <w:t xml:space="preserve"> Стороны,</w:t>
      </w:r>
      <w:r w:rsidRPr="009717CB">
        <w:t xml:space="preserve"> на основании 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настоящий договор о нижеследующ</w:t>
      </w:r>
      <w:r w:rsidR="008E5C3D">
        <w:t>е</w:t>
      </w:r>
      <w:r w:rsidRPr="009717CB">
        <w:t>м.</w:t>
      </w:r>
    </w:p>
    <w:p w14:paraId="5D601C00" w14:textId="77777777" w:rsidR="00EE4B9B" w:rsidRPr="009717CB" w:rsidRDefault="00EE4B9B" w:rsidP="00EE4B9B">
      <w:pPr>
        <w:keepNext/>
        <w:keepLines/>
        <w:spacing w:after="24" w:line="230" w:lineRule="exact"/>
        <w:ind w:left="3380"/>
        <w:rPr>
          <w:b/>
        </w:rPr>
      </w:pPr>
      <w:bookmarkStart w:id="129" w:name="bookmark3"/>
      <w:r w:rsidRPr="009717CB">
        <w:t>I. Предмет и цель договора</w:t>
      </w:r>
      <w:bookmarkEnd w:id="129"/>
    </w:p>
    <w:p w14:paraId="0227ADB2" w14:textId="77777777" w:rsidR="00AD132A" w:rsidRDefault="00AD132A" w:rsidP="00EE4B9B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</w:p>
    <w:p w14:paraId="4B1F071D" w14:textId="12B9EF8D" w:rsidR="00EE4B9B" w:rsidRPr="001C634E" w:rsidRDefault="00EE4B9B" w:rsidP="00EE4B9B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1C634E">
        <w:rPr>
          <w:rStyle w:val="afff8"/>
          <w:b w:val="0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9717CB">
        <w:rPr>
          <w:rStyle w:val="afff8"/>
          <w:sz w:val="24"/>
          <w:szCs w:val="24"/>
        </w:rPr>
        <w:t xml:space="preserve"> ____ </w:t>
      </w:r>
      <w:proofErr w:type="spellStart"/>
      <w:r w:rsidRPr="00773510">
        <w:rPr>
          <w:rStyle w:val="afff8"/>
          <w:b w:val="0"/>
          <w:sz w:val="24"/>
          <w:szCs w:val="24"/>
        </w:rPr>
        <w:t>кв.м</w:t>
      </w:r>
      <w:proofErr w:type="spellEnd"/>
      <w:r w:rsidRPr="00773510">
        <w:rPr>
          <w:rStyle w:val="afff8"/>
          <w:b w:val="0"/>
          <w:sz w:val="24"/>
          <w:szCs w:val="24"/>
        </w:rPr>
        <w:t>.,</w:t>
      </w:r>
      <w:r w:rsidRPr="009717CB">
        <w:t xml:space="preserve"> с кадастровым</w:t>
      </w:r>
      <w:r w:rsidRPr="009717CB">
        <w:rPr>
          <w:rStyle w:val="afff8"/>
          <w:sz w:val="24"/>
          <w:szCs w:val="24"/>
        </w:rPr>
        <w:t xml:space="preserve"> </w:t>
      </w:r>
      <w:r w:rsidRPr="00773510">
        <w:rPr>
          <w:rStyle w:val="afff8"/>
          <w:b w:val="0"/>
          <w:sz w:val="24"/>
          <w:szCs w:val="24"/>
        </w:rPr>
        <w:t>номером</w:t>
      </w:r>
      <w:r w:rsidRPr="009717CB">
        <w:rPr>
          <w:rStyle w:val="afff8"/>
          <w:sz w:val="24"/>
          <w:szCs w:val="24"/>
        </w:rPr>
        <w:t xml:space="preserve"> _______,</w:t>
      </w:r>
      <w:r w:rsidRPr="009717CB">
        <w:t xml:space="preserve"> категория земель______ с видом разрешенного использования___________________, расположенный по адресу: </w:t>
      </w:r>
      <w:r w:rsidRPr="009717CB">
        <w:rPr>
          <w:rStyle w:val="afff8"/>
          <w:sz w:val="24"/>
          <w:szCs w:val="24"/>
        </w:rPr>
        <w:t xml:space="preserve">___________________________ </w:t>
      </w:r>
      <w:r w:rsidRPr="001C634E">
        <w:rPr>
          <w:rStyle w:val="afff8"/>
          <w:b w:val="0"/>
          <w:sz w:val="24"/>
          <w:szCs w:val="24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0060B895" w14:textId="77777777" w:rsidR="00EE4B9B" w:rsidRPr="001C634E" w:rsidRDefault="00EE4B9B" w:rsidP="00EE4B9B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30" w:name="bookmark4"/>
      <w:r w:rsidRPr="001C634E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1C634E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1995E5D4" w14:textId="77777777" w:rsidR="00EE4B9B" w:rsidRPr="009717CB" w:rsidRDefault="00EE4B9B" w:rsidP="00EE4B9B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1C634E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30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76A88581" w14:textId="77777777" w:rsidR="008E5C3D" w:rsidRPr="004B1D27" w:rsidRDefault="008E5C3D" w:rsidP="008E5C3D">
      <w:pPr>
        <w:tabs>
          <w:tab w:val="left" w:pos="1024"/>
        </w:tabs>
        <w:ind w:firstLine="709"/>
        <w:jc w:val="both"/>
      </w:pPr>
      <w:r w:rsidRPr="004B1D27">
        <w:t xml:space="preserve">1.4. Сведения об ограничениях (обременениях) прав на Земельный участок: </w:t>
      </w:r>
    </w:p>
    <w:p w14:paraId="04EE00FF" w14:textId="77777777" w:rsidR="005726E7" w:rsidRDefault="005726E7" w:rsidP="005726E7">
      <w:pPr>
        <w:tabs>
          <w:tab w:val="left" w:pos="1024"/>
        </w:tabs>
        <w:ind w:firstLine="709"/>
        <w:jc w:val="both"/>
      </w:pPr>
      <w:r>
        <w:t xml:space="preserve">- расположен в зоне с особыми условиями использования территории в соответствии с СП 2.1.4.2625-10 «Зоны санитарной охраны источников питьевого водоснабжения </w:t>
      </w:r>
      <w:proofErr w:type="spellStart"/>
      <w:r>
        <w:t>г.Москвы</w:t>
      </w:r>
      <w:proofErr w:type="spellEnd"/>
      <w:r>
        <w:t>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39A8E578" w14:textId="61119EB2" w:rsidR="005726E7" w:rsidRDefault="005726E7" w:rsidP="005726E7">
      <w:pPr>
        <w:tabs>
          <w:tab w:val="left" w:pos="1024"/>
        </w:tabs>
        <w:ind w:firstLine="709"/>
        <w:jc w:val="both"/>
      </w:pPr>
      <w:r>
        <w:t>-  полностью расположен в водоохранной зоне (река Москва);</w:t>
      </w:r>
    </w:p>
    <w:p w14:paraId="2C7F38A1" w14:textId="4AA0266B" w:rsidR="005726E7" w:rsidRDefault="005726E7" w:rsidP="005726E7">
      <w:pPr>
        <w:tabs>
          <w:tab w:val="left" w:pos="1024"/>
        </w:tabs>
        <w:ind w:firstLine="709"/>
        <w:jc w:val="both"/>
      </w:pPr>
      <w:r>
        <w:t xml:space="preserve">- полностью расположен в границах </w:t>
      </w:r>
      <w:proofErr w:type="spellStart"/>
      <w:r>
        <w:t>приаэродромной</w:t>
      </w:r>
      <w:proofErr w:type="spellEnd"/>
      <w:r>
        <w:t xml:space="preserve"> территории аэродрома Кубинка.</w:t>
      </w:r>
    </w:p>
    <w:p w14:paraId="1BA3A19C" w14:textId="77777777" w:rsidR="00A45BEE" w:rsidRPr="00A45BEE" w:rsidRDefault="00A45BEE" w:rsidP="00A45BEE">
      <w:pPr>
        <w:tabs>
          <w:tab w:val="left" w:pos="1024"/>
        </w:tabs>
        <w:ind w:firstLine="709"/>
        <w:jc w:val="both"/>
        <w:rPr>
          <w:b/>
        </w:rPr>
      </w:pPr>
      <w:r w:rsidRPr="00A45BEE">
        <w:rPr>
          <w:b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7CEEC6BC" w14:textId="6F7B9BDC" w:rsidR="00A45BEE" w:rsidRPr="00A45BEE" w:rsidRDefault="00A45BEE" w:rsidP="00A45BEE">
      <w:pPr>
        <w:tabs>
          <w:tab w:val="left" w:pos="1024"/>
        </w:tabs>
        <w:ind w:firstLine="709"/>
        <w:jc w:val="both"/>
        <w:rPr>
          <w:b/>
        </w:rPr>
      </w:pPr>
      <w:r w:rsidRPr="00A45BEE">
        <w:rPr>
          <w:b/>
        </w:rPr>
        <w:t>Земельные участки, отнесенные к землям, ограниченным в обороте, не предоставляются в частную собственность</w:t>
      </w:r>
    </w:p>
    <w:p w14:paraId="49FD5C6A" w14:textId="34F4C03A" w:rsidR="008E5C3D" w:rsidRPr="004B1D27" w:rsidRDefault="008E5C3D" w:rsidP="005726E7">
      <w:pPr>
        <w:tabs>
          <w:tab w:val="left" w:pos="1024"/>
        </w:tabs>
        <w:ind w:firstLine="709"/>
        <w:jc w:val="both"/>
      </w:pPr>
      <w:r w:rsidRPr="004B1D27">
        <w:t>1.5. На Земельном участке объекты недвижимого имущества отсутствуют.</w:t>
      </w:r>
    </w:p>
    <w:p w14:paraId="17CF19BD" w14:textId="77777777" w:rsidR="008E5C3D" w:rsidRPr="004B1D27" w:rsidRDefault="008E5C3D" w:rsidP="008E5C3D">
      <w:pPr>
        <w:tabs>
          <w:tab w:val="left" w:pos="1024"/>
        </w:tabs>
        <w:ind w:firstLine="709"/>
        <w:jc w:val="both"/>
      </w:pPr>
    </w:p>
    <w:p w14:paraId="7F1B2938" w14:textId="77777777" w:rsidR="008E5C3D" w:rsidRPr="004B1D27" w:rsidRDefault="008E5C3D" w:rsidP="008E5C3D">
      <w:pPr>
        <w:keepNext/>
        <w:keepLines/>
        <w:spacing w:after="31" w:line="230" w:lineRule="exact"/>
        <w:ind w:left="3402"/>
      </w:pPr>
      <w:bookmarkStart w:id="131" w:name="bookmark5"/>
      <w:r w:rsidRPr="004B1D27">
        <w:rPr>
          <w:lang w:val="en-US"/>
        </w:rPr>
        <w:t>II</w:t>
      </w:r>
      <w:r w:rsidRPr="004B1D27">
        <w:t>. Срок договора</w:t>
      </w:r>
      <w:bookmarkEnd w:id="131"/>
    </w:p>
    <w:p w14:paraId="5F44CDE2" w14:textId="77777777" w:rsidR="00AD132A" w:rsidRDefault="00AD132A" w:rsidP="008E5C3D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32" w:name="bookmark6"/>
    </w:p>
    <w:p w14:paraId="50094713" w14:textId="6ED7938F" w:rsidR="008E5C3D" w:rsidRPr="004B1D27" w:rsidRDefault="008E5C3D" w:rsidP="008E5C3D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4B1D27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9 лет с «__» _____ 20__года по «__» _____ 20__ года.</w:t>
      </w:r>
    </w:p>
    <w:p w14:paraId="0EF875F4" w14:textId="77777777" w:rsidR="008E5C3D" w:rsidRPr="004B1D27" w:rsidRDefault="008E5C3D" w:rsidP="008E5C3D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4B1D27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CD1C125" w14:textId="77777777" w:rsidR="008E5C3D" w:rsidRPr="004B1D27" w:rsidRDefault="008E5C3D" w:rsidP="008E5C3D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4B1D27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45EB886D" w14:textId="77777777" w:rsidR="008E5C3D" w:rsidRPr="004B1D27" w:rsidRDefault="008E5C3D" w:rsidP="008E5C3D">
      <w:pPr>
        <w:pStyle w:val="ConsPlusNormal"/>
        <w:ind w:firstLine="567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4B1D27">
        <w:rPr>
          <w:rFonts w:ascii="Times New Roman" w:hAnsi="Times New Roman" w:cs="Times New Roman"/>
          <w:bCs/>
          <w:sz w:val="24"/>
          <w:szCs w:val="24"/>
          <w:lang w:bidi="ru-RU"/>
        </w:rPr>
        <w:lastRenderedPageBreak/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77DD8B4C" w14:textId="77777777" w:rsidR="008E5C3D" w:rsidRPr="004B1D27" w:rsidRDefault="008E5C3D" w:rsidP="008E5C3D">
      <w:pPr>
        <w:keepNext/>
        <w:keepLines/>
        <w:spacing w:after="80" w:line="230" w:lineRule="exact"/>
        <w:ind w:left="3160"/>
      </w:pPr>
    </w:p>
    <w:p w14:paraId="0935CA50" w14:textId="77777777" w:rsidR="008E5C3D" w:rsidRPr="004B1D27" w:rsidRDefault="008E5C3D" w:rsidP="008E5C3D">
      <w:pPr>
        <w:keepNext/>
        <w:keepLines/>
        <w:spacing w:after="80" w:line="230" w:lineRule="exact"/>
        <w:ind w:left="3160"/>
      </w:pPr>
      <w:r w:rsidRPr="004B1D27">
        <w:t>III. Арендная плата</w:t>
      </w:r>
    </w:p>
    <w:p w14:paraId="016992D4" w14:textId="77777777" w:rsidR="00AD132A" w:rsidRDefault="00AD132A" w:rsidP="008E5C3D">
      <w:pPr>
        <w:ind w:firstLine="709"/>
        <w:jc w:val="both"/>
      </w:pPr>
    </w:p>
    <w:p w14:paraId="6F9F2185" w14:textId="1ECEDFBA" w:rsidR="008E5C3D" w:rsidRPr="004B1D27" w:rsidRDefault="008E5C3D" w:rsidP="008E5C3D">
      <w:pPr>
        <w:ind w:firstLine="709"/>
        <w:jc w:val="both"/>
      </w:pPr>
      <w:r w:rsidRPr="004B1D27">
        <w:t>3.1. Арендная плата начисляется с даты передачи Земельного участка по акту приема-передачи Земельного участка.</w:t>
      </w:r>
    </w:p>
    <w:p w14:paraId="46D5EFF0" w14:textId="77777777" w:rsidR="008E5C3D" w:rsidRPr="004B1D27" w:rsidRDefault="008E5C3D" w:rsidP="008E5C3D">
      <w:pPr>
        <w:ind w:firstLine="709"/>
        <w:jc w:val="both"/>
      </w:pPr>
      <w:r w:rsidRPr="004B1D27">
        <w:t>3.2. Размер годовой арендной платы устанавливается в соответствии с Протоколом.</w:t>
      </w:r>
    </w:p>
    <w:p w14:paraId="1862B783" w14:textId="77777777" w:rsidR="008E5C3D" w:rsidRPr="004B1D27" w:rsidRDefault="008E5C3D" w:rsidP="008E5C3D">
      <w:pPr>
        <w:ind w:firstLine="709"/>
        <w:jc w:val="both"/>
        <w:rPr>
          <w:color w:val="000000" w:themeColor="text1"/>
        </w:rPr>
      </w:pPr>
      <w:r w:rsidRPr="004B1D27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1E26D098" w14:textId="77777777" w:rsidR="008E5C3D" w:rsidRPr="004B1D27" w:rsidRDefault="008E5C3D" w:rsidP="008E5C3D">
      <w:pPr>
        <w:ind w:firstLine="709"/>
        <w:jc w:val="both"/>
        <w:rPr>
          <w:color w:val="000000" w:themeColor="text1"/>
        </w:rPr>
      </w:pPr>
      <w:r w:rsidRPr="004B1D27">
        <w:rPr>
          <w:color w:val="000000" w:themeColor="text1"/>
        </w:rPr>
        <w:t>Сумма ежемесячной/ежеквартальной арендной платы устанавливается в размере</w:t>
      </w:r>
      <w:r w:rsidRPr="004B1D27">
        <w:rPr>
          <w:color w:val="000000" w:themeColor="text1"/>
        </w:rPr>
        <w:br/>
        <w:t xml:space="preserve">в соответствии с Приложением 2. </w:t>
      </w:r>
    </w:p>
    <w:p w14:paraId="521D0CF1" w14:textId="77777777" w:rsidR="008E5C3D" w:rsidRPr="004B1D27" w:rsidRDefault="008E5C3D" w:rsidP="008E5C3D">
      <w:pPr>
        <w:ind w:firstLine="709"/>
        <w:jc w:val="both"/>
      </w:pPr>
      <w:r w:rsidRPr="004B1D27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4B1D27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3F865C75" w14:textId="77777777" w:rsidR="008E5C3D" w:rsidRPr="004B1D27" w:rsidRDefault="008E5C3D" w:rsidP="008E5C3D">
      <w:pPr>
        <w:tabs>
          <w:tab w:val="left" w:pos="916"/>
        </w:tabs>
        <w:ind w:firstLine="709"/>
        <w:jc w:val="both"/>
      </w:pPr>
      <w:r w:rsidRPr="004B1D27">
        <w:t>___________________________________.</w:t>
      </w:r>
    </w:p>
    <w:p w14:paraId="2095C55B" w14:textId="77777777" w:rsidR="008E5C3D" w:rsidRPr="004B1D27" w:rsidRDefault="008E5C3D" w:rsidP="008E5C3D">
      <w:pPr>
        <w:tabs>
          <w:tab w:val="left" w:pos="916"/>
        </w:tabs>
        <w:ind w:firstLine="709"/>
        <w:jc w:val="both"/>
      </w:pPr>
      <w:r w:rsidRPr="004B1D27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2CC0E729" w14:textId="77777777" w:rsidR="008E5C3D" w:rsidRPr="004B1D27" w:rsidRDefault="008E5C3D" w:rsidP="008E5C3D">
      <w:pPr>
        <w:tabs>
          <w:tab w:val="left" w:pos="916"/>
        </w:tabs>
        <w:ind w:firstLine="709"/>
        <w:jc w:val="both"/>
      </w:pPr>
      <w:r w:rsidRPr="004B1D27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7F70E516" w14:textId="77777777" w:rsidR="008E5C3D" w:rsidRPr="004B1D27" w:rsidRDefault="008E5C3D" w:rsidP="008E5C3D">
      <w:pPr>
        <w:tabs>
          <w:tab w:val="left" w:pos="916"/>
        </w:tabs>
        <w:ind w:firstLine="709"/>
        <w:jc w:val="both"/>
      </w:pPr>
      <w:r w:rsidRPr="004B1D27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9116AFD" w14:textId="77777777" w:rsidR="008E5C3D" w:rsidRPr="004B1D27" w:rsidRDefault="008E5C3D" w:rsidP="008E5C3D">
      <w:pPr>
        <w:tabs>
          <w:tab w:val="left" w:pos="916"/>
        </w:tabs>
        <w:ind w:firstLine="709"/>
        <w:jc w:val="both"/>
      </w:pPr>
      <w:r w:rsidRPr="004B1D27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C423844" w14:textId="77777777" w:rsidR="008E5C3D" w:rsidRPr="004B1D27" w:rsidRDefault="008E5C3D" w:rsidP="008E5C3D">
      <w:pPr>
        <w:keepNext/>
        <w:keepLines/>
        <w:ind w:firstLine="709"/>
      </w:pPr>
    </w:p>
    <w:p w14:paraId="33753FB4" w14:textId="77777777" w:rsidR="008E5C3D" w:rsidRPr="004B1D27" w:rsidRDefault="008E5C3D" w:rsidP="008E5C3D">
      <w:pPr>
        <w:keepNext/>
        <w:keepLines/>
        <w:ind w:firstLine="709"/>
        <w:jc w:val="center"/>
      </w:pPr>
      <w:r w:rsidRPr="004B1D27">
        <w:rPr>
          <w:lang w:val="en-US"/>
        </w:rPr>
        <w:t>IV</w:t>
      </w:r>
      <w:r w:rsidRPr="004B1D27">
        <w:t>. Права и обязанности Сторон</w:t>
      </w:r>
      <w:bookmarkEnd w:id="132"/>
    </w:p>
    <w:p w14:paraId="7C42221F" w14:textId="77777777" w:rsidR="00AD132A" w:rsidRDefault="00AD132A" w:rsidP="008E5C3D">
      <w:pPr>
        <w:keepNext/>
        <w:keepLines/>
        <w:tabs>
          <w:tab w:val="left" w:pos="942"/>
        </w:tabs>
        <w:ind w:firstLine="709"/>
        <w:jc w:val="both"/>
      </w:pPr>
      <w:bookmarkStart w:id="133" w:name="bookmark7"/>
    </w:p>
    <w:p w14:paraId="34199C4E" w14:textId="6D5BF7E6" w:rsidR="008E5C3D" w:rsidRPr="004B1D27" w:rsidRDefault="008E5C3D" w:rsidP="008E5C3D">
      <w:pPr>
        <w:keepNext/>
        <w:keepLines/>
        <w:tabs>
          <w:tab w:val="left" w:pos="942"/>
        </w:tabs>
        <w:ind w:firstLine="709"/>
        <w:jc w:val="both"/>
      </w:pPr>
      <w:r w:rsidRPr="004B1D27">
        <w:t>4.1. Арендодатель имеет право:</w:t>
      </w:r>
      <w:bookmarkEnd w:id="133"/>
    </w:p>
    <w:p w14:paraId="558E33DA" w14:textId="77777777" w:rsidR="008E5C3D" w:rsidRPr="004B1D27" w:rsidRDefault="008E5C3D" w:rsidP="008E5C3D">
      <w:pPr>
        <w:tabs>
          <w:tab w:val="left" w:pos="1174"/>
        </w:tabs>
        <w:ind w:firstLine="709"/>
        <w:jc w:val="both"/>
      </w:pPr>
      <w:r w:rsidRPr="004B1D27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B681207" w14:textId="77777777" w:rsidR="008E5C3D" w:rsidRPr="004B1D27" w:rsidRDefault="008E5C3D" w:rsidP="008E5C3D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4B1D27">
        <w:t>использовании Земельного участка способами, приводящими к его порче;</w:t>
      </w:r>
    </w:p>
    <w:p w14:paraId="72887C98" w14:textId="77777777" w:rsidR="008E5C3D" w:rsidRPr="004B1D27" w:rsidRDefault="008E5C3D" w:rsidP="008E5C3D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4B1D27">
        <w:t>использовании Земельного участка не в соответствии с видом его разрешенного использования;</w:t>
      </w:r>
    </w:p>
    <w:p w14:paraId="7920BC31" w14:textId="77777777" w:rsidR="008E5C3D" w:rsidRPr="004B1D27" w:rsidRDefault="008E5C3D" w:rsidP="008E5C3D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4B1D27">
        <w:t>использовании Земельного участка не в соответствии с его целевым назначением;</w:t>
      </w:r>
    </w:p>
    <w:p w14:paraId="77E09012" w14:textId="77777777" w:rsidR="008E5C3D" w:rsidRPr="004B1D27" w:rsidRDefault="008E5C3D" w:rsidP="008E5C3D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4B1D27">
        <w:t>неиспользовании/не освоении Земельного участка в течении 1 года;</w:t>
      </w:r>
    </w:p>
    <w:p w14:paraId="7D03EE82" w14:textId="77777777" w:rsidR="008E5C3D" w:rsidRPr="004B1D27" w:rsidRDefault="008E5C3D" w:rsidP="008E5C3D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4B1D27">
        <w:t xml:space="preserve">не внесении арендной платы либо внесение не в полном объеме более чем 2 (два) периодов подряд; </w:t>
      </w:r>
    </w:p>
    <w:p w14:paraId="1AE1E7B1" w14:textId="77777777" w:rsidR="008E5C3D" w:rsidRPr="004B1D27" w:rsidRDefault="008E5C3D" w:rsidP="008E5C3D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4B1D27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67822B85" w14:textId="77777777" w:rsidR="008E5C3D" w:rsidRPr="004B1D27" w:rsidRDefault="008E5C3D" w:rsidP="008E5C3D">
      <w:pPr>
        <w:pStyle w:val="ConsPlusNormal"/>
        <w:tabs>
          <w:tab w:val="left" w:pos="1134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B1D27">
        <w:rPr>
          <w:rFonts w:ascii="Times New Roman" w:hAnsi="Times New Roman" w:cs="Times New Roman"/>
          <w:sz w:val="24"/>
          <w:szCs w:val="24"/>
        </w:rPr>
        <w:t>-</w:t>
      </w:r>
      <w:r w:rsidRPr="004B1D27">
        <w:rPr>
          <w:rFonts w:ascii="Times New Roman" w:hAnsi="Times New Roman" w:cs="Times New Roman"/>
          <w:sz w:val="24"/>
          <w:szCs w:val="24"/>
        </w:rPr>
        <w:tab/>
        <w:t>в случае нарушения п. 4.5;</w:t>
      </w:r>
    </w:p>
    <w:p w14:paraId="07CC6C54" w14:textId="77777777" w:rsidR="008E5C3D" w:rsidRPr="004B1D27" w:rsidRDefault="008E5C3D" w:rsidP="008E5C3D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4B1D27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48649248" w14:textId="77777777" w:rsidR="008E5C3D" w:rsidRPr="004B1D27" w:rsidRDefault="008E5C3D" w:rsidP="008E5C3D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4B1D27">
        <w:t xml:space="preserve">в случае осуществления Арендатором самовольной постройки на Земельном участке. </w:t>
      </w:r>
    </w:p>
    <w:p w14:paraId="554C9DBC" w14:textId="77777777" w:rsidR="008E5C3D" w:rsidRPr="004B1D27" w:rsidRDefault="008E5C3D" w:rsidP="008E5C3D">
      <w:pPr>
        <w:tabs>
          <w:tab w:val="left" w:pos="1142"/>
        </w:tabs>
        <w:ind w:firstLine="709"/>
        <w:jc w:val="both"/>
      </w:pPr>
      <w:r w:rsidRPr="004B1D27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74C1D5F" w14:textId="77777777" w:rsidR="008E5C3D" w:rsidRPr="004B1D27" w:rsidRDefault="008E5C3D" w:rsidP="008E5C3D">
      <w:pPr>
        <w:tabs>
          <w:tab w:val="left" w:pos="1149"/>
        </w:tabs>
        <w:ind w:firstLine="709"/>
        <w:jc w:val="both"/>
      </w:pPr>
      <w:r w:rsidRPr="004B1D27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4B1D27">
        <w:rPr>
          <w:bCs/>
        </w:rPr>
        <w:t>Российской Федерации, законодательство Московской области</w:t>
      </w:r>
      <w:r w:rsidRPr="004B1D27">
        <w:t>.</w:t>
      </w:r>
    </w:p>
    <w:p w14:paraId="3E0FAAD1" w14:textId="77777777" w:rsidR="008E5C3D" w:rsidRPr="004B1D27" w:rsidRDefault="008E5C3D" w:rsidP="008E5C3D">
      <w:pPr>
        <w:tabs>
          <w:tab w:val="left" w:pos="1185"/>
        </w:tabs>
        <w:ind w:firstLine="709"/>
        <w:jc w:val="both"/>
      </w:pPr>
      <w:r w:rsidRPr="004B1D27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</w:t>
      </w:r>
      <w:r w:rsidRPr="004B1D27">
        <w:lastRenderedPageBreak/>
        <w:t xml:space="preserve">основаниям, предусмотренным законодательством Российской Федерации, </w:t>
      </w:r>
      <w:r w:rsidRPr="004B1D27">
        <w:rPr>
          <w:bCs/>
        </w:rPr>
        <w:t>законодательством</w:t>
      </w:r>
      <w:r w:rsidRPr="004B1D27">
        <w:t xml:space="preserve"> Московской области.</w:t>
      </w:r>
    </w:p>
    <w:p w14:paraId="7A18DD94" w14:textId="77777777" w:rsidR="008E5C3D" w:rsidRPr="004B1D27" w:rsidRDefault="008E5C3D" w:rsidP="008E5C3D">
      <w:pPr>
        <w:tabs>
          <w:tab w:val="left" w:pos="1185"/>
        </w:tabs>
        <w:ind w:firstLine="709"/>
        <w:jc w:val="both"/>
      </w:pPr>
      <w:r w:rsidRPr="004B1D27">
        <w:t xml:space="preserve">4.1.5. Изъять Земельный участок в порядке, установленном действующим законодательством </w:t>
      </w:r>
      <w:r w:rsidRPr="004B1D27">
        <w:rPr>
          <w:bCs/>
        </w:rPr>
        <w:t>Российской Федерации, законодательством Московской области</w:t>
      </w:r>
      <w:r w:rsidRPr="004B1D27">
        <w:t>.</w:t>
      </w:r>
    </w:p>
    <w:p w14:paraId="26F965D0" w14:textId="77777777" w:rsidR="008E5C3D" w:rsidRPr="004B1D27" w:rsidRDefault="008E5C3D" w:rsidP="008E5C3D">
      <w:pPr>
        <w:ind w:firstLine="709"/>
        <w:jc w:val="both"/>
      </w:pPr>
      <w:r w:rsidRPr="004B1D27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4B1D27">
        <w:rPr>
          <w:i/>
        </w:rPr>
        <w:t xml:space="preserve"> </w:t>
      </w:r>
    </w:p>
    <w:p w14:paraId="48C39788" w14:textId="77777777" w:rsidR="008E5C3D" w:rsidRPr="004B1D27" w:rsidRDefault="008E5C3D" w:rsidP="008E5C3D">
      <w:pPr>
        <w:keepNext/>
        <w:keepLines/>
        <w:tabs>
          <w:tab w:val="left" w:pos="942"/>
        </w:tabs>
        <w:ind w:firstLine="709"/>
        <w:jc w:val="both"/>
      </w:pPr>
      <w:bookmarkStart w:id="134" w:name="bookmark8"/>
      <w:r w:rsidRPr="004B1D27">
        <w:t>4.2. Арендодатель обязан:</w:t>
      </w:r>
      <w:bookmarkEnd w:id="134"/>
    </w:p>
    <w:p w14:paraId="12991460" w14:textId="77777777" w:rsidR="008E5C3D" w:rsidRPr="004B1D27" w:rsidRDefault="008E5C3D" w:rsidP="008E5C3D">
      <w:pPr>
        <w:keepNext/>
        <w:keepLines/>
        <w:tabs>
          <w:tab w:val="left" w:pos="942"/>
        </w:tabs>
        <w:ind w:firstLine="709"/>
        <w:jc w:val="both"/>
      </w:pPr>
      <w:r w:rsidRPr="004B1D27">
        <w:t>4.2.1. Передать Арендатору Земельный участок по акту приема-передачи в день подписания настоящего договора.</w:t>
      </w:r>
    </w:p>
    <w:p w14:paraId="15AF63CB" w14:textId="77777777" w:rsidR="008E5C3D" w:rsidRPr="004B1D27" w:rsidRDefault="008E5C3D" w:rsidP="008E5C3D">
      <w:pPr>
        <w:keepNext/>
        <w:keepLines/>
        <w:tabs>
          <w:tab w:val="left" w:pos="942"/>
        </w:tabs>
        <w:ind w:firstLine="709"/>
        <w:jc w:val="both"/>
      </w:pPr>
      <w:r w:rsidRPr="004B1D27">
        <w:t>4.2.2. Не чинить препятствия Арендатору в правомерном использовании (владении и пользовании) Земельного участка.</w:t>
      </w:r>
    </w:p>
    <w:p w14:paraId="04943013" w14:textId="77777777" w:rsidR="008E5C3D" w:rsidRPr="004B1D27" w:rsidRDefault="008E5C3D" w:rsidP="008E5C3D">
      <w:pPr>
        <w:ind w:firstLine="709"/>
        <w:jc w:val="both"/>
      </w:pPr>
      <w:r w:rsidRPr="004B1D27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4B1D27">
        <w:rPr>
          <w:bCs/>
        </w:rPr>
        <w:t>Российской Федерации, законодательства Московской области</w:t>
      </w:r>
      <w:r w:rsidRPr="004B1D27">
        <w:t>, регулирующего правоотношения по настоящему договору.</w:t>
      </w:r>
    </w:p>
    <w:p w14:paraId="44050DC3" w14:textId="77777777" w:rsidR="008E5C3D" w:rsidRPr="004B1D27" w:rsidRDefault="008E5C3D" w:rsidP="008E5C3D">
      <w:pPr>
        <w:keepNext/>
        <w:keepLines/>
        <w:tabs>
          <w:tab w:val="left" w:pos="945"/>
        </w:tabs>
        <w:ind w:firstLine="709"/>
        <w:jc w:val="both"/>
        <w:rPr>
          <w:bCs/>
        </w:rPr>
      </w:pPr>
      <w:bookmarkStart w:id="135" w:name="bookmark9"/>
      <w:r w:rsidRPr="004B1D27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0EDC8E9" w14:textId="77777777" w:rsidR="008E5C3D" w:rsidRPr="004B1D27" w:rsidRDefault="008E5C3D" w:rsidP="008E5C3D">
      <w:pPr>
        <w:keepNext/>
        <w:keepLines/>
        <w:tabs>
          <w:tab w:val="left" w:pos="945"/>
        </w:tabs>
        <w:ind w:firstLine="709"/>
        <w:jc w:val="both"/>
      </w:pPr>
      <w:r w:rsidRPr="004B1D27">
        <w:t>4.3. Арендатор имеет право:</w:t>
      </w:r>
      <w:bookmarkEnd w:id="135"/>
    </w:p>
    <w:p w14:paraId="0D4148AC" w14:textId="77777777" w:rsidR="008E5C3D" w:rsidRPr="004B1D27" w:rsidRDefault="008E5C3D" w:rsidP="008E5C3D">
      <w:pPr>
        <w:tabs>
          <w:tab w:val="left" w:pos="1275"/>
        </w:tabs>
        <w:ind w:firstLine="709"/>
        <w:jc w:val="both"/>
      </w:pPr>
      <w:r w:rsidRPr="004B1D27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C8DA08A" w14:textId="77777777" w:rsidR="008E5C3D" w:rsidRPr="004B1D27" w:rsidRDefault="008E5C3D" w:rsidP="008E5C3D">
      <w:pPr>
        <w:tabs>
          <w:tab w:val="left" w:pos="1278"/>
        </w:tabs>
        <w:ind w:firstLine="709"/>
        <w:jc w:val="both"/>
      </w:pPr>
      <w:r w:rsidRPr="004B1D27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0548E80" w14:textId="77777777" w:rsidR="008E5C3D" w:rsidRPr="004B1D27" w:rsidRDefault="008E5C3D" w:rsidP="008E5C3D">
      <w:pPr>
        <w:keepNext/>
        <w:keepLines/>
        <w:tabs>
          <w:tab w:val="left" w:pos="942"/>
        </w:tabs>
        <w:ind w:firstLine="709"/>
        <w:jc w:val="both"/>
      </w:pPr>
      <w:bookmarkStart w:id="136" w:name="bookmark10"/>
      <w:r w:rsidRPr="004B1D27">
        <w:t>4.4. Арендатор обязан:</w:t>
      </w:r>
      <w:bookmarkEnd w:id="136"/>
    </w:p>
    <w:p w14:paraId="46EB7919" w14:textId="77777777" w:rsidR="008E5C3D" w:rsidRPr="004B1D27" w:rsidRDefault="008E5C3D" w:rsidP="008E5C3D">
      <w:pPr>
        <w:tabs>
          <w:tab w:val="left" w:pos="1118"/>
        </w:tabs>
        <w:ind w:firstLine="709"/>
        <w:jc w:val="both"/>
      </w:pPr>
      <w:r w:rsidRPr="004B1D27">
        <w:t>4.4.1 Использовать участок в соответствии с целью и условиями его предоставления.</w:t>
      </w:r>
    </w:p>
    <w:p w14:paraId="5291A18E" w14:textId="77777777" w:rsidR="008E5C3D" w:rsidRPr="004B1D27" w:rsidRDefault="008E5C3D" w:rsidP="008E5C3D">
      <w:pPr>
        <w:tabs>
          <w:tab w:val="left" w:pos="1149"/>
        </w:tabs>
        <w:ind w:firstLine="709"/>
        <w:jc w:val="both"/>
      </w:pPr>
      <w:r w:rsidRPr="004B1D27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7EF94E9" w14:textId="77777777" w:rsidR="008E5C3D" w:rsidRPr="004B1D27" w:rsidRDefault="008E5C3D" w:rsidP="008E5C3D">
      <w:pPr>
        <w:tabs>
          <w:tab w:val="left" w:pos="1232"/>
        </w:tabs>
        <w:ind w:firstLine="709"/>
        <w:jc w:val="both"/>
      </w:pPr>
      <w:r w:rsidRPr="004B1D27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D307DB1" w14:textId="77777777" w:rsidR="008E5C3D" w:rsidRPr="004B1D27" w:rsidRDefault="008E5C3D" w:rsidP="008E5C3D">
      <w:pPr>
        <w:tabs>
          <w:tab w:val="left" w:pos="1138"/>
        </w:tabs>
        <w:ind w:firstLine="709"/>
        <w:jc w:val="both"/>
      </w:pPr>
      <w:r w:rsidRPr="004B1D27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852E157" w14:textId="77777777" w:rsidR="008E5C3D" w:rsidRPr="004B1D27" w:rsidRDefault="008E5C3D" w:rsidP="008E5C3D">
      <w:pPr>
        <w:tabs>
          <w:tab w:val="left" w:pos="1160"/>
        </w:tabs>
        <w:ind w:firstLine="709"/>
        <w:jc w:val="both"/>
        <w:rPr>
          <w:i/>
        </w:rPr>
      </w:pPr>
      <w:r w:rsidRPr="004B1D27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4B1D27">
        <w:rPr>
          <w:i/>
        </w:rPr>
        <w:t>(в случае если такие расположены на земельном участке).</w:t>
      </w:r>
    </w:p>
    <w:p w14:paraId="2E9BB221" w14:textId="77777777" w:rsidR="008E5C3D" w:rsidRPr="004B1D27" w:rsidRDefault="008E5C3D" w:rsidP="008E5C3D">
      <w:pPr>
        <w:tabs>
          <w:tab w:val="left" w:pos="1239"/>
        </w:tabs>
        <w:ind w:firstLine="709"/>
        <w:jc w:val="both"/>
      </w:pPr>
      <w:r w:rsidRPr="004B1D27">
        <w:t xml:space="preserve">4.4.6. В десятидневный срок со дня изменения своего наименования </w:t>
      </w:r>
      <w:r w:rsidRPr="004B1D27">
        <w:rPr>
          <w:i/>
        </w:rPr>
        <w:t xml:space="preserve">(для юридических лиц), </w:t>
      </w:r>
      <w:r w:rsidRPr="004B1D27">
        <w:t>местонахождения (почтового адреса) и контактного телефона письменно сообщить о таких изменениях Арендодателю.</w:t>
      </w:r>
    </w:p>
    <w:p w14:paraId="260D6891" w14:textId="77777777" w:rsidR="008E5C3D" w:rsidRPr="004B1D27" w:rsidRDefault="008E5C3D" w:rsidP="008E5C3D">
      <w:pPr>
        <w:tabs>
          <w:tab w:val="left" w:pos="1239"/>
        </w:tabs>
        <w:ind w:firstLine="709"/>
        <w:jc w:val="both"/>
      </w:pPr>
      <w:r w:rsidRPr="004B1D27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B714E93" w14:textId="77777777" w:rsidR="008E5C3D" w:rsidRPr="004B1D27" w:rsidRDefault="008E5C3D" w:rsidP="008E5C3D">
      <w:pPr>
        <w:tabs>
          <w:tab w:val="left" w:pos="1239"/>
        </w:tabs>
        <w:ind w:firstLine="709"/>
        <w:jc w:val="both"/>
      </w:pPr>
      <w:r w:rsidRPr="004B1D27">
        <w:t xml:space="preserve">4.4.8. Осуществлять мероприятия по охране земель, установленные действующим законодательством </w:t>
      </w:r>
      <w:r w:rsidRPr="004B1D27">
        <w:rPr>
          <w:bCs/>
        </w:rPr>
        <w:t>Российской Федерации, законодательством Московской области</w:t>
      </w:r>
      <w:r w:rsidRPr="004B1D27">
        <w:t>.</w:t>
      </w:r>
    </w:p>
    <w:p w14:paraId="74E05DAD" w14:textId="60CF750E" w:rsidR="008E5C3D" w:rsidRPr="004B1D27" w:rsidRDefault="008E5C3D" w:rsidP="008E5C3D">
      <w:pPr>
        <w:tabs>
          <w:tab w:val="left" w:pos="1239"/>
        </w:tabs>
        <w:ind w:firstLine="709"/>
        <w:jc w:val="both"/>
        <w:rPr>
          <w:i/>
        </w:rPr>
      </w:pPr>
      <w:r w:rsidRPr="004B1D27">
        <w:t xml:space="preserve">4.4.9. </w:t>
      </w:r>
      <w:r w:rsidRPr="00E01F6F">
        <w:t xml:space="preserve">Обеспечить допуск представителей собственника или представителей организации, осуществляющей эксплуатацию инженерных коммуникаций к </w:t>
      </w:r>
      <w:r w:rsidR="005726E7">
        <w:t>объекту инженерных коммуникаций</w:t>
      </w:r>
      <w:r w:rsidRPr="00E01F6F">
        <w:t>, в целях обеспечения их безопасности</w:t>
      </w:r>
      <w:r w:rsidR="005726E7">
        <w:t xml:space="preserve"> (</w:t>
      </w:r>
      <w:r w:rsidR="005726E7" w:rsidRPr="005726E7">
        <w:rPr>
          <w:i/>
        </w:rPr>
        <w:t>при наличии</w:t>
      </w:r>
      <w:r w:rsidR="005726E7">
        <w:t>)</w:t>
      </w:r>
      <w:r w:rsidRPr="00E01F6F">
        <w:t>.</w:t>
      </w:r>
    </w:p>
    <w:p w14:paraId="5E76B4D9" w14:textId="77777777" w:rsidR="008E5C3D" w:rsidRPr="004B1D27" w:rsidRDefault="008E5C3D" w:rsidP="008E5C3D">
      <w:pPr>
        <w:tabs>
          <w:tab w:val="left" w:pos="1188"/>
        </w:tabs>
        <w:ind w:firstLine="709"/>
        <w:jc w:val="both"/>
      </w:pPr>
      <w:r w:rsidRPr="004B1D27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0B04E48B" w14:textId="77777777" w:rsidR="008E5C3D" w:rsidRPr="004B1D27" w:rsidRDefault="008E5C3D" w:rsidP="008E5C3D">
      <w:pPr>
        <w:tabs>
          <w:tab w:val="left" w:pos="1188"/>
        </w:tabs>
        <w:ind w:firstLine="709"/>
        <w:jc w:val="both"/>
      </w:pPr>
      <w:r w:rsidRPr="004B1D27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55C057B3" w14:textId="77777777" w:rsidR="008E5C3D" w:rsidRPr="004B1D27" w:rsidRDefault="008E5C3D" w:rsidP="008E5C3D">
      <w:pPr>
        <w:tabs>
          <w:tab w:val="left" w:pos="1332"/>
        </w:tabs>
        <w:ind w:firstLine="709"/>
        <w:jc w:val="both"/>
      </w:pPr>
      <w:r w:rsidRPr="004B1D27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5B97C4D7" w14:textId="77777777" w:rsidR="005726E7" w:rsidRDefault="008E5C3D" w:rsidP="008E5C3D">
      <w:pPr>
        <w:tabs>
          <w:tab w:val="left" w:pos="1332"/>
        </w:tabs>
        <w:ind w:firstLine="709"/>
        <w:jc w:val="both"/>
      </w:pPr>
      <w:r w:rsidRPr="004B1D27">
        <w:lastRenderedPageBreak/>
        <w:t xml:space="preserve">4.4.13. </w:t>
      </w:r>
      <w:r w:rsidRPr="00E01F6F">
        <w:t>Использовать Земельный участок в соответствии с требованиями</w:t>
      </w:r>
      <w:r w:rsidR="005726E7">
        <w:t>:</w:t>
      </w:r>
    </w:p>
    <w:p w14:paraId="0506F503" w14:textId="77777777" w:rsidR="005726E7" w:rsidRDefault="005726E7" w:rsidP="008E5C3D">
      <w:pPr>
        <w:tabs>
          <w:tab w:val="left" w:pos="1332"/>
        </w:tabs>
        <w:ind w:firstLine="709"/>
        <w:jc w:val="both"/>
      </w:pPr>
      <w:r>
        <w:t>-</w:t>
      </w:r>
      <w:r w:rsidR="008E5C3D" w:rsidRPr="00E01F6F">
        <w:t xml:space="preserve"> Воздушно</w:t>
      </w:r>
      <w:r>
        <w:t>го кодекса Российской Федерации;</w:t>
      </w:r>
    </w:p>
    <w:p w14:paraId="4EF15880" w14:textId="453A3953" w:rsidR="008E5C3D" w:rsidRDefault="005726E7" w:rsidP="008E5C3D">
      <w:pPr>
        <w:tabs>
          <w:tab w:val="left" w:pos="1332"/>
        </w:tabs>
        <w:ind w:firstLine="709"/>
        <w:jc w:val="both"/>
      </w:pPr>
      <w:r>
        <w:t>-</w:t>
      </w:r>
      <w:r w:rsidR="008E5C3D" w:rsidRPr="00E01F6F">
        <w:t xml:space="preserve">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="008E5C3D" w:rsidRPr="00E01F6F">
        <w:t>приаэродромной</w:t>
      </w:r>
      <w:proofErr w:type="spellEnd"/>
      <w:r w:rsidR="008E5C3D" w:rsidRPr="00E01F6F">
        <w:t xml:space="preserve"> территории и санитарно-защитной зоны»</w:t>
      </w:r>
      <w:r>
        <w:t>;</w:t>
      </w:r>
    </w:p>
    <w:p w14:paraId="03CE9FAB" w14:textId="77777777" w:rsidR="005726E7" w:rsidRDefault="005726E7" w:rsidP="008E5C3D">
      <w:pPr>
        <w:tabs>
          <w:tab w:val="left" w:pos="1332"/>
        </w:tabs>
        <w:ind w:firstLine="709"/>
        <w:jc w:val="both"/>
      </w:pPr>
      <w:r>
        <w:t xml:space="preserve">- </w:t>
      </w:r>
      <w:r w:rsidRPr="005726E7">
        <w:t>Водно</w:t>
      </w:r>
      <w:r>
        <w:t>го кодекса Российской Федерации;</w:t>
      </w:r>
    </w:p>
    <w:p w14:paraId="4053C1D5" w14:textId="77777777" w:rsidR="005726E7" w:rsidRDefault="005726E7" w:rsidP="008E5C3D">
      <w:pPr>
        <w:tabs>
          <w:tab w:val="left" w:pos="1332"/>
        </w:tabs>
        <w:ind w:firstLine="709"/>
        <w:jc w:val="both"/>
      </w:pPr>
      <w:r>
        <w:t>-</w:t>
      </w:r>
      <w:r w:rsidRPr="005726E7">
        <w:t xml:space="preserve"> санитарно-эпидемиологических правил СП 2.1.4.2625-10 «Зоны санитарной охраны источников питьевого водоснабжения </w:t>
      </w:r>
      <w:proofErr w:type="spellStart"/>
      <w:r w:rsidRPr="005726E7">
        <w:t>г.Москвы</w:t>
      </w:r>
      <w:proofErr w:type="spellEnd"/>
      <w:r w:rsidRPr="005726E7">
        <w:t>», утвержденных постановлением Главного государственного санитарного врача Российской Федерации от 30.04.2010 № 45</w:t>
      </w:r>
      <w:r>
        <w:t>;</w:t>
      </w:r>
    </w:p>
    <w:p w14:paraId="69118E9C" w14:textId="77777777" w:rsidR="005726E7" w:rsidRDefault="005726E7" w:rsidP="008E5C3D">
      <w:pPr>
        <w:tabs>
          <w:tab w:val="left" w:pos="1332"/>
        </w:tabs>
        <w:ind w:firstLine="709"/>
        <w:jc w:val="both"/>
      </w:pPr>
      <w:r>
        <w:t>-</w:t>
      </w:r>
      <w:r w:rsidRPr="005726E7">
        <w:t xml:space="preserve">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</w:t>
      </w:r>
      <w:r>
        <w:t>ения г. Москвы в границах ЛПЗП»;</w:t>
      </w:r>
    </w:p>
    <w:p w14:paraId="14B1C657" w14:textId="77777777" w:rsidR="005726E7" w:rsidRDefault="005726E7" w:rsidP="008E5C3D">
      <w:pPr>
        <w:tabs>
          <w:tab w:val="left" w:pos="1332"/>
        </w:tabs>
        <w:ind w:firstLine="709"/>
        <w:jc w:val="both"/>
      </w:pPr>
      <w:r>
        <w:t>-</w:t>
      </w:r>
      <w:r w:rsidRPr="005726E7">
        <w:t xml:space="preserve"> постановления СНК РСФСР от 04.09.1940 № 696 «О санитарной охране канала Москва - Волга как источника водоснабжения г. Москвы»</w:t>
      </w:r>
      <w:r>
        <w:t>;</w:t>
      </w:r>
    </w:p>
    <w:p w14:paraId="65B6050F" w14:textId="1FA38947" w:rsidR="005726E7" w:rsidRDefault="005726E7" w:rsidP="008E5C3D">
      <w:pPr>
        <w:tabs>
          <w:tab w:val="left" w:pos="1332"/>
        </w:tabs>
        <w:ind w:firstLine="709"/>
        <w:jc w:val="both"/>
      </w:pPr>
      <w:r>
        <w:t>-</w:t>
      </w:r>
      <w:r w:rsidRPr="005726E7">
        <w:t xml:space="preserve"> постановления СНК РСФСР от 23.05.1941 № 355 «О санитарной охране Московского водопровода и источников его водоснабжения».</w:t>
      </w:r>
    </w:p>
    <w:p w14:paraId="1BDD049D" w14:textId="77777777" w:rsidR="008E5C3D" w:rsidRPr="004B1D27" w:rsidRDefault="008E5C3D" w:rsidP="008E5C3D">
      <w:pPr>
        <w:tabs>
          <w:tab w:val="left" w:pos="1332"/>
        </w:tabs>
        <w:ind w:firstLine="709"/>
        <w:jc w:val="both"/>
      </w:pPr>
      <w:r>
        <w:t xml:space="preserve">4.4.14. </w:t>
      </w:r>
      <w:r w:rsidRPr="00E01F6F">
        <w:t>Согласовать размещение объекта капитального строительства в соответствии с требованиями действующего законодательства.</w:t>
      </w:r>
    </w:p>
    <w:p w14:paraId="2E536860" w14:textId="77777777" w:rsidR="00EE4B9B" w:rsidRPr="009717CB" w:rsidRDefault="00EE4B9B" w:rsidP="00EE4B9B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4.5. 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50D803E4" w14:textId="77777777" w:rsidR="00EE4B9B" w:rsidRPr="009717CB" w:rsidRDefault="00EE4B9B" w:rsidP="00EE4B9B">
      <w:pPr>
        <w:tabs>
          <w:tab w:val="left" w:pos="1183"/>
        </w:tabs>
      </w:pPr>
    </w:p>
    <w:p w14:paraId="0A1A2A95" w14:textId="77777777" w:rsidR="00EE4B9B" w:rsidRPr="009717CB" w:rsidRDefault="00EE4B9B" w:rsidP="00EE4B9B">
      <w:pPr>
        <w:keepNext/>
        <w:keepLines/>
        <w:ind w:firstLine="709"/>
        <w:jc w:val="center"/>
      </w:pPr>
      <w:bookmarkStart w:id="137" w:name="bookmark11"/>
      <w:r w:rsidRPr="009717CB">
        <w:t>V. Ответственность сторон</w:t>
      </w:r>
      <w:bookmarkEnd w:id="137"/>
    </w:p>
    <w:p w14:paraId="63CE89E5" w14:textId="77777777" w:rsidR="00AD132A" w:rsidRDefault="00AD132A" w:rsidP="00EE4B9B">
      <w:pPr>
        <w:tabs>
          <w:tab w:val="left" w:pos="1044"/>
        </w:tabs>
        <w:ind w:firstLine="709"/>
        <w:jc w:val="both"/>
      </w:pPr>
    </w:p>
    <w:p w14:paraId="28E0470F" w14:textId="233FDB58" w:rsidR="00EE4B9B" w:rsidRPr="009717CB" w:rsidRDefault="00EE4B9B" w:rsidP="00EE4B9B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3F12D561" w14:textId="77777777" w:rsidR="00EE4B9B" w:rsidRPr="009717CB" w:rsidRDefault="00EE4B9B" w:rsidP="00EE4B9B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5090B64A" w14:textId="77777777" w:rsidR="00EE4B9B" w:rsidRPr="009717CB" w:rsidRDefault="00EE4B9B" w:rsidP="00EE4B9B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5AAE1CBB" w14:textId="77777777" w:rsidR="00EE4B9B" w:rsidRPr="009717CB" w:rsidRDefault="00EE4B9B" w:rsidP="00EE4B9B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649128B1" w14:textId="77777777" w:rsidR="00EE4B9B" w:rsidRPr="009717CB" w:rsidRDefault="00EE4B9B" w:rsidP="00EE4B9B">
      <w:pPr>
        <w:keepNext/>
        <w:keepLines/>
        <w:ind w:firstLine="709"/>
        <w:jc w:val="center"/>
        <w:rPr>
          <w:rStyle w:val="53"/>
          <w:b w:val="0"/>
        </w:rPr>
      </w:pPr>
      <w:bookmarkStart w:id="138" w:name="bookmark12"/>
    </w:p>
    <w:p w14:paraId="2FD30AAF" w14:textId="77777777" w:rsidR="00EE4B9B" w:rsidRPr="009717CB" w:rsidRDefault="00EE4B9B" w:rsidP="00EE4B9B">
      <w:pPr>
        <w:keepNext/>
        <w:keepLines/>
        <w:ind w:firstLine="709"/>
        <w:jc w:val="center"/>
        <w:rPr>
          <w:rStyle w:val="53"/>
          <w:b w:val="0"/>
        </w:rPr>
      </w:pPr>
      <w:r w:rsidRPr="00773510">
        <w:rPr>
          <w:rStyle w:val="53"/>
          <w:b w:val="0"/>
        </w:rPr>
        <w:t>V</w:t>
      </w:r>
      <w:r w:rsidRPr="00773510">
        <w:rPr>
          <w:rStyle w:val="53"/>
          <w:b w:val="0"/>
          <w:lang w:val="en-US"/>
        </w:rPr>
        <w:t>I</w:t>
      </w:r>
      <w:r w:rsidRPr="00773510">
        <w:rPr>
          <w:rStyle w:val="53"/>
          <w:b w:val="0"/>
        </w:rPr>
        <w:t>.</w:t>
      </w:r>
      <w:r w:rsidRPr="009717CB">
        <w:t xml:space="preserve"> Рассмотрение</w:t>
      </w:r>
      <w:r w:rsidRPr="00773510">
        <w:rPr>
          <w:rStyle w:val="53"/>
          <w:b w:val="0"/>
        </w:rPr>
        <w:t xml:space="preserve"> споров</w:t>
      </w:r>
      <w:bookmarkEnd w:id="138"/>
    </w:p>
    <w:p w14:paraId="56A68A21" w14:textId="77777777" w:rsidR="00AD132A" w:rsidRDefault="00AD132A" w:rsidP="00EE4B9B">
      <w:pPr>
        <w:autoSpaceDE w:val="0"/>
        <w:autoSpaceDN w:val="0"/>
        <w:adjustRightInd w:val="0"/>
        <w:ind w:firstLine="709"/>
        <w:jc w:val="both"/>
      </w:pPr>
      <w:bookmarkStart w:id="139" w:name="bookmark13"/>
    </w:p>
    <w:p w14:paraId="4E4DA321" w14:textId="571EE0E5" w:rsidR="00EE4B9B" w:rsidRPr="009717CB" w:rsidRDefault="00EE4B9B" w:rsidP="00EE4B9B">
      <w:pPr>
        <w:autoSpaceDE w:val="0"/>
        <w:autoSpaceDN w:val="0"/>
        <w:adjustRightInd w:val="0"/>
        <w:ind w:firstLine="709"/>
        <w:jc w:val="both"/>
      </w:pPr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137814BD" w14:textId="77777777" w:rsidR="00EE4B9B" w:rsidRPr="009717CB" w:rsidRDefault="00EE4B9B" w:rsidP="00EE4B9B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00C051C8" w14:textId="77777777" w:rsidR="00EE4B9B" w:rsidRPr="009717CB" w:rsidRDefault="00EE4B9B" w:rsidP="00EE4B9B">
      <w:pPr>
        <w:autoSpaceDE w:val="0"/>
        <w:autoSpaceDN w:val="0"/>
        <w:adjustRightInd w:val="0"/>
        <w:ind w:firstLine="709"/>
        <w:jc w:val="both"/>
      </w:pPr>
    </w:p>
    <w:p w14:paraId="6D0E2531" w14:textId="77777777" w:rsidR="00EE4B9B" w:rsidRPr="009717CB" w:rsidRDefault="00EE4B9B" w:rsidP="00EE4B9B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9"/>
    </w:p>
    <w:p w14:paraId="4784C35D" w14:textId="77777777" w:rsidR="00AD132A" w:rsidRDefault="00AD132A" w:rsidP="00EE4B9B">
      <w:pPr>
        <w:tabs>
          <w:tab w:val="left" w:pos="1102"/>
        </w:tabs>
        <w:ind w:firstLine="709"/>
        <w:jc w:val="both"/>
      </w:pPr>
    </w:p>
    <w:p w14:paraId="52B5CA34" w14:textId="07BF0DE5" w:rsidR="00EE4B9B" w:rsidRPr="009717CB" w:rsidRDefault="00EE4B9B" w:rsidP="00EE4B9B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231B0695" w14:textId="77777777" w:rsidR="00EE4B9B" w:rsidRPr="009717CB" w:rsidRDefault="00EE4B9B" w:rsidP="00EE4B9B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5ED845DD" w14:textId="77777777" w:rsidR="00EE4B9B" w:rsidRPr="009717CB" w:rsidRDefault="00EE4B9B" w:rsidP="00EE4B9B">
      <w:pPr>
        <w:tabs>
          <w:tab w:val="left" w:pos="1055"/>
        </w:tabs>
        <w:ind w:firstLine="709"/>
        <w:rPr>
          <w:i/>
        </w:rPr>
      </w:pPr>
    </w:p>
    <w:p w14:paraId="29FD10EB" w14:textId="77777777" w:rsidR="00EE4B9B" w:rsidRPr="009717CB" w:rsidRDefault="00EE4B9B" w:rsidP="00EE4B9B">
      <w:pPr>
        <w:keepNext/>
        <w:keepLines/>
        <w:ind w:firstLine="709"/>
        <w:jc w:val="center"/>
      </w:pPr>
      <w:bookmarkStart w:id="140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40"/>
    </w:p>
    <w:p w14:paraId="6C7ED4D8" w14:textId="77777777" w:rsidR="00EE4B9B" w:rsidRPr="009717CB" w:rsidRDefault="00EE4B9B" w:rsidP="00EE4B9B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8B85BA0" w14:textId="77777777" w:rsidR="00EE4B9B" w:rsidRPr="009717CB" w:rsidRDefault="00EE4B9B" w:rsidP="00EE4B9B">
      <w:pPr>
        <w:ind w:firstLine="709"/>
        <w:jc w:val="both"/>
      </w:pPr>
      <w:r w:rsidRPr="009717CB">
        <w:lastRenderedPageBreak/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339FFE64" w14:textId="77777777" w:rsidR="00EE4B9B" w:rsidRPr="009717CB" w:rsidRDefault="00EE4B9B" w:rsidP="00EE4B9B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1BEF0012" w14:textId="77777777" w:rsidR="00EE4B9B" w:rsidRPr="009717CB" w:rsidRDefault="00EE4B9B" w:rsidP="00EE4B9B">
      <w:pPr>
        <w:ind w:firstLine="709"/>
        <w:jc w:val="both"/>
        <w:rPr>
          <w:i/>
        </w:rPr>
      </w:pPr>
      <w:r w:rsidRPr="009717CB">
        <w:t xml:space="preserve"> </w:t>
      </w:r>
    </w:p>
    <w:p w14:paraId="3AE27FCA" w14:textId="77777777" w:rsidR="00EE4B9B" w:rsidRPr="00773510" w:rsidRDefault="00EE4B9B" w:rsidP="00EE4B9B">
      <w:pPr>
        <w:jc w:val="center"/>
        <w:rPr>
          <w:rStyle w:val="afff8"/>
          <w:b w:val="0"/>
          <w:sz w:val="24"/>
          <w:szCs w:val="24"/>
        </w:rPr>
      </w:pPr>
      <w:r w:rsidRPr="00773510">
        <w:rPr>
          <w:rStyle w:val="afff8"/>
          <w:b w:val="0"/>
          <w:sz w:val="24"/>
          <w:szCs w:val="24"/>
          <w:lang w:val="en-US"/>
        </w:rPr>
        <w:t>IX</w:t>
      </w:r>
      <w:r w:rsidRPr="00773510">
        <w:rPr>
          <w:rStyle w:val="afff8"/>
          <w:b w:val="0"/>
          <w:sz w:val="24"/>
          <w:szCs w:val="24"/>
        </w:rPr>
        <w:t xml:space="preserve">. Приложения </w:t>
      </w:r>
    </w:p>
    <w:p w14:paraId="4CC49802" w14:textId="77777777" w:rsidR="00AD132A" w:rsidRDefault="00AD132A" w:rsidP="00EE4B9B">
      <w:pPr>
        <w:ind w:firstLine="709"/>
      </w:pPr>
    </w:p>
    <w:p w14:paraId="1E4D4CA4" w14:textId="10955AAF" w:rsidR="00EE4B9B" w:rsidRPr="009717CB" w:rsidRDefault="00EE4B9B" w:rsidP="00EE4B9B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1681E468" w14:textId="77777777" w:rsidR="00EE4B9B" w:rsidRPr="009717CB" w:rsidRDefault="00EE4B9B" w:rsidP="00EE4B9B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10241F6F" w14:textId="77777777" w:rsidR="00EE4B9B" w:rsidRPr="009717CB" w:rsidRDefault="00EE4B9B" w:rsidP="00EE4B9B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54D69AE6" w14:textId="77777777" w:rsidR="00EE4B9B" w:rsidRPr="009717CB" w:rsidRDefault="00EE4B9B" w:rsidP="00EE4B9B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72C873C4" w14:textId="5574F89F" w:rsidR="00EE4B9B" w:rsidRDefault="00EE4B9B" w:rsidP="00EE4B9B">
      <w:pPr>
        <w:tabs>
          <w:tab w:val="left" w:pos="358"/>
        </w:tabs>
      </w:pPr>
    </w:p>
    <w:p w14:paraId="0372DA96" w14:textId="3FD6FD1E" w:rsidR="00AD132A" w:rsidRDefault="00AD132A" w:rsidP="00EE4B9B">
      <w:pPr>
        <w:tabs>
          <w:tab w:val="left" w:pos="358"/>
        </w:tabs>
      </w:pPr>
    </w:p>
    <w:p w14:paraId="35B941BD" w14:textId="03B0C5D8" w:rsidR="00AD132A" w:rsidRDefault="00AD132A" w:rsidP="00EE4B9B">
      <w:pPr>
        <w:tabs>
          <w:tab w:val="left" w:pos="358"/>
        </w:tabs>
      </w:pPr>
    </w:p>
    <w:p w14:paraId="2FA28F9D" w14:textId="77777777" w:rsidR="00AD132A" w:rsidRPr="009717CB" w:rsidRDefault="00AD132A" w:rsidP="00EE4B9B">
      <w:pPr>
        <w:tabs>
          <w:tab w:val="left" w:pos="358"/>
        </w:tabs>
      </w:pPr>
    </w:p>
    <w:p w14:paraId="2CB91765" w14:textId="05F43F46" w:rsidR="00EE4B9B" w:rsidRDefault="00EE4B9B" w:rsidP="00EE4B9B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062C0A3E" w14:textId="77777777" w:rsidR="00AD132A" w:rsidRPr="009717CB" w:rsidRDefault="00AD132A" w:rsidP="00EE4B9B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E4B9B" w:rsidRPr="009717CB" w14:paraId="17301B6F" w14:textId="77777777" w:rsidTr="002E2EA2">
        <w:tc>
          <w:tcPr>
            <w:tcW w:w="4503" w:type="dxa"/>
          </w:tcPr>
          <w:p w14:paraId="53C3482B" w14:textId="77777777" w:rsidR="00EE4B9B" w:rsidRPr="009717CB" w:rsidRDefault="00EE4B9B" w:rsidP="002E2EA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05B48898" w14:textId="77777777" w:rsidR="00EE4B9B" w:rsidRPr="009717CB" w:rsidRDefault="00EE4B9B" w:rsidP="002E2EA2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79E8E311" w14:textId="77777777" w:rsidR="00EE4B9B" w:rsidRPr="009717CB" w:rsidRDefault="00EE4B9B" w:rsidP="002E2EA2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765BF7B0" w14:textId="77777777" w:rsidR="00EE4B9B" w:rsidRPr="009717CB" w:rsidRDefault="00EE4B9B" w:rsidP="002E2EA2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413A0629" w14:textId="77777777" w:rsidR="00EE4B9B" w:rsidRPr="009717CB" w:rsidRDefault="00EE4B9B" w:rsidP="002E2EA2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6A0B2A09" w14:textId="77777777" w:rsidR="00EE4B9B" w:rsidRPr="009717CB" w:rsidRDefault="00EE4B9B" w:rsidP="002E2EA2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49587EA0" w14:textId="77777777" w:rsidR="00EE4B9B" w:rsidRPr="009717CB" w:rsidRDefault="00EE4B9B" w:rsidP="002E2EA2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62FE946B" w14:textId="77777777" w:rsidR="00EE4B9B" w:rsidRPr="009717CB" w:rsidRDefault="00EE4B9B" w:rsidP="002E2EA2">
            <w:pPr>
              <w:autoSpaceDE w:val="0"/>
              <w:autoSpaceDN w:val="0"/>
              <w:adjustRightInd w:val="0"/>
            </w:pPr>
          </w:p>
          <w:p w14:paraId="5B90B3F9" w14:textId="77777777" w:rsidR="00EE4B9B" w:rsidRPr="009717CB" w:rsidRDefault="00EE4B9B" w:rsidP="002E2EA2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59552EE6" w14:textId="77777777" w:rsidR="00EE4B9B" w:rsidRPr="009717CB" w:rsidRDefault="00EE4B9B" w:rsidP="002E2EA2">
            <w:pPr>
              <w:autoSpaceDE w:val="0"/>
              <w:autoSpaceDN w:val="0"/>
              <w:adjustRightInd w:val="0"/>
              <w:jc w:val="right"/>
            </w:pPr>
          </w:p>
          <w:p w14:paraId="33F5066C" w14:textId="77777777" w:rsidR="00EE4B9B" w:rsidRPr="009717CB" w:rsidRDefault="00EE4B9B" w:rsidP="002E2EA2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5A04210B" w14:textId="77777777" w:rsidR="00EE4B9B" w:rsidRPr="009717CB" w:rsidRDefault="00EE4B9B" w:rsidP="002E2EA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6B748B98" w14:textId="77777777" w:rsidR="00EE4B9B" w:rsidRPr="009717CB" w:rsidRDefault="00EE4B9B" w:rsidP="002E2EA2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711C35EF" w14:textId="77777777" w:rsidR="00EE4B9B" w:rsidRPr="009717CB" w:rsidRDefault="00EE4B9B" w:rsidP="002E2EA2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624E0B6E" w14:textId="77777777" w:rsidR="00EE4B9B" w:rsidRPr="009717CB" w:rsidRDefault="00EE4B9B" w:rsidP="002E2EA2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671973AB" w14:textId="77777777" w:rsidR="00EE4B9B" w:rsidRPr="009717CB" w:rsidRDefault="00EE4B9B" w:rsidP="002E2EA2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567758DC" w14:textId="77777777" w:rsidR="00EE4B9B" w:rsidRPr="009717CB" w:rsidRDefault="00EE4B9B" w:rsidP="002E2EA2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3B98E5C9" w14:textId="77777777" w:rsidR="00EE4B9B" w:rsidRPr="009717CB" w:rsidRDefault="00EE4B9B" w:rsidP="002E2EA2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73B41F24" w14:textId="77777777" w:rsidR="00EE4B9B" w:rsidRPr="009717CB" w:rsidRDefault="00EE4B9B" w:rsidP="002E2EA2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601BA116" w14:textId="77777777" w:rsidR="00EE4B9B" w:rsidRPr="009717CB" w:rsidRDefault="00EE4B9B" w:rsidP="002E2EA2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1EFFB052" w14:textId="77777777" w:rsidR="00EE4B9B" w:rsidRPr="009717CB" w:rsidRDefault="00EE4B9B" w:rsidP="002E2EA2">
            <w:pPr>
              <w:autoSpaceDE w:val="0"/>
              <w:autoSpaceDN w:val="0"/>
              <w:adjustRightInd w:val="0"/>
              <w:jc w:val="right"/>
            </w:pPr>
          </w:p>
          <w:p w14:paraId="521BFFC5" w14:textId="77777777" w:rsidR="00EE4B9B" w:rsidRPr="009717CB" w:rsidRDefault="00EE4B9B" w:rsidP="002E2EA2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2B993643" w14:textId="7C1FAFD9" w:rsidR="00EE4B9B" w:rsidRDefault="00EE4B9B" w:rsidP="00EE4B9B">
      <w:pPr>
        <w:spacing w:after="400" w:line="245" w:lineRule="exact"/>
        <w:ind w:left="6600" w:right="100"/>
        <w:jc w:val="right"/>
      </w:pPr>
      <w:r>
        <w:br/>
      </w:r>
    </w:p>
    <w:p w14:paraId="66AA1329" w14:textId="39FD456A" w:rsidR="001C634E" w:rsidRDefault="001C634E" w:rsidP="00EE4B9B">
      <w:pPr>
        <w:spacing w:after="400" w:line="245" w:lineRule="exact"/>
        <w:ind w:left="6600" w:right="100"/>
        <w:jc w:val="right"/>
      </w:pPr>
    </w:p>
    <w:p w14:paraId="445CB3B9" w14:textId="1D34ECD5" w:rsidR="001C634E" w:rsidRDefault="001C634E" w:rsidP="00EE4B9B">
      <w:pPr>
        <w:spacing w:after="400" w:line="245" w:lineRule="exact"/>
        <w:ind w:left="6600" w:right="100"/>
        <w:jc w:val="right"/>
      </w:pPr>
    </w:p>
    <w:p w14:paraId="126E6DBD" w14:textId="0412E0FA" w:rsidR="001C634E" w:rsidRDefault="001C634E" w:rsidP="00EE4B9B">
      <w:pPr>
        <w:spacing w:after="400" w:line="245" w:lineRule="exact"/>
        <w:ind w:left="6600" w:right="100"/>
        <w:jc w:val="right"/>
      </w:pPr>
    </w:p>
    <w:p w14:paraId="634D984E" w14:textId="37C99441" w:rsidR="001C634E" w:rsidRDefault="001C634E" w:rsidP="00EE4B9B">
      <w:pPr>
        <w:spacing w:after="400" w:line="245" w:lineRule="exact"/>
        <w:ind w:left="6600" w:right="100"/>
        <w:jc w:val="right"/>
      </w:pPr>
    </w:p>
    <w:p w14:paraId="4B49492B" w14:textId="3741A0CC" w:rsidR="001C634E" w:rsidRDefault="001C634E" w:rsidP="00EE4B9B">
      <w:pPr>
        <w:spacing w:after="400" w:line="245" w:lineRule="exact"/>
        <w:ind w:left="6600" w:right="100"/>
        <w:jc w:val="right"/>
      </w:pPr>
    </w:p>
    <w:p w14:paraId="6BC2861A" w14:textId="658C4A05" w:rsidR="001C634E" w:rsidRDefault="001C634E" w:rsidP="00EE4B9B">
      <w:pPr>
        <w:spacing w:after="400" w:line="245" w:lineRule="exact"/>
        <w:ind w:left="6600" w:right="100"/>
        <w:jc w:val="right"/>
      </w:pPr>
    </w:p>
    <w:p w14:paraId="52008086" w14:textId="3D97AAD2" w:rsidR="001C634E" w:rsidRDefault="001C634E" w:rsidP="00EE4B9B">
      <w:pPr>
        <w:spacing w:after="400" w:line="245" w:lineRule="exact"/>
        <w:ind w:left="6600" w:right="100"/>
        <w:jc w:val="right"/>
      </w:pPr>
    </w:p>
    <w:p w14:paraId="7E8112ED" w14:textId="3E95AA78" w:rsidR="001C634E" w:rsidRDefault="001C634E" w:rsidP="00EE4B9B">
      <w:pPr>
        <w:spacing w:after="400" w:line="245" w:lineRule="exact"/>
        <w:ind w:left="6600" w:right="100"/>
        <w:jc w:val="right"/>
      </w:pPr>
    </w:p>
    <w:p w14:paraId="0EB9A61F" w14:textId="128635D4" w:rsidR="001C634E" w:rsidRDefault="001C634E" w:rsidP="00EE4B9B">
      <w:pPr>
        <w:spacing w:after="400" w:line="245" w:lineRule="exact"/>
        <w:ind w:left="6600" w:right="100"/>
        <w:jc w:val="right"/>
      </w:pPr>
    </w:p>
    <w:p w14:paraId="41CBC64E" w14:textId="5C8969D1" w:rsidR="001C634E" w:rsidRDefault="001C634E" w:rsidP="00EE4B9B">
      <w:pPr>
        <w:spacing w:after="400" w:line="245" w:lineRule="exact"/>
        <w:ind w:left="6600" w:right="100"/>
        <w:jc w:val="right"/>
      </w:pPr>
    </w:p>
    <w:p w14:paraId="2FC36003" w14:textId="77777777" w:rsidR="00EE4B9B" w:rsidRPr="00BF23F0" w:rsidRDefault="00EE4B9B" w:rsidP="00EE4B9B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№ _</w:t>
      </w:r>
      <w:r>
        <w:rPr>
          <w:bCs/>
        </w:rPr>
        <w:t>____________</w:t>
      </w:r>
      <w:r w:rsidRPr="00BF23F0">
        <w:rPr>
          <w:bCs/>
        </w:rPr>
        <w:t>__ от __.__.____</w:t>
      </w:r>
    </w:p>
    <w:p w14:paraId="75472B5A" w14:textId="77777777" w:rsidR="00EE4B9B" w:rsidRPr="00BF23F0" w:rsidRDefault="00EE4B9B" w:rsidP="00EE4B9B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46571AD9" w14:textId="77777777" w:rsidR="00EE4B9B" w:rsidRPr="00BF23F0" w:rsidRDefault="00EE4B9B" w:rsidP="00EE4B9B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16ADDA1D" w14:textId="77777777" w:rsidR="00EE4B9B" w:rsidRPr="00BF23F0" w:rsidRDefault="00EE4B9B" w:rsidP="00EE4B9B">
      <w:pPr>
        <w:tabs>
          <w:tab w:val="left" w:pos="681"/>
        </w:tabs>
        <w:spacing w:line="270" w:lineRule="exact"/>
        <w:ind w:left="500" w:right="100"/>
        <w:jc w:val="both"/>
      </w:pPr>
    </w:p>
    <w:p w14:paraId="269557DD" w14:textId="77777777" w:rsidR="00EE4B9B" w:rsidRPr="00BF23F0" w:rsidRDefault="00EE4B9B" w:rsidP="00EE4B9B">
      <w:pPr>
        <w:tabs>
          <w:tab w:val="left" w:pos="681"/>
        </w:tabs>
        <w:spacing w:line="270" w:lineRule="exact"/>
        <w:ind w:left="500" w:right="100"/>
        <w:jc w:val="both"/>
      </w:pPr>
    </w:p>
    <w:p w14:paraId="4A587E25" w14:textId="77777777" w:rsidR="00EE4B9B" w:rsidRPr="00BF23F0" w:rsidRDefault="00EE4B9B" w:rsidP="00EE4B9B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EE4B9B" w:rsidRPr="00BF23F0" w14:paraId="2D4E7BD4" w14:textId="77777777" w:rsidTr="002E2EA2">
        <w:tc>
          <w:tcPr>
            <w:tcW w:w="594" w:type="dxa"/>
          </w:tcPr>
          <w:p w14:paraId="3FEC2882" w14:textId="77777777" w:rsidR="00EE4B9B" w:rsidRPr="00BF23F0" w:rsidRDefault="00EE4B9B" w:rsidP="002E2EA2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61DADF9D" w14:textId="77777777" w:rsidR="00EE4B9B" w:rsidRPr="00BF23F0" w:rsidRDefault="00EE4B9B" w:rsidP="002E2EA2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24C16274" w14:textId="77777777" w:rsidR="00EE4B9B" w:rsidRPr="00BF23F0" w:rsidRDefault="00EE4B9B" w:rsidP="002E2EA2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29EABC81" w14:textId="77777777" w:rsidR="00EE4B9B" w:rsidRPr="00BF23F0" w:rsidRDefault="00EE4B9B" w:rsidP="002E2EA2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EE4B9B" w:rsidRPr="00BF23F0" w14:paraId="4975A93E" w14:textId="77777777" w:rsidTr="002E2EA2">
        <w:tc>
          <w:tcPr>
            <w:tcW w:w="594" w:type="dxa"/>
          </w:tcPr>
          <w:p w14:paraId="36F13B20" w14:textId="77777777" w:rsidR="00EE4B9B" w:rsidRPr="00BF23F0" w:rsidRDefault="00EE4B9B" w:rsidP="002E2EA2">
            <w:pPr>
              <w:spacing w:after="66"/>
            </w:pPr>
          </w:p>
        </w:tc>
        <w:tc>
          <w:tcPr>
            <w:tcW w:w="977" w:type="dxa"/>
          </w:tcPr>
          <w:p w14:paraId="5F75FC8F" w14:textId="77777777" w:rsidR="00EE4B9B" w:rsidRPr="00BF23F0" w:rsidRDefault="00EE4B9B" w:rsidP="002E2EA2">
            <w:pPr>
              <w:spacing w:after="66"/>
            </w:pPr>
          </w:p>
        </w:tc>
        <w:tc>
          <w:tcPr>
            <w:tcW w:w="3365" w:type="dxa"/>
          </w:tcPr>
          <w:p w14:paraId="4C66F428" w14:textId="77777777" w:rsidR="00EE4B9B" w:rsidRPr="00BF23F0" w:rsidRDefault="00EE4B9B" w:rsidP="002E2EA2">
            <w:pPr>
              <w:spacing w:after="66"/>
            </w:pPr>
          </w:p>
        </w:tc>
        <w:tc>
          <w:tcPr>
            <w:tcW w:w="1421" w:type="dxa"/>
          </w:tcPr>
          <w:p w14:paraId="24B18630" w14:textId="77777777" w:rsidR="00EE4B9B" w:rsidRPr="00BF23F0" w:rsidRDefault="00EE4B9B" w:rsidP="002E2EA2">
            <w:pPr>
              <w:spacing w:after="66"/>
            </w:pPr>
          </w:p>
        </w:tc>
      </w:tr>
    </w:tbl>
    <w:p w14:paraId="41EA8624" w14:textId="77777777" w:rsidR="00EE4B9B" w:rsidRPr="00BF23F0" w:rsidRDefault="00EE4B9B" w:rsidP="00EE4B9B">
      <w:pPr>
        <w:spacing w:after="66"/>
        <w:ind w:left="220"/>
      </w:pPr>
    </w:p>
    <w:p w14:paraId="5D28EC04" w14:textId="77777777" w:rsidR="00EE4B9B" w:rsidRPr="00BF23F0" w:rsidRDefault="00EE4B9B" w:rsidP="00EE4B9B">
      <w:pPr>
        <w:spacing w:after="66"/>
        <w:ind w:left="220"/>
      </w:pPr>
    </w:p>
    <w:p w14:paraId="05F34699" w14:textId="77777777" w:rsidR="00EE4B9B" w:rsidRPr="00BF23F0" w:rsidRDefault="00EE4B9B" w:rsidP="00EE4B9B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ежеквартального/ежемесячного платежа:</w:t>
      </w:r>
    </w:p>
    <w:p w14:paraId="60E819B2" w14:textId="77777777" w:rsidR="00EE4B9B" w:rsidRPr="00BF23F0" w:rsidRDefault="00EE4B9B" w:rsidP="00EE4B9B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EE4B9B" w:rsidRPr="00BF23F0" w14:paraId="782ABBAF" w14:textId="77777777" w:rsidTr="002E2EA2">
        <w:tc>
          <w:tcPr>
            <w:tcW w:w="2552" w:type="dxa"/>
          </w:tcPr>
          <w:p w14:paraId="432EB1C2" w14:textId="77777777" w:rsidR="00EE4B9B" w:rsidRPr="00BF23F0" w:rsidRDefault="00EE4B9B" w:rsidP="002E2EA2">
            <w:pPr>
              <w:spacing w:after="66"/>
            </w:pPr>
          </w:p>
        </w:tc>
        <w:tc>
          <w:tcPr>
            <w:tcW w:w="2551" w:type="dxa"/>
          </w:tcPr>
          <w:p w14:paraId="71662F1F" w14:textId="77777777" w:rsidR="00EE4B9B" w:rsidRPr="00BF23F0" w:rsidRDefault="00EE4B9B" w:rsidP="002E2EA2">
            <w:pPr>
              <w:spacing w:after="66"/>
            </w:pPr>
            <w:r w:rsidRPr="00BF23F0">
              <w:t>Арендная плата (руб.)</w:t>
            </w:r>
          </w:p>
        </w:tc>
      </w:tr>
      <w:tr w:rsidR="00EE4B9B" w:rsidRPr="00BF23F0" w14:paraId="1795FA4C" w14:textId="77777777" w:rsidTr="002E2EA2">
        <w:tc>
          <w:tcPr>
            <w:tcW w:w="2552" w:type="dxa"/>
          </w:tcPr>
          <w:p w14:paraId="1A6F197E" w14:textId="77777777" w:rsidR="00EE4B9B" w:rsidRPr="00BF23F0" w:rsidRDefault="00EE4B9B" w:rsidP="002E2EA2">
            <w:pPr>
              <w:spacing w:after="66"/>
            </w:pPr>
            <w:r w:rsidRPr="00BF23F0">
              <w:t>Квартал/Месяц</w:t>
            </w:r>
          </w:p>
        </w:tc>
        <w:tc>
          <w:tcPr>
            <w:tcW w:w="2551" w:type="dxa"/>
          </w:tcPr>
          <w:p w14:paraId="3331C66C" w14:textId="77777777" w:rsidR="00EE4B9B" w:rsidRPr="00BF23F0" w:rsidRDefault="00EE4B9B" w:rsidP="002E2EA2">
            <w:pPr>
              <w:spacing w:after="66"/>
            </w:pPr>
          </w:p>
        </w:tc>
      </w:tr>
      <w:tr w:rsidR="00EE4B9B" w:rsidRPr="00BF23F0" w14:paraId="0B9C5FB2" w14:textId="77777777" w:rsidTr="002E2EA2">
        <w:tc>
          <w:tcPr>
            <w:tcW w:w="2552" w:type="dxa"/>
          </w:tcPr>
          <w:p w14:paraId="6FB00003" w14:textId="77777777" w:rsidR="00EE4B9B" w:rsidRPr="00BF23F0" w:rsidRDefault="00EE4B9B" w:rsidP="002E2EA2">
            <w:pPr>
              <w:spacing w:after="66"/>
            </w:pPr>
            <w:r w:rsidRPr="00BF23F0">
              <w:t>Квартал/Месяц*</w:t>
            </w:r>
          </w:p>
        </w:tc>
        <w:tc>
          <w:tcPr>
            <w:tcW w:w="2551" w:type="dxa"/>
          </w:tcPr>
          <w:p w14:paraId="4DFD5B17" w14:textId="77777777" w:rsidR="00EE4B9B" w:rsidRPr="00BF23F0" w:rsidRDefault="00EE4B9B" w:rsidP="002E2EA2">
            <w:pPr>
              <w:spacing w:after="66"/>
            </w:pPr>
          </w:p>
        </w:tc>
      </w:tr>
    </w:tbl>
    <w:p w14:paraId="090FD714" w14:textId="77777777" w:rsidR="00EE4B9B" w:rsidRPr="00BF23F0" w:rsidRDefault="00EE4B9B" w:rsidP="00EE4B9B">
      <w:pPr>
        <w:spacing w:line="274" w:lineRule="exact"/>
        <w:ind w:left="220" w:right="100" w:firstLine="280"/>
        <w:rPr>
          <w:rStyle w:val="afff8"/>
          <w:b w:val="0"/>
        </w:rPr>
      </w:pPr>
    </w:p>
    <w:p w14:paraId="3FBAE292" w14:textId="77777777" w:rsidR="00EE4B9B" w:rsidRPr="00BF23F0" w:rsidRDefault="00EE4B9B" w:rsidP="00EE4B9B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7F92DFBD" w14:textId="77777777" w:rsidR="00EE4B9B" w:rsidRPr="00BF23F0" w:rsidRDefault="00EE4B9B" w:rsidP="00EE4B9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09E5AA8" w14:textId="77777777" w:rsidR="00EE4B9B" w:rsidRPr="00BF23F0" w:rsidRDefault="00EE4B9B" w:rsidP="00EE4B9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608C8C2" w14:textId="77777777" w:rsidR="00EE4B9B" w:rsidRPr="00BF23F0" w:rsidRDefault="00EE4B9B" w:rsidP="00EE4B9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A0A7944" w14:textId="77777777" w:rsidR="00EE4B9B" w:rsidRPr="00BF23F0" w:rsidRDefault="00EE4B9B" w:rsidP="00EE4B9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EDB07C9" w14:textId="77777777" w:rsidR="00EE4B9B" w:rsidRPr="00BF23F0" w:rsidRDefault="00EE4B9B" w:rsidP="00EE4B9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3C67AF2" w14:textId="77777777" w:rsidR="00EE4B9B" w:rsidRPr="00BF23F0" w:rsidRDefault="00EE4B9B" w:rsidP="00EE4B9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0674FFD" w14:textId="77777777" w:rsidR="00EE4B9B" w:rsidRPr="00BF23F0" w:rsidRDefault="00EE4B9B" w:rsidP="00EE4B9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674479E" w14:textId="77777777" w:rsidR="00EE4B9B" w:rsidRPr="00BF23F0" w:rsidRDefault="00EE4B9B" w:rsidP="00EE4B9B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15EC66C5" w14:textId="77777777" w:rsidR="00EE4B9B" w:rsidRPr="00BF23F0" w:rsidRDefault="00EE4B9B" w:rsidP="00EE4B9B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E4B9B" w:rsidRPr="00BF23F0" w14:paraId="2B76005D" w14:textId="77777777" w:rsidTr="002E2EA2">
        <w:tc>
          <w:tcPr>
            <w:tcW w:w="4503" w:type="dxa"/>
          </w:tcPr>
          <w:p w14:paraId="292F5C66" w14:textId="77777777" w:rsidR="00EE4B9B" w:rsidRPr="00E40827" w:rsidRDefault="00EE4B9B" w:rsidP="002E2EA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18F87DD0" w14:textId="77777777" w:rsidR="00EE4B9B" w:rsidRPr="00BF23F0" w:rsidRDefault="00EE4B9B" w:rsidP="002E2EA2">
            <w:pPr>
              <w:autoSpaceDE w:val="0"/>
              <w:autoSpaceDN w:val="0"/>
              <w:adjustRightInd w:val="0"/>
            </w:pPr>
          </w:p>
          <w:p w14:paraId="0FFF565A" w14:textId="77777777" w:rsidR="00EE4B9B" w:rsidRPr="00BF23F0" w:rsidRDefault="00EE4B9B" w:rsidP="002E2EA2">
            <w:pPr>
              <w:autoSpaceDE w:val="0"/>
              <w:autoSpaceDN w:val="0"/>
              <w:adjustRightInd w:val="0"/>
              <w:jc w:val="right"/>
            </w:pPr>
          </w:p>
          <w:p w14:paraId="51A0809A" w14:textId="77777777" w:rsidR="00EE4B9B" w:rsidRPr="00BF23F0" w:rsidRDefault="00EE4B9B" w:rsidP="002E2EA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5727FD8" w14:textId="77777777" w:rsidR="00EE4B9B" w:rsidRPr="00BF23F0" w:rsidRDefault="00EE4B9B" w:rsidP="002E2EA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649F4A86" w14:textId="77777777" w:rsidR="00EE4B9B" w:rsidRPr="00BF23F0" w:rsidRDefault="00EE4B9B" w:rsidP="002E2EA2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DFAD457" w14:textId="77777777" w:rsidR="00EE4B9B" w:rsidRPr="00E40827" w:rsidRDefault="00EE4B9B" w:rsidP="002E2EA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2AB0E965" w14:textId="77777777" w:rsidR="00EE4B9B" w:rsidRPr="00BF23F0" w:rsidRDefault="00EE4B9B" w:rsidP="002E2EA2">
            <w:pPr>
              <w:autoSpaceDE w:val="0"/>
              <w:autoSpaceDN w:val="0"/>
              <w:adjustRightInd w:val="0"/>
            </w:pPr>
          </w:p>
          <w:p w14:paraId="5FF68EB9" w14:textId="77777777" w:rsidR="00EE4B9B" w:rsidRPr="00BF23F0" w:rsidRDefault="00EE4B9B" w:rsidP="002E2EA2">
            <w:pPr>
              <w:autoSpaceDE w:val="0"/>
              <w:autoSpaceDN w:val="0"/>
              <w:adjustRightInd w:val="0"/>
              <w:jc w:val="right"/>
            </w:pPr>
          </w:p>
          <w:p w14:paraId="10CE308B" w14:textId="77777777" w:rsidR="00EE4B9B" w:rsidRPr="00BF23F0" w:rsidRDefault="00EE4B9B" w:rsidP="002E2EA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128F619" w14:textId="77777777" w:rsidR="00EE4B9B" w:rsidRPr="00BF23F0" w:rsidRDefault="00EE4B9B" w:rsidP="002E2EA2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8F8BD1C" w14:textId="77777777" w:rsidR="00EE4B9B" w:rsidRPr="00BF23F0" w:rsidRDefault="00EE4B9B" w:rsidP="00EE4B9B">
      <w:pPr>
        <w:spacing w:line="274" w:lineRule="exact"/>
        <w:ind w:left="220" w:right="100" w:firstLine="280"/>
        <w:jc w:val="both"/>
      </w:pPr>
    </w:p>
    <w:p w14:paraId="297BC665" w14:textId="77777777" w:rsidR="00EE4B9B" w:rsidRPr="00BF23F0" w:rsidRDefault="00EE4B9B" w:rsidP="00EE4B9B">
      <w:pPr>
        <w:spacing w:line="274" w:lineRule="exact"/>
        <w:ind w:left="220" w:right="100" w:firstLine="280"/>
        <w:jc w:val="both"/>
      </w:pPr>
    </w:p>
    <w:p w14:paraId="0C76E7C3" w14:textId="77777777" w:rsidR="00EE4B9B" w:rsidRPr="00BF23F0" w:rsidRDefault="00EE4B9B" w:rsidP="00EE4B9B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8A5D9DD" w14:textId="77777777" w:rsidR="00EE4B9B" w:rsidRPr="00BF23F0" w:rsidRDefault="00EE4B9B" w:rsidP="00EE4B9B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DA3CBB4" w14:textId="77777777" w:rsidR="00EE4B9B" w:rsidRPr="00BF23F0" w:rsidRDefault="00EE4B9B" w:rsidP="00EE4B9B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FCA78C1" w14:textId="77777777" w:rsidR="00EE4B9B" w:rsidRPr="00BF23F0" w:rsidRDefault="00EE4B9B" w:rsidP="00EE4B9B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5875F15" w14:textId="77777777" w:rsidR="00EE4B9B" w:rsidRPr="00BF23F0" w:rsidRDefault="00EE4B9B" w:rsidP="00EE4B9B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5574960" w14:textId="77777777" w:rsidR="00EE4B9B" w:rsidRPr="00BF23F0" w:rsidRDefault="00EE4B9B" w:rsidP="00EE4B9B">
      <w:pPr>
        <w:spacing w:line="274" w:lineRule="exact"/>
        <w:ind w:left="220" w:right="100" w:firstLine="280"/>
      </w:pPr>
    </w:p>
    <w:p w14:paraId="70A6A9CF" w14:textId="77777777" w:rsidR="00EE4B9B" w:rsidRPr="00BF23F0" w:rsidRDefault="00EE4B9B" w:rsidP="00EE4B9B">
      <w:pPr>
        <w:spacing w:line="274" w:lineRule="exact"/>
        <w:ind w:left="220" w:right="100" w:firstLine="280"/>
      </w:pPr>
    </w:p>
    <w:p w14:paraId="44CD6468" w14:textId="77777777" w:rsidR="00EE4B9B" w:rsidRPr="00BF23F0" w:rsidRDefault="00EE4B9B" w:rsidP="00EE4B9B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r>
        <w:rPr>
          <w:sz w:val="24"/>
          <w:szCs w:val="24"/>
        </w:rPr>
        <w:br/>
      </w:r>
      <w:r w:rsidRPr="00BF23F0">
        <w:rPr>
          <w:rStyle w:val="11pt"/>
          <w:rFonts w:eastAsiaTheme="minorHAnsi"/>
          <w:sz w:val="24"/>
          <w:szCs w:val="24"/>
        </w:rPr>
        <w:t>№ _____ от __.__.____</w:t>
      </w:r>
    </w:p>
    <w:p w14:paraId="1691CD83" w14:textId="77777777" w:rsidR="00EE4B9B" w:rsidRDefault="00EE4B9B" w:rsidP="00EE4B9B">
      <w:pPr>
        <w:keepNext/>
        <w:keepLines/>
        <w:spacing w:after="9" w:line="230" w:lineRule="exact"/>
        <w:ind w:left="4620"/>
        <w:rPr>
          <w:rStyle w:val="53pt"/>
        </w:rPr>
      </w:pPr>
      <w:bookmarkStart w:id="141" w:name="bookmark19"/>
    </w:p>
    <w:p w14:paraId="7285EB5C" w14:textId="77777777" w:rsidR="00EE4B9B" w:rsidRDefault="00EE4B9B" w:rsidP="00EE4B9B">
      <w:pPr>
        <w:keepNext/>
        <w:keepLines/>
        <w:spacing w:after="9" w:line="230" w:lineRule="exact"/>
        <w:ind w:left="4620"/>
        <w:rPr>
          <w:rStyle w:val="53pt"/>
        </w:rPr>
      </w:pPr>
    </w:p>
    <w:p w14:paraId="16A32149" w14:textId="77777777" w:rsidR="00EE4B9B" w:rsidRPr="00BF23F0" w:rsidRDefault="00EE4B9B" w:rsidP="00EE4B9B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41"/>
    </w:p>
    <w:p w14:paraId="0B40A08D" w14:textId="77777777" w:rsidR="00EE4B9B" w:rsidRDefault="00EE4B9B" w:rsidP="00EE4B9B">
      <w:pPr>
        <w:keepNext/>
        <w:keepLines/>
        <w:spacing w:after="131" w:line="230" w:lineRule="exact"/>
        <w:ind w:left="2840"/>
      </w:pPr>
      <w:bookmarkStart w:id="142" w:name="bookmark20"/>
      <w:r w:rsidRPr="00BF23F0">
        <w:t>приема-передачи земельного участка</w:t>
      </w:r>
      <w:bookmarkEnd w:id="142"/>
    </w:p>
    <w:p w14:paraId="495BE916" w14:textId="77777777" w:rsidR="00EE4B9B" w:rsidRPr="00BF23F0" w:rsidRDefault="00EE4B9B" w:rsidP="00EE4B9B">
      <w:pPr>
        <w:keepNext/>
        <w:keepLines/>
        <w:spacing w:after="131" w:line="230" w:lineRule="exact"/>
        <w:ind w:left="2840"/>
        <w:rPr>
          <w:b/>
        </w:rPr>
      </w:pPr>
    </w:p>
    <w:p w14:paraId="6609BCBE" w14:textId="77777777" w:rsidR="00EE4B9B" w:rsidRPr="00BF23F0" w:rsidRDefault="00EE4B9B" w:rsidP="00EE4B9B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1E9AB75E" w14:textId="77777777" w:rsidR="00EE4B9B" w:rsidRPr="00BF23F0" w:rsidRDefault="00EE4B9B" w:rsidP="00EE4B9B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30794BAB" w14:textId="77777777" w:rsidR="00EE4B9B" w:rsidRPr="00EE4B9B" w:rsidRDefault="00EE4B9B" w:rsidP="00EE4B9B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43" w:name="bookmark21"/>
      <w:r w:rsidRPr="00BF23F0">
        <w:t xml:space="preserve"> временное владение и пользование за плату </w:t>
      </w:r>
      <w:r w:rsidRPr="00EE4B9B">
        <w:rPr>
          <w:rStyle w:val="53"/>
          <w:b w:val="0"/>
        </w:rPr>
        <w:t xml:space="preserve">Земельный участок </w:t>
      </w:r>
      <w:bookmarkEnd w:id="143"/>
      <w:r w:rsidRPr="00EE4B9B">
        <w:rPr>
          <w:rStyle w:val="53"/>
          <w:b w:val="0"/>
        </w:rPr>
        <w:t xml:space="preserve">площадью ____ </w:t>
      </w:r>
      <w:proofErr w:type="spellStart"/>
      <w:r w:rsidRPr="00EE4B9B">
        <w:rPr>
          <w:rStyle w:val="53"/>
          <w:b w:val="0"/>
        </w:rPr>
        <w:t>кв.м</w:t>
      </w:r>
      <w:proofErr w:type="spellEnd"/>
      <w:r w:rsidRPr="00EE4B9B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858B3A4" w14:textId="77777777" w:rsidR="00EE4B9B" w:rsidRPr="00EE4B9B" w:rsidRDefault="00EE4B9B" w:rsidP="00EE4B9B">
      <w:pPr>
        <w:ind w:firstLine="709"/>
        <w:jc w:val="both"/>
        <w:rPr>
          <w:rStyle w:val="53"/>
          <w:b w:val="0"/>
        </w:rPr>
      </w:pPr>
      <w:r w:rsidRPr="00EE4B9B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DF07039" w14:textId="3DF74012" w:rsidR="00EE4B9B" w:rsidRPr="00EE4B9B" w:rsidRDefault="00EE4B9B" w:rsidP="00EE4B9B">
      <w:pPr>
        <w:ind w:firstLine="709"/>
        <w:jc w:val="both"/>
        <w:rPr>
          <w:rStyle w:val="53"/>
          <w:b w:val="0"/>
        </w:rPr>
      </w:pPr>
      <w:r w:rsidRPr="00EE4B9B">
        <w:rPr>
          <w:rStyle w:val="53"/>
          <w:b w:val="0"/>
        </w:rPr>
        <w:t>3. Арендатор претензий к Арендодателю не имеет.</w:t>
      </w:r>
    </w:p>
    <w:p w14:paraId="4C0E05C9" w14:textId="77777777" w:rsidR="00EE4B9B" w:rsidRPr="00BF23F0" w:rsidRDefault="00EE4B9B" w:rsidP="00EE4B9B">
      <w:pPr>
        <w:spacing w:line="299" w:lineRule="exact"/>
        <w:ind w:left="100" w:firstLine="300"/>
      </w:pPr>
    </w:p>
    <w:p w14:paraId="5100CA02" w14:textId="77777777" w:rsidR="00EE4B9B" w:rsidRPr="00BF23F0" w:rsidRDefault="00EE4B9B" w:rsidP="00EE4B9B">
      <w:pPr>
        <w:tabs>
          <w:tab w:val="left" w:pos="358"/>
        </w:tabs>
        <w:jc w:val="center"/>
      </w:pPr>
    </w:p>
    <w:p w14:paraId="26528E56" w14:textId="77777777" w:rsidR="00EE4B9B" w:rsidRPr="00BF23F0" w:rsidRDefault="00EE4B9B" w:rsidP="00EE4B9B">
      <w:pPr>
        <w:tabs>
          <w:tab w:val="left" w:pos="358"/>
        </w:tabs>
        <w:jc w:val="center"/>
      </w:pPr>
    </w:p>
    <w:p w14:paraId="482B4A64" w14:textId="77777777" w:rsidR="00EE4B9B" w:rsidRPr="00BF23F0" w:rsidRDefault="00EE4B9B" w:rsidP="00EE4B9B">
      <w:pPr>
        <w:tabs>
          <w:tab w:val="left" w:pos="358"/>
        </w:tabs>
        <w:jc w:val="center"/>
      </w:pPr>
    </w:p>
    <w:p w14:paraId="3FD1AD4E" w14:textId="77777777" w:rsidR="00EE4B9B" w:rsidRPr="00BF23F0" w:rsidRDefault="00EE4B9B" w:rsidP="00EE4B9B">
      <w:pPr>
        <w:tabs>
          <w:tab w:val="left" w:pos="358"/>
        </w:tabs>
        <w:jc w:val="center"/>
      </w:pPr>
      <w:r w:rsidRPr="00BF23F0">
        <w:t>Подписи Сторон</w:t>
      </w:r>
    </w:p>
    <w:p w14:paraId="69F24E0B" w14:textId="77777777" w:rsidR="00EE4B9B" w:rsidRPr="00BF23F0" w:rsidRDefault="00EE4B9B" w:rsidP="00EE4B9B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E4B9B" w:rsidRPr="00BF23F0" w14:paraId="515FF6E5" w14:textId="77777777" w:rsidTr="002E2EA2">
        <w:tc>
          <w:tcPr>
            <w:tcW w:w="4503" w:type="dxa"/>
          </w:tcPr>
          <w:p w14:paraId="0FA8EB7E" w14:textId="77777777" w:rsidR="00EE4B9B" w:rsidRPr="00E40827" w:rsidRDefault="00EE4B9B" w:rsidP="002E2EA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5E5EFF0A" w14:textId="77777777" w:rsidR="00EE4B9B" w:rsidRPr="00E40827" w:rsidRDefault="00EE4B9B" w:rsidP="002E2EA2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7D6AFA4C" w14:textId="77777777" w:rsidR="00EE4B9B" w:rsidRPr="00BF23F0" w:rsidRDefault="00EE4B9B" w:rsidP="002E2EA2">
            <w:pPr>
              <w:autoSpaceDE w:val="0"/>
              <w:autoSpaceDN w:val="0"/>
              <w:adjustRightInd w:val="0"/>
              <w:jc w:val="right"/>
            </w:pPr>
          </w:p>
          <w:p w14:paraId="0C112362" w14:textId="77777777" w:rsidR="00EE4B9B" w:rsidRPr="00BF23F0" w:rsidRDefault="00EE4B9B" w:rsidP="002E2EA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8871E21" w14:textId="77777777" w:rsidR="00EE4B9B" w:rsidRPr="00BF23F0" w:rsidRDefault="00EE4B9B" w:rsidP="002E2EA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429B7BF4" w14:textId="77777777" w:rsidR="00EE4B9B" w:rsidRPr="00BF23F0" w:rsidRDefault="00EE4B9B" w:rsidP="002E2EA2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1EF20AC" w14:textId="77777777" w:rsidR="00EE4B9B" w:rsidRPr="00E40827" w:rsidRDefault="00EE4B9B" w:rsidP="002E2EA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2DC548F1" w14:textId="77777777" w:rsidR="00EE4B9B" w:rsidRPr="00BF23F0" w:rsidRDefault="00EE4B9B" w:rsidP="002E2EA2">
            <w:pPr>
              <w:autoSpaceDE w:val="0"/>
              <w:autoSpaceDN w:val="0"/>
              <w:adjustRightInd w:val="0"/>
            </w:pPr>
          </w:p>
          <w:p w14:paraId="048C12F5" w14:textId="77777777" w:rsidR="00EE4B9B" w:rsidRPr="00BF23F0" w:rsidRDefault="00EE4B9B" w:rsidP="002E2EA2">
            <w:pPr>
              <w:autoSpaceDE w:val="0"/>
              <w:autoSpaceDN w:val="0"/>
              <w:adjustRightInd w:val="0"/>
              <w:jc w:val="right"/>
            </w:pPr>
          </w:p>
          <w:p w14:paraId="0CBFE679" w14:textId="77777777" w:rsidR="00EE4B9B" w:rsidRPr="00BF23F0" w:rsidRDefault="00EE4B9B" w:rsidP="002E2EA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8F95C8A" w14:textId="77777777" w:rsidR="00EE4B9B" w:rsidRPr="00BF23F0" w:rsidRDefault="00EE4B9B" w:rsidP="002E2EA2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98F8415" w14:textId="77777777" w:rsidR="00EE4B9B" w:rsidRPr="00BF23F0" w:rsidRDefault="00EE4B9B" w:rsidP="00EE4B9B"/>
    <w:p w14:paraId="3C8462D5" w14:textId="77777777" w:rsidR="00CD301B" w:rsidRPr="002B1734" w:rsidRDefault="00CD301B" w:rsidP="00CD301B">
      <w:pPr>
        <w:jc w:val="both"/>
        <w:rPr>
          <w:b/>
        </w:rPr>
      </w:pPr>
    </w:p>
    <w:p w14:paraId="2541E913" w14:textId="77777777" w:rsidR="00CD301B" w:rsidRPr="002B1734" w:rsidRDefault="00CD301B" w:rsidP="00CD301B">
      <w:pPr>
        <w:jc w:val="both"/>
        <w:rPr>
          <w:b/>
        </w:rPr>
      </w:pPr>
    </w:p>
    <w:p w14:paraId="6C973BCA" w14:textId="77777777" w:rsidR="00CD301B" w:rsidRPr="002B1734" w:rsidRDefault="00CD301B" w:rsidP="00CD301B">
      <w:pPr>
        <w:jc w:val="both"/>
        <w:rPr>
          <w:b/>
        </w:rPr>
      </w:pPr>
    </w:p>
    <w:p w14:paraId="00DDB5F0" w14:textId="77777777" w:rsidR="00CD301B" w:rsidRPr="002B1734" w:rsidRDefault="00CD301B" w:rsidP="00CD301B">
      <w:pPr>
        <w:jc w:val="both"/>
        <w:rPr>
          <w:b/>
        </w:rPr>
      </w:pPr>
    </w:p>
    <w:p w14:paraId="657EA2F5" w14:textId="77777777" w:rsidR="00CD301B" w:rsidRPr="002B1734" w:rsidRDefault="00CD301B" w:rsidP="00CD301B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lastRenderedPageBreak/>
        <w:t xml:space="preserve"> </w:t>
      </w:r>
      <w:bookmarkStart w:id="144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44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00795CAB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68555A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68555A">
        <w:rPr>
          <w:b/>
          <w:color w:val="0000FF"/>
        </w:rPr>
        <w:t>РУЗ/19</w:t>
      </w:r>
      <w:r w:rsidRPr="008E4A5F">
        <w:rPr>
          <w:b/>
          <w:color w:val="0000FF"/>
        </w:rPr>
        <w:t>-</w:t>
      </w:r>
      <w:r w:rsidR="002E2EA2">
        <w:rPr>
          <w:b/>
          <w:color w:val="0000FF"/>
        </w:rPr>
        <w:t>2</w:t>
      </w:r>
      <w:r w:rsidR="00631528">
        <w:rPr>
          <w:b/>
          <w:color w:val="0000FF"/>
        </w:rPr>
        <w:t>096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7232C74E" w14:textId="2C47004A" w:rsidR="008E4A5F" w:rsidRDefault="008E4A5F" w:rsidP="008E4A5F">
      <w:pPr>
        <w:spacing w:line="276" w:lineRule="auto"/>
        <w:jc w:val="both"/>
      </w:pPr>
      <w:bookmarkStart w:id="145" w:name="_Toc369197433"/>
      <w:bookmarkStart w:id="146" w:name="_Toc378353554"/>
      <w:bookmarkStart w:id="147" w:name="_Toc378591466"/>
      <w:bookmarkStart w:id="148" w:name="_Toc378790992"/>
      <w:bookmarkStart w:id="149" w:name="_Toc400732961"/>
    </w:p>
    <w:p w14:paraId="3AE2D719" w14:textId="587FE5D2" w:rsidR="002E2EA2" w:rsidRDefault="002E2EA2" w:rsidP="008E4A5F">
      <w:pPr>
        <w:spacing w:line="276" w:lineRule="auto"/>
        <w:jc w:val="both"/>
      </w:pPr>
      <w:r w:rsidRPr="002E2EA2">
        <w:rPr>
          <w:color w:val="0000FF"/>
        </w:rPr>
        <w:t>Первый заместитель директора</w:t>
      </w:r>
      <w:r>
        <w:tab/>
      </w:r>
      <w:r>
        <w:tab/>
        <w:t>_______________________   ___________________</w:t>
      </w:r>
    </w:p>
    <w:p w14:paraId="2C0D0900" w14:textId="77777777" w:rsidR="002E2EA2" w:rsidRPr="008E4A5F" w:rsidRDefault="002E2EA2" w:rsidP="008E4A5F">
      <w:pPr>
        <w:spacing w:line="276" w:lineRule="auto"/>
        <w:jc w:val="both"/>
      </w:pPr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45"/>
      <w:bookmarkEnd w:id="146"/>
      <w:bookmarkEnd w:id="147"/>
      <w:bookmarkEnd w:id="148"/>
      <w:bookmarkEnd w:id="149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51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DE3B7F9" w14:textId="77777777" w:rsidR="000E1D1C" w:rsidRDefault="000E1D1C">
      <w:r>
        <w:separator/>
      </w:r>
    </w:p>
  </w:endnote>
  <w:endnote w:type="continuationSeparator" w:id="0">
    <w:p w14:paraId="7180D798" w14:textId="77777777" w:rsidR="000E1D1C" w:rsidRDefault="000E1D1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C50CCC8" w:rsidR="00631528" w:rsidRDefault="0063152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51EDF" w:rsidRPr="00951EDF">
          <w:rPr>
            <w:noProof/>
            <w:lang w:val="ru-RU"/>
          </w:rPr>
          <w:t>22</w:t>
        </w:r>
        <w:r>
          <w:fldChar w:fldCharType="end"/>
        </w:r>
      </w:p>
    </w:sdtContent>
  </w:sdt>
  <w:p w14:paraId="45CC9B49" w14:textId="05C058FB" w:rsidR="00631528" w:rsidRPr="001A6C06" w:rsidRDefault="00631528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E54F41C" w14:textId="77777777" w:rsidR="000E1D1C" w:rsidRDefault="000E1D1C">
      <w:r>
        <w:separator/>
      </w:r>
    </w:p>
  </w:footnote>
  <w:footnote w:type="continuationSeparator" w:id="0">
    <w:p w14:paraId="63198D22" w14:textId="77777777" w:rsidR="000E1D1C" w:rsidRDefault="000E1D1C">
      <w:r>
        <w:continuationSeparator/>
      </w:r>
    </w:p>
  </w:footnote>
  <w:footnote w:id="1">
    <w:p w14:paraId="3FE4BEB6" w14:textId="77777777" w:rsidR="00631528" w:rsidRDefault="00631528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3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3"/>
  </w:num>
  <w:num w:numId="6">
    <w:abstractNumId w:val="22"/>
  </w:num>
  <w:num w:numId="7">
    <w:abstractNumId w:val="14"/>
  </w:num>
  <w:num w:numId="8">
    <w:abstractNumId w:val="25"/>
  </w:num>
  <w:num w:numId="9">
    <w:abstractNumId w:val="18"/>
  </w:num>
  <w:num w:numId="10">
    <w:abstractNumId w:val="13"/>
  </w:num>
  <w:num w:numId="11">
    <w:abstractNumId w:val="30"/>
  </w:num>
  <w:num w:numId="12">
    <w:abstractNumId w:val="27"/>
  </w:num>
  <w:num w:numId="13">
    <w:abstractNumId w:val="10"/>
  </w:num>
  <w:num w:numId="14">
    <w:abstractNumId w:val="32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9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1"/>
  </w:num>
  <w:num w:numId="30">
    <w:abstractNumId w:val="17"/>
  </w:num>
  <w:num w:numId="31">
    <w:abstractNumId w:val="2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FJpJm+6KzdiQyI1Zc7YmPTS2Kvr1asXbK7FCmpQIRVPYuWU9I7mQfm6C9FQjoG8eCJei/t1xfsbR93zKcxvkwQ==" w:salt="w4h4W033jAdQvezmMGlJ+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3EDA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1D1C"/>
    <w:rsid w:val="000E41DA"/>
    <w:rsid w:val="000E43B8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4FED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27D06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34E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0BC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2EA2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D42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28A9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4E4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ACB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68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295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37A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AA9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26E7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4BC5"/>
    <w:rsid w:val="00625E21"/>
    <w:rsid w:val="00625E8F"/>
    <w:rsid w:val="006267BE"/>
    <w:rsid w:val="00626AF2"/>
    <w:rsid w:val="0062752B"/>
    <w:rsid w:val="00627A32"/>
    <w:rsid w:val="00630251"/>
    <w:rsid w:val="0063063B"/>
    <w:rsid w:val="00630D76"/>
    <w:rsid w:val="00631528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46FA0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55A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4C43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607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510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C79CC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54F5"/>
    <w:rsid w:val="007E79D7"/>
    <w:rsid w:val="007E7A37"/>
    <w:rsid w:val="007F0365"/>
    <w:rsid w:val="007F0EEB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48E3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35FD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C3D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265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34FEA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EDF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90A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5BEE"/>
    <w:rsid w:val="00A45E35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3A6F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32A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231B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12FA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59C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1C7F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13B3"/>
    <w:rsid w:val="00C3427C"/>
    <w:rsid w:val="00C345FD"/>
    <w:rsid w:val="00C347EB"/>
    <w:rsid w:val="00C36575"/>
    <w:rsid w:val="00C36A83"/>
    <w:rsid w:val="00C36B72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6887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4B9B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5FF0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6A41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1d">
    <w:name w:val="Заголовок №1_"/>
    <w:basedOn w:val="a0"/>
    <w:link w:val="1e"/>
    <w:rsid w:val="00EE4B9B"/>
    <w:rPr>
      <w:sz w:val="26"/>
      <w:szCs w:val="26"/>
      <w:shd w:val="clear" w:color="auto" w:fill="FFFFFF"/>
    </w:rPr>
  </w:style>
  <w:style w:type="character" w:customStyle="1" w:styleId="52">
    <w:name w:val="Заголовок №5"/>
    <w:basedOn w:val="a0"/>
    <w:rsid w:val="00EE4B9B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EE4B9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11pt">
    <w:name w:val="Основной текст + 11 pt;Полужирный"/>
    <w:basedOn w:val="a0"/>
    <w:rsid w:val="00EE4B9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">
    <w:name w:val="Заголовок №5 + Не полужирный"/>
    <w:basedOn w:val="a0"/>
    <w:rsid w:val="00EE4B9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EE4B9B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EE4B9B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1e">
    <w:name w:val="Заголовок №1"/>
    <w:basedOn w:val="a"/>
    <w:link w:val="1d"/>
    <w:rsid w:val="00EE4B9B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paragraph" w:customStyle="1" w:styleId="3c">
    <w:name w:val="Заголовок №3"/>
    <w:basedOn w:val="a"/>
    <w:link w:val="3b"/>
    <w:rsid w:val="00EE4B9B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033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254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8" Type="http://schemas.openxmlformats.org/officeDocument/2006/relationships/hyperlink" Target="http://www.torgi.gov.ru/" TargetMode="External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6488228-4A7A-4707-BBAF-CF0C1EFDD8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61</Pages>
  <Words>9662</Words>
  <Characters>55074</Characters>
  <Application>Microsoft Office Word</Application>
  <DocSecurity>8</DocSecurity>
  <Lines>458</Lines>
  <Paragraphs>129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64607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2019-12-12T13:15:00Z</cp:lastPrinted>
  <dcterms:created xsi:type="dcterms:W3CDTF">2019-12-12T13:16:00Z</dcterms:created>
  <dcterms:modified xsi:type="dcterms:W3CDTF">2019-12-12T13:16:00Z</dcterms:modified>
</cp:coreProperties>
</file>