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FD3FF6" w14:textId="77777777" w:rsidR="00362B2C" w:rsidRPr="00362B2C" w:rsidRDefault="00362B2C" w:rsidP="00362B2C">
            <w:pPr>
              <w:autoSpaceDE w:val="0"/>
              <w:rPr>
                <w:bCs/>
                <w:color w:val="0000FF"/>
              </w:rPr>
            </w:pPr>
            <w:permStart w:id="1259219571" w:edGrp="everyone"/>
            <w:r w:rsidRPr="00362B2C">
              <w:rPr>
                <w:bCs/>
                <w:color w:val="0000FF"/>
              </w:rPr>
              <w:t>Администрация Рузского</w:t>
            </w:r>
          </w:p>
          <w:p w14:paraId="6A22245A" w14:textId="538B63F5" w:rsidR="00186E67" w:rsidRPr="00362B2C" w:rsidRDefault="00362B2C" w:rsidP="00362B2C">
            <w:pPr>
              <w:autoSpaceDE w:val="0"/>
              <w:rPr>
                <w:bCs/>
                <w:color w:val="0000FF"/>
              </w:rPr>
            </w:pPr>
            <w:r w:rsidRPr="00362B2C">
              <w:rPr>
                <w:bCs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5FCEE1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34740D3" w14:textId="77777777" w:rsidR="00362B2C" w:rsidRPr="00513D43" w:rsidRDefault="00362B2C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9C10DD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362B2C">
        <w:rPr>
          <w:b/>
          <w:noProof/>
          <w:color w:val="0000FF"/>
          <w:sz w:val="28"/>
          <w:szCs w:val="28"/>
        </w:rPr>
        <w:t>АЗ-РУЗ/19-20</w:t>
      </w:r>
      <w:r w:rsidR="008B60B0">
        <w:rPr>
          <w:b/>
          <w:noProof/>
          <w:color w:val="0000FF"/>
          <w:sz w:val="28"/>
          <w:szCs w:val="28"/>
        </w:rPr>
        <w:t>9</w:t>
      </w:r>
      <w:r w:rsidR="008F44AC">
        <w:rPr>
          <w:b/>
          <w:noProof/>
          <w:color w:val="0000FF"/>
          <w:sz w:val="28"/>
          <w:szCs w:val="28"/>
        </w:rPr>
        <w:t>8</w:t>
      </w:r>
    </w:p>
    <w:p w14:paraId="20CAB05C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ADC8148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858620D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410FBA15" w:rsidR="00C36575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="008B60B0">
        <w:rPr>
          <w:noProof/>
          <w:color w:val="0000FF"/>
          <w:sz w:val="28"/>
          <w:szCs w:val="28"/>
        </w:rPr>
        <w:t xml:space="preserve">для </w:t>
      </w:r>
      <w:r w:rsidR="008F44AC" w:rsidRPr="008F44AC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0D8454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5E08F9" w:rsidRPr="005E08F9">
        <w:rPr>
          <w:b/>
          <w:noProof/>
          <w:color w:val="0000FF"/>
          <w:sz w:val="28"/>
          <w:szCs w:val="28"/>
        </w:rPr>
        <w:t>091219/6987935/06</w:t>
      </w:r>
      <w:r w:rsidR="008B60B0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F7A259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A1E97" w:rsidRPr="00CA1E97">
        <w:rPr>
          <w:b/>
          <w:noProof/>
          <w:color w:val="0000FF"/>
          <w:sz w:val="28"/>
          <w:szCs w:val="28"/>
        </w:rPr>
        <w:t>00300060104629</w:t>
      </w:r>
      <w:r w:rsidR="008B60B0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89FBCA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B60B0">
        <w:rPr>
          <w:b/>
          <w:noProof/>
          <w:color w:val="0000FF"/>
          <w:sz w:val="28"/>
          <w:szCs w:val="28"/>
        </w:rPr>
        <w:t>10</w:t>
      </w:r>
      <w:r w:rsidR="00362B2C">
        <w:rPr>
          <w:b/>
          <w:noProof/>
          <w:color w:val="0000FF"/>
          <w:sz w:val="28"/>
          <w:szCs w:val="28"/>
        </w:rPr>
        <w:t>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0F97DD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A1E97">
        <w:rPr>
          <w:b/>
          <w:noProof/>
          <w:color w:val="0000FF"/>
          <w:sz w:val="28"/>
          <w:szCs w:val="28"/>
        </w:rPr>
        <w:t>10</w:t>
      </w:r>
      <w:r w:rsidR="00362B2C" w:rsidRPr="00362B2C">
        <w:rPr>
          <w:b/>
          <w:noProof/>
          <w:color w:val="0000FF"/>
          <w:sz w:val="28"/>
          <w:szCs w:val="28"/>
        </w:rPr>
        <w:t>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6F7100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A1E97">
        <w:rPr>
          <w:b/>
          <w:noProof/>
          <w:color w:val="0000FF"/>
          <w:sz w:val="28"/>
          <w:szCs w:val="28"/>
        </w:rPr>
        <w:t>13</w:t>
      </w:r>
      <w:r w:rsidR="00362B2C" w:rsidRPr="00362B2C">
        <w:rPr>
          <w:b/>
          <w:noProof/>
          <w:color w:val="0000FF"/>
          <w:sz w:val="28"/>
          <w:szCs w:val="28"/>
        </w:rPr>
        <w:t>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C02957E" w14:textId="3CC14C39" w:rsidR="00362B2C" w:rsidRPr="00362B2C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362B2C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8B60B0">
        <w:rPr>
          <w:color w:val="0000FF"/>
          <w:sz w:val="22"/>
          <w:szCs w:val="22"/>
        </w:rPr>
        <w:t>осковской области от 25</w:t>
      </w:r>
      <w:r w:rsidR="006D2BB5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8B60B0">
        <w:rPr>
          <w:color w:val="0000FF"/>
          <w:sz w:val="22"/>
          <w:szCs w:val="22"/>
        </w:rPr>
        <w:br/>
      </w:r>
      <w:r w:rsidR="006D2BB5">
        <w:rPr>
          <w:color w:val="0000FF"/>
          <w:sz w:val="22"/>
          <w:szCs w:val="22"/>
        </w:rPr>
        <w:t>№ 1</w:t>
      </w:r>
      <w:r w:rsidR="008B60B0">
        <w:rPr>
          <w:color w:val="0000FF"/>
          <w:sz w:val="22"/>
          <w:szCs w:val="22"/>
        </w:rPr>
        <w:t>76</w:t>
      </w:r>
      <w:r w:rsidR="006D2BB5">
        <w:rPr>
          <w:color w:val="0000FF"/>
          <w:sz w:val="22"/>
          <w:szCs w:val="22"/>
        </w:rPr>
        <w:t xml:space="preserve">-З п. </w:t>
      </w:r>
      <w:r w:rsidR="008F44AC">
        <w:rPr>
          <w:color w:val="0000FF"/>
          <w:sz w:val="22"/>
          <w:szCs w:val="22"/>
        </w:rPr>
        <w:t>199</w:t>
      </w:r>
      <w:r w:rsidRPr="00362B2C">
        <w:rPr>
          <w:color w:val="0000FF"/>
          <w:sz w:val="22"/>
          <w:szCs w:val="22"/>
        </w:rPr>
        <w:t>;</w:t>
      </w:r>
    </w:p>
    <w:p w14:paraId="14D2050B" w14:textId="072711A2" w:rsidR="00960E6C" w:rsidRPr="00CA0A27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2B2C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D2BB5">
        <w:rPr>
          <w:color w:val="0000FF"/>
          <w:sz w:val="22"/>
          <w:szCs w:val="22"/>
        </w:rPr>
        <w:t>ой области от 2</w:t>
      </w:r>
      <w:r w:rsidR="008B60B0">
        <w:rPr>
          <w:color w:val="0000FF"/>
          <w:sz w:val="22"/>
          <w:szCs w:val="22"/>
        </w:rPr>
        <w:t>8</w:t>
      </w:r>
      <w:r w:rsidR="006D2BB5">
        <w:rPr>
          <w:color w:val="0000FF"/>
          <w:sz w:val="22"/>
          <w:szCs w:val="22"/>
        </w:rPr>
        <w:t>.11.2019 № 5</w:t>
      </w:r>
      <w:r w:rsidR="008B60B0">
        <w:rPr>
          <w:color w:val="0000FF"/>
          <w:sz w:val="22"/>
          <w:szCs w:val="22"/>
        </w:rPr>
        <w:t>57</w:t>
      </w:r>
      <w:r w:rsidR="008F44AC">
        <w:rPr>
          <w:color w:val="0000FF"/>
          <w:sz w:val="22"/>
          <w:szCs w:val="22"/>
        </w:rPr>
        <w:t>7</w:t>
      </w:r>
      <w:r w:rsidR="006D2BB5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br/>
      </w:r>
      <w:r w:rsidRPr="00362B2C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D2BB5">
        <w:rPr>
          <w:color w:val="0000FF"/>
          <w:sz w:val="22"/>
          <w:szCs w:val="22"/>
        </w:rPr>
        <w:t xml:space="preserve">о участка с кадастровым номером </w:t>
      </w:r>
      <w:r w:rsidR="008F44AC" w:rsidRPr="008F44AC">
        <w:rPr>
          <w:color w:val="0000FF"/>
          <w:sz w:val="22"/>
          <w:szCs w:val="22"/>
        </w:rPr>
        <w:t>50:19:0050319:578</w:t>
      </w:r>
      <w:r w:rsidRPr="00362B2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1CB4FD6" w14:textId="77777777" w:rsidR="006D2BB5" w:rsidRPr="006D2BB5" w:rsidRDefault="00711439" w:rsidP="006D2BB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D2BB5" w:rsidRPr="006D2BB5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FC28CB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59CFAA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Сайт: www.ruzaregion.ru</w:t>
      </w:r>
    </w:p>
    <w:p w14:paraId="124869E8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F139436" w:rsidR="00711439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Телефон факс: + 7 (496) 272-42-30.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53795D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6D2BB5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E8C9EA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F44AC" w:rsidRPr="008F44AC">
        <w:rPr>
          <w:color w:val="0000FF"/>
          <w:sz w:val="22"/>
          <w:szCs w:val="22"/>
        </w:rPr>
        <w:t>Московская область, д Барынино, Рузский городской округ</w:t>
      </w:r>
      <w:r w:rsidR="008F44AC">
        <w:rPr>
          <w:color w:val="0000FF"/>
          <w:sz w:val="22"/>
          <w:szCs w:val="22"/>
        </w:rPr>
        <w:t>.</w:t>
      </w:r>
    </w:p>
    <w:permEnd w:id="1201879608"/>
    <w:p w14:paraId="55E57AF4" w14:textId="3B2C1A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8B60B0">
        <w:rPr>
          <w:color w:val="0000FF"/>
          <w:sz w:val="22"/>
          <w:szCs w:val="22"/>
        </w:rPr>
        <w:t>1 9</w:t>
      </w:r>
      <w:r w:rsidR="008F44AC">
        <w:rPr>
          <w:color w:val="0000FF"/>
          <w:sz w:val="22"/>
          <w:szCs w:val="22"/>
        </w:rPr>
        <w:t>82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509ECE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F44AC" w:rsidRPr="008F44AC">
        <w:rPr>
          <w:color w:val="0000FF"/>
          <w:sz w:val="22"/>
          <w:szCs w:val="22"/>
        </w:rPr>
        <w:t>50:19:0050319:578</w:t>
      </w:r>
      <w:r w:rsidR="006D2BB5" w:rsidRP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8F44AC">
        <w:rPr>
          <w:color w:val="0000FF"/>
          <w:sz w:val="22"/>
          <w:szCs w:val="22"/>
        </w:rPr>
        <w:t>11.09</w:t>
      </w:r>
      <w:r w:rsidR="006D2BB5">
        <w:rPr>
          <w:color w:val="0000FF"/>
          <w:sz w:val="22"/>
          <w:szCs w:val="22"/>
        </w:rPr>
        <w:t>.2019 № 99/2019/2</w:t>
      </w:r>
      <w:r w:rsidR="008F44AC">
        <w:rPr>
          <w:color w:val="0000FF"/>
          <w:sz w:val="22"/>
          <w:szCs w:val="22"/>
        </w:rPr>
        <w:t>83220314</w:t>
      </w:r>
      <w:r w:rsidR="008B60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6D561F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D2BB5" w:rsidRPr="006D2BB5">
        <w:rPr>
          <w:color w:val="0000FF"/>
          <w:sz w:val="22"/>
          <w:szCs w:val="22"/>
        </w:rPr>
        <w:t xml:space="preserve">(выписка </w:t>
      </w:r>
      <w:r w:rsidR="006D2BB5">
        <w:rPr>
          <w:color w:val="0000FF"/>
          <w:sz w:val="22"/>
          <w:szCs w:val="22"/>
        </w:rPr>
        <w:br/>
      </w:r>
      <w:r w:rsidR="006D2BB5" w:rsidRPr="006D2BB5">
        <w:rPr>
          <w:color w:val="0000FF"/>
          <w:sz w:val="22"/>
          <w:szCs w:val="22"/>
        </w:rPr>
        <w:t>из Единого государ</w:t>
      </w:r>
      <w:r w:rsidR="006D2BB5">
        <w:rPr>
          <w:color w:val="0000FF"/>
          <w:sz w:val="22"/>
          <w:szCs w:val="22"/>
        </w:rPr>
        <w:t xml:space="preserve">ственного реестра недвижимости </w:t>
      </w:r>
      <w:r w:rsidR="006D2BB5" w:rsidRPr="006D2BB5">
        <w:rPr>
          <w:color w:val="0000FF"/>
          <w:sz w:val="22"/>
          <w:szCs w:val="22"/>
        </w:rPr>
        <w:t xml:space="preserve">об объекте недвижимости от </w:t>
      </w:r>
      <w:r w:rsidR="008F44AC">
        <w:rPr>
          <w:color w:val="0000FF"/>
          <w:sz w:val="22"/>
          <w:szCs w:val="22"/>
        </w:rPr>
        <w:t xml:space="preserve">11.09.2019 </w:t>
      </w:r>
      <w:r w:rsidR="008F44AC">
        <w:rPr>
          <w:color w:val="0000FF"/>
          <w:sz w:val="22"/>
          <w:szCs w:val="22"/>
        </w:rPr>
        <w:br/>
        <w:t>№ 99/2019/283220314</w:t>
      </w:r>
      <w:r w:rsidR="006D2BB5" w:rsidRPr="006D2BB5">
        <w:rPr>
          <w:color w:val="0000FF"/>
          <w:sz w:val="22"/>
          <w:szCs w:val="22"/>
        </w:rPr>
        <w:t xml:space="preserve"> - Приложение 2)</w:t>
      </w:r>
      <w:r w:rsidR="006D2BB5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79CE2536" w:rsidR="00711439" w:rsidRDefault="006F5A39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 xml:space="preserve">указаны в </w:t>
      </w:r>
      <w:r w:rsidR="008B60B0" w:rsidRPr="00362B2C">
        <w:rPr>
          <w:color w:val="0000FF"/>
          <w:sz w:val="22"/>
          <w:szCs w:val="22"/>
        </w:rPr>
        <w:t>постановлени</w:t>
      </w:r>
      <w:r w:rsidR="008B60B0">
        <w:rPr>
          <w:color w:val="0000FF"/>
          <w:sz w:val="22"/>
          <w:szCs w:val="22"/>
        </w:rPr>
        <w:t>и</w:t>
      </w:r>
      <w:r w:rsidR="008B60B0" w:rsidRPr="00362B2C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8B60B0">
        <w:rPr>
          <w:color w:val="0000FF"/>
          <w:sz w:val="22"/>
          <w:szCs w:val="22"/>
        </w:rPr>
        <w:t xml:space="preserve">ой области от 28.11.2019 № </w:t>
      </w:r>
      <w:r w:rsidR="008F44AC">
        <w:rPr>
          <w:color w:val="0000FF"/>
          <w:sz w:val="22"/>
          <w:szCs w:val="22"/>
        </w:rPr>
        <w:t xml:space="preserve">№ 5577 </w:t>
      </w:r>
      <w:r w:rsidR="008F44AC" w:rsidRPr="00362B2C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8F44AC">
        <w:rPr>
          <w:color w:val="0000FF"/>
          <w:sz w:val="22"/>
          <w:szCs w:val="22"/>
        </w:rPr>
        <w:t xml:space="preserve">о участка с кадастровым номером </w:t>
      </w:r>
      <w:r w:rsidR="008F44AC" w:rsidRPr="008F44AC">
        <w:rPr>
          <w:color w:val="0000FF"/>
          <w:sz w:val="22"/>
          <w:szCs w:val="22"/>
        </w:rPr>
        <w:t>50:19:0050319:578</w:t>
      </w:r>
      <w:r w:rsidR="008B60B0" w:rsidRPr="00362B2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8F44AC">
        <w:rPr>
          <w:color w:val="0000FF"/>
          <w:sz w:val="22"/>
          <w:szCs w:val="22"/>
        </w:rPr>
        <w:t>,</w:t>
      </w:r>
      <w:r w:rsidR="008B60B0">
        <w:rPr>
          <w:color w:val="0000FF"/>
          <w:sz w:val="22"/>
          <w:szCs w:val="22"/>
        </w:rPr>
        <w:t xml:space="preserve"> </w:t>
      </w:r>
      <w:r w:rsidR="008B60B0" w:rsidRPr="006D2BB5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8B60B0">
        <w:rPr>
          <w:color w:val="0000FF"/>
          <w:sz w:val="22"/>
          <w:szCs w:val="22"/>
        </w:rPr>
        <w:t xml:space="preserve">сковской области от </w:t>
      </w:r>
      <w:r w:rsidR="008F44AC">
        <w:rPr>
          <w:color w:val="0000FF"/>
          <w:sz w:val="22"/>
          <w:szCs w:val="22"/>
        </w:rPr>
        <w:t>13.09</w:t>
      </w:r>
      <w:r w:rsidR="008B60B0">
        <w:rPr>
          <w:color w:val="0000FF"/>
          <w:sz w:val="22"/>
          <w:szCs w:val="22"/>
        </w:rPr>
        <w:t xml:space="preserve">.2019 </w:t>
      </w:r>
      <w:r w:rsidR="008B60B0" w:rsidRPr="006D2BB5">
        <w:rPr>
          <w:color w:val="0000FF"/>
          <w:sz w:val="22"/>
          <w:szCs w:val="22"/>
        </w:rPr>
        <w:t>№ 28исх-</w:t>
      </w:r>
      <w:r w:rsidR="008F44AC">
        <w:rPr>
          <w:color w:val="0000FF"/>
          <w:sz w:val="22"/>
          <w:szCs w:val="22"/>
        </w:rPr>
        <w:t>25774</w:t>
      </w:r>
      <w:r w:rsidR="008B60B0" w:rsidRPr="006D2BB5">
        <w:rPr>
          <w:color w:val="0000FF"/>
          <w:sz w:val="22"/>
          <w:szCs w:val="22"/>
        </w:rPr>
        <w:t xml:space="preserve">/Т-20 </w:t>
      </w:r>
      <w:r w:rsidR="008B60B0">
        <w:rPr>
          <w:color w:val="0000FF"/>
          <w:sz w:val="22"/>
          <w:szCs w:val="22"/>
        </w:rPr>
        <w:t>(</w:t>
      </w:r>
      <w:r w:rsidR="008B60B0" w:rsidRPr="00FC7284">
        <w:rPr>
          <w:color w:val="0000FF"/>
          <w:sz w:val="22"/>
          <w:szCs w:val="22"/>
        </w:rPr>
        <w:t>Приложение 4)</w:t>
      </w:r>
      <w:r w:rsidR="008B60B0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8F44AC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t>Земельный участок</w:t>
      </w:r>
      <w:r w:rsidR="00711439">
        <w:rPr>
          <w:color w:val="0000FF"/>
          <w:sz w:val="22"/>
          <w:szCs w:val="22"/>
        </w:rPr>
        <w:t>:</w:t>
      </w:r>
    </w:p>
    <w:p w14:paraId="06A591DA" w14:textId="7FAB71CB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полностью </w:t>
      </w:r>
      <w:r w:rsidR="008F44AC" w:rsidRPr="006D2BB5">
        <w:rPr>
          <w:color w:val="0000FF"/>
          <w:sz w:val="22"/>
          <w:szCs w:val="22"/>
        </w:rPr>
        <w:t xml:space="preserve">расположен </w:t>
      </w:r>
      <w:r w:rsidRPr="006D2BB5">
        <w:rPr>
          <w:color w:val="0000FF"/>
          <w:sz w:val="22"/>
          <w:szCs w:val="22"/>
        </w:rPr>
        <w:t>в границах приаэродромной территории аэродрома Кубинка.</w:t>
      </w:r>
    </w:p>
    <w:p w14:paraId="18D8FEB6" w14:textId="77777777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 </w:t>
      </w:r>
    </w:p>
    <w:p w14:paraId="4C0F3625" w14:textId="57B04D87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Строительство объектов капитального строительства согласовать в соответствии с действующим законодательством.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E33DAF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6D2BB5">
        <w:rPr>
          <w:color w:val="0000FF"/>
          <w:sz w:val="22"/>
          <w:szCs w:val="22"/>
        </w:rPr>
        <w:t xml:space="preserve">для </w:t>
      </w:r>
      <w:r w:rsidR="008F44AC" w:rsidRPr="008F44AC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40826F1" w:rsidR="00242F27" w:rsidRPr="006D2BB5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</w:t>
      </w:r>
      <w:r w:rsidR="006D2BB5">
        <w:rPr>
          <w:color w:val="0000FF"/>
          <w:sz w:val="22"/>
          <w:szCs w:val="22"/>
        </w:rPr>
        <w:t xml:space="preserve"> Рузского </w:t>
      </w:r>
      <w:r w:rsidR="006D2BB5" w:rsidRPr="006D2BB5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8F44AC">
        <w:rPr>
          <w:color w:val="0000FF"/>
          <w:sz w:val="22"/>
          <w:szCs w:val="22"/>
        </w:rPr>
        <w:t xml:space="preserve">13.09.2019 </w:t>
      </w:r>
      <w:r w:rsidR="008F44AC">
        <w:rPr>
          <w:color w:val="0000FF"/>
          <w:sz w:val="22"/>
          <w:szCs w:val="22"/>
        </w:rPr>
        <w:br/>
      </w:r>
      <w:r w:rsidR="008F44AC" w:rsidRPr="006D2BB5">
        <w:rPr>
          <w:color w:val="0000FF"/>
          <w:sz w:val="22"/>
          <w:szCs w:val="22"/>
        </w:rPr>
        <w:t>№ 28исх-</w:t>
      </w:r>
      <w:r w:rsidR="008F44AC">
        <w:rPr>
          <w:color w:val="0000FF"/>
          <w:sz w:val="22"/>
          <w:szCs w:val="22"/>
        </w:rPr>
        <w:t>25774</w:t>
      </w:r>
      <w:r w:rsidR="008F44AC" w:rsidRPr="006D2BB5">
        <w:rPr>
          <w:color w:val="0000FF"/>
          <w:sz w:val="22"/>
          <w:szCs w:val="22"/>
        </w:rPr>
        <w:t xml:space="preserve">/Т-20 </w:t>
      </w:r>
      <w:r w:rsidR="006D2BB5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216CE4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6D2BB5" w:rsidRPr="006D2BB5">
        <w:rPr>
          <w:color w:val="0000FF"/>
          <w:sz w:val="22"/>
          <w:szCs w:val="22"/>
        </w:rPr>
        <w:t xml:space="preserve">указаны в письмах АО «Жилсервис» от </w:t>
      </w:r>
      <w:r w:rsidR="008F44AC">
        <w:rPr>
          <w:color w:val="0000FF"/>
          <w:sz w:val="22"/>
          <w:szCs w:val="22"/>
        </w:rPr>
        <w:t>18.09</w:t>
      </w:r>
      <w:r w:rsidR="006D2BB5">
        <w:rPr>
          <w:color w:val="0000FF"/>
          <w:sz w:val="22"/>
          <w:szCs w:val="22"/>
        </w:rPr>
        <w:t xml:space="preserve">.2019 № </w:t>
      </w:r>
      <w:r w:rsidR="008F44AC">
        <w:rPr>
          <w:color w:val="0000FF"/>
          <w:sz w:val="22"/>
          <w:szCs w:val="22"/>
        </w:rPr>
        <w:t>403</w:t>
      </w:r>
      <w:r w:rsidR="006D2BB5">
        <w:rPr>
          <w:color w:val="0000FF"/>
          <w:sz w:val="22"/>
          <w:szCs w:val="22"/>
        </w:rPr>
        <w:t>, №</w:t>
      </w:r>
      <w:r w:rsidR="008F44AC">
        <w:rPr>
          <w:color w:val="0000FF"/>
          <w:sz w:val="22"/>
          <w:szCs w:val="22"/>
        </w:rPr>
        <w:t xml:space="preserve"> 405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B03E3D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6D2BB5" w:rsidRPr="006D2BB5">
        <w:rPr>
          <w:color w:val="0000FF"/>
          <w:sz w:val="22"/>
          <w:szCs w:val="22"/>
        </w:rPr>
        <w:t xml:space="preserve">указаны в письме АО «Жилсервис» от </w:t>
      </w:r>
      <w:r w:rsidR="008F44AC">
        <w:rPr>
          <w:color w:val="0000FF"/>
          <w:sz w:val="22"/>
          <w:szCs w:val="22"/>
        </w:rPr>
        <w:t>18.09.</w:t>
      </w:r>
      <w:r w:rsidR="006D2BB5">
        <w:rPr>
          <w:color w:val="0000FF"/>
          <w:sz w:val="22"/>
          <w:szCs w:val="22"/>
        </w:rPr>
        <w:t xml:space="preserve">2019 № </w:t>
      </w:r>
      <w:r w:rsidR="008F44AC">
        <w:rPr>
          <w:color w:val="0000FF"/>
          <w:sz w:val="22"/>
          <w:szCs w:val="22"/>
        </w:rPr>
        <w:t>404</w:t>
      </w:r>
      <w:r w:rsid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B9F37B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6D2BB5" w:rsidRPr="006D2BB5">
        <w:rPr>
          <w:color w:val="0000FF"/>
          <w:sz w:val="22"/>
          <w:szCs w:val="22"/>
        </w:rPr>
        <w:t xml:space="preserve">письме филиала АО «Мособлгаз» «Одинцовомежрайгаз» от </w:t>
      </w:r>
      <w:r w:rsidR="008F44AC">
        <w:rPr>
          <w:color w:val="0000FF"/>
          <w:sz w:val="22"/>
          <w:szCs w:val="22"/>
        </w:rPr>
        <w:t>01.10</w:t>
      </w:r>
      <w:r w:rsidR="006D2BB5">
        <w:rPr>
          <w:color w:val="0000FF"/>
          <w:sz w:val="22"/>
          <w:szCs w:val="22"/>
        </w:rPr>
        <w:t xml:space="preserve">.2019 № </w:t>
      </w:r>
      <w:r w:rsidR="008F44AC">
        <w:rPr>
          <w:color w:val="0000FF"/>
          <w:sz w:val="22"/>
          <w:szCs w:val="22"/>
        </w:rPr>
        <w:t>2236</w:t>
      </w:r>
      <w:r w:rsidR="006D2BB5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A0A97BF" w14:textId="77777777" w:rsidR="006D2BB5" w:rsidRPr="006D2BB5" w:rsidRDefault="00220AFC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</w:t>
      </w:r>
      <w:r w:rsidR="006D2BB5" w:rsidRPr="006D2BB5">
        <w:rPr>
          <w:color w:val="0000FF"/>
          <w:sz w:val="22"/>
          <w:szCs w:val="22"/>
        </w:rPr>
        <w:t>письме филиала ПАО «МОЭСК» - Западные электрические сети (работает под</w:t>
      </w:r>
    </w:p>
    <w:p w14:paraId="139170C7" w14:textId="2B8916EF" w:rsidR="00220AFC" w:rsidRDefault="006D2BB5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брендом «Россети Московский регион») от</w:t>
      </w:r>
      <w:r>
        <w:rPr>
          <w:color w:val="0000FF"/>
          <w:sz w:val="22"/>
          <w:szCs w:val="22"/>
        </w:rPr>
        <w:t xml:space="preserve"> </w:t>
      </w:r>
      <w:r w:rsidR="005F0ABF">
        <w:rPr>
          <w:color w:val="0000FF"/>
          <w:sz w:val="22"/>
          <w:szCs w:val="22"/>
        </w:rPr>
        <w:t>24.10</w:t>
      </w:r>
      <w:r w:rsidRPr="006D2BB5"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t>№ МЖ-19-114-3937(</w:t>
      </w:r>
      <w:r w:rsidR="005F0ABF">
        <w:rPr>
          <w:color w:val="0000FF"/>
          <w:sz w:val="22"/>
          <w:szCs w:val="22"/>
        </w:rPr>
        <w:t>710191</w:t>
      </w:r>
      <w:r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F8BFD0" w14:textId="29E77394" w:rsidR="006D2BB5" w:rsidRPr="006D2BB5" w:rsidRDefault="00280E51" w:rsidP="006D2BB5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6D2BB5">
        <w:rPr>
          <w:color w:val="0000FF"/>
          <w:sz w:val="22"/>
          <w:szCs w:val="22"/>
        </w:rPr>
        <w:t xml:space="preserve">№ </w:t>
      </w:r>
      <w:r w:rsidR="008F44AC">
        <w:rPr>
          <w:color w:val="0000FF"/>
          <w:sz w:val="22"/>
          <w:szCs w:val="22"/>
        </w:rPr>
        <w:t>270319</w:t>
      </w:r>
      <w:r w:rsidR="006D2BB5">
        <w:rPr>
          <w:color w:val="0000FF"/>
          <w:sz w:val="22"/>
          <w:szCs w:val="22"/>
        </w:rPr>
        <w:t>/0879941/</w:t>
      </w:r>
      <w:r w:rsidR="008F44AC">
        <w:rPr>
          <w:color w:val="0000FF"/>
          <w:sz w:val="22"/>
          <w:szCs w:val="22"/>
        </w:rPr>
        <w:t>1</w:t>
      </w:r>
      <w:r w:rsidR="006D2BB5">
        <w:rPr>
          <w:color w:val="0000FF"/>
          <w:sz w:val="22"/>
          <w:szCs w:val="22"/>
        </w:rPr>
        <w:t xml:space="preserve">0, лот № 1, дата публикации </w:t>
      </w:r>
      <w:r w:rsidR="008F44AC">
        <w:rPr>
          <w:color w:val="0000FF"/>
          <w:sz w:val="22"/>
          <w:szCs w:val="22"/>
        </w:rPr>
        <w:t>28.03.2019</w:t>
      </w:r>
      <w:r w:rsidR="006D2BB5" w:rsidRPr="006D2BB5">
        <w:rPr>
          <w:color w:val="0000FF"/>
          <w:sz w:val="22"/>
          <w:szCs w:val="22"/>
        </w:rPr>
        <w:t>;</w:t>
      </w:r>
    </w:p>
    <w:p w14:paraId="45E355BF" w14:textId="79AAB271" w:rsidR="006D2BB5" w:rsidRPr="006D2BB5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- в периодическом печатном издании – в газете «Красное Зна</w:t>
      </w:r>
      <w:r w:rsidR="005F0ABF">
        <w:rPr>
          <w:color w:val="0000FF"/>
          <w:sz w:val="22"/>
          <w:szCs w:val="22"/>
        </w:rPr>
        <w:t xml:space="preserve">мя» от </w:t>
      </w:r>
      <w:r w:rsidR="008F44AC">
        <w:rPr>
          <w:color w:val="0000FF"/>
          <w:sz w:val="22"/>
          <w:szCs w:val="22"/>
        </w:rPr>
        <w:t>28.03</w:t>
      </w:r>
      <w:r w:rsidR="00CD0425">
        <w:rPr>
          <w:color w:val="0000FF"/>
          <w:sz w:val="22"/>
          <w:szCs w:val="22"/>
        </w:rPr>
        <w:t>.2019</w:t>
      </w:r>
      <w:r>
        <w:rPr>
          <w:color w:val="0000FF"/>
          <w:sz w:val="22"/>
          <w:szCs w:val="22"/>
        </w:rPr>
        <w:t xml:space="preserve"> № </w:t>
      </w:r>
      <w:r w:rsidR="008F44AC">
        <w:rPr>
          <w:color w:val="0000FF"/>
          <w:sz w:val="22"/>
          <w:szCs w:val="22"/>
        </w:rPr>
        <w:t>12 (111549)</w:t>
      </w:r>
      <w:r w:rsidRPr="006D2BB5">
        <w:rPr>
          <w:color w:val="0000FF"/>
          <w:sz w:val="22"/>
          <w:szCs w:val="22"/>
        </w:rPr>
        <w:t>;</w:t>
      </w:r>
    </w:p>
    <w:p w14:paraId="5A3C9C33" w14:textId="08B04CF4" w:rsidR="00280E51" w:rsidRPr="007A7657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t xml:space="preserve">www.ruzaregion.ru от </w:t>
      </w:r>
      <w:r w:rsidR="00CD0425">
        <w:rPr>
          <w:color w:val="0000FF"/>
          <w:sz w:val="22"/>
          <w:szCs w:val="22"/>
        </w:rPr>
        <w:t>28.03.2019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9A87BE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D14AD">
        <w:rPr>
          <w:b/>
          <w:color w:val="0000FF"/>
          <w:sz w:val="22"/>
          <w:szCs w:val="22"/>
        </w:rPr>
        <w:t>53 380,21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D14AD" w:rsidRPr="00AD14AD">
        <w:rPr>
          <w:color w:val="0000FF"/>
          <w:sz w:val="22"/>
          <w:szCs w:val="22"/>
        </w:rPr>
        <w:t>Пятьдесят три тысячи триста восемьдесят</w:t>
      </w:r>
      <w:r w:rsidR="00A65C26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t xml:space="preserve">руб. </w:t>
      </w:r>
      <w:r w:rsidR="00AD14AD">
        <w:rPr>
          <w:color w:val="0000FF"/>
          <w:sz w:val="22"/>
          <w:szCs w:val="22"/>
        </w:rPr>
        <w:t>21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65C2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76C101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F0ABF">
        <w:rPr>
          <w:b/>
          <w:color w:val="0000FF"/>
          <w:sz w:val="22"/>
          <w:szCs w:val="22"/>
        </w:rPr>
        <w:t>1 </w:t>
      </w:r>
      <w:r w:rsidR="00AD14AD">
        <w:rPr>
          <w:b/>
          <w:color w:val="0000FF"/>
          <w:sz w:val="22"/>
          <w:szCs w:val="22"/>
        </w:rPr>
        <w:t>601,40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D14AD" w:rsidRPr="00AD14AD">
        <w:rPr>
          <w:color w:val="0000FF"/>
          <w:sz w:val="22"/>
          <w:szCs w:val="22"/>
        </w:rPr>
        <w:t>Одна тысяча шестьсот один</w:t>
      </w:r>
      <w:r w:rsidR="00A65C26" w:rsidRPr="00A65C26">
        <w:rPr>
          <w:color w:val="0000FF"/>
          <w:sz w:val="22"/>
          <w:szCs w:val="22"/>
        </w:rPr>
        <w:t xml:space="preserve"> </w:t>
      </w:r>
      <w:r w:rsidR="00A65C26">
        <w:rPr>
          <w:color w:val="0000FF"/>
          <w:sz w:val="22"/>
          <w:szCs w:val="22"/>
        </w:rPr>
        <w:t xml:space="preserve">руб. </w:t>
      </w:r>
      <w:r w:rsidR="00AD14AD">
        <w:rPr>
          <w:color w:val="0000FF"/>
          <w:sz w:val="22"/>
          <w:szCs w:val="22"/>
        </w:rPr>
        <w:t>4</w:t>
      </w:r>
      <w:r w:rsidR="005F0ABF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4C30BD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D14AD">
        <w:rPr>
          <w:b/>
          <w:color w:val="0000FF"/>
          <w:sz w:val="22"/>
          <w:szCs w:val="22"/>
        </w:rPr>
        <w:t>53 380,21</w:t>
      </w:r>
      <w:r w:rsidR="00A65C26" w:rsidRPr="00A65C26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D14AD" w:rsidRPr="00AD14AD">
        <w:rPr>
          <w:color w:val="0000FF"/>
          <w:sz w:val="22"/>
          <w:szCs w:val="22"/>
        </w:rPr>
        <w:t>Пятьдесят три тысячи триста восемьдесят</w:t>
      </w:r>
      <w:r w:rsidR="00A65C26">
        <w:rPr>
          <w:color w:val="0000FF"/>
          <w:sz w:val="22"/>
          <w:szCs w:val="22"/>
        </w:rPr>
        <w:t xml:space="preserve"> руб. </w:t>
      </w:r>
      <w:r w:rsidR="00AD14AD">
        <w:rPr>
          <w:color w:val="0000FF"/>
          <w:sz w:val="22"/>
          <w:szCs w:val="22"/>
        </w:rPr>
        <w:t>2</w:t>
      </w:r>
      <w:r w:rsidR="005F0ABF">
        <w:rPr>
          <w:color w:val="0000FF"/>
          <w:sz w:val="22"/>
          <w:szCs w:val="22"/>
        </w:rPr>
        <w:t>1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B1C08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262721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FDAEC4" w:rsidR="00FA27BE" w:rsidRPr="00FA27BE" w:rsidRDefault="0026272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</w:t>
      </w:r>
      <w:r w:rsidR="00A65C26">
        <w:rPr>
          <w:color w:val="0000FF"/>
          <w:sz w:val="22"/>
          <w:szCs w:val="22"/>
        </w:rPr>
        <w:t>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B2E10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62721">
        <w:rPr>
          <w:b/>
          <w:bCs/>
          <w:color w:val="0000FF"/>
          <w:sz w:val="22"/>
          <w:szCs w:val="22"/>
        </w:rPr>
        <w:t>10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A1B8A0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</w:t>
      </w:r>
      <w:r w:rsidR="00A65C26">
        <w:rPr>
          <w:color w:val="0000FF"/>
          <w:sz w:val="22"/>
          <w:szCs w:val="22"/>
        </w:rPr>
        <w:t>ый комплекс «Гринвуд», стр. 17</w:t>
      </w:r>
      <w:r w:rsidR="00FA27BE" w:rsidRPr="00FA27BE">
        <w:rPr>
          <w:color w:val="0000FF"/>
          <w:sz w:val="22"/>
          <w:szCs w:val="22"/>
        </w:rPr>
        <w:t>, Государственное казенное учреждение Московской области «Региональный центр торгов», аукционный зал,</w:t>
      </w:r>
      <w:r w:rsidR="00A65C26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 </w:t>
      </w:r>
      <w:r w:rsidR="00262721">
        <w:rPr>
          <w:b/>
          <w:color w:val="0000FF"/>
          <w:sz w:val="22"/>
          <w:szCs w:val="22"/>
        </w:rPr>
        <w:t>13</w:t>
      </w:r>
      <w:r w:rsidR="00A65C26">
        <w:rPr>
          <w:b/>
          <w:color w:val="0000FF"/>
          <w:sz w:val="22"/>
          <w:szCs w:val="22"/>
        </w:rPr>
        <w:t>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5B6EA58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262721">
        <w:rPr>
          <w:b/>
          <w:bCs/>
          <w:color w:val="0000FF"/>
          <w:sz w:val="22"/>
          <w:szCs w:val="22"/>
        </w:rPr>
        <w:t>13</w:t>
      </w:r>
      <w:r w:rsidR="00A65C26">
        <w:rPr>
          <w:b/>
          <w:bCs/>
          <w:color w:val="0000FF"/>
          <w:sz w:val="22"/>
          <w:szCs w:val="22"/>
        </w:rPr>
        <w:t>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65F25C52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AD85D9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62721">
        <w:rPr>
          <w:b/>
          <w:color w:val="0000FF"/>
          <w:sz w:val="22"/>
          <w:szCs w:val="22"/>
        </w:rPr>
        <w:t>13</w:t>
      </w:r>
      <w:r w:rsidR="00A65C26">
        <w:rPr>
          <w:b/>
          <w:color w:val="0000FF"/>
          <w:sz w:val="22"/>
          <w:szCs w:val="22"/>
        </w:rPr>
        <w:t>.02</w:t>
      </w:r>
      <w:r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2020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262721">
        <w:rPr>
          <w:b/>
          <w:color w:val="0000FF"/>
          <w:sz w:val="22"/>
          <w:szCs w:val="22"/>
        </w:rPr>
        <w:t xml:space="preserve"> 1</w:t>
      </w:r>
      <w:r w:rsidR="00AD14AD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872D01E" w14:textId="5CE023A5" w:rsidR="00A65C26" w:rsidRPr="00A65C26" w:rsidRDefault="00A65C26" w:rsidP="00A65C26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65C26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71B98770" w14:textId="77A6F014" w:rsidR="00F462E6" w:rsidRPr="00FF0617" w:rsidRDefault="00A65C26" w:rsidP="00A65C26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C2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326B5C8" w14:textId="560F1E69" w:rsidR="00623333" w:rsidRDefault="00AD14AD" w:rsidP="00A65C26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6C02671E" wp14:editId="2D349A45">
            <wp:extent cx="6567170" cy="9286240"/>
            <wp:effectExtent l="0" t="0" r="5080" b="0"/>
            <wp:docPr id="1" name="Рисунок 1" descr="Z:\__УРЗП\04. Конкурентные процедуры\АУКЦИОНЫ\2019 год\Рузский г.о\Земля\АЗ-РУЗ_19-2098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98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224C0" w14:textId="58D8E571" w:rsidR="00262721" w:rsidRDefault="00AD14AD" w:rsidP="00A65C26">
      <w:r>
        <w:rPr>
          <w:noProof/>
          <w:lang w:eastAsia="ru-RU"/>
        </w:rPr>
        <w:drawing>
          <wp:inline distT="0" distB="0" distL="0" distR="0" wp14:anchorId="4113D4E5" wp14:editId="177AB0AF">
            <wp:extent cx="6567170" cy="9286240"/>
            <wp:effectExtent l="0" t="0" r="5080" b="0"/>
            <wp:docPr id="2" name="Рисунок 2" descr="Z:\__УРЗП\04. Конкурентные процедуры\АУКЦИОНЫ\2019 год\Рузский г.о\Земля\АЗ-РУЗ_19-2098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98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1FF32" w14:textId="74369747" w:rsidR="00262721" w:rsidRPr="00A65C26" w:rsidRDefault="00262721" w:rsidP="00A65C26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2275BA4" w14:textId="70673DF3" w:rsidR="00262721" w:rsidRDefault="00AD14AD" w:rsidP="00A65C26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678A03D9" wp14:editId="3994B166">
            <wp:extent cx="6567170" cy="9298305"/>
            <wp:effectExtent l="0" t="0" r="5080" b="0"/>
            <wp:docPr id="4" name="Рисунок 4" descr="Z:\__УРЗП\04. Конкурентные процедуры\АУКЦИОНЫ\2019 год\Рузский г.о\Земля\АЗ-РУЗ_19-2098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98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0804C" w14:textId="42C8E5FD" w:rsidR="00AD14AD" w:rsidRDefault="00AD14AD" w:rsidP="00A65C26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 wp14:anchorId="1C6B6702" wp14:editId="53909924">
            <wp:extent cx="6567170" cy="9298305"/>
            <wp:effectExtent l="0" t="0" r="5080" b="0"/>
            <wp:docPr id="5" name="Рисунок 5" descr="Z:\__УРЗП\04. Конкурентные процедуры\АУКЦИОНЫ\2019 год\Рузский г.о\Земля\АЗ-РУЗ_19-2098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98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0139F794" wp14:editId="55311FA7">
            <wp:extent cx="6567170" cy="9298305"/>
            <wp:effectExtent l="0" t="0" r="5080" b="0"/>
            <wp:docPr id="10" name="Рисунок 10" descr="Z:\__УРЗП\04. Конкурентные процедуры\АУКЦИОНЫ\2019 год\Рузский г.о\Земля\АЗ-РУЗ_19-2098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98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5CFDADC2" wp14:editId="6596F2C6">
            <wp:extent cx="6567170" cy="9333865"/>
            <wp:effectExtent l="0" t="0" r="5080" b="635"/>
            <wp:docPr id="11" name="Рисунок 11" descr="Z:\__УРЗП\04. Конкурентные процедуры\АУКЦИОНЫ\2019 год\Рузский г.о\Земля\АЗ-РУЗ_19-2098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98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0E6947B0" wp14:editId="6DC3D4ED">
            <wp:extent cx="6567170" cy="9333865"/>
            <wp:effectExtent l="0" t="0" r="5080" b="635"/>
            <wp:docPr id="12" name="Рисунок 12" descr="Z:\__УРЗП\04. Конкурентные процедуры\АУКЦИОНЫ\2019 год\Рузский г.о\Земля\АЗ-РУЗ_19-2098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98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374CCC92" wp14:editId="3B35274C">
            <wp:extent cx="6567170" cy="9298305"/>
            <wp:effectExtent l="0" t="0" r="5080" b="0"/>
            <wp:docPr id="13" name="Рисунок 13" descr="Z:\__УРЗП\04. Конкурентные процедуры\АУКЦИОНЫ\2019 год\Рузский г.о\Земля\АЗ-РУЗ_19-2098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98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3FF3" w14:textId="6588EAA6" w:rsidR="00262721" w:rsidRPr="00262721" w:rsidRDefault="00262721" w:rsidP="00A65C26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6B72384E" w14:textId="13EF3AEC" w:rsidR="00B4410F" w:rsidRDefault="00AD14AD" w:rsidP="00A65C26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604B9B28" wp14:editId="1E2F954B">
            <wp:extent cx="5961528" cy="4398227"/>
            <wp:effectExtent l="0" t="0" r="1270" b="2540"/>
            <wp:docPr id="15" name="Рисунок 15" descr="Z:\__УРЗП\04. Конкурентные процедуры\АУКЦИОНЫ\2019 год\Рузский г.о\Земля\АЗ-РУЗ_19-2098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98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743" cy="439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784E0" w14:textId="507A6941" w:rsidR="00A65C26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112DAE3" wp14:editId="374A89F3">
            <wp:extent cx="6032467" cy="4447237"/>
            <wp:effectExtent l="0" t="0" r="6985" b="0"/>
            <wp:docPr id="16" name="Рисунок 16" descr="Z:\__УРЗП\04. Конкурентные процедуры\АУКЦИОНЫ\2019 год\Рузский г.о\Земля\АЗ-РУЗ_19-2098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98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442" cy="445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B4AD8" w14:textId="63E2B4F0" w:rsidR="00A65C26" w:rsidRPr="003B3264" w:rsidRDefault="00A65C26" w:rsidP="00A65C26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99A81A3" w14:textId="736AF55F" w:rsidR="00C853B2" w:rsidRDefault="00AD14AD" w:rsidP="00A65C26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2536DD6A" wp14:editId="3106DBA6">
            <wp:extent cx="6567170" cy="9310370"/>
            <wp:effectExtent l="0" t="0" r="5080" b="5080"/>
            <wp:docPr id="18" name="Рисунок 18" descr="Z:\__УРЗП\04. Конкурентные процедуры\АУКЦИОНЫ\2019 год\Рузский г.о\Земля\АЗ-РУЗ_19-2098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98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43FBC" w14:textId="286F1BF4" w:rsidR="00AD14AD" w:rsidRDefault="00AD14AD" w:rsidP="00A65C26">
      <w:pPr>
        <w:rPr>
          <w:b/>
          <w:noProof/>
          <w:lang w:eastAsia="ru-RU"/>
        </w:rPr>
      </w:pPr>
    </w:p>
    <w:p w14:paraId="499016A3" w14:textId="56FBD668" w:rsidR="00AD14AD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81F08C5" wp14:editId="4E59681C">
            <wp:extent cx="6567170" cy="9345930"/>
            <wp:effectExtent l="0" t="0" r="5080" b="7620"/>
            <wp:docPr id="19" name="Рисунок 19" descr="Z:\__УРЗП\04. Конкурентные процедуры\АУКЦИОНЫ\2019 год\Рузский г.о\Земля\АЗ-РУЗ_19-2098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98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DB4AC" w14:textId="33C53B08" w:rsidR="00AD14AD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DCA0B3E" wp14:editId="57642A39">
            <wp:extent cx="6567170" cy="9322435"/>
            <wp:effectExtent l="0" t="0" r="5080" b="0"/>
            <wp:docPr id="20" name="Рисунок 20" descr="Z:\__УРЗП\04. Конкурентные процедуры\АУКЦИОНЫ\2019 год\Рузский г.о\Земля\АЗ-РУЗ_19-2098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98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999DB3F" wp14:editId="3F8E63AD">
            <wp:extent cx="6567170" cy="9322435"/>
            <wp:effectExtent l="0" t="0" r="5080" b="0"/>
            <wp:docPr id="21" name="Рисунок 21" descr="Z:\__УРЗП\04. Конкурентные процедуры\АУКЦИОНЫ\2019 год\Рузский г.о\Земля\АЗ-РУЗ_19-2098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98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53B4C9E" wp14:editId="7F9D6127">
            <wp:extent cx="6567170" cy="9333865"/>
            <wp:effectExtent l="0" t="0" r="5080" b="635"/>
            <wp:docPr id="22" name="Рисунок 22" descr="Z:\__УРЗП\04. Конкурентные процедуры\АУКЦИОНЫ\2019 год\Рузский г.о\Земля\АЗ-РУЗ_19-2098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98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DEA0836" wp14:editId="02494CC4">
            <wp:extent cx="6567170" cy="9357995"/>
            <wp:effectExtent l="0" t="0" r="5080" b="0"/>
            <wp:docPr id="23" name="Рисунок 23" descr="Z:\__УРЗП\04. Конкурентные процедуры\АУКЦИОНЫ\2019 год\Рузский г.о\Земля\АЗ-РУЗ_19-2098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98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6EA5D8C" wp14:editId="2525CDD7">
            <wp:extent cx="6567170" cy="9357995"/>
            <wp:effectExtent l="0" t="0" r="5080" b="0"/>
            <wp:docPr id="24" name="Рисунок 24" descr="Z:\__УРЗП\04. Конкурентные процедуры\АУКЦИОНЫ\2019 год\Рузский г.о\Земля\АЗ-РУЗ_19-2098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98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604835A" wp14:editId="65BBD1D9">
            <wp:extent cx="6567170" cy="9357995"/>
            <wp:effectExtent l="0" t="0" r="5080" b="0"/>
            <wp:docPr id="25" name="Рисунок 25" descr="Z:\__УРЗП\04. Конкурентные процедуры\АУКЦИОНЫ\2019 год\Рузский г.о\Земля\АЗ-РУЗ_19-2098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98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FBCE065" wp14:editId="24627301">
            <wp:extent cx="6567170" cy="9357995"/>
            <wp:effectExtent l="0" t="0" r="5080" b="0"/>
            <wp:docPr id="26" name="Рисунок 26" descr="Z:\__УРЗП\04. Конкурентные процедуры\АУКЦИОНЫ\2019 год\Рузский г.о\Земля\АЗ-РУЗ_19-2098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98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ECCE6AB" wp14:editId="3AC25078">
            <wp:extent cx="6567170" cy="9345930"/>
            <wp:effectExtent l="0" t="0" r="5080" b="7620"/>
            <wp:docPr id="27" name="Рисунок 27" descr="Z:\__УРЗП\04. Конкурентные процедуры\АУКЦИОНЫ\2019 год\Рузский г.о\Земля\АЗ-РУЗ_19-2098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98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B2DE77F" wp14:editId="3E393D35">
            <wp:extent cx="6567170" cy="9357995"/>
            <wp:effectExtent l="0" t="0" r="5080" b="0"/>
            <wp:docPr id="28" name="Рисунок 28" descr="Z:\__УРЗП\04. Конкурентные процедуры\АУКЦИОНЫ\2019 год\Рузский г.о\Земля\АЗ-РУЗ_19-2098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98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4B116D3" wp14:editId="6560FFA1">
            <wp:extent cx="6567170" cy="9322435"/>
            <wp:effectExtent l="0" t="0" r="5080" b="0"/>
            <wp:docPr id="29" name="Рисунок 29" descr="Z:\__УРЗП\04. Конкурентные процедуры\АУКЦИОНЫ\2019 год\Рузский г.о\Земля\АЗ-РУЗ_19-2098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98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4BEB03A" wp14:editId="31C18F98">
            <wp:extent cx="6567170" cy="9357995"/>
            <wp:effectExtent l="0" t="0" r="5080" b="0"/>
            <wp:docPr id="30" name="Рисунок 30" descr="Z:\__УРЗП\04. Конкурентные процедуры\АУКЦИОНЫ\2019 год\Рузский г.о\Земля\АЗ-РУЗ_19-2098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98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DCB4F65" wp14:editId="5BDFCCEB">
            <wp:extent cx="6567170" cy="9333865"/>
            <wp:effectExtent l="0" t="0" r="5080" b="635"/>
            <wp:docPr id="31" name="Рисунок 31" descr="Z:\__УРЗП\04. Конкурентные процедуры\АУКЦИОНЫ\2019 год\Рузский г.о\Земля\АЗ-РУЗ_19-2098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98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61201" w14:textId="4C680E51" w:rsidR="00262721" w:rsidRDefault="00262721" w:rsidP="00A65C26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18DB5555" w14:textId="77D9DCBB" w:rsidR="00C853B2" w:rsidRDefault="00AD14AD" w:rsidP="00A65C26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62B3083E" wp14:editId="748EF671">
            <wp:extent cx="6567170" cy="9322435"/>
            <wp:effectExtent l="0" t="0" r="5080" b="0"/>
            <wp:docPr id="32" name="Рисунок 32" descr="Z:\__УРЗП\04. Конкурентные процедуры\АУКЦИОНЫ\2019 год\Рузский г.о\Земля\АЗ-РУЗ_19-2098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98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5EEFC" w14:textId="22D14A3B" w:rsidR="00AD14AD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701A862" wp14:editId="3AF9680F">
            <wp:extent cx="6567170" cy="9322435"/>
            <wp:effectExtent l="0" t="0" r="5080" b="0"/>
            <wp:docPr id="33" name="Рисунок 33" descr="Z:\__УРЗП\04. Конкурентные процедуры\АУКЦИОНЫ\2019 год\Рузский г.о\Земля\АЗ-РУЗ_19-2098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98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98FD3" w14:textId="68C99D9C" w:rsidR="00AD14AD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C7E4A74" wp14:editId="56AB8D55">
            <wp:extent cx="6567170" cy="9333865"/>
            <wp:effectExtent l="0" t="0" r="5080" b="635"/>
            <wp:docPr id="34" name="Рисунок 34" descr="Z:\__УРЗП\04. Конкурентные процедуры\АУКЦИОНЫ\2019 год\Рузский г.о\Земля\АЗ-РУЗ_19-2098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98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06588" w14:textId="5668E08C" w:rsidR="00AD14AD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0F6BD30" wp14:editId="18A9283F">
            <wp:extent cx="6567170" cy="9322435"/>
            <wp:effectExtent l="0" t="0" r="5080" b="0"/>
            <wp:docPr id="35" name="Рисунок 35" descr="Z:\__УРЗП\04. Конкурентные процедуры\АУКЦИОНЫ\2019 год\Рузский г.о\Земля\АЗ-РУЗ_19-2098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98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B3D52" w14:textId="174FFA3E" w:rsidR="00AD14AD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20A352B" wp14:editId="2BAA1877">
            <wp:extent cx="6567170" cy="9357995"/>
            <wp:effectExtent l="0" t="0" r="5080" b="0"/>
            <wp:docPr id="36" name="Рисунок 36" descr="Z:\__УРЗП\04. Конкурентные процедуры\АУКЦИОНЫ\2019 год\Рузский г.о\Земля\АЗ-РУЗ_19-2098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98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FD77D" w14:textId="08D71AA6" w:rsidR="00AD14AD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4D5DBE2" wp14:editId="0A4C06D3">
            <wp:extent cx="6567170" cy="9298305"/>
            <wp:effectExtent l="0" t="0" r="5080" b="0"/>
            <wp:docPr id="37" name="Рисунок 37" descr="Z:\__УРЗП\04. Конкурентные процедуры\АУКЦИОНЫ\2019 год\Рузский г.о\Земля\АЗ-РУЗ_19-2098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98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7CA4866" wp14:editId="78136C2B">
            <wp:extent cx="6567170" cy="9322435"/>
            <wp:effectExtent l="0" t="0" r="5080" b="0"/>
            <wp:docPr id="38" name="Рисунок 38" descr="Z:\__УРЗП\04. Конкурентные процедуры\АУКЦИОНЫ\2019 год\Рузский г.о\Земля\АЗ-РУЗ_19-2098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98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95B6AFF" wp14:editId="6B46CAA2">
            <wp:extent cx="6567170" cy="9357995"/>
            <wp:effectExtent l="0" t="0" r="5080" b="0"/>
            <wp:docPr id="39" name="Рисунок 39" descr="Z:\__УРЗП\04. Конкурентные процедуры\АУКЦИОНЫ\2019 год\Рузский г.о\Земля\АЗ-РУЗ_19-2098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98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A205B34" wp14:editId="23F93E90">
            <wp:extent cx="6567170" cy="9381490"/>
            <wp:effectExtent l="0" t="0" r="5080" b="0"/>
            <wp:docPr id="40" name="Рисунок 40" descr="Z:\__УРЗП\04. Конкурентные процедуры\АУКЦИОНЫ\2019 год\Рузский г.о\Земля\АЗ-РУЗ_19-2098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98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FA0DE55" wp14:editId="409CD176">
            <wp:extent cx="6567170" cy="9310370"/>
            <wp:effectExtent l="0" t="0" r="5080" b="5080"/>
            <wp:docPr id="41" name="Рисунок 41" descr="Z:\__УРЗП\04. Конкурентные процедуры\АУКЦИОНЫ\2019 год\Рузский г.о\Земля\АЗ-РУЗ_19-2098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98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4CDD0E9" wp14:editId="7DECC02A">
            <wp:extent cx="6567170" cy="9345930"/>
            <wp:effectExtent l="0" t="0" r="5080" b="7620"/>
            <wp:docPr id="42" name="Рисунок 42" descr="Z:\__УРЗП\04. Конкурентные процедуры\АУКЦИОНЫ\2019 год\Рузский г.о\Земля\АЗ-РУЗ_19-2098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98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12B5299" wp14:editId="6549497C">
            <wp:extent cx="6567170" cy="9286240"/>
            <wp:effectExtent l="0" t="0" r="5080" b="0"/>
            <wp:docPr id="70" name="Рисунок 70" descr="Z:\__УРЗП\04. Конкурентные процедуры\АУКЦИОНЫ\2019 год\Рузский г.о\Земля\АЗ-РУЗ_19-2098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098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102807C" wp14:editId="3FAF09BB">
            <wp:extent cx="6567170" cy="9286240"/>
            <wp:effectExtent l="0" t="0" r="5080" b="0"/>
            <wp:docPr id="71" name="Рисунок 71" descr="Z:\__УРЗП\04. Конкурентные процедуры\АУКЦИОНЫ\2019 год\Рузский г.о\Земля\АЗ-РУЗ_19-2098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2098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5FD17" w14:textId="3BBBBCF7" w:rsidR="00AD14AD" w:rsidRDefault="00AD14AD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B0B5641" wp14:editId="29E11A53">
            <wp:extent cx="6567170" cy="9286240"/>
            <wp:effectExtent l="0" t="0" r="5080" b="0"/>
            <wp:docPr id="87" name="Рисунок 87" descr="Z:\__УРЗП\04. Конкурентные процедуры\АУКЦИОНЫ\2019 год\Рузский г.о\Земля\АЗ-РУЗ_19-2098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2098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18E41" w14:textId="53561332" w:rsidR="00262721" w:rsidRPr="00AF62E4" w:rsidRDefault="00262721" w:rsidP="00A65C26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55D5E942" w14:textId="5864354E" w:rsidR="00A65C26" w:rsidRPr="001303D1" w:rsidRDefault="00A65C26" w:rsidP="005745E0">
      <w:pPr>
        <w:tabs>
          <w:tab w:val="left" w:pos="1024"/>
        </w:tabs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0A627E78" w14:textId="77777777" w:rsidR="00A65C26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F9A6DDF" w14:textId="77777777" w:rsidR="00A65C26" w:rsidRPr="00224124" w:rsidRDefault="00A65C26" w:rsidP="00A65C26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24124">
        <w:rPr>
          <w:rStyle w:val="afff8"/>
          <w:sz w:val="24"/>
          <w:szCs w:val="24"/>
        </w:rPr>
        <w:t>от _______________№ _______</w:t>
      </w:r>
    </w:p>
    <w:p w14:paraId="627611A0" w14:textId="77777777" w:rsidR="00A65C26" w:rsidRPr="005745E0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3" w:name="bookmark2"/>
    </w:p>
    <w:p w14:paraId="668F0CA7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5745E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8E5413B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E0430C1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5745E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5745E0">
        <w:rPr>
          <w:rStyle w:val="afff8"/>
          <w:b w:val="0"/>
          <w:sz w:val="24"/>
          <w:szCs w:val="24"/>
        </w:rPr>
        <w:br/>
        <w:t>с одной стороны, и</w:t>
      </w:r>
    </w:p>
    <w:p w14:paraId="71CF180E" w14:textId="250AF9F6" w:rsidR="00A65C26" w:rsidRPr="009717CB" w:rsidRDefault="00A65C26" w:rsidP="00A65C26">
      <w:pPr>
        <w:tabs>
          <w:tab w:val="left" w:pos="1024"/>
        </w:tabs>
        <w:jc w:val="both"/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5745E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5745E0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 w:rsidR="005745E0">
        <w:t>настоящий договор о нижеследующе</w:t>
      </w:r>
      <w:r w:rsidRPr="009717CB">
        <w:t>м.</w:t>
      </w:r>
    </w:p>
    <w:p w14:paraId="30DAB6EA" w14:textId="77777777" w:rsidR="00A65C26" w:rsidRDefault="00A65C26" w:rsidP="00A65C26">
      <w:pPr>
        <w:keepNext/>
        <w:keepLines/>
        <w:spacing w:after="24" w:line="230" w:lineRule="exact"/>
        <w:ind w:left="3380"/>
      </w:pPr>
      <w:bookmarkStart w:id="124" w:name="bookmark3"/>
    </w:p>
    <w:p w14:paraId="51A80327" w14:textId="77777777" w:rsidR="00A65C26" w:rsidRDefault="00A65C26" w:rsidP="00A65C26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58DC855" w14:textId="77777777" w:rsidR="00A65C26" w:rsidRPr="009717CB" w:rsidRDefault="00A65C26" w:rsidP="00A65C26">
      <w:pPr>
        <w:keepNext/>
        <w:keepLines/>
        <w:spacing w:after="24" w:line="230" w:lineRule="exact"/>
        <w:ind w:left="3380"/>
        <w:rPr>
          <w:b/>
        </w:rPr>
      </w:pPr>
    </w:p>
    <w:p w14:paraId="1B4B4491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5745E0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192206E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5745E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5745E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F2E6D0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2412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A8DA502" w14:textId="77777777" w:rsidR="00A65C26" w:rsidRDefault="00A65C26" w:rsidP="00A65C26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</w:t>
      </w:r>
      <w:r>
        <w:t>:</w:t>
      </w:r>
    </w:p>
    <w:p w14:paraId="6DEE949C" w14:textId="0C74328B" w:rsidR="00C853B2" w:rsidRDefault="00C853B2" w:rsidP="00C853B2">
      <w:pPr>
        <w:tabs>
          <w:tab w:val="left" w:pos="1024"/>
        </w:tabs>
        <w:ind w:firstLine="709"/>
        <w:jc w:val="both"/>
      </w:pPr>
      <w:r>
        <w:t xml:space="preserve">- полностью </w:t>
      </w:r>
      <w:r w:rsidR="00AD14AD">
        <w:t xml:space="preserve">расположен </w:t>
      </w:r>
      <w:r>
        <w:t>в границах приаэродромной территории аэродрома Кубинка.</w:t>
      </w:r>
    </w:p>
    <w:p w14:paraId="4C4C8820" w14:textId="2112EBD8" w:rsidR="00A65C26" w:rsidRPr="009717CB" w:rsidRDefault="00A65C26" w:rsidP="00C853B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F0F1422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b/>
        </w:rPr>
      </w:pPr>
    </w:p>
    <w:p w14:paraId="70843464" w14:textId="77777777" w:rsidR="00A65C26" w:rsidRDefault="00A65C26" w:rsidP="00A65C26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ADACA94" w14:textId="77777777" w:rsidR="00A65C26" w:rsidRPr="009717CB" w:rsidRDefault="00A65C26" w:rsidP="00A65C26">
      <w:pPr>
        <w:keepNext/>
        <w:keepLines/>
        <w:spacing w:after="31" w:line="230" w:lineRule="exact"/>
        <w:ind w:left="3402" w:firstLine="709"/>
        <w:rPr>
          <w:b/>
        </w:rPr>
      </w:pPr>
    </w:p>
    <w:p w14:paraId="569A591F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A59CD6E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22AE6A0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2DE7719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B8BADEF" w14:textId="77777777" w:rsidR="00A65C26" w:rsidRPr="009717CB" w:rsidRDefault="00A65C26" w:rsidP="00A65C26">
      <w:pPr>
        <w:keepNext/>
        <w:keepLines/>
        <w:spacing w:after="80" w:line="230" w:lineRule="exact"/>
        <w:ind w:left="3160" w:firstLine="709"/>
        <w:rPr>
          <w:b/>
        </w:rPr>
      </w:pPr>
    </w:p>
    <w:p w14:paraId="489C77F9" w14:textId="77777777" w:rsidR="00A65C26" w:rsidRDefault="00A65C26" w:rsidP="00A65C26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0D9E868" w14:textId="77777777" w:rsidR="00A65C26" w:rsidRPr="009717CB" w:rsidRDefault="00A65C26" w:rsidP="00A65C26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2B5BE4B" w14:textId="77777777" w:rsidR="00A65C26" w:rsidRPr="009717CB" w:rsidRDefault="00A65C26" w:rsidP="00A65C26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151F4E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02DEBF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CC302C1" w14:textId="77777777" w:rsidR="00A65C26" w:rsidRPr="009717CB" w:rsidRDefault="00A65C26" w:rsidP="00A65C26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04D88A4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97FF64F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D1922EB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5D72A0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035BA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FDF4B4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4573B62" w14:textId="77777777" w:rsidR="00A65C26" w:rsidRPr="009717CB" w:rsidRDefault="00A65C26" w:rsidP="00A65C26">
      <w:pPr>
        <w:keepNext/>
        <w:keepLines/>
        <w:ind w:firstLine="709"/>
        <w:rPr>
          <w:b/>
        </w:rPr>
      </w:pPr>
    </w:p>
    <w:p w14:paraId="118DE3C3" w14:textId="77777777" w:rsidR="00A65C26" w:rsidRPr="009717CB" w:rsidRDefault="00A65C26" w:rsidP="00A65C26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0B677C6C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C1CE0C7" w14:textId="77777777" w:rsidR="00A65C26" w:rsidRPr="009717CB" w:rsidRDefault="00A65C26" w:rsidP="00A65C26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E7E5D9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D69681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CBCF70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8E1F0A7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7ED9FEE5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C149B4B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D9648B7" w14:textId="77777777" w:rsidR="00A65C26" w:rsidRPr="009717CB" w:rsidRDefault="00A65C26" w:rsidP="00A65C26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59705E5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6E0CD02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39259A8C" w14:textId="77777777" w:rsidR="00A65C26" w:rsidRPr="009717CB" w:rsidRDefault="00A65C26" w:rsidP="00A65C26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2A6B802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0EE2C0D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C1CA3FF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1CC4D1A" w14:textId="77777777" w:rsidR="00A65C26" w:rsidRPr="009717CB" w:rsidRDefault="00A65C26" w:rsidP="00A65C26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5B686C2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165C8FAE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800D076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24A3F4B" w14:textId="77777777" w:rsidR="00A65C26" w:rsidRPr="009717CB" w:rsidRDefault="00A65C26" w:rsidP="00A65C26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56B06FA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F7596B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D2E4B58" w14:textId="77777777" w:rsidR="00A65C26" w:rsidRPr="009717CB" w:rsidRDefault="00A65C26" w:rsidP="00A65C26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0D30FB" w14:textId="77777777" w:rsidR="00A65C26" w:rsidRPr="009717CB" w:rsidRDefault="00A65C26" w:rsidP="00A65C26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1CE7FF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4FD012C" w14:textId="77777777" w:rsidR="00A65C26" w:rsidRPr="009717CB" w:rsidRDefault="00A65C26" w:rsidP="00A65C26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4922BF2A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50C815A" w14:textId="77777777" w:rsidR="00A65C26" w:rsidRPr="009717CB" w:rsidRDefault="00A65C26" w:rsidP="00A65C26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CB4464" w14:textId="77777777" w:rsidR="00A65C26" w:rsidRPr="009717CB" w:rsidRDefault="00A65C26" w:rsidP="00A65C26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0BA358" w14:textId="77777777" w:rsidR="00A65C26" w:rsidRPr="009717CB" w:rsidRDefault="00A65C26" w:rsidP="00A65C26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8639D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D65C2E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3F2CAA5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454F4A9" w14:textId="11BB543F" w:rsidR="00A65C26" w:rsidRPr="009717CB" w:rsidRDefault="00A65C26" w:rsidP="00A65C26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</w:t>
      </w:r>
      <w:r w:rsidR="00C853B2">
        <w:t xml:space="preserve">ю инженерных коммуникаций, к </w:t>
      </w:r>
      <w:r w:rsidR="00AD14AD">
        <w:t>объекту инженерных коммуникаций</w:t>
      </w:r>
      <w:r w:rsidR="00C853B2">
        <w:t>,</w:t>
      </w:r>
      <w:r w:rsidRPr="009717CB">
        <w:t xml:space="preserve"> в целях обеспечения безопасности данных инженерных коммуникаций</w:t>
      </w:r>
      <w:r w:rsidR="00AD14AD">
        <w:t xml:space="preserve"> </w:t>
      </w:r>
      <w:r w:rsidR="00AD14AD">
        <w:rPr>
          <w:i/>
        </w:rPr>
        <w:t>(при наличии)</w:t>
      </w:r>
      <w:r w:rsidR="00C853B2">
        <w:t>.</w:t>
      </w:r>
    </w:p>
    <w:p w14:paraId="4A3AAD45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815FA8C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399578" w14:textId="77777777" w:rsidR="00A65C26" w:rsidRDefault="00A65C26" w:rsidP="00A65C26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F554F3A" w14:textId="77777777" w:rsidR="00C853B2" w:rsidRDefault="00A65C26" w:rsidP="00A65C26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</w:t>
      </w:r>
      <w:r w:rsidR="00C853B2">
        <w:t>:</w:t>
      </w:r>
    </w:p>
    <w:p w14:paraId="2A724365" w14:textId="77777777" w:rsidR="00C853B2" w:rsidRDefault="00C853B2" w:rsidP="00A65C26">
      <w:pPr>
        <w:tabs>
          <w:tab w:val="left" w:pos="1332"/>
        </w:tabs>
        <w:ind w:firstLine="709"/>
        <w:jc w:val="both"/>
      </w:pPr>
      <w:r>
        <w:t>-</w:t>
      </w:r>
      <w:r w:rsidR="00A65C26">
        <w:t xml:space="preserve"> Воздушно</w:t>
      </w:r>
      <w:r>
        <w:t>го кодекса Российской Федерации;</w:t>
      </w:r>
    </w:p>
    <w:p w14:paraId="2584875B" w14:textId="5F9F08E9" w:rsidR="00C853B2" w:rsidRDefault="00C853B2" w:rsidP="00AD14AD">
      <w:pPr>
        <w:tabs>
          <w:tab w:val="left" w:pos="1332"/>
        </w:tabs>
        <w:ind w:firstLine="709"/>
        <w:jc w:val="both"/>
      </w:pPr>
      <w:r>
        <w:t>-</w:t>
      </w:r>
      <w:r w:rsidR="00A65C26">
        <w:t xml:space="preserve">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</w:t>
      </w:r>
      <w:r>
        <w:t>ории и санитарно-защитной зоны»</w:t>
      </w:r>
      <w:r w:rsidR="00AD14AD">
        <w:t>.</w:t>
      </w:r>
    </w:p>
    <w:p w14:paraId="5C747390" w14:textId="77777777" w:rsidR="00A65C26" w:rsidRPr="009717CB" w:rsidRDefault="00A65C26" w:rsidP="00A65C26">
      <w:pPr>
        <w:tabs>
          <w:tab w:val="left" w:pos="1332"/>
        </w:tabs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7A824675" w14:textId="77777777" w:rsidR="00A65C26" w:rsidRPr="009717CB" w:rsidRDefault="00A65C26" w:rsidP="00A65C2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D5ECF6" w14:textId="77777777" w:rsidR="00A65C26" w:rsidRPr="009717CB" w:rsidRDefault="00A65C26" w:rsidP="00A65C26">
      <w:pPr>
        <w:tabs>
          <w:tab w:val="left" w:pos="1183"/>
        </w:tabs>
      </w:pPr>
    </w:p>
    <w:p w14:paraId="13F0A051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1142FC26" w14:textId="77777777" w:rsidR="00A65C26" w:rsidRPr="009717CB" w:rsidRDefault="00A65C26" w:rsidP="00A65C26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D00489" w14:textId="77777777" w:rsidR="00A65C26" w:rsidRPr="009717CB" w:rsidRDefault="00A65C26" w:rsidP="00A65C26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44AE798" w14:textId="77777777" w:rsidR="00A65C26" w:rsidRPr="009717CB" w:rsidRDefault="00A65C26" w:rsidP="00A65C26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8A3744E" w14:textId="77777777" w:rsidR="00A65C26" w:rsidRPr="009717CB" w:rsidRDefault="00A65C26" w:rsidP="00A65C26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1B1B61D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9A47850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r w:rsidRPr="00C853B2">
        <w:rPr>
          <w:rStyle w:val="53"/>
          <w:b w:val="0"/>
        </w:rPr>
        <w:t>V</w:t>
      </w:r>
      <w:r w:rsidRPr="00C853B2">
        <w:rPr>
          <w:rStyle w:val="53"/>
          <w:b w:val="0"/>
          <w:lang w:val="en-US"/>
        </w:rPr>
        <w:t>I</w:t>
      </w:r>
      <w:r w:rsidRPr="00C853B2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853B2">
        <w:rPr>
          <w:rStyle w:val="53"/>
          <w:b w:val="0"/>
        </w:rPr>
        <w:t>споров</w:t>
      </w:r>
      <w:bookmarkEnd w:id="133"/>
    </w:p>
    <w:p w14:paraId="45A85F9E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768FFF8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230C98D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</w:p>
    <w:p w14:paraId="64B0F4BF" w14:textId="77777777" w:rsidR="00A65C26" w:rsidRPr="009717CB" w:rsidRDefault="00A65C26" w:rsidP="00A65C26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3AA2B02" w14:textId="77777777" w:rsidR="00A65C26" w:rsidRPr="009717CB" w:rsidRDefault="00A65C26" w:rsidP="00A65C26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240F3F2" w14:textId="77777777" w:rsidR="00A65C26" w:rsidRPr="009717CB" w:rsidRDefault="00A65C26" w:rsidP="00A65C26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0DB6D71" w14:textId="77777777" w:rsidR="00A65C26" w:rsidRPr="009717CB" w:rsidRDefault="00A65C26" w:rsidP="00A65C26">
      <w:pPr>
        <w:tabs>
          <w:tab w:val="left" w:pos="1055"/>
        </w:tabs>
        <w:ind w:firstLine="709"/>
        <w:rPr>
          <w:i/>
        </w:rPr>
      </w:pPr>
    </w:p>
    <w:p w14:paraId="2D0282C9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46020E0" w14:textId="77777777" w:rsidR="00A65C26" w:rsidRPr="009717CB" w:rsidRDefault="00A65C26" w:rsidP="00A65C26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6DA12A3" w14:textId="77777777" w:rsidR="00A65C26" w:rsidRPr="009717CB" w:rsidRDefault="00A65C26" w:rsidP="00A65C26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709A1D9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92E93C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 xml:space="preserve"> </w:t>
      </w:r>
    </w:p>
    <w:p w14:paraId="6A0A6FBF" w14:textId="77A991A4" w:rsidR="00A65C26" w:rsidRDefault="00A65C26" w:rsidP="00A65C26">
      <w:pPr>
        <w:jc w:val="center"/>
        <w:rPr>
          <w:rStyle w:val="afff8"/>
          <w:b w:val="0"/>
          <w:sz w:val="24"/>
          <w:szCs w:val="24"/>
        </w:rPr>
      </w:pPr>
      <w:r w:rsidRPr="00C853B2">
        <w:rPr>
          <w:rStyle w:val="afff8"/>
          <w:b w:val="0"/>
          <w:sz w:val="24"/>
          <w:szCs w:val="24"/>
          <w:lang w:val="en-US"/>
        </w:rPr>
        <w:t>IX</w:t>
      </w:r>
      <w:r w:rsidRPr="00C853B2">
        <w:rPr>
          <w:rStyle w:val="afff8"/>
          <w:b w:val="0"/>
          <w:sz w:val="24"/>
          <w:szCs w:val="24"/>
        </w:rPr>
        <w:t xml:space="preserve">. Приложения </w:t>
      </w:r>
    </w:p>
    <w:p w14:paraId="3F452F53" w14:textId="77777777" w:rsidR="00C853B2" w:rsidRPr="00C853B2" w:rsidRDefault="00C853B2" w:rsidP="00A65C26">
      <w:pPr>
        <w:jc w:val="center"/>
        <w:rPr>
          <w:rStyle w:val="afff8"/>
          <w:b w:val="0"/>
          <w:sz w:val="24"/>
          <w:szCs w:val="24"/>
        </w:rPr>
      </w:pPr>
    </w:p>
    <w:p w14:paraId="2D6DE122" w14:textId="77777777" w:rsidR="00A65C26" w:rsidRPr="009717CB" w:rsidRDefault="00A65C26" w:rsidP="00A65C26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629AA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0D41FE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4D8F14F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A3DCB73" w14:textId="77777777" w:rsidR="00C853B2" w:rsidRPr="008F44AC" w:rsidRDefault="00C853B2" w:rsidP="00A65C26">
      <w:pPr>
        <w:tabs>
          <w:tab w:val="left" w:pos="358"/>
        </w:tabs>
        <w:jc w:val="center"/>
      </w:pPr>
    </w:p>
    <w:p w14:paraId="473A8501" w14:textId="52491F2C" w:rsidR="00A65C26" w:rsidRPr="009717CB" w:rsidRDefault="00A65C26" w:rsidP="00A65C26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B0D49B6" w14:textId="77777777" w:rsidR="00A65C26" w:rsidRPr="009717CB" w:rsidRDefault="00A65C26" w:rsidP="00A65C2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9717CB" w14:paraId="4BEDC657" w14:textId="77777777" w:rsidTr="008B60B0">
        <w:tc>
          <w:tcPr>
            <w:tcW w:w="4503" w:type="dxa"/>
          </w:tcPr>
          <w:p w14:paraId="37D1967F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E8755A2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ED1D5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B8B654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DB82F8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E0326E1" w14:textId="77777777" w:rsidR="00A65C26" w:rsidRPr="009717CB" w:rsidRDefault="00A65C26" w:rsidP="008B60B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9F7565D" w14:textId="77777777" w:rsidR="00A65C26" w:rsidRPr="009717CB" w:rsidRDefault="00A65C26" w:rsidP="008B60B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0B8F258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</w:p>
          <w:p w14:paraId="1235FB8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FF308D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47F66824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05FB87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78F4AB4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F319B0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D14575E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68A17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090736DD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D06D96" w14:textId="77777777" w:rsidR="00A65C26" w:rsidRPr="009717CB" w:rsidRDefault="00A65C26" w:rsidP="008B60B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B090142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382453A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A68C79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2B67E5F6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BDEC561" w14:textId="77777777" w:rsidR="00A65C26" w:rsidRPr="00BF23F0" w:rsidRDefault="00A65C26" w:rsidP="00A65C26">
      <w:pPr>
        <w:spacing w:after="400" w:line="245" w:lineRule="exact"/>
        <w:ind w:left="6600" w:right="100"/>
        <w:jc w:val="right"/>
      </w:pPr>
      <w:r>
        <w:br/>
      </w:r>
    </w:p>
    <w:p w14:paraId="2C4708E9" w14:textId="77777777" w:rsidR="00A65C26" w:rsidRDefault="00A65C26" w:rsidP="00A65C26">
      <w:pPr>
        <w:spacing w:after="400" w:line="245" w:lineRule="exact"/>
        <w:ind w:left="6600" w:right="100"/>
        <w:jc w:val="right"/>
      </w:pPr>
      <w:r>
        <w:br w:type="page"/>
      </w:r>
    </w:p>
    <w:p w14:paraId="3C2D910F" w14:textId="77777777" w:rsidR="00A65C26" w:rsidRPr="00BF23F0" w:rsidRDefault="00A65C26" w:rsidP="00A65C26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3B22D20D" w14:textId="77777777" w:rsidR="00A65C26" w:rsidRPr="00BF23F0" w:rsidRDefault="00A65C26" w:rsidP="00A65C26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1E12240" w14:textId="77777777" w:rsidR="00A65C26" w:rsidRPr="00BF23F0" w:rsidRDefault="00A65C26" w:rsidP="00A65C26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4EBCFC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15901AE2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54640C1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65C26" w:rsidRPr="00BF23F0" w14:paraId="30B5C06E" w14:textId="77777777" w:rsidTr="008B60B0">
        <w:tc>
          <w:tcPr>
            <w:tcW w:w="594" w:type="dxa"/>
          </w:tcPr>
          <w:p w14:paraId="1D31C7B2" w14:textId="77777777" w:rsidR="00A65C26" w:rsidRPr="00BF23F0" w:rsidRDefault="00A65C26" w:rsidP="008B60B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C6C79D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9E4A49A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38BAE97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65C26" w:rsidRPr="00BF23F0" w14:paraId="1237E3F7" w14:textId="77777777" w:rsidTr="008B60B0">
        <w:tc>
          <w:tcPr>
            <w:tcW w:w="594" w:type="dxa"/>
          </w:tcPr>
          <w:p w14:paraId="47A4132D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977" w:type="dxa"/>
          </w:tcPr>
          <w:p w14:paraId="7C808FAB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3365" w:type="dxa"/>
          </w:tcPr>
          <w:p w14:paraId="6B1489A8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1421" w:type="dxa"/>
          </w:tcPr>
          <w:p w14:paraId="0DF1D9A9" w14:textId="77777777" w:rsidR="00A65C26" w:rsidRPr="00BF23F0" w:rsidRDefault="00A65C26" w:rsidP="008B60B0">
            <w:pPr>
              <w:spacing w:after="66"/>
            </w:pPr>
          </w:p>
        </w:tc>
      </w:tr>
    </w:tbl>
    <w:p w14:paraId="05313DB8" w14:textId="77777777" w:rsidR="00A65C26" w:rsidRPr="00BF23F0" w:rsidRDefault="00A65C26" w:rsidP="00A65C26">
      <w:pPr>
        <w:spacing w:after="66"/>
        <w:ind w:left="220"/>
      </w:pPr>
    </w:p>
    <w:p w14:paraId="4D197E28" w14:textId="77777777" w:rsidR="00A65C26" w:rsidRPr="00BF23F0" w:rsidRDefault="00A65C26" w:rsidP="00A65C26">
      <w:pPr>
        <w:spacing w:after="66"/>
        <w:ind w:left="220"/>
      </w:pPr>
    </w:p>
    <w:p w14:paraId="660994DA" w14:textId="77777777" w:rsidR="00A65C26" w:rsidRPr="00BF23F0" w:rsidRDefault="00A65C26" w:rsidP="00A65C26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8A0649C" w14:textId="77777777" w:rsidR="00A65C26" w:rsidRPr="00BF23F0" w:rsidRDefault="00A65C26" w:rsidP="00A65C26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65C26" w:rsidRPr="00BF23F0" w14:paraId="667BFB64" w14:textId="77777777" w:rsidTr="008B60B0">
        <w:tc>
          <w:tcPr>
            <w:tcW w:w="2552" w:type="dxa"/>
          </w:tcPr>
          <w:p w14:paraId="5C408059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2551" w:type="dxa"/>
          </w:tcPr>
          <w:p w14:paraId="3188C1B5" w14:textId="77777777" w:rsidR="00A65C26" w:rsidRPr="00BF23F0" w:rsidRDefault="00A65C26" w:rsidP="008B60B0">
            <w:pPr>
              <w:spacing w:after="66"/>
            </w:pPr>
            <w:r w:rsidRPr="00BF23F0">
              <w:t>Арендная плата (руб.)</w:t>
            </w:r>
          </w:p>
        </w:tc>
      </w:tr>
      <w:tr w:rsidR="00A65C26" w:rsidRPr="00BF23F0" w14:paraId="5A52B2F7" w14:textId="77777777" w:rsidTr="008B60B0">
        <w:tc>
          <w:tcPr>
            <w:tcW w:w="2552" w:type="dxa"/>
          </w:tcPr>
          <w:p w14:paraId="3D6825D6" w14:textId="77777777" w:rsidR="00A65C26" w:rsidRPr="00BF23F0" w:rsidRDefault="00A65C26" w:rsidP="008B60B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5F805BE8" w14:textId="77777777" w:rsidR="00A65C26" w:rsidRPr="00BF23F0" w:rsidRDefault="00A65C26" w:rsidP="008B60B0">
            <w:pPr>
              <w:spacing w:after="66"/>
            </w:pPr>
          </w:p>
        </w:tc>
      </w:tr>
      <w:tr w:rsidR="00A65C26" w:rsidRPr="00BF23F0" w14:paraId="56D84505" w14:textId="77777777" w:rsidTr="008B60B0">
        <w:tc>
          <w:tcPr>
            <w:tcW w:w="2552" w:type="dxa"/>
          </w:tcPr>
          <w:p w14:paraId="31A885D9" w14:textId="77777777" w:rsidR="00A65C26" w:rsidRPr="00BF23F0" w:rsidRDefault="00A65C26" w:rsidP="008B60B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923A0B0" w14:textId="77777777" w:rsidR="00A65C26" w:rsidRPr="00BF23F0" w:rsidRDefault="00A65C26" w:rsidP="008B60B0">
            <w:pPr>
              <w:spacing w:after="66"/>
            </w:pPr>
          </w:p>
        </w:tc>
      </w:tr>
    </w:tbl>
    <w:p w14:paraId="41DCBCCA" w14:textId="77777777" w:rsidR="00A65C26" w:rsidRPr="00BF23F0" w:rsidRDefault="00A65C26" w:rsidP="00A65C26">
      <w:pPr>
        <w:spacing w:line="274" w:lineRule="exact"/>
        <w:ind w:left="220" w:right="100" w:firstLine="280"/>
        <w:rPr>
          <w:rStyle w:val="afff8"/>
          <w:b w:val="0"/>
        </w:rPr>
      </w:pPr>
    </w:p>
    <w:p w14:paraId="4C436168" w14:textId="77777777" w:rsidR="00A65C26" w:rsidRPr="00BF23F0" w:rsidRDefault="00A65C26" w:rsidP="00A65C26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FFCAC52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BA1F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30D126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D491E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EDD80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857CA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0BF307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771DA5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3B9356E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59985E9A" w14:textId="77777777" w:rsidTr="008B60B0">
        <w:tc>
          <w:tcPr>
            <w:tcW w:w="4503" w:type="dxa"/>
          </w:tcPr>
          <w:p w14:paraId="0343ABC9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621E3EF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6D321E3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6BE256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ACEEC1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05026E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F115A8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4D8882D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41ED0CC6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E0FED6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412A03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5721BE0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5A449B9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AAD26E2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FB97C6C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39E730A6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75421C0E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043B376E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6ECA31A1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</w:p>
    <w:p w14:paraId="5DDECFF1" w14:textId="77777777" w:rsidR="00A65C26" w:rsidRPr="00BF23F0" w:rsidRDefault="00A65C26" w:rsidP="00A65C26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7DC4477" w14:textId="77777777" w:rsidR="00A65C26" w:rsidRDefault="00A65C26" w:rsidP="00A65C26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83B62FE" w14:textId="77777777" w:rsidR="00A65C26" w:rsidRPr="00BF23F0" w:rsidRDefault="00A65C26" w:rsidP="00A65C26">
      <w:pPr>
        <w:keepNext/>
        <w:keepLines/>
        <w:spacing w:after="131" w:line="230" w:lineRule="exact"/>
        <w:ind w:left="2840"/>
        <w:rPr>
          <w:b/>
        </w:rPr>
      </w:pPr>
    </w:p>
    <w:p w14:paraId="49519B57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AC1361D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145EAC0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224124">
        <w:rPr>
          <w:rStyle w:val="53"/>
          <w:b w:val="0"/>
        </w:rPr>
        <w:t xml:space="preserve">Земельный участок </w:t>
      </w:r>
      <w:bookmarkEnd w:id="138"/>
      <w:r w:rsidRPr="00224124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4B9706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8EDA1C4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3. Арендатор претензий к Арендодателю не имеет.</w:t>
      </w:r>
    </w:p>
    <w:p w14:paraId="6F6394D9" w14:textId="77777777" w:rsidR="00A65C26" w:rsidRPr="00BF23F0" w:rsidRDefault="00A65C26" w:rsidP="00A65C26">
      <w:pPr>
        <w:spacing w:line="299" w:lineRule="exact"/>
        <w:ind w:left="100" w:firstLine="300"/>
      </w:pPr>
    </w:p>
    <w:p w14:paraId="5A522EF5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1DE05D06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435D77DC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73CC141A" w14:textId="77777777" w:rsidR="00A65C26" w:rsidRPr="00BF23F0" w:rsidRDefault="00A65C26" w:rsidP="00A65C26">
      <w:pPr>
        <w:tabs>
          <w:tab w:val="left" w:pos="358"/>
        </w:tabs>
        <w:jc w:val="center"/>
      </w:pPr>
      <w:r w:rsidRPr="00BF23F0">
        <w:t>Подписи Сторон</w:t>
      </w:r>
    </w:p>
    <w:p w14:paraId="772C19D6" w14:textId="77777777" w:rsidR="00A65C26" w:rsidRPr="00BF23F0" w:rsidRDefault="00A65C26" w:rsidP="00A65C2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4FD97DD2" w14:textId="77777777" w:rsidTr="008B60B0">
        <w:tc>
          <w:tcPr>
            <w:tcW w:w="4503" w:type="dxa"/>
          </w:tcPr>
          <w:p w14:paraId="71E81243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F11875A" w14:textId="77777777" w:rsidR="00A65C26" w:rsidRPr="00E40827" w:rsidRDefault="00A65C26" w:rsidP="008B60B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82810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F9BE033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F4E063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2512A55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D1B5BB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E3578E9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146C6268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1D07E8A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752356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BCCA7D" w14:textId="77777777" w:rsidR="00A65C26" w:rsidRPr="00BF23F0" w:rsidRDefault="00A65C26" w:rsidP="00A65C26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9EA0D0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362B2C">
        <w:rPr>
          <w:b/>
          <w:color w:val="0000FF"/>
        </w:rPr>
        <w:t>АЗ-РУЗ/19-20</w:t>
      </w:r>
      <w:r w:rsidR="008B60B0">
        <w:rPr>
          <w:b/>
          <w:color w:val="0000FF"/>
        </w:rPr>
        <w:t>9</w:t>
      </w:r>
      <w:r w:rsidR="008F44AC">
        <w:rPr>
          <w:b/>
          <w:color w:val="0000FF"/>
        </w:rPr>
        <w:t>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74ADE5C6" w:rsidR="00B30767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4E54D0D8" w14:textId="48BB1759" w:rsidR="008B60B0" w:rsidRDefault="008B60B0" w:rsidP="00B30767">
      <w:pPr>
        <w:spacing w:line="276" w:lineRule="auto"/>
        <w:jc w:val="both"/>
      </w:pPr>
      <w:r w:rsidRPr="008B60B0">
        <w:rPr>
          <w:color w:val="0000FF"/>
        </w:rPr>
        <w:t>Первый заместитель директора</w:t>
      </w:r>
      <w:r>
        <w:tab/>
      </w:r>
      <w:r>
        <w:tab/>
      </w:r>
      <w:r>
        <w:tab/>
        <w:t>_______________________   ___________________</w:t>
      </w:r>
    </w:p>
    <w:p w14:paraId="50F07496" w14:textId="77777777" w:rsidR="008B60B0" w:rsidRPr="008E4A5F" w:rsidRDefault="008B60B0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79F2AB" w14:textId="77777777" w:rsidR="009D75AC" w:rsidRDefault="009D75AC">
      <w:r>
        <w:separator/>
      </w:r>
    </w:p>
  </w:endnote>
  <w:endnote w:type="continuationSeparator" w:id="0">
    <w:p w14:paraId="528B7F97" w14:textId="77777777" w:rsidR="009D75AC" w:rsidRDefault="009D75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2675DA2" w:rsidR="008F44AC" w:rsidRDefault="008F44A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1E97" w:rsidRPr="00CA1E97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75085373" w:rsidR="008F44AC" w:rsidRPr="00EF6519" w:rsidRDefault="008F44A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C4EF6F" w14:textId="77777777" w:rsidR="009D75AC" w:rsidRDefault="009D75AC">
      <w:r>
        <w:separator/>
      </w:r>
    </w:p>
  </w:footnote>
  <w:footnote w:type="continuationSeparator" w:id="0">
    <w:p w14:paraId="75B21013" w14:textId="77777777" w:rsidR="009D75AC" w:rsidRDefault="009D75AC">
      <w:r>
        <w:continuationSeparator/>
      </w:r>
    </w:p>
  </w:footnote>
  <w:footnote w:id="1">
    <w:p w14:paraId="3FE4BEB6" w14:textId="77777777" w:rsidR="008F44AC" w:rsidRDefault="008F44A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721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2B2C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0D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5E0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8F9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0ABF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2BB5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5FCB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0B0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44AC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5A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2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7C2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4AD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6A39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53B2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1E9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0425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65C26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65C2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361FE7-2703-49D9-AB5D-CC428358C1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8868</Words>
  <Characters>50554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59304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2019-12-09T13:52:00Z</cp:lastPrinted>
  <dcterms:created xsi:type="dcterms:W3CDTF">2019-12-10T05:27:00Z</dcterms:created>
  <dcterms:modified xsi:type="dcterms:W3CDTF">2019-12-10T05:27:00Z</dcterms:modified>
  <cp:contentStatus/>
</cp:coreProperties>
</file>