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0C2F5016" w14:textId="77777777" w:rsidR="00F957BF" w:rsidRPr="00F957BF" w:rsidRDefault="00F957BF" w:rsidP="00F957BF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F957BF">
              <w:rPr>
                <w:bCs/>
                <w:color w:val="0000FF"/>
              </w:rPr>
              <w:t>Администрация Рузского</w:t>
            </w:r>
          </w:p>
          <w:p w14:paraId="2650CA34" w14:textId="0E2023B4" w:rsidR="00513D43" w:rsidRPr="00513D43" w:rsidRDefault="00F957BF" w:rsidP="00F957BF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F957BF">
              <w:rPr>
                <w:bCs/>
                <w:color w:val="0000FF"/>
              </w:rPr>
              <w:t>городского округа 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31CE3CD5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500075A5" w14:textId="77777777" w:rsidR="00F957BF" w:rsidRPr="00513D43" w:rsidRDefault="00F957BF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9971ADD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F957BF">
        <w:rPr>
          <w:b/>
          <w:bCs/>
          <w:sz w:val="26"/>
          <w:szCs w:val="26"/>
        </w:rPr>
        <w:t>АЗ-РУЗ/19-2102</w:t>
      </w:r>
      <w:permEnd w:id="1699494554"/>
    </w:p>
    <w:p w14:paraId="2F80BF84" w14:textId="77777777" w:rsidR="00F957BF" w:rsidRPr="00F957BF" w:rsidRDefault="00F957BF" w:rsidP="00F957BF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F957BF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94007B6" w14:textId="77777777" w:rsidR="00F957BF" w:rsidRPr="00F957BF" w:rsidRDefault="00F957BF" w:rsidP="00F957BF">
      <w:pPr>
        <w:jc w:val="center"/>
        <w:rPr>
          <w:noProof/>
          <w:color w:val="0000FF"/>
          <w:sz w:val="28"/>
          <w:szCs w:val="28"/>
        </w:rPr>
      </w:pPr>
      <w:r w:rsidRPr="00F957BF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874CC60" w14:textId="77777777" w:rsidR="00F957BF" w:rsidRPr="00F957BF" w:rsidRDefault="00F957BF" w:rsidP="00F957BF">
      <w:pPr>
        <w:jc w:val="center"/>
        <w:rPr>
          <w:noProof/>
          <w:color w:val="0000FF"/>
          <w:sz w:val="28"/>
          <w:szCs w:val="28"/>
        </w:rPr>
      </w:pPr>
      <w:r w:rsidRPr="00F957BF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5FBCE66F" w14:textId="1D3F84BA" w:rsidR="00C36575" w:rsidRPr="0066427B" w:rsidRDefault="00F957BF" w:rsidP="00F957BF">
      <w:pPr>
        <w:jc w:val="center"/>
        <w:rPr>
          <w:noProof/>
          <w:color w:val="0000FF"/>
          <w:sz w:val="28"/>
          <w:szCs w:val="28"/>
        </w:rPr>
      </w:pPr>
      <w:r w:rsidRPr="00F957BF">
        <w:rPr>
          <w:noProof/>
          <w:color w:val="0000FF"/>
          <w:sz w:val="28"/>
          <w:szCs w:val="28"/>
        </w:rPr>
        <w:t>использования: для ведения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47EE503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3878F6" w:rsidRPr="003878F6">
        <w:rPr>
          <w:b/>
          <w:noProof/>
          <w:color w:val="0000FF"/>
          <w:sz w:val="28"/>
          <w:szCs w:val="28"/>
        </w:rPr>
        <w:t>091219/6987935/11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5E50A61E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503AD6" w:rsidRPr="00503AD6">
        <w:rPr>
          <w:b/>
          <w:noProof/>
          <w:color w:val="0000FF"/>
          <w:sz w:val="28"/>
          <w:szCs w:val="28"/>
        </w:rPr>
        <w:t>00300060104626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0182169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F957BF" w:rsidRPr="00F957BF">
        <w:rPr>
          <w:b/>
          <w:noProof/>
          <w:color w:val="0000FF"/>
          <w:sz w:val="28"/>
          <w:szCs w:val="28"/>
        </w:rPr>
        <w:t>10.12.2019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F0277A8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F957BF" w:rsidRPr="00F957BF">
        <w:rPr>
          <w:b/>
          <w:noProof/>
          <w:color w:val="0000FF"/>
          <w:sz w:val="28"/>
          <w:szCs w:val="28"/>
        </w:rPr>
        <w:t>06.02.2020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154160B9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F957BF" w:rsidRPr="00F957BF">
        <w:rPr>
          <w:b/>
          <w:noProof/>
          <w:color w:val="0000FF"/>
          <w:sz w:val="28"/>
          <w:szCs w:val="28"/>
        </w:rPr>
        <w:t>11.02.2020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578FF74" w14:textId="3C32C861" w:rsidR="00F957BF" w:rsidRPr="00F957BF" w:rsidRDefault="00F957BF" w:rsidP="00F957B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 w:rsidRPr="00F957BF">
        <w:rPr>
          <w:color w:val="0000FF"/>
          <w:sz w:val="22"/>
          <w:szCs w:val="22"/>
        </w:rPr>
        <w:t xml:space="preserve">- </w:t>
      </w:r>
      <w:r w:rsidR="00E72B8F" w:rsidRPr="00E72B8F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>
        <w:rPr>
          <w:color w:val="0000FF"/>
          <w:sz w:val="22"/>
          <w:szCs w:val="22"/>
        </w:rPr>
        <w:t>22.11.2019 № 175-З п. 199</w:t>
      </w:r>
      <w:r w:rsidRPr="00F957BF">
        <w:rPr>
          <w:color w:val="0000FF"/>
          <w:sz w:val="22"/>
          <w:szCs w:val="22"/>
        </w:rPr>
        <w:t>;</w:t>
      </w:r>
    </w:p>
    <w:p w14:paraId="342EBF1F" w14:textId="76234FB5" w:rsidR="0011232C" w:rsidRPr="002B1734" w:rsidRDefault="00F957BF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F957BF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 xml:space="preserve">ой области от 28.11.2019 № 5581 </w:t>
      </w:r>
      <w:r w:rsidRPr="00F957BF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Pr="00F957BF">
        <w:rPr>
          <w:color w:val="0000FF"/>
          <w:sz w:val="22"/>
          <w:szCs w:val="22"/>
        </w:rPr>
        <w:t>50:19:0030201:425, из земель государственной неразграниченно</w:t>
      </w:r>
      <w:r>
        <w:rPr>
          <w:color w:val="0000FF"/>
          <w:sz w:val="22"/>
          <w:szCs w:val="22"/>
        </w:rPr>
        <w:t>й собственности» (Приложение 1);</w:t>
      </w:r>
      <w:r>
        <w:rPr>
          <w:color w:val="0000FF"/>
          <w:sz w:val="22"/>
          <w:szCs w:val="22"/>
        </w:rPr>
        <w:br/>
      </w:r>
      <w:permEnd w:id="2003647137"/>
      <w:r w:rsidR="00470131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1501EC1" w14:textId="77777777" w:rsidR="00F957BF" w:rsidRPr="00F957BF" w:rsidRDefault="00DC1D6B" w:rsidP="00F957B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F957BF" w:rsidRPr="00F957BF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69B8A50F" w14:textId="77777777" w:rsidR="00F957BF" w:rsidRPr="00F957BF" w:rsidRDefault="00F957BF" w:rsidP="00F957B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957BF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6BA10D35" w14:textId="77777777" w:rsidR="00F957BF" w:rsidRPr="00F957BF" w:rsidRDefault="00F957BF" w:rsidP="00F957B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957BF">
        <w:rPr>
          <w:color w:val="0000FF"/>
          <w:sz w:val="22"/>
          <w:szCs w:val="22"/>
        </w:rPr>
        <w:t>Сайт: www.ruzaregion.ru</w:t>
      </w:r>
    </w:p>
    <w:p w14:paraId="1C84A583" w14:textId="77777777" w:rsidR="00F957BF" w:rsidRPr="00F957BF" w:rsidRDefault="00F957BF" w:rsidP="00F957B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957BF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DC71CF7" w14:textId="27CE64CA" w:rsidR="00DC1D6B" w:rsidRPr="002D01A9" w:rsidRDefault="00F957BF" w:rsidP="00F957B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F957BF">
        <w:rPr>
          <w:color w:val="0000FF"/>
          <w:sz w:val="22"/>
          <w:szCs w:val="22"/>
        </w:rPr>
        <w:t>Телефон факс: + 7 (496) 272-42-30.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05642141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F957BF">
        <w:rPr>
          <w:color w:val="0000FF"/>
          <w:sz w:val="22"/>
          <w:szCs w:val="22"/>
        </w:rPr>
        <w:t xml:space="preserve"> на территории</w:t>
      </w:r>
      <w:r w:rsidR="00707025">
        <w:rPr>
          <w:color w:val="0000FF"/>
          <w:sz w:val="22"/>
          <w:szCs w:val="22"/>
        </w:rPr>
        <w:t xml:space="preserve"> </w:t>
      </w:r>
      <w:r w:rsidR="00F957BF" w:rsidRPr="00F957BF">
        <w:rPr>
          <w:color w:val="0000FF"/>
          <w:sz w:val="22"/>
          <w:szCs w:val="22"/>
        </w:rPr>
        <w:t>Рузского городского округа</w:t>
      </w:r>
      <w:r w:rsidR="00F957BF">
        <w:rPr>
          <w:color w:val="0000FF"/>
          <w:sz w:val="22"/>
          <w:szCs w:val="22"/>
        </w:rPr>
        <w:t xml:space="preserve">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lastRenderedPageBreak/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705181BA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F957BF" w:rsidRPr="00F957BF">
        <w:rPr>
          <w:color w:val="0000FF"/>
          <w:sz w:val="22"/>
          <w:szCs w:val="22"/>
        </w:rPr>
        <w:t xml:space="preserve">Московская область, Рузский муниципальный район, с/п </w:t>
      </w:r>
      <w:proofErr w:type="spellStart"/>
      <w:r w:rsidR="00F957BF" w:rsidRPr="00F957BF">
        <w:rPr>
          <w:color w:val="0000FF"/>
          <w:sz w:val="22"/>
          <w:szCs w:val="22"/>
        </w:rPr>
        <w:t>Волковское</w:t>
      </w:r>
      <w:proofErr w:type="spellEnd"/>
      <w:r w:rsidR="00F957BF" w:rsidRPr="00F957BF">
        <w:rPr>
          <w:color w:val="0000FF"/>
          <w:sz w:val="22"/>
          <w:szCs w:val="22"/>
        </w:rPr>
        <w:t xml:space="preserve">, д. </w:t>
      </w:r>
      <w:proofErr w:type="spellStart"/>
      <w:r w:rsidR="00F957BF" w:rsidRPr="00F957BF">
        <w:rPr>
          <w:color w:val="0000FF"/>
          <w:sz w:val="22"/>
          <w:szCs w:val="22"/>
        </w:rPr>
        <w:t>Нововолково</w:t>
      </w:r>
      <w:proofErr w:type="spellEnd"/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3144335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F957BF" w:rsidRPr="00F957BF">
        <w:rPr>
          <w:color w:val="0000FF"/>
          <w:sz w:val="22"/>
          <w:szCs w:val="22"/>
        </w:rPr>
        <w:t>1 680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1BB1B1E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F957BF" w:rsidRPr="00F957BF">
        <w:rPr>
          <w:color w:val="0000FF"/>
          <w:sz w:val="22"/>
          <w:szCs w:val="22"/>
        </w:rPr>
        <w:t xml:space="preserve">50:19:0030201:425 </w:t>
      </w:r>
      <w:r w:rsidRPr="00242F27">
        <w:rPr>
          <w:color w:val="0000FF"/>
          <w:sz w:val="22"/>
          <w:szCs w:val="22"/>
        </w:rPr>
        <w:t>(выписка из Единого государственного реестра недвижимости об объект</w:t>
      </w:r>
      <w:r w:rsidR="00127D06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 от </w:t>
      </w:r>
      <w:r w:rsidR="00F957BF">
        <w:rPr>
          <w:color w:val="0000FF"/>
          <w:sz w:val="22"/>
          <w:szCs w:val="22"/>
        </w:rPr>
        <w:t>25.10.2019 № 99/2019/291288728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790BB4FA" w14:textId="77777777" w:rsidR="00F957BF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127D06" w:rsidRPr="00127D06">
        <w:rPr>
          <w:color w:val="0000FF"/>
          <w:sz w:val="22"/>
          <w:szCs w:val="22"/>
        </w:rPr>
        <w:t>государственная</w:t>
      </w:r>
      <w:r w:rsidR="00127D06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собственность</w:t>
      </w:r>
      <w:r w:rsidR="00127D06">
        <w:rPr>
          <w:color w:val="0000FF"/>
          <w:sz w:val="22"/>
          <w:szCs w:val="22"/>
        </w:rPr>
        <w:t xml:space="preserve"> не разграничена</w:t>
      </w:r>
      <w:r w:rsidRPr="00242F27">
        <w:rPr>
          <w:color w:val="0000FF"/>
          <w:sz w:val="22"/>
          <w:szCs w:val="22"/>
        </w:rPr>
        <w:t xml:space="preserve"> </w:t>
      </w:r>
      <w:r w:rsidR="00F957BF" w:rsidRPr="00F957BF">
        <w:rPr>
          <w:color w:val="0000FF"/>
          <w:sz w:val="22"/>
          <w:szCs w:val="22"/>
        </w:rPr>
        <w:t>(выписка из Единого государственного реестра недвижимости об объекте недвижимости от 25.10.2019 № 99/2019/291288728 – Приложение 2).</w:t>
      </w:r>
    </w:p>
    <w:p w14:paraId="0B0BE6E9" w14:textId="04AF108D" w:rsidR="00242F27" w:rsidRDefault="00024A75" w:rsidP="00F957B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F957BF" w:rsidRPr="00F957BF">
        <w:rPr>
          <w:color w:val="0000FF"/>
          <w:sz w:val="22"/>
          <w:szCs w:val="22"/>
        </w:rPr>
        <w:t>указаны в 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</w:t>
      </w:r>
      <w:r w:rsidR="00F957BF">
        <w:rPr>
          <w:color w:val="0000FF"/>
          <w:sz w:val="22"/>
          <w:szCs w:val="22"/>
        </w:rPr>
        <w:t xml:space="preserve">сковской области от 28.10.2019 </w:t>
      </w:r>
      <w:r w:rsidR="00F957BF" w:rsidRPr="00F957BF">
        <w:rPr>
          <w:color w:val="0000FF"/>
          <w:sz w:val="22"/>
          <w:szCs w:val="22"/>
        </w:rPr>
        <w:t xml:space="preserve">№ 28Исх-31239/Т-20 </w:t>
      </w:r>
      <w:r w:rsidR="002C6926">
        <w:rPr>
          <w:color w:val="0000FF"/>
          <w:sz w:val="22"/>
          <w:szCs w:val="22"/>
        </w:rPr>
        <w:t>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F957BF">
        <w:rPr>
          <w:color w:val="0000FF"/>
          <w:sz w:val="22"/>
          <w:szCs w:val="22"/>
        </w:rPr>
        <w:t>постановлении</w:t>
      </w:r>
      <w:r w:rsidR="00F957BF" w:rsidRPr="00F957BF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28.11.2019 № 5581 «О проведении аукциона на право заключения договора аренды земельного участка с кадастровым номером 50:19:0030201:425, из земель государственной неразграниченной собственности» (Приложение 1)</w:t>
      </w:r>
      <w:r w:rsidR="00F957BF">
        <w:rPr>
          <w:color w:val="0000FF"/>
          <w:sz w:val="22"/>
          <w:szCs w:val="22"/>
        </w:rPr>
        <w:t xml:space="preserve">, письме Министерства экологии и природопользования Московской области </w:t>
      </w:r>
      <w:r w:rsidR="00827AB1">
        <w:rPr>
          <w:color w:val="0000FF"/>
          <w:sz w:val="22"/>
          <w:szCs w:val="22"/>
        </w:rPr>
        <w:t xml:space="preserve">от 13.11.2019 № 26Исх-14432 (Приложение 4), </w:t>
      </w:r>
      <w:r w:rsidR="002C6926">
        <w:rPr>
          <w:color w:val="0000FF"/>
          <w:sz w:val="22"/>
          <w:szCs w:val="22"/>
        </w:rPr>
        <w:t>в том числе</w:t>
      </w:r>
      <w:r w:rsidR="00F957BF">
        <w:rPr>
          <w:color w:val="0000FF"/>
          <w:sz w:val="22"/>
          <w:szCs w:val="22"/>
        </w:rPr>
        <w:t xml:space="preserve"> Земельный участок</w:t>
      </w:r>
      <w:r w:rsidR="002C6926">
        <w:rPr>
          <w:color w:val="0000FF"/>
          <w:sz w:val="22"/>
          <w:szCs w:val="22"/>
        </w:rPr>
        <w:t>:</w:t>
      </w:r>
    </w:p>
    <w:p w14:paraId="4B1AA85F" w14:textId="77777777" w:rsidR="00827AB1" w:rsidRDefault="00827AB1" w:rsidP="00F957B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BBB303A" w14:textId="40D8A341" w:rsidR="00827AB1" w:rsidRDefault="00827AB1" w:rsidP="00F957B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расположен в границах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аэродрома Кубинка.</w:t>
      </w:r>
    </w:p>
    <w:p w14:paraId="1CD24B78" w14:textId="77777777" w:rsidR="00827AB1" w:rsidRPr="00827AB1" w:rsidRDefault="00827AB1" w:rsidP="00827AB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27AB1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827AB1">
        <w:rPr>
          <w:color w:val="0000FF"/>
          <w:sz w:val="22"/>
          <w:szCs w:val="22"/>
        </w:rPr>
        <w:t>приаэродромной</w:t>
      </w:r>
      <w:proofErr w:type="spellEnd"/>
      <w:r w:rsidRPr="00827AB1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51FBCAC8" w14:textId="23944BC5" w:rsidR="00827AB1" w:rsidRDefault="00827AB1" w:rsidP="00827AB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27AB1">
        <w:rPr>
          <w:color w:val="0000FF"/>
          <w:sz w:val="22"/>
          <w:szCs w:val="22"/>
        </w:rPr>
        <w:t>Согласовать размещение объекта капитального строительства в соответствии с требованиями действующего законодательства.</w:t>
      </w:r>
    </w:p>
    <w:p w14:paraId="0B2B82FC" w14:textId="77777777" w:rsidR="00827AB1" w:rsidRDefault="00827AB1" w:rsidP="00827AB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B6F68FD" w14:textId="7AA42F44" w:rsidR="00827AB1" w:rsidRDefault="00827AB1" w:rsidP="00F957B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расположен в зоне санитарного разрыва от автодороги А-108 МБК.</w:t>
      </w:r>
    </w:p>
    <w:p w14:paraId="328002FF" w14:textId="285FA66E" w:rsidR="00827AB1" w:rsidRPr="00F957BF" w:rsidRDefault="00827AB1" w:rsidP="00F957B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27AB1">
        <w:rPr>
          <w:color w:val="0000FF"/>
          <w:sz w:val="22"/>
          <w:szCs w:val="22"/>
        </w:rPr>
        <w:t>Использовать Земельный участок в соответствии с требованиями 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065BF5A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F957BF" w:rsidRPr="00F957BF"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3F954E6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F957BF" w:rsidRPr="00F957BF">
        <w:rPr>
          <w:color w:val="0000FF"/>
          <w:sz w:val="22"/>
          <w:szCs w:val="22"/>
        </w:rPr>
        <w:t>для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046ED4C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F957BF" w:rsidRPr="00F957BF">
        <w:rPr>
          <w:color w:val="0000FF"/>
          <w:sz w:val="22"/>
          <w:szCs w:val="22"/>
        </w:rPr>
        <w:t>указаны в заключении территориального управления Волоколамского м</w:t>
      </w:r>
      <w:r w:rsidR="00F957BF">
        <w:rPr>
          <w:color w:val="0000FF"/>
          <w:sz w:val="22"/>
          <w:szCs w:val="22"/>
        </w:rPr>
        <w:t xml:space="preserve">униципального района и Рузского </w:t>
      </w:r>
      <w:r w:rsidR="00F957BF" w:rsidRPr="00F957BF">
        <w:rPr>
          <w:color w:val="0000FF"/>
          <w:sz w:val="22"/>
          <w:szCs w:val="22"/>
        </w:rPr>
        <w:t xml:space="preserve">городского округа Комитета по архитектуре и градостроительству Московской области от </w:t>
      </w:r>
      <w:r w:rsidR="00F957BF">
        <w:rPr>
          <w:color w:val="0000FF"/>
          <w:sz w:val="22"/>
          <w:szCs w:val="22"/>
        </w:rPr>
        <w:t xml:space="preserve">28.10.2019 </w:t>
      </w:r>
      <w:r w:rsidR="00F957BF">
        <w:rPr>
          <w:color w:val="0000FF"/>
          <w:sz w:val="22"/>
          <w:szCs w:val="22"/>
        </w:rPr>
        <w:br/>
        <w:t xml:space="preserve">№ 28Исх-31239/Т-20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45D53BC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827AB1" w:rsidRPr="00827AB1">
        <w:rPr>
          <w:color w:val="0000FF"/>
          <w:sz w:val="22"/>
          <w:szCs w:val="22"/>
        </w:rPr>
        <w:t>указаны в письмах АО «</w:t>
      </w:r>
      <w:proofErr w:type="spellStart"/>
      <w:r w:rsidR="00827AB1" w:rsidRPr="00827AB1">
        <w:rPr>
          <w:color w:val="0000FF"/>
          <w:sz w:val="22"/>
          <w:szCs w:val="22"/>
        </w:rPr>
        <w:t>Жилсервис</w:t>
      </w:r>
      <w:proofErr w:type="spellEnd"/>
      <w:r w:rsidR="00827AB1" w:rsidRPr="00827AB1">
        <w:rPr>
          <w:color w:val="0000FF"/>
          <w:sz w:val="22"/>
          <w:szCs w:val="22"/>
        </w:rPr>
        <w:t xml:space="preserve">» от </w:t>
      </w:r>
      <w:r w:rsidR="00827AB1">
        <w:rPr>
          <w:color w:val="0000FF"/>
          <w:sz w:val="22"/>
          <w:szCs w:val="22"/>
        </w:rPr>
        <w:t xml:space="preserve">05.11.2019 № 439, № 441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23F68DC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827AB1" w:rsidRPr="00827AB1">
        <w:rPr>
          <w:color w:val="0000FF"/>
          <w:sz w:val="22"/>
          <w:szCs w:val="22"/>
        </w:rPr>
        <w:t>указаны в письме АО «</w:t>
      </w:r>
      <w:proofErr w:type="spellStart"/>
      <w:r w:rsidR="00827AB1" w:rsidRPr="00827AB1">
        <w:rPr>
          <w:color w:val="0000FF"/>
          <w:sz w:val="22"/>
          <w:szCs w:val="22"/>
        </w:rPr>
        <w:t>Жилсервис</w:t>
      </w:r>
      <w:proofErr w:type="spellEnd"/>
      <w:r w:rsidR="00827AB1" w:rsidRPr="00827AB1">
        <w:rPr>
          <w:color w:val="0000FF"/>
          <w:sz w:val="22"/>
          <w:szCs w:val="22"/>
        </w:rPr>
        <w:t>» от</w:t>
      </w:r>
      <w:r w:rsidR="00827AB1">
        <w:rPr>
          <w:color w:val="0000FF"/>
          <w:sz w:val="22"/>
          <w:szCs w:val="22"/>
        </w:rPr>
        <w:t xml:space="preserve"> 05.11.2019 № 440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46F80F3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827AB1" w:rsidRPr="00827AB1">
        <w:rPr>
          <w:color w:val="0000FF"/>
          <w:sz w:val="22"/>
          <w:szCs w:val="22"/>
        </w:rPr>
        <w:t>письме филиала АО «</w:t>
      </w:r>
      <w:proofErr w:type="spellStart"/>
      <w:r w:rsidR="00827AB1" w:rsidRPr="00827AB1">
        <w:rPr>
          <w:color w:val="0000FF"/>
          <w:sz w:val="22"/>
          <w:szCs w:val="22"/>
        </w:rPr>
        <w:t>Мособлгаз</w:t>
      </w:r>
      <w:proofErr w:type="spellEnd"/>
      <w:r w:rsidR="00827AB1" w:rsidRPr="00827AB1">
        <w:rPr>
          <w:color w:val="0000FF"/>
          <w:sz w:val="22"/>
          <w:szCs w:val="22"/>
        </w:rPr>
        <w:t>» «</w:t>
      </w:r>
      <w:proofErr w:type="spellStart"/>
      <w:r w:rsidR="00827AB1" w:rsidRPr="00827AB1">
        <w:rPr>
          <w:color w:val="0000FF"/>
          <w:sz w:val="22"/>
          <w:szCs w:val="22"/>
        </w:rPr>
        <w:t>Одинцовомежрайгаз</w:t>
      </w:r>
      <w:proofErr w:type="spellEnd"/>
      <w:r w:rsidR="00827AB1" w:rsidRPr="00827AB1">
        <w:rPr>
          <w:color w:val="0000FF"/>
          <w:sz w:val="22"/>
          <w:szCs w:val="22"/>
        </w:rPr>
        <w:t>» от</w:t>
      </w:r>
      <w:r w:rsidR="00827AB1">
        <w:rPr>
          <w:color w:val="0000FF"/>
          <w:sz w:val="22"/>
          <w:szCs w:val="22"/>
        </w:rPr>
        <w:t xml:space="preserve"> 14.11.2019 № 2630/О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9447DCB" w14:textId="77777777" w:rsidR="00827AB1" w:rsidRPr="00827AB1" w:rsidRDefault="00B517F8" w:rsidP="00827AB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827AB1" w:rsidRPr="00827AB1">
        <w:rPr>
          <w:color w:val="0000FF"/>
          <w:sz w:val="22"/>
          <w:szCs w:val="22"/>
        </w:rPr>
        <w:t>письме филиала ПАО «МОЭСК» - Западные электрические сети (работает под</w:t>
      </w:r>
    </w:p>
    <w:p w14:paraId="0543B646" w14:textId="470FE6E9" w:rsidR="00B517F8" w:rsidRDefault="00827AB1" w:rsidP="00827AB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27AB1">
        <w:rPr>
          <w:color w:val="0000FF"/>
          <w:sz w:val="22"/>
          <w:szCs w:val="22"/>
        </w:rPr>
        <w:t>брендом «</w:t>
      </w:r>
      <w:proofErr w:type="spellStart"/>
      <w:r w:rsidRPr="00827AB1">
        <w:rPr>
          <w:color w:val="0000FF"/>
          <w:sz w:val="22"/>
          <w:szCs w:val="22"/>
        </w:rPr>
        <w:t>Россети</w:t>
      </w:r>
      <w:proofErr w:type="spellEnd"/>
      <w:r w:rsidRPr="00827AB1">
        <w:rPr>
          <w:color w:val="0000FF"/>
          <w:sz w:val="22"/>
          <w:szCs w:val="22"/>
        </w:rPr>
        <w:t xml:space="preserve"> Московский регион») от </w:t>
      </w:r>
      <w:r>
        <w:rPr>
          <w:color w:val="0000FF"/>
          <w:sz w:val="22"/>
          <w:szCs w:val="22"/>
        </w:rPr>
        <w:t xml:space="preserve">30.10.2019 № МЖ-19-114-4467 (711372/102/38) </w:t>
      </w:r>
      <w:r w:rsidR="00B517F8"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823826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827AB1">
        <w:rPr>
          <w:b/>
          <w:color w:val="0000FF"/>
          <w:sz w:val="22"/>
          <w:szCs w:val="22"/>
        </w:rPr>
        <w:t>48 194,16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827AB1" w:rsidRPr="00827AB1">
        <w:rPr>
          <w:color w:val="0000FF"/>
          <w:sz w:val="22"/>
          <w:szCs w:val="22"/>
        </w:rPr>
        <w:t xml:space="preserve">Сорок восемь тысяч сто девяносто четыре </w:t>
      </w:r>
      <w:r w:rsidR="00827AB1">
        <w:rPr>
          <w:color w:val="0000FF"/>
          <w:sz w:val="22"/>
          <w:szCs w:val="22"/>
        </w:rPr>
        <w:t xml:space="preserve">руб. </w:t>
      </w:r>
      <w:r w:rsidR="00827AB1">
        <w:rPr>
          <w:color w:val="0000FF"/>
          <w:sz w:val="22"/>
          <w:szCs w:val="22"/>
        </w:rPr>
        <w:br/>
        <w:t>16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26DA84D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827AB1">
        <w:rPr>
          <w:b/>
          <w:color w:val="0000FF"/>
          <w:sz w:val="22"/>
          <w:szCs w:val="22"/>
        </w:rPr>
        <w:t>1 445,82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827AB1">
        <w:rPr>
          <w:color w:val="0000FF"/>
          <w:sz w:val="22"/>
          <w:szCs w:val="22"/>
        </w:rPr>
        <w:t xml:space="preserve"> (</w:t>
      </w:r>
      <w:r w:rsidR="00827AB1" w:rsidRPr="00827AB1">
        <w:rPr>
          <w:color w:val="0000FF"/>
          <w:sz w:val="22"/>
          <w:szCs w:val="22"/>
        </w:rPr>
        <w:t xml:space="preserve">Одна тысяча четыреста сорок пять </w:t>
      </w:r>
      <w:r w:rsidR="00827AB1">
        <w:rPr>
          <w:color w:val="0000FF"/>
          <w:sz w:val="22"/>
          <w:szCs w:val="22"/>
        </w:rPr>
        <w:t>руб. 82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73B8FAB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827AB1">
        <w:rPr>
          <w:b/>
          <w:color w:val="0000FF"/>
          <w:sz w:val="22"/>
          <w:szCs w:val="22"/>
        </w:rPr>
        <w:t>48 194,16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827AB1" w:rsidRPr="00827AB1">
        <w:rPr>
          <w:color w:val="0000FF"/>
          <w:sz w:val="22"/>
          <w:szCs w:val="22"/>
        </w:rPr>
        <w:t xml:space="preserve">Сорок восемь тысяч сто девяносто четыре </w:t>
      </w:r>
      <w:r w:rsidR="00827AB1">
        <w:rPr>
          <w:color w:val="0000FF"/>
          <w:sz w:val="22"/>
          <w:szCs w:val="22"/>
        </w:rPr>
        <w:t>руб. 16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71B6E4A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827AB1">
        <w:rPr>
          <w:b/>
          <w:color w:val="0000FF"/>
          <w:sz w:val="22"/>
          <w:szCs w:val="22"/>
        </w:rPr>
        <w:t>10.1</w:t>
      </w:r>
      <w:r w:rsidR="00FA27BE" w:rsidRPr="00FA27BE">
        <w:rPr>
          <w:b/>
          <w:color w:val="0000FF"/>
          <w:sz w:val="22"/>
          <w:szCs w:val="22"/>
        </w:rPr>
        <w:t>2.201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3D2AE2FC" w:rsidR="00FA27BE" w:rsidRPr="00FA27BE" w:rsidRDefault="00827AB1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06.02.2020</w:t>
      </w:r>
      <w:r w:rsidR="002C6926">
        <w:rPr>
          <w:color w:val="0000FF"/>
          <w:sz w:val="22"/>
          <w:szCs w:val="22"/>
        </w:rPr>
        <w:t xml:space="preserve"> с 09 час. 00 мин. до 1</w:t>
      </w:r>
      <w:r w:rsidR="00127D06">
        <w:rPr>
          <w:color w:val="0000FF"/>
          <w:sz w:val="22"/>
          <w:szCs w:val="22"/>
        </w:rPr>
        <w:t>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EF21A22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827AB1">
        <w:rPr>
          <w:b/>
          <w:bCs/>
          <w:color w:val="0000FF"/>
          <w:sz w:val="22"/>
          <w:szCs w:val="22"/>
        </w:rPr>
        <w:t>06.02.2020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127D06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4B0C488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</w:t>
      </w:r>
      <w:r w:rsidR="00827AB1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Государственное казенное учреждение Московской области «Региональный центр торгов», аукционный зал, </w:t>
      </w:r>
      <w:r w:rsidR="00827AB1">
        <w:rPr>
          <w:b/>
          <w:color w:val="0000FF"/>
          <w:sz w:val="22"/>
          <w:szCs w:val="22"/>
        </w:rPr>
        <w:t>11.02.2020</w:t>
      </w:r>
      <w:r w:rsidR="00514276">
        <w:rPr>
          <w:b/>
          <w:color w:val="0000FF"/>
          <w:sz w:val="22"/>
          <w:szCs w:val="22"/>
        </w:rPr>
        <w:t xml:space="preserve"> в </w:t>
      </w:r>
      <w:r w:rsidR="00827AB1">
        <w:rPr>
          <w:b/>
          <w:color w:val="0000FF"/>
          <w:sz w:val="22"/>
          <w:szCs w:val="22"/>
        </w:rPr>
        <w:t>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112F3D91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</w:t>
      </w:r>
      <w:r w:rsidR="00827AB1">
        <w:rPr>
          <w:color w:val="0000FF"/>
          <w:sz w:val="22"/>
          <w:szCs w:val="22"/>
        </w:rPr>
        <w:br/>
      </w:r>
      <w:r w:rsidR="000938C2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827AB1">
        <w:rPr>
          <w:b/>
          <w:bCs/>
          <w:color w:val="0000FF"/>
          <w:sz w:val="22"/>
          <w:szCs w:val="22"/>
        </w:rPr>
        <w:t>11.02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827AB1">
        <w:rPr>
          <w:b/>
          <w:bCs/>
          <w:color w:val="0000FF"/>
          <w:sz w:val="22"/>
          <w:szCs w:val="22"/>
        </w:rPr>
        <w:t>20 с 09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30EB24B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62BD999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827AB1">
        <w:rPr>
          <w:b/>
          <w:color w:val="0000FF"/>
          <w:sz w:val="22"/>
          <w:szCs w:val="22"/>
        </w:rPr>
        <w:t>11.02.2020</w:t>
      </w:r>
      <w:r w:rsidR="007A3BE9">
        <w:rPr>
          <w:b/>
          <w:color w:val="0000FF"/>
          <w:sz w:val="22"/>
          <w:szCs w:val="22"/>
        </w:rPr>
        <w:t xml:space="preserve"> </w:t>
      </w:r>
      <w:r w:rsidR="00827AB1">
        <w:rPr>
          <w:b/>
          <w:color w:val="0000FF"/>
          <w:sz w:val="22"/>
          <w:szCs w:val="22"/>
        </w:rPr>
        <w:t>в 10 час. 4</w:t>
      </w:r>
      <w:r w:rsidRPr="00FA27BE">
        <w:rPr>
          <w:b/>
          <w:color w:val="0000FF"/>
          <w:sz w:val="22"/>
          <w:szCs w:val="22"/>
        </w:rPr>
        <w:t>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02852AA5" w14:textId="37D25415" w:rsidR="00827AB1" w:rsidRPr="00827AB1" w:rsidRDefault="00827AB1" w:rsidP="00827AB1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827AB1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47C6ABEC" w14:textId="49C1BD5B" w:rsidR="00470131" w:rsidRPr="00FF0617" w:rsidRDefault="00827AB1" w:rsidP="00827AB1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827AB1">
        <w:rPr>
          <w:color w:val="0000FF"/>
          <w:sz w:val="22"/>
          <w:szCs w:val="22"/>
        </w:rPr>
        <w:lastRenderedPageBreak/>
        <w:t>- в периодическом печатном издании – в газете «Красное Знамя»</w:t>
      </w:r>
      <w:r w:rsidRPr="00827AB1">
        <w:rPr>
          <w:bCs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lastRenderedPageBreak/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0DC5BAEA" w:rsidR="00702052" w:rsidRDefault="00827AB1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827AB1">
        <w:rPr>
          <w:b/>
          <w:noProof/>
          <w:color w:val="0000FF"/>
          <w:lang w:eastAsia="ru-RU"/>
        </w:rPr>
        <w:drawing>
          <wp:inline distT="0" distB="0" distL="0" distR="0" wp14:anchorId="7DF82AC4" wp14:editId="02A36BEA">
            <wp:extent cx="6570345" cy="9302486"/>
            <wp:effectExtent l="0" t="0" r="1905" b="0"/>
            <wp:docPr id="1" name="Рисунок 1" descr="Z:\__УРЗП\04. Конкурентные процедуры\АУКЦИОНЫ\2019 год\Рузский г.о\Земля\АЗ-РУЗ_19-2102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2102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A7FC46" w14:textId="1779DC5C" w:rsidR="00827AB1" w:rsidRDefault="00827AB1" w:rsidP="0011232C">
      <w:pPr>
        <w:tabs>
          <w:tab w:val="left" w:pos="0"/>
        </w:tabs>
        <w:jc w:val="both"/>
        <w:rPr>
          <w:b/>
          <w:color w:val="0000FF"/>
        </w:rPr>
      </w:pPr>
    </w:p>
    <w:p w14:paraId="42D3E9D8" w14:textId="005325E1" w:rsidR="00827AB1" w:rsidRPr="00827AB1" w:rsidRDefault="00827AB1" w:rsidP="0011232C">
      <w:pPr>
        <w:tabs>
          <w:tab w:val="left" w:pos="0"/>
        </w:tabs>
        <w:jc w:val="both"/>
        <w:rPr>
          <w:b/>
          <w:color w:val="0000FF"/>
        </w:rPr>
      </w:pPr>
      <w:r w:rsidRPr="00827AB1">
        <w:rPr>
          <w:b/>
          <w:noProof/>
          <w:color w:val="0000FF"/>
          <w:lang w:eastAsia="ru-RU"/>
        </w:rPr>
        <w:drawing>
          <wp:inline distT="0" distB="0" distL="0" distR="0" wp14:anchorId="5E357918" wp14:editId="62FCD5F8">
            <wp:extent cx="6570345" cy="9302486"/>
            <wp:effectExtent l="0" t="0" r="1905" b="0"/>
            <wp:docPr id="2" name="Рисунок 2" descr="Z:\__УРЗП\04. Конкурентные процедуры\АУКЦИОНЫ\2019 год\Рузский г.о\Земля\АЗ-РУЗ_19-2102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2102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1D6421BA" w:rsidR="003B3264" w:rsidRDefault="00827AB1" w:rsidP="00214674">
      <w:pPr>
        <w:rPr>
          <w:color w:val="0000FF"/>
        </w:rPr>
      </w:pPr>
      <w:permStart w:id="644181587" w:edGrp="everyone"/>
      <w:r w:rsidRPr="00827AB1">
        <w:rPr>
          <w:noProof/>
          <w:color w:val="0000FF"/>
          <w:lang w:eastAsia="ru-RU"/>
        </w:rPr>
        <w:drawing>
          <wp:inline distT="0" distB="0" distL="0" distR="0" wp14:anchorId="2F840289" wp14:editId="226B1A44">
            <wp:extent cx="6543675" cy="8807292"/>
            <wp:effectExtent l="0" t="0" r="0" b="0"/>
            <wp:docPr id="4" name="Рисунок 4" descr="Z:\__УРЗП\04. Конкурентные процедуры\АУКЦИОНЫ\2019 год\Рузский г.о\Земля\АЗ-РУЗ_19-2102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2102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6976" cy="881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236A53" w14:textId="6BEC0E93" w:rsidR="00827AB1" w:rsidRDefault="00827AB1" w:rsidP="00214674">
      <w:pPr>
        <w:rPr>
          <w:color w:val="0000FF"/>
        </w:rPr>
      </w:pPr>
    </w:p>
    <w:p w14:paraId="59F81F7A" w14:textId="38E44028" w:rsidR="00827AB1" w:rsidRDefault="00827AB1" w:rsidP="00214674">
      <w:pPr>
        <w:rPr>
          <w:color w:val="0000FF"/>
        </w:rPr>
      </w:pPr>
    </w:p>
    <w:p w14:paraId="277E0291" w14:textId="0D6D6C74" w:rsidR="00827AB1" w:rsidRDefault="00827AB1" w:rsidP="00214674">
      <w:pPr>
        <w:rPr>
          <w:color w:val="0000FF"/>
        </w:rPr>
      </w:pPr>
      <w:r w:rsidRPr="00827AB1">
        <w:rPr>
          <w:noProof/>
          <w:color w:val="0000FF"/>
          <w:lang w:eastAsia="ru-RU"/>
        </w:rPr>
        <w:lastRenderedPageBreak/>
        <w:drawing>
          <wp:inline distT="0" distB="0" distL="0" distR="0" wp14:anchorId="679069CD" wp14:editId="1A53DFB7">
            <wp:extent cx="6555740" cy="9315450"/>
            <wp:effectExtent l="0" t="0" r="0" b="0"/>
            <wp:docPr id="5" name="Рисунок 5" descr="Z:\__УРЗП\04. Конкурентные процедуры\АУКЦИОНЫ\2019 год\Рузский г.о\Земля\АЗ-РУЗ_19-2102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2102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7453" cy="9317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160AC" w14:textId="6858B333" w:rsidR="00827AB1" w:rsidRDefault="00827AB1" w:rsidP="00214674">
      <w:pPr>
        <w:rPr>
          <w:color w:val="0000FF"/>
        </w:rPr>
      </w:pPr>
    </w:p>
    <w:p w14:paraId="2DDFA4EA" w14:textId="57CEFA1A" w:rsidR="00827AB1" w:rsidRDefault="00827AB1" w:rsidP="00214674">
      <w:pPr>
        <w:rPr>
          <w:color w:val="0000FF"/>
        </w:rPr>
      </w:pPr>
    </w:p>
    <w:p w14:paraId="3A5D981A" w14:textId="68828793" w:rsidR="00827AB1" w:rsidRDefault="00827AB1" w:rsidP="00214674">
      <w:pPr>
        <w:rPr>
          <w:color w:val="0000FF"/>
        </w:rPr>
      </w:pPr>
      <w:r w:rsidRPr="00827AB1">
        <w:rPr>
          <w:noProof/>
          <w:color w:val="0000FF"/>
          <w:lang w:eastAsia="ru-RU"/>
        </w:rPr>
        <w:lastRenderedPageBreak/>
        <w:drawing>
          <wp:inline distT="0" distB="0" distL="0" distR="0" wp14:anchorId="3444F6A2" wp14:editId="1D3A023F">
            <wp:extent cx="6537325" cy="9401175"/>
            <wp:effectExtent l="0" t="0" r="0" b="9525"/>
            <wp:docPr id="9" name="Рисунок 9" descr="Z:\__УРЗП\04. Конкурентные процедуры\АУКЦИОНЫ\2019 год\Рузский г.о\Земля\АЗ-РУЗ_19-2102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2102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2294" cy="9408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086CD" w14:textId="7A73B444" w:rsidR="00827AB1" w:rsidRDefault="00827AB1" w:rsidP="00214674">
      <w:pPr>
        <w:rPr>
          <w:color w:val="0000FF"/>
        </w:rPr>
      </w:pPr>
    </w:p>
    <w:p w14:paraId="43D797D4" w14:textId="558F6AF7" w:rsidR="00827AB1" w:rsidRDefault="00827AB1" w:rsidP="00214674">
      <w:pPr>
        <w:rPr>
          <w:color w:val="0000FF"/>
        </w:rPr>
      </w:pPr>
      <w:r w:rsidRPr="00827AB1">
        <w:rPr>
          <w:noProof/>
          <w:color w:val="0000FF"/>
          <w:lang w:eastAsia="ru-RU"/>
        </w:rPr>
        <w:lastRenderedPageBreak/>
        <w:drawing>
          <wp:inline distT="0" distB="0" distL="0" distR="0" wp14:anchorId="00897501" wp14:editId="2D7E72D4">
            <wp:extent cx="6410325" cy="9088056"/>
            <wp:effectExtent l="0" t="0" r="0" b="0"/>
            <wp:docPr id="10" name="Рисунок 10" descr="Z:\__УРЗП\04. Конкурентные процедуры\АУКЦИОНЫ\2019 год\Рузский г.о\Земля\АЗ-РУЗ_19-2102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2102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4423" cy="9093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42B26" w14:textId="725228B0" w:rsidR="00827AB1" w:rsidRDefault="00827AB1" w:rsidP="00214674">
      <w:pPr>
        <w:rPr>
          <w:color w:val="0000FF"/>
        </w:rPr>
      </w:pPr>
    </w:p>
    <w:p w14:paraId="54EFE91D" w14:textId="6216A6C8" w:rsidR="00827AB1" w:rsidRDefault="00827AB1" w:rsidP="00214674">
      <w:pPr>
        <w:rPr>
          <w:color w:val="0000FF"/>
        </w:rPr>
      </w:pPr>
      <w:r w:rsidRPr="00827AB1">
        <w:rPr>
          <w:noProof/>
          <w:color w:val="0000FF"/>
          <w:lang w:eastAsia="ru-RU"/>
        </w:rPr>
        <w:lastRenderedPageBreak/>
        <w:drawing>
          <wp:inline distT="0" distB="0" distL="0" distR="0" wp14:anchorId="6FC6C87E" wp14:editId="58EF6511">
            <wp:extent cx="6457950" cy="9284156"/>
            <wp:effectExtent l="0" t="0" r="0" b="0"/>
            <wp:docPr id="11" name="Рисунок 11" descr="Z:\__УРЗП\04. Конкурентные процедуры\АУКЦИОНЫ\2019 год\Рузский г.о\Земля\АЗ-РУЗ_19-2102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2102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0364" cy="9287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EF243" w14:textId="7B737AAF" w:rsidR="00827AB1" w:rsidRDefault="00827AB1" w:rsidP="00214674">
      <w:pPr>
        <w:rPr>
          <w:color w:val="0000FF"/>
        </w:rPr>
      </w:pPr>
    </w:p>
    <w:p w14:paraId="743E503B" w14:textId="3D8BC8D3" w:rsidR="00827AB1" w:rsidRDefault="00827AB1" w:rsidP="00214674">
      <w:pPr>
        <w:rPr>
          <w:color w:val="0000FF"/>
        </w:rPr>
      </w:pPr>
      <w:r w:rsidRPr="00827AB1">
        <w:rPr>
          <w:noProof/>
          <w:color w:val="0000FF"/>
          <w:lang w:eastAsia="ru-RU"/>
        </w:rPr>
        <w:lastRenderedPageBreak/>
        <w:drawing>
          <wp:inline distT="0" distB="0" distL="0" distR="0" wp14:anchorId="73D6C347" wp14:editId="0A09158F">
            <wp:extent cx="6000750" cy="9376172"/>
            <wp:effectExtent l="0" t="0" r="0" b="0"/>
            <wp:docPr id="12" name="Рисунок 12" descr="Z:\__УРЗП\04. Конкурентные процедуры\АУКЦИОНЫ\2019 год\Рузский г.о\Земля\АЗ-РУЗ_19-2102\Документы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2102\Документы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1992" cy="9378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B4081" w14:textId="77777777" w:rsidR="00827AB1" w:rsidRDefault="00827AB1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3D05A5EE" w:rsidR="003B3264" w:rsidRDefault="00827AB1" w:rsidP="00827AB1">
      <w:pPr>
        <w:rPr>
          <w:b/>
          <w:noProof/>
          <w:lang w:eastAsia="ru-RU"/>
        </w:rPr>
      </w:pPr>
      <w:permStart w:id="1206676338" w:edGrp="everyone"/>
      <w:r w:rsidRPr="00827AB1">
        <w:rPr>
          <w:b/>
          <w:noProof/>
          <w:lang w:eastAsia="ru-RU"/>
        </w:rPr>
        <w:drawing>
          <wp:inline distT="0" distB="0" distL="0" distR="0" wp14:anchorId="187E4124" wp14:editId="36D32AAD">
            <wp:extent cx="6476365" cy="4124325"/>
            <wp:effectExtent l="0" t="0" r="635" b="9525"/>
            <wp:docPr id="13" name="Рисунок 13" descr="Z:\__УРЗП\04. Конкурентные процедуры\АУКЦИОНЫ\2019 год\Рузский г.о\Земля\АЗ-РУЗ_19-2102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2102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1923" cy="4134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90B0D" w14:textId="6F42DEA2" w:rsidR="00827AB1" w:rsidRDefault="00827AB1" w:rsidP="00827AB1">
      <w:pPr>
        <w:rPr>
          <w:b/>
          <w:noProof/>
          <w:lang w:eastAsia="ru-RU"/>
        </w:rPr>
      </w:pPr>
    </w:p>
    <w:p w14:paraId="7363D2E7" w14:textId="0BF9958A" w:rsidR="00827AB1" w:rsidRPr="003B3264" w:rsidRDefault="00827AB1" w:rsidP="00827AB1">
      <w:pPr>
        <w:rPr>
          <w:b/>
          <w:noProof/>
          <w:lang w:eastAsia="ru-RU"/>
        </w:rPr>
      </w:pPr>
      <w:r w:rsidRPr="00827AB1">
        <w:rPr>
          <w:b/>
          <w:noProof/>
          <w:lang w:eastAsia="ru-RU"/>
        </w:rPr>
        <w:drawing>
          <wp:inline distT="0" distB="0" distL="0" distR="0" wp14:anchorId="4E60594B" wp14:editId="7ACBDB0A">
            <wp:extent cx="6496050" cy="4305300"/>
            <wp:effectExtent l="0" t="0" r="0" b="0"/>
            <wp:docPr id="14" name="Рисунок 14" descr="Z:\__УРЗП\04. Конкурентные процедуры\АУКЦИОНЫ\2019 год\Рузский г.о\Земля\АЗ-РУЗ_19-2102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2102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0955" cy="4308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60A59EDE" w14:textId="0249A78C" w:rsidR="00827AB1" w:rsidRDefault="00DE44B1">
      <w:pPr>
        <w:suppressAutoHyphens w:val="0"/>
        <w:rPr>
          <w:b/>
          <w:color w:val="0000FF"/>
        </w:rPr>
      </w:pPr>
      <w:permStart w:id="1733499641" w:edGrp="everyone"/>
      <w:r w:rsidRPr="00DE44B1">
        <w:rPr>
          <w:b/>
          <w:noProof/>
          <w:color w:val="0000FF"/>
          <w:lang w:eastAsia="ru-RU"/>
        </w:rPr>
        <w:drawing>
          <wp:inline distT="0" distB="0" distL="0" distR="0" wp14:anchorId="5EAD671F" wp14:editId="766B0ED5">
            <wp:extent cx="6570345" cy="9029700"/>
            <wp:effectExtent l="0" t="0" r="1905" b="0"/>
            <wp:docPr id="43" name="Рисунок 43" descr="Z:\__УРЗП\04. Конкурентные процедуры\АУКЦИОНЫ\2019 год\Рузский г.о\Земля\АЗ-РУЗ_19-2102\Документы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2102\Документы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CCBC3" w14:textId="777326A4" w:rsidR="00827AB1" w:rsidRDefault="00DE44B1">
      <w:pPr>
        <w:suppressAutoHyphens w:val="0"/>
        <w:rPr>
          <w:b/>
          <w:color w:val="0000FF"/>
        </w:rPr>
      </w:pPr>
      <w:r w:rsidRPr="00DE44B1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889EACD" wp14:editId="28E5023C">
            <wp:extent cx="6570345" cy="9362534"/>
            <wp:effectExtent l="0" t="0" r="1905" b="0"/>
            <wp:docPr id="16" name="Рисунок 16" descr="Z:\__УРЗП\04. Конкурентные процедуры\АУКЦИОНЫ\2019 год\Рузский г.о\Земля\АЗ-РУЗ_19-2102\Документы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2102\Документы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D9ACE5" w14:textId="77777777" w:rsidR="00827AB1" w:rsidRDefault="00827AB1">
      <w:pPr>
        <w:suppressAutoHyphens w:val="0"/>
        <w:rPr>
          <w:b/>
          <w:color w:val="0000FF"/>
        </w:rPr>
      </w:pPr>
    </w:p>
    <w:p w14:paraId="4FD4CE54" w14:textId="68CBD504" w:rsidR="00827AB1" w:rsidRDefault="00DE44B1">
      <w:pPr>
        <w:suppressAutoHyphens w:val="0"/>
        <w:rPr>
          <w:b/>
          <w:color w:val="0000FF"/>
        </w:rPr>
      </w:pPr>
      <w:r w:rsidRPr="00DE44B1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87B61D1" wp14:editId="72E86D44">
            <wp:extent cx="6570345" cy="9345964"/>
            <wp:effectExtent l="0" t="0" r="1905" b="7620"/>
            <wp:docPr id="17" name="Рисунок 17" descr="Z:\__УРЗП\04. Конкурентные процедуры\АУКЦИОНЫ\2019 год\Рузский г.о\Земля\АЗ-РУЗ_19-2102\Документы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2102\Документы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45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A882EF" w14:textId="1EF203E2" w:rsidR="00827AB1" w:rsidRDefault="00DE44B1">
      <w:pPr>
        <w:suppressAutoHyphens w:val="0"/>
        <w:rPr>
          <w:b/>
          <w:color w:val="0000FF"/>
        </w:rPr>
      </w:pPr>
      <w:r w:rsidRPr="00DE44B1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1957C61" wp14:editId="12FD8BD2">
            <wp:extent cx="6570345" cy="9345964"/>
            <wp:effectExtent l="0" t="0" r="1905" b="7620"/>
            <wp:docPr id="18" name="Рисунок 18" descr="Z:\__УРЗП\04. Конкурентные процедуры\АУКЦИОНЫ\2019 год\Рузский г.о\Земля\АЗ-РУЗ_19-2102\Документы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2102\Документы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45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B3186B" w14:textId="77777777" w:rsidR="00827AB1" w:rsidRDefault="00827AB1">
      <w:pPr>
        <w:suppressAutoHyphens w:val="0"/>
        <w:rPr>
          <w:b/>
          <w:color w:val="0000FF"/>
        </w:rPr>
      </w:pPr>
    </w:p>
    <w:p w14:paraId="3C6D3278" w14:textId="3AB39DDE" w:rsidR="00827AB1" w:rsidRDefault="00DE44B1">
      <w:pPr>
        <w:suppressAutoHyphens w:val="0"/>
        <w:rPr>
          <w:b/>
          <w:color w:val="0000FF"/>
        </w:rPr>
      </w:pPr>
      <w:r w:rsidRPr="00DE44B1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CACA6D6" wp14:editId="75B0ED18">
            <wp:extent cx="6570345" cy="9303872"/>
            <wp:effectExtent l="0" t="0" r="1905" b="0"/>
            <wp:docPr id="19" name="Рисунок 19" descr="Z:\__УРЗП\04. Конкурентные процедуры\АУКЦИОНЫ\2019 год\Рузский г.о\Земля\АЗ-РУЗ_19-2102\Документы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2102\Документы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3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0A9FD" w14:textId="77777777" w:rsidR="00827AB1" w:rsidRDefault="00827AB1">
      <w:pPr>
        <w:suppressAutoHyphens w:val="0"/>
        <w:rPr>
          <w:b/>
          <w:color w:val="0000FF"/>
        </w:rPr>
      </w:pPr>
    </w:p>
    <w:p w14:paraId="6DA60512" w14:textId="0947BB9C" w:rsidR="00827AB1" w:rsidRDefault="00DE44B1">
      <w:pPr>
        <w:suppressAutoHyphens w:val="0"/>
        <w:rPr>
          <w:b/>
          <w:color w:val="0000FF"/>
        </w:rPr>
      </w:pPr>
      <w:r w:rsidRPr="00DE44B1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C641F38" wp14:editId="51DBC443">
            <wp:extent cx="6570345" cy="9336806"/>
            <wp:effectExtent l="0" t="0" r="1905" b="0"/>
            <wp:docPr id="20" name="Рисунок 20" descr="Z:\__УРЗП\04. Конкурентные процедуры\АУКЦИОНЫ\2019 год\Рузский г.о\Земля\АЗ-РУЗ_19-2102\Документы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2102\Документы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6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DDB7BB" w14:textId="77777777" w:rsidR="00827AB1" w:rsidRDefault="00827AB1">
      <w:pPr>
        <w:suppressAutoHyphens w:val="0"/>
        <w:rPr>
          <w:b/>
          <w:color w:val="0000FF"/>
        </w:rPr>
      </w:pPr>
    </w:p>
    <w:p w14:paraId="0E9AC220" w14:textId="14D52E17" w:rsidR="00827AB1" w:rsidRDefault="00DE44B1">
      <w:pPr>
        <w:suppressAutoHyphens w:val="0"/>
        <w:rPr>
          <w:b/>
          <w:color w:val="0000FF"/>
        </w:rPr>
      </w:pPr>
      <w:r w:rsidRPr="00DE44B1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7329AA2" wp14:editId="5A88E107">
            <wp:extent cx="6570345" cy="9379105"/>
            <wp:effectExtent l="0" t="0" r="1905" b="0"/>
            <wp:docPr id="21" name="Рисунок 21" descr="Z:\__УРЗП\04. Конкурентные процедуры\АУКЦИОНЫ\2019 год\Рузский г.о\Земля\АЗ-РУЗ_19-2102\Документы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2102\Документы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7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4593A" w14:textId="77777777" w:rsidR="00827AB1" w:rsidRDefault="00827AB1">
      <w:pPr>
        <w:suppressAutoHyphens w:val="0"/>
        <w:rPr>
          <w:b/>
          <w:color w:val="0000FF"/>
        </w:rPr>
      </w:pPr>
    </w:p>
    <w:p w14:paraId="5655B0AB" w14:textId="23FFBAF4" w:rsidR="00827AB1" w:rsidRDefault="00DE44B1">
      <w:pPr>
        <w:suppressAutoHyphens w:val="0"/>
        <w:rPr>
          <w:b/>
          <w:color w:val="0000FF"/>
        </w:rPr>
      </w:pPr>
      <w:r w:rsidRPr="00DE44B1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A71BC9B" wp14:editId="7F63FAA0">
            <wp:extent cx="6570345" cy="9395676"/>
            <wp:effectExtent l="0" t="0" r="1905" b="0"/>
            <wp:docPr id="22" name="Рисунок 22" descr="Z:\__УРЗП\04. Конкурентные процедуры\АУКЦИОНЫ\2019 год\Рузский г.о\Земля\АЗ-РУЗ_19-2102\Документы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2102\Документы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95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B13D0" w14:textId="77777777" w:rsidR="00827AB1" w:rsidRDefault="00827AB1">
      <w:pPr>
        <w:suppressAutoHyphens w:val="0"/>
        <w:rPr>
          <w:b/>
          <w:color w:val="0000FF"/>
        </w:rPr>
      </w:pPr>
    </w:p>
    <w:p w14:paraId="1FC5C6D8" w14:textId="6E8980FF" w:rsidR="00827AB1" w:rsidRDefault="00DE44B1">
      <w:pPr>
        <w:suppressAutoHyphens w:val="0"/>
        <w:rPr>
          <w:b/>
          <w:color w:val="0000FF"/>
        </w:rPr>
      </w:pPr>
      <w:r w:rsidRPr="00DE44B1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2B2EA80" wp14:editId="49A8FA32">
            <wp:extent cx="6570345" cy="9379105"/>
            <wp:effectExtent l="0" t="0" r="1905" b="0"/>
            <wp:docPr id="23" name="Рисунок 23" descr="Z:\__УРЗП\04. Конкурентные процедуры\АУКЦИОНЫ\2019 год\Рузский г.о\Земля\АЗ-РУЗ_19-2102\Документы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2102\Документы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7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95742" w14:textId="77777777" w:rsidR="00827AB1" w:rsidRDefault="00827AB1">
      <w:pPr>
        <w:suppressAutoHyphens w:val="0"/>
        <w:rPr>
          <w:b/>
          <w:color w:val="0000FF"/>
        </w:rPr>
      </w:pPr>
    </w:p>
    <w:p w14:paraId="218793EB" w14:textId="0975D26B" w:rsidR="00827AB1" w:rsidRDefault="00DE44B1">
      <w:pPr>
        <w:suppressAutoHyphens w:val="0"/>
        <w:rPr>
          <w:b/>
          <w:color w:val="0000FF"/>
        </w:rPr>
      </w:pPr>
      <w:r w:rsidRPr="00DE44B1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696D1B1" wp14:editId="2B69745B">
            <wp:extent cx="6570345" cy="9345964"/>
            <wp:effectExtent l="0" t="0" r="1905" b="7620"/>
            <wp:docPr id="24" name="Рисунок 24" descr="Z:\__УРЗП\04. Конкурентные процедуры\АУКЦИОНЫ\2019 год\Рузский г.о\Земля\АЗ-РУЗ_19-2102\Документы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2102\Документы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45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86836A" w14:textId="0ED29A6D" w:rsidR="00827AB1" w:rsidRDefault="00DE44B1">
      <w:pPr>
        <w:suppressAutoHyphens w:val="0"/>
        <w:rPr>
          <w:b/>
          <w:color w:val="0000FF"/>
        </w:rPr>
      </w:pPr>
      <w:r w:rsidRPr="00DE44B1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A3A1FA8" wp14:editId="25AB6D34">
            <wp:extent cx="6570345" cy="9312106"/>
            <wp:effectExtent l="0" t="0" r="1905" b="3810"/>
            <wp:docPr id="25" name="Рисунок 25" descr="Z:\__УРЗП\04. Конкурентные процедуры\АУКЦИОНЫ\2019 год\Рузский г.о\Земля\АЗ-РУЗ_19-2102\Документы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2102\Документы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2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1837D" w14:textId="0912D455" w:rsidR="00827AB1" w:rsidRDefault="00DE44B1">
      <w:pPr>
        <w:suppressAutoHyphens w:val="0"/>
        <w:rPr>
          <w:b/>
          <w:color w:val="0000FF"/>
        </w:rPr>
      </w:pPr>
      <w:r w:rsidRPr="00DE44B1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37B0651" wp14:editId="31E1E33E">
            <wp:extent cx="6570345" cy="9303872"/>
            <wp:effectExtent l="0" t="0" r="1905" b="0"/>
            <wp:docPr id="26" name="Рисунок 26" descr="Z:\__УРЗП\04. Конкурентные процедуры\АУКЦИОНЫ\2019 год\Рузский г.о\Земля\АЗ-РУЗ_19-2102\Документы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2102\Документы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3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AA6FDF" w14:textId="4B3F6D00" w:rsidR="00827AB1" w:rsidRDefault="00DE44B1">
      <w:pPr>
        <w:suppressAutoHyphens w:val="0"/>
        <w:rPr>
          <w:b/>
          <w:color w:val="0000FF"/>
        </w:rPr>
      </w:pPr>
      <w:r w:rsidRPr="00DE44B1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8A0C95C" wp14:editId="3FBCE408">
            <wp:extent cx="6570345" cy="9303872"/>
            <wp:effectExtent l="0" t="0" r="1905" b="0"/>
            <wp:docPr id="27" name="Рисунок 27" descr="Z:\__УРЗП\04. Конкурентные процедуры\АУКЦИОНЫ\2019 год\Рузский г.о\Земля\АЗ-РУЗ_19-2102\Документы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2102\Документы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3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851D4" w14:textId="0F6A7197" w:rsidR="00827AB1" w:rsidRDefault="00DE44B1">
      <w:pPr>
        <w:suppressAutoHyphens w:val="0"/>
        <w:rPr>
          <w:b/>
          <w:color w:val="0000FF"/>
        </w:rPr>
      </w:pPr>
      <w:r w:rsidRPr="00DE44B1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3426250" wp14:editId="486A615D">
            <wp:extent cx="6570345" cy="9303872"/>
            <wp:effectExtent l="0" t="0" r="1905" b="0"/>
            <wp:docPr id="28" name="Рисунок 28" descr="Z:\__УРЗП\04. Конкурентные процедуры\АУКЦИОНЫ\2019 год\Рузский г.о\Земля\АЗ-РУЗ_19-2102\Документы\ГУАиГ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2102\Документы\ГУАиГ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3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457E5" w14:textId="0CAB694B" w:rsidR="00DE44B1" w:rsidRDefault="00DE44B1">
      <w:pPr>
        <w:suppressAutoHyphens w:val="0"/>
        <w:rPr>
          <w:b/>
          <w:color w:val="0000FF"/>
        </w:rPr>
      </w:pPr>
      <w:r w:rsidRPr="00DE44B1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4BFFCB8" wp14:editId="61102C36">
            <wp:extent cx="6570345" cy="9284543"/>
            <wp:effectExtent l="0" t="0" r="1905" b="0"/>
            <wp:docPr id="29" name="Рисунок 29" descr="Z:\__УРЗП\04. Конкурентные процедуры\АУКЦИОНЫ\2019 год\Рузский г.о\Земля\АЗ-РУЗ_19-2102\Документы\минэкологи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2102\Документы\минэкологи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6A9AE24B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0D320BB6" w14:textId="1A553744" w:rsidR="003B3264" w:rsidRDefault="00DE44B1" w:rsidP="00DE44B1">
      <w:permStart w:id="1620328227" w:edGrp="everyone"/>
      <w:r w:rsidRPr="00DE44B1">
        <w:rPr>
          <w:noProof/>
          <w:lang w:eastAsia="ru-RU"/>
        </w:rPr>
        <w:drawing>
          <wp:inline distT="0" distB="0" distL="0" distR="0" wp14:anchorId="010C0A8E" wp14:editId="40CF914E">
            <wp:extent cx="6570345" cy="9350743"/>
            <wp:effectExtent l="0" t="0" r="1905" b="3175"/>
            <wp:docPr id="30" name="Рисунок 30" descr="Z:\__УРЗП\04. Конкурентные процедуры\АУКЦИОНЫ\2019 год\Рузский г.о\Земля\АЗ-РУЗ_19-2102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2102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5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4D34E0" w14:textId="3A716E15" w:rsidR="00DE44B1" w:rsidRDefault="00DE44B1" w:rsidP="00DE44B1">
      <w:r w:rsidRPr="00DE44B1">
        <w:rPr>
          <w:noProof/>
          <w:lang w:eastAsia="ru-RU"/>
        </w:rPr>
        <w:lastRenderedPageBreak/>
        <w:drawing>
          <wp:inline distT="0" distB="0" distL="0" distR="0" wp14:anchorId="10ED5481" wp14:editId="55FAD32A">
            <wp:extent cx="6570345" cy="9362534"/>
            <wp:effectExtent l="0" t="0" r="1905" b="0"/>
            <wp:docPr id="31" name="Рисунок 31" descr="Z:\__УРЗП\04. Конкурентные процедуры\АУКЦИОНЫ\2019 год\Рузский г.о\Земля\АЗ-РУЗ_19-2102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2102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735FB8" w14:textId="1F548F93" w:rsidR="00DE44B1" w:rsidRDefault="00DE44B1" w:rsidP="00DE44B1"/>
    <w:p w14:paraId="0A14AB1C" w14:textId="50E73F9F" w:rsidR="00DE44B1" w:rsidRDefault="00DE44B1" w:rsidP="00DE44B1">
      <w:r w:rsidRPr="00DE44B1">
        <w:rPr>
          <w:noProof/>
          <w:lang w:eastAsia="ru-RU"/>
        </w:rPr>
        <w:lastRenderedPageBreak/>
        <w:drawing>
          <wp:inline distT="0" distB="0" distL="0" distR="0" wp14:anchorId="1DC84729" wp14:editId="2F3D33C1">
            <wp:extent cx="6570345" cy="9329393"/>
            <wp:effectExtent l="0" t="0" r="1905" b="5715"/>
            <wp:docPr id="32" name="Рисунок 32" descr="Z:\__УРЗП\04. Конкурентные процедуры\АУКЦИОНЫ\2019 год\Рузский г.о\Земля\АЗ-РУЗ_19-2102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2102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9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07E48" w14:textId="09AFB86F" w:rsidR="00DE44B1" w:rsidRDefault="00DE44B1" w:rsidP="00DE44B1"/>
    <w:p w14:paraId="35433AC3" w14:textId="315AB507" w:rsidR="00DE44B1" w:rsidRDefault="00DE44B1" w:rsidP="00DE44B1">
      <w:r w:rsidRPr="00DE44B1">
        <w:rPr>
          <w:noProof/>
          <w:lang w:eastAsia="ru-RU"/>
        </w:rPr>
        <w:lastRenderedPageBreak/>
        <w:drawing>
          <wp:inline distT="0" distB="0" distL="0" distR="0" wp14:anchorId="013842E2" wp14:editId="7F54E767">
            <wp:extent cx="6570345" cy="9285978"/>
            <wp:effectExtent l="0" t="0" r="1905" b="0"/>
            <wp:docPr id="33" name="Рисунок 33" descr="Z:\__УРЗП\04. Конкурентные процедуры\АУКЦИОНЫ\2019 год\Рузский г.о\Земля\АЗ-РУЗ_19-2102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2102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3CA780" w14:textId="242D25B0" w:rsidR="00DE44B1" w:rsidRDefault="00DE44B1" w:rsidP="00DE44B1"/>
    <w:p w14:paraId="730B932C" w14:textId="6725B0BF" w:rsidR="00DE44B1" w:rsidRDefault="00DE44B1" w:rsidP="00DE44B1">
      <w:r w:rsidRPr="00DE44B1">
        <w:rPr>
          <w:noProof/>
          <w:lang w:eastAsia="ru-RU"/>
        </w:rPr>
        <w:lastRenderedPageBreak/>
        <w:drawing>
          <wp:inline distT="0" distB="0" distL="0" distR="0" wp14:anchorId="00999743" wp14:editId="5FB5018C">
            <wp:extent cx="6570345" cy="9356504"/>
            <wp:effectExtent l="0" t="0" r="1905" b="0"/>
            <wp:docPr id="34" name="Рисунок 34" descr="Z:\__УРЗП\04. Конкурентные процедуры\АУКЦИОНЫ\2019 год\Рузский г.о\Земля\АЗ-РУЗ_19-2102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2102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56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AFF67" w14:textId="52D85567" w:rsidR="00DE44B1" w:rsidRDefault="00DE44B1" w:rsidP="00DE44B1"/>
    <w:p w14:paraId="505132E0" w14:textId="0E8E7BE7" w:rsidR="00DE44B1" w:rsidRDefault="00DE44B1" w:rsidP="00DE44B1">
      <w:r w:rsidRPr="00DE44B1">
        <w:rPr>
          <w:noProof/>
          <w:lang w:eastAsia="ru-RU"/>
        </w:rPr>
        <w:lastRenderedPageBreak/>
        <w:drawing>
          <wp:inline distT="0" distB="0" distL="0" distR="0" wp14:anchorId="76396B87" wp14:editId="05829977">
            <wp:extent cx="6570345" cy="9312822"/>
            <wp:effectExtent l="0" t="0" r="1905" b="3175"/>
            <wp:docPr id="35" name="Рисунок 35" descr="Z:\__УРЗП\04. Конкурентные процедуры\АУКЦИОНЫ\2019 год\Рузский г.о\Земля\АЗ-РУЗ_19-2102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2102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2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206293" w14:textId="379ACA2C" w:rsidR="00DE44B1" w:rsidRDefault="00DE44B1" w:rsidP="00DE44B1"/>
    <w:p w14:paraId="484ABEB2" w14:textId="5346F633" w:rsidR="00DE44B1" w:rsidRDefault="00DE44B1" w:rsidP="00DE44B1">
      <w:r w:rsidRPr="00DE44B1">
        <w:rPr>
          <w:noProof/>
          <w:lang w:eastAsia="ru-RU"/>
        </w:rPr>
        <w:lastRenderedPageBreak/>
        <w:drawing>
          <wp:inline distT="0" distB="0" distL="0" distR="0" wp14:anchorId="13F4A32E" wp14:editId="796F2470">
            <wp:extent cx="6570345" cy="9285978"/>
            <wp:effectExtent l="0" t="0" r="1905" b="0"/>
            <wp:docPr id="36" name="Рисунок 36" descr="Z:\__УРЗП\04. Конкурентные процедуры\АУКЦИОНЫ\2019 год\Рузский г.о\Земля\АЗ-РУЗ_19-2102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2102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237C21" w14:textId="0732F20B" w:rsidR="00DE44B1" w:rsidRDefault="00DE44B1" w:rsidP="00DE44B1"/>
    <w:p w14:paraId="487C52FB" w14:textId="64BBF9CB" w:rsidR="00DE44B1" w:rsidRDefault="00DE44B1" w:rsidP="00DE44B1">
      <w:r w:rsidRPr="00DE44B1">
        <w:rPr>
          <w:noProof/>
          <w:lang w:eastAsia="ru-RU"/>
        </w:rPr>
        <w:lastRenderedPageBreak/>
        <w:drawing>
          <wp:inline distT="0" distB="0" distL="0" distR="0" wp14:anchorId="31D8AD06" wp14:editId="385EEA81">
            <wp:extent cx="6570345" cy="9285978"/>
            <wp:effectExtent l="0" t="0" r="1905" b="0"/>
            <wp:docPr id="37" name="Рисунок 37" descr="Z:\__УРЗП\04. Конкурентные процедуры\АУКЦИОНЫ\2019 год\Рузский г.о\Земля\АЗ-РУЗ_19-2102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2102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25072" w14:textId="6CC65736" w:rsidR="00DE44B1" w:rsidRDefault="00DE44B1" w:rsidP="00DE44B1"/>
    <w:p w14:paraId="100C9826" w14:textId="1CF80DEF" w:rsidR="00DE44B1" w:rsidRDefault="00DE44B1" w:rsidP="00DE44B1">
      <w:r w:rsidRPr="00DE44B1">
        <w:rPr>
          <w:noProof/>
          <w:lang w:eastAsia="ru-RU"/>
        </w:rPr>
        <w:lastRenderedPageBreak/>
        <w:drawing>
          <wp:inline distT="0" distB="0" distL="0" distR="0" wp14:anchorId="10CE3160" wp14:editId="5713D327">
            <wp:extent cx="6570345" cy="9294232"/>
            <wp:effectExtent l="0" t="0" r="1905" b="2540"/>
            <wp:docPr id="38" name="Рисунок 38" descr="Z:\__УРЗП\04. Конкурентные процедуры\АУКЦИОНЫ\2019 год\Рузский г.о\Земля\АЗ-РУЗ_19-2102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2102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3A0DC" w14:textId="37BCEE44" w:rsidR="00DE44B1" w:rsidRDefault="00DE44B1" w:rsidP="00DE44B1"/>
    <w:p w14:paraId="660D7DB2" w14:textId="2BC7207D" w:rsidR="00DE44B1" w:rsidRDefault="00DE44B1" w:rsidP="00DE44B1">
      <w:r w:rsidRPr="00DE44B1">
        <w:rPr>
          <w:noProof/>
          <w:lang w:eastAsia="ru-RU"/>
        </w:rPr>
        <w:lastRenderedPageBreak/>
        <w:drawing>
          <wp:inline distT="0" distB="0" distL="0" distR="0" wp14:anchorId="39D55DF4" wp14:editId="0383C83B">
            <wp:extent cx="6570345" cy="9294232"/>
            <wp:effectExtent l="0" t="0" r="1905" b="2540"/>
            <wp:docPr id="39" name="Рисунок 39" descr="Z:\__УРЗП\04. Конкурентные процедуры\АУКЦИОНЫ\2019 год\Рузский г.о\Земля\АЗ-РУЗ_19-2102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2102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E04FD2" w14:textId="205F30DD" w:rsidR="00DE44B1" w:rsidRDefault="00DE44B1" w:rsidP="00DE44B1"/>
    <w:p w14:paraId="7EE25025" w14:textId="79B5B29C" w:rsidR="00DE44B1" w:rsidRDefault="00DE44B1" w:rsidP="00DE44B1">
      <w:r w:rsidRPr="00DE44B1">
        <w:rPr>
          <w:noProof/>
          <w:lang w:eastAsia="ru-RU"/>
        </w:rPr>
        <w:lastRenderedPageBreak/>
        <w:drawing>
          <wp:inline distT="0" distB="0" distL="0" distR="0" wp14:anchorId="2E0AE487" wp14:editId="2244C1EA">
            <wp:extent cx="6570345" cy="9309368"/>
            <wp:effectExtent l="0" t="0" r="1905" b="6350"/>
            <wp:docPr id="40" name="Рисунок 40" descr="Z:\__УРЗП\04. Конкурентные процедуры\АУКЦИОНЫ\2019 год\Рузский г.о\Земля\АЗ-РУЗ_19-2102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-РУЗ_19-2102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9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6BF52" w14:textId="28A16930" w:rsidR="00DE44B1" w:rsidRDefault="00DE44B1" w:rsidP="00DE44B1"/>
    <w:p w14:paraId="534D2C3B" w14:textId="70923D61" w:rsidR="00DE44B1" w:rsidRDefault="00DE44B1" w:rsidP="00DE44B1">
      <w:r w:rsidRPr="00DE44B1">
        <w:rPr>
          <w:noProof/>
          <w:lang w:eastAsia="ru-RU"/>
        </w:rPr>
        <w:lastRenderedPageBreak/>
        <w:drawing>
          <wp:inline distT="0" distB="0" distL="0" distR="0" wp14:anchorId="4AA40563" wp14:editId="45578717">
            <wp:extent cx="6570345" cy="9277723"/>
            <wp:effectExtent l="0" t="0" r="1905" b="0"/>
            <wp:docPr id="41" name="Рисунок 41" descr="Z:\__УРЗП\04. Конкурентные процедуры\АУКЦИОНЫ\2019 год\Рузский г.о\Земля\АЗ-РУЗ_19-2102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Рузский г.о\Земля\АЗ-РУЗ_19-2102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7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07221" w14:textId="56A28D07" w:rsidR="00DE44B1" w:rsidRDefault="00DE44B1" w:rsidP="00DE44B1"/>
    <w:p w14:paraId="35092FA4" w14:textId="74E0660A" w:rsidR="00DE44B1" w:rsidRDefault="00DE44B1" w:rsidP="00DE44B1">
      <w:r w:rsidRPr="00DE44B1">
        <w:rPr>
          <w:noProof/>
          <w:lang w:eastAsia="ru-RU"/>
        </w:rPr>
        <w:lastRenderedPageBreak/>
        <w:drawing>
          <wp:inline distT="0" distB="0" distL="0" distR="0" wp14:anchorId="686BC039" wp14:editId="278DCB74">
            <wp:extent cx="6570345" cy="9309368"/>
            <wp:effectExtent l="0" t="0" r="1905" b="6350"/>
            <wp:docPr id="42" name="Рисунок 42" descr="Z:\__УРЗП\04. Конкурентные процедуры\АУКЦИОНЫ\2019 год\Рузский г.о\Земля\АЗ-РУЗ_19-2102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Рузский г.о\Земля\АЗ-РУЗ_19-2102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9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BFEA21" w14:textId="314715DE" w:rsidR="00DE44B1" w:rsidRPr="00124233" w:rsidRDefault="00DE44B1" w:rsidP="00DE44B1">
      <w:pPr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006FE27F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C21C7F">
        <w:rPr>
          <w:rStyle w:val="ab"/>
          <w:sz w:val="19"/>
          <w:szCs w:val="19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658BA9B3" w:rsidR="00602CCD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602CCD" w:rsidRPr="00AC4ECB">
        <w:rPr>
          <w:sz w:val="18"/>
          <w:szCs w:val="18"/>
        </w:rPr>
        <w:t>Заявитель обязуется:</w:t>
      </w:r>
    </w:p>
    <w:p w14:paraId="0DF7E11D" w14:textId="6A4FEB16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7D2973C7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06FE5BBC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="00602CCD"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="00602CCD"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2A20B41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602CCD" w:rsidRPr="00AC4ECB">
        <w:rPr>
          <w:sz w:val="18"/>
          <w:szCs w:val="18"/>
        </w:rPr>
        <w:t>Заявителю</w:t>
      </w:r>
      <w:r w:rsidR="00602CCD" w:rsidRPr="00EC6F15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602CCD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="00602CCD" w:rsidRPr="00EC6F15">
        <w:rPr>
          <w:b/>
          <w:sz w:val="18"/>
          <w:szCs w:val="18"/>
        </w:rPr>
        <w:t>и он не имеет претензий к ним</w:t>
      </w:r>
      <w:r w:rsidR="00602CCD" w:rsidRPr="00EC6F15">
        <w:rPr>
          <w:sz w:val="18"/>
          <w:szCs w:val="18"/>
        </w:rPr>
        <w:t>.</w:t>
      </w:r>
    </w:p>
    <w:p w14:paraId="7A0F477A" w14:textId="5DC8E0A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C043A9"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46359CED" w:rsidR="00AC4ECB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AC4ECB"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="003C0529">
        <w:rPr>
          <w:sz w:val="18"/>
          <w:szCs w:val="18"/>
        </w:rPr>
        <w:t>разрешенного использования</w:t>
      </w:r>
      <w:r w:rsidR="00AC4ECB"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="00AC4ECB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33C6EEC1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602CCD"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="00602CCD" w:rsidRPr="00AC4ECB">
        <w:rPr>
          <w:sz w:val="18"/>
          <w:szCs w:val="18"/>
        </w:rPr>
        <w:t xml:space="preserve">аявитель. </w:t>
      </w:r>
    </w:p>
    <w:p w14:paraId="2E9264B5" w14:textId="7796DEFC" w:rsidR="00BC5CD5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602CCD"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="00602CCD"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="00602CCD"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="00602CCD" w:rsidRPr="00AC4ECB">
        <w:rPr>
          <w:sz w:val="18"/>
          <w:szCs w:val="18"/>
        </w:rPr>
        <w:t xml:space="preserve"> </w:t>
      </w:r>
    </w:p>
    <w:p w14:paraId="2C3A01A1" w14:textId="314E33FD" w:rsidR="006A6109" w:rsidRPr="005B382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602CCD"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="00602CCD"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="00602CCD"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="00602CCD"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="00602CCD"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60C0D361" w:rsidR="00EA7C61" w:rsidRPr="006A6109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8E477F"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="008E477F"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1816A66B" w14:textId="6F7D5B8E" w:rsidR="00694C4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3C0529"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="003C0529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="003C0529"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="003C0529"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="003C0529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</w:p>
    <w:p w14:paraId="372E4E2C" w14:textId="7B133941" w:rsidR="00694C43" w:rsidRDefault="00694C43" w:rsidP="00694C43">
      <w:pPr>
        <w:ind w:hanging="142"/>
        <w:jc w:val="both"/>
        <w:rPr>
          <w:sz w:val="18"/>
          <w:szCs w:val="18"/>
        </w:rPr>
      </w:pPr>
    </w:p>
    <w:p w14:paraId="12085993" w14:textId="77777777" w:rsidR="00694C43" w:rsidRDefault="00694C43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561120D" w14:textId="77777777" w:rsidR="00694C43" w:rsidRPr="00DA31A1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1</w:t>
      </w:r>
      <w:r w:rsidRPr="00DA31A1">
        <w:rPr>
          <w:sz w:val="18"/>
          <w:szCs w:val="18"/>
        </w:rPr>
        <w:t xml:space="preserve"> Заполняется при подаче Заявки юридическим лицом.</w:t>
      </w:r>
    </w:p>
    <w:p w14:paraId="57FE58A9" w14:textId="77777777" w:rsidR="00694C43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2</w:t>
      </w:r>
      <w:r w:rsidRPr="00034833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  <w:p w14:paraId="400A0C24" w14:textId="4F2565BC" w:rsidR="00AE7C7B" w:rsidRDefault="00C21C7F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5CE32F0A" w:rsidR="00D46AFE" w:rsidRDefault="00D46AFE" w:rsidP="00AE7C7B">
      <w:pPr>
        <w:jc w:val="both"/>
        <w:rPr>
          <w:sz w:val="18"/>
          <w:szCs w:val="18"/>
        </w:rPr>
      </w:pP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351D5FB4" w14:textId="11097D21" w:rsidR="00072838" w:rsidRPr="002B1734" w:rsidRDefault="00792ADB" w:rsidP="00DE44B1">
      <w:pPr>
        <w:jc w:val="right"/>
        <w:rPr>
          <w:i/>
          <w:sz w:val="22"/>
          <w:szCs w:val="22"/>
        </w:rPr>
      </w:pPr>
      <w:permStart w:id="1874551333" w:edGrp="everyone"/>
      <w:r w:rsidRPr="002B1734">
        <w:rPr>
          <w:b/>
        </w:rPr>
        <w:t xml:space="preserve">Проект </w:t>
      </w:r>
    </w:p>
    <w:p w14:paraId="4BCB9F9B" w14:textId="77777777" w:rsidR="00827AB1" w:rsidRPr="001303D1" w:rsidRDefault="00827AB1" w:rsidP="00827AB1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ДОГОВОР</w:t>
      </w:r>
    </w:p>
    <w:p w14:paraId="5DB6EAED" w14:textId="77777777" w:rsidR="00827AB1" w:rsidRDefault="00827AB1" w:rsidP="00827AB1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27" w:name="bookmark1"/>
      <w:r w:rsidRPr="001303D1">
        <w:rPr>
          <w:rStyle w:val="afff8"/>
          <w:sz w:val="24"/>
          <w:szCs w:val="24"/>
        </w:rPr>
        <w:t>аренды земельного участка</w:t>
      </w:r>
      <w:bookmarkEnd w:id="127"/>
      <w:r w:rsidRPr="001303D1">
        <w:rPr>
          <w:rStyle w:val="afff8"/>
          <w:sz w:val="24"/>
          <w:szCs w:val="24"/>
        </w:rPr>
        <w:t>,</w:t>
      </w:r>
      <w:r>
        <w:rPr>
          <w:rStyle w:val="afff8"/>
          <w:sz w:val="24"/>
          <w:szCs w:val="24"/>
        </w:rPr>
        <w:t xml:space="preserve"> </w:t>
      </w:r>
      <w:r w:rsidRPr="001303D1">
        <w:rPr>
          <w:rStyle w:val="afff8"/>
          <w:sz w:val="24"/>
          <w:szCs w:val="24"/>
        </w:rPr>
        <w:t>заключаемый по результатам проведения торгов</w:t>
      </w:r>
      <w:r w:rsidRPr="001303D1">
        <w:rPr>
          <w:rStyle w:val="afff8"/>
          <w:sz w:val="24"/>
          <w:szCs w:val="24"/>
        </w:rPr>
        <w:br/>
      </w:r>
    </w:p>
    <w:p w14:paraId="4D5F7C56" w14:textId="77777777" w:rsidR="00827AB1" w:rsidRPr="001303D1" w:rsidRDefault="00827AB1" w:rsidP="00827AB1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от _______________№ _______</w:t>
      </w:r>
    </w:p>
    <w:p w14:paraId="6331BAD8" w14:textId="77777777" w:rsidR="00827AB1" w:rsidRPr="001303D1" w:rsidRDefault="00827AB1" w:rsidP="00827AB1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28" w:name="bookmark2"/>
    </w:p>
    <w:p w14:paraId="05D9D4E0" w14:textId="77777777" w:rsidR="00827AB1" w:rsidRPr="00DE44B1" w:rsidRDefault="00827AB1" w:rsidP="00827AB1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DE44B1">
        <w:rPr>
          <w:rStyle w:val="afff8"/>
          <w:b w:val="0"/>
          <w:sz w:val="24"/>
          <w:szCs w:val="24"/>
        </w:rPr>
        <w:t>Место заключения</w:t>
      </w:r>
      <w:bookmarkEnd w:id="128"/>
      <w:r w:rsidRPr="00DE44B1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10C85824" w14:textId="77777777" w:rsidR="00827AB1" w:rsidRPr="00DE44B1" w:rsidRDefault="00827AB1" w:rsidP="00827AB1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70EA0A7B" w14:textId="77777777" w:rsidR="00827AB1" w:rsidRPr="00DE44B1" w:rsidRDefault="00827AB1" w:rsidP="00827AB1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DE44B1">
        <w:rPr>
          <w:rStyle w:val="afff8"/>
          <w:b w:val="0"/>
          <w:sz w:val="24"/>
          <w:szCs w:val="24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DE44B1">
        <w:rPr>
          <w:rStyle w:val="afff8"/>
          <w:b w:val="0"/>
          <w:sz w:val="24"/>
          <w:szCs w:val="24"/>
        </w:rPr>
        <w:t>действующ</w:t>
      </w:r>
      <w:proofErr w:type="spellEnd"/>
      <w:r w:rsidRPr="00DE44B1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DE44B1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DE44B1">
        <w:rPr>
          <w:rStyle w:val="afff8"/>
          <w:b w:val="0"/>
          <w:sz w:val="24"/>
          <w:szCs w:val="24"/>
        </w:rPr>
        <w:br/>
        <w:t>с одной стороны, и</w:t>
      </w:r>
    </w:p>
    <w:p w14:paraId="5DA113BB" w14:textId="77777777" w:rsidR="00827AB1" w:rsidRPr="009717CB" w:rsidRDefault="00827AB1" w:rsidP="00827AB1">
      <w:pPr>
        <w:tabs>
          <w:tab w:val="left" w:pos="1024"/>
        </w:tabs>
        <w:jc w:val="both"/>
      </w:pPr>
      <w:r w:rsidRPr="00DE44B1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DE44B1">
        <w:rPr>
          <w:rStyle w:val="afff8"/>
          <w:b w:val="0"/>
          <w:sz w:val="24"/>
          <w:szCs w:val="24"/>
        </w:rPr>
        <w:t>действующ</w:t>
      </w:r>
      <w:proofErr w:type="spellEnd"/>
      <w:r w:rsidRPr="00DE44B1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DE44B1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077EE14D" w14:textId="77777777" w:rsidR="00827AB1" w:rsidRDefault="00827AB1" w:rsidP="00827AB1">
      <w:pPr>
        <w:keepNext/>
        <w:keepLines/>
        <w:spacing w:after="24" w:line="230" w:lineRule="exact"/>
        <w:ind w:left="3380"/>
      </w:pPr>
      <w:bookmarkStart w:id="129" w:name="bookmark3"/>
    </w:p>
    <w:p w14:paraId="2995FDD2" w14:textId="77777777" w:rsidR="00827AB1" w:rsidRDefault="00827AB1" w:rsidP="00827AB1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9"/>
    </w:p>
    <w:p w14:paraId="7A3739A0" w14:textId="77777777" w:rsidR="00827AB1" w:rsidRPr="009717CB" w:rsidRDefault="00827AB1" w:rsidP="00827AB1">
      <w:pPr>
        <w:keepNext/>
        <w:keepLines/>
        <w:spacing w:after="24" w:line="230" w:lineRule="exact"/>
        <w:ind w:left="3380"/>
        <w:rPr>
          <w:b/>
        </w:rPr>
      </w:pPr>
    </w:p>
    <w:p w14:paraId="33AAB53F" w14:textId="77777777" w:rsidR="00827AB1" w:rsidRPr="00DE44B1" w:rsidRDefault="00827AB1" w:rsidP="00827AB1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</w:t>
      </w:r>
      <w:proofErr w:type="spellStart"/>
      <w:r w:rsidRPr="000C10C7">
        <w:rPr>
          <w:rStyle w:val="afff8"/>
          <w:sz w:val="24"/>
          <w:szCs w:val="24"/>
        </w:rPr>
        <w:t>кв.м</w:t>
      </w:r>
      <w:proofErr w:type="spellEnd"/>
      <w:r w:rsidRPr="000C10C7">
        <w:rPr>
          <w:rStyle w:val="afff8"/>
          <w:sz w:val="24"/>
          <w:szCs w:val="24"/>
        </w:rPr>
        <w:t>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  <w:sz w:val="24"/>
          <w:szCs w:val="24"/>
        </w:rPr>
        <w:t xml:space="preserve">___________________________ </w:t>
      </w:r>
      <w:r w:rsidRPr="00DE44B1">
        <w:rPr>
          <w:rStyle w:val="afff8"/>
          <w:b w:val="0"/>
          <w:sz w:val="24"/>
          <w:szCs w:val="24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36F8111F" w14:textId="77777777" w:rsidR="00827AB1" w:rsidRPr="00DE44B1" w:rsidRDefault="00827AB1" w:rsidP="00827AB1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30" w:name="bookmark4"/>
      <w:r w:rsidRPr="00DE44B1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DE44B1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65B5A6EE" w14:textId="77777777" w:rsidR="00827AB1" w:rsidRPr="009717CB" w:rsidRDefault="00827AB1" w:rsidP="00827AB1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DE44B1">
        <w:rPr>
          <w:rStyle w:val="53"/>
          <w:b w:val="0"/>
        </w:rPr>
        <w:t>1.3. Участок предоставляется</w:t>
      </w:r>
      <w:r w:rsidRPr="00DE44B1">
        <w:rPr>
          <w:b/>
        </w:rPr>
        <w:t xml:space="preserve"> </w:t>
      </w:r>
      <w:r w:rsidRPr="009717CB">
        <w:rPr>
          <w:rStyle w:val="52"/>
        </w:rPr>
        <w:t xml:space="preserve">для </w:t>
      </w:r>
      <w:bookmarkEnd w:id="130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11001699" w14:textId="77777777" w:rsidR="00DE44B1" w:rsidRDefault="00827AB1" w:rsidP="00827AB1">
      <w:pPr>
        <w:tabs>
          <w:tab w:val="left" w:pos="1024"/>
        </w:tabs>
        <w:ind w:firstLine="709"/>
        <w:jc w:val="both"/>
      </w:pPr>
      <w:r w:rsidRPr="009717CB">
        <w:t>1.4. Сведения об ограничениях (обременениях) прав на Земельный участок:</w:t>
      </w:r>
    </w:p>
    <w:p w14:paraId="7C998AD5" w14:textId="3FA50F0B" w:rsidR="00DE44B1" w:rsidRDefault="00DE44B1" w:rsidP="00DE44B1">
      <w:pPr>
        <w:tabs>
          <w:tab w:val="left" w:pos="1024"/>
        </w:tabs>
        <w:ind w:firstLine="709"/>
        <w:jc w:val="both"/>
      </w:pPr>
      <w:r>
        <w:t xml:space="preserve">- полностью расположен в границах </w:t>
      </w:r>
      <w:proofErr w:type="spellStart"/>
      <w:r>
        <w:t>приаэродромной</w:t>
      </w:r>
      <w:proofErr w:type="spellEnd"/>
      <w:r>
        <w:t xml:space="preserve"> территории аэродрома Кубинка.</w:t>
      </w:r>
    </w:p>
    <w:p w14:paraId="29701813" w14:textId="77777777" w:rsidR="00DE44B1" w:rsidRDefault="00DE44B1" w:rsidP="00DE44B1">
      <w:pPr>
        <w:tabs>
          <w:tab w:val="left" w:pos="1024"/>
        </w:tabs>
        <w:ind w:firstLine="709"/>
        <w:jc w:val="both"/>
      </w:pPr>
      <w:r>
        <w:t>- полностью расположен в зоне санитарного разрыва от автодороги А-108 МБК.</w:t>
      </w:r>
    </w:p>
    <w:p w14:paraId="01F354D6" w14:textId="77777777" w:rsidR="00827AB1" w:rsidRPr="009717CB" w:rsidRDefault="00827AB1" w:rsidP="00827AB1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6F0A4A1D" w14:textId="77777777" w:rsidR="00827AB1" w:rsidRPr="009717CB" w:rsidRDefault="00827AB1" w:rsidP="00827AB1">
      <w:pPr>
        <w:tabs>
          <w:tab w:val="left" w:pos="1024"/>
        </w:tabs>
        <w:ind w:firstLine="709"/>
        <w:jc w:val="both"/>
        <w:rPr>
          <w:b/>
        </w:rPr>
      </w:pPr>
    </w:p>
    <w:p w14:paraId="78CA3976" w14:textId="77777777" w:rsidR="00827AB1" w:rsidRDefault="00827AB1" w:rsidP="00827AB1">
      <w:pPr>
        <w:keepNext/>
        <w:keepLines/>
        <w:spacing w:after="31" w:line="230" w:lineRule="exact"/>
        <w:ind w:left="3402" w:firstLine="709"/>
      </w:pPr>
      <w:bookmarkStart w:id="131" w:name="bookmark5"/>
      <w:r w:rsidRPr="009717CB">
        <w:rPr>
          <w:lang w:val="en-US"/>
        </w:rPr>
        <w:t>II</w:t>
      </w:r>
      <w:r w:rsidRPr="009717CB">
        <w:t>. Срок договора</w:t>
      </w:r>
      <w:bookmarkEnd w:id="131"/>
    </w:p>
    <w:p w14:paraId="010B6F9D" w14:textId="77777777" w:rsidR="00827AB1" w:rsidRPr="009717CB" w:rsidRDefault="00827AB1" w:rsidP="00827AB1">
      <w:pPr>
        <w:keepNext/>
        <w:keepLines/>
        <w:spacing w:after="31" w:line="230" w:lineRule="exact"/>
        <w:ind w:left="3402" w:firstLine="709"/>
        <w:rPr>
          <w:b/>
        </w:rPr>
      </w:pPr>
    </w:p>
    <w:p w14:paraId="2EC5845F" w14:textId="77777777" w:rsidR="00827AB1" w:rsidRPr="009717CB" w:rsidRDefault="00827AB1" w:rsidP="00827AB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32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6A73FC0A" w14:textId="77777777" w:rsidR="00827AB1" w:rsidRPr="009717CB" w:rsidRDefault="00827AB1" w:rsidP="00827AB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E98F491" w14:textId="77777777" w:rsidR="00827AB1" w:rsidRPr="009717CB" w:rsidRDefault="00827AB1" w:rsidP="00827AB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CEB5A9B" w14:textId="77777777" w:rsidR="00827AB1" w:rsidRPr="009717CB" w:rsidRDefault="00827AB1" w:rsidP="00827AB1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7BFFD6EE" w14:textId="77777777" w:rsidR="00827AB1" w:rsidRPr="009717CB" w:rsidRDefault="00827AB1" w:rsidP="00827AB1">
      <w:pPr>
        <w:keepNext/>
        <w:keepLines/>
        <w:spacing w:after="80" w:line="230" w:lineRule="exact"/>
        <w:ind w:left="3160" w:firstLine="709"/>
        <w:rPr>
          <w:b/>
        </w:rPr>
      </w:pPr>
    </w:p>
    <w:p w14:paraId="20E55483" w14:textId="77777777" w:rsidR="00827AB1" w:rsidRDefault="00827AB1" w:rsidP="00827AB1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18E7D65F" w14:textId="77777777" w:rsidR="00827AB1" w:rsidRPr="009717CB" w:rsidRDefault="00827AB1" w:rsidP="00827AB1">
      <w:pPr>
        <w:keepNext/>
        <w:keepLines/>
        <w:spacing w:after="80" w:line="230" w:lineRule="exact"/>
        <w:ind w:left="3160"/>
        <w:rPr>
          <w:b/>
        </w:rPr>
      </w:pPr>
    </w:p>
    <w:p w14:paraId="1117B782" w14:textId="77777777" w:rsidR="00827AB1" w:rsidRPr="009717CB" w:rsidRDefault="00827AB1" w:rsidP="00827AB1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55E7A428" w14:textId="77777777" w:rsidR="00827AB1" w:rsidRPr="009717CB" w:rsidRDefault="00827AB1" w:rsidP="00827AB1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329179A2" w14:textId="77777777" w:rsidR="00827AB1" w:rsidRPr="009717CB" w:rsidRDefault="00827AB1" w:rsidP="00827AB1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11F4134C" w14:textId="77777777" w:rsidR="00827AB1" w:rsidRPr="009717CB" w:rsidRDefault="00827AB1" w:rsidP="00827AB1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lastRenderedPageBreak/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5B94FD1C" w14:textId="77777777" w:rsidR="00827AB1" w:rsidRPr="009717CB" w:rsidRDefault="00827AB1" w:rsidP="00827AB1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DBF0558" w14:textId="77777777" w:rsidR="00827AB1" w:rsidRPr="009717CB" w:rsidRDefault="00827AB1" w:rsidP="00827AB1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243CE992" w14:textId="77777777" w:rsidR="00827AB1" w:rsidRPr="009717CB" w:rsidRDefault="00827AB1" w:rsidP="00827AB1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000F74F8" w14:textId="77777777" w:rsidR="00827AB1" w:rsidRPr="009717CB" w:rsidRDefault="00827AB1" w:rsidP="00827AB1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6C06F31B" w14:textId="77777777" w:rsidR="00827AB1" w:rsidRPr="009717CB" w:rsidRDefault="00827AB1" w:rsidP="00827AB1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61A948AC" w14:textId="77777777" w:rsidR="00827AB1" w:rsidRPr="009717CB" w:rsidRDefault="00827AB1" w:rsidP="00827AB1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655CB52" w14:textId="77777777" w:rsidR="00827AB1" w:rsidRPr="009717CB" w:rsidRDefault="00827AB1" w:rsidP="00827AB1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465E4A7" w14:textId="77777777" w:rsidR="00827AB1" w:rsidRPr="009717CB" w:rsidRDefault="00827AB1" w:rsidP="00827AB1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401A8AC" w14:textId="77777777" w:rsidR="00827AB1" w:rsidRPr="009717CB" w:rsidRDefault="00827AB1" w:rsidP="00827AB1">
      <w:pPr>
        <w:keepNext/>
        <w:keepLines/>
        <w:ind w:firstLine="709"/>
        <w:rPr>
          <w:b/>
        </w:rPr>
      </w:pPr>
    </w:p>
    <w:p w14:paraId="6EB08554" w14:textId="77777777" w:rsidR="00827AB1" w:rsidRPr="009717CB" w:rsidRDefault="00827AB1" w:rsidP="00827AB1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32"/>
    </w:p>
    <w:p w14:paraId="04F7E639" w14:textId="77777777" w:rsidR="00827AB1" w:rsidRPr="009717CB" w:rsidRDefault="00827AB1" w:rsidP="00827AB1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3" w:name="bookmark7"/>
      <w:r w:rsidRPr="009717CB">
        <w:t>4.1. Арендодатель имеет право:</w:t>
      </w:r>
      <w:bookmarkEnd w:id="133"/>
    </w:p>
    <w:p w14:paraId="3547D22E" w14:textId="77777777" w:rsidR="00827AB1" w:rsidRPr="009717CB" w:rsidRDefault="00827AB1" w:rsidP="00827AB1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F56EE67" w14:textId="77777777" w:rsidR="00827AB1" w:rsidRPr="009717CB" w:rsidRDefault="00827AB1" w:rsidP="00827AB1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6504A807" w14:textId="77777777" w:rsidR="00827AB1" w:rsidRPr="009717CB" w:rsidRDefault="00827AB1" w:rsidP="00827AB1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7EAF00BC" w14:textId="77777777" w:rsidR="00827AB1" w:rsidRPr="009717CB" w:rsidRDefault="00827AB1" w:rsidP="00827AB1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1ABC3797" w14:textId="77777777" w:rsidR="00827AB1" w:rsidRPr="009717CB" w:rsidRDefault="00827AB1" w:rsidP="00827AB1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освоении Земельного участка в течении 1 года;</w:t>
      </w:r>
    </w:p>
    <w:p w14:paraId="41AD691B" w14:textId="77777777" w:rsidR="00827AB1" w:rsidRPr="009717CB" w:rsidRDefault="00827AB1" w:rsidP="00827AB1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34A61510" w14:textId="77777777" w:rsidR="00827AB1" w:rsidRPr="009717CB" w:rsidRDefault="00827AB1" w:rsidP="00827AB1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282E200" w14:textId="77777777" w:rsidR="00827AB1" w:rsidRPr="009717CB" w:rsidRDefault="00827AB1" w:rsidP="00827AB1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-</w:t>
      </w:r>
      <w:r w:rsidRPr="009717CB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5224F603" w14:textId="77777777" w:rsidR="00827AB1" w:rsidRPr="009717CB" w:rsidRDefault="00827AB1" w:rsidP="00827AB1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6EFEAD06" w14:textId="77777777" w:rsidR="00827AB1" w:rsidRPr="009717CB" w:rsidRDefault="00827AB1" w:rsidP="00827AB1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в случае осуществления Арендатором самовольной постройки на Земельном участке. </w:t>
      </w:r>
    </w:p>
    <w:p w14:paraId="3B40BA83" w14:textId="77777777" w:rsidR="00827AB1" w:rsidRPr="009717CB" w:rsidRDefault="00827AB1" w:rsidP="00827AB1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D400CD4" w14:textId="77777777" w:rsidR="00827AB1" w:rsidRPr="009717CB" w:rsidRDefault="00827AB1" w:rsidP="00827AB1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5D3907AA" w14:textId="77777777" w:rsidR="00827AB1" w:rsidRPr="009717CB" w:rsidRDefault="00827AB1" w:rsidP="00827AB1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6FE7FF1D" w14:textId="77777777" w:rsidR="00827AB1" w:rsidRPr="009717CB" w:rsidRDefault="00827AB1" w:rsidP="00827AB1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3232ED21" w14:textId="77777777" w:rsidR="00827AB1" w:rsidRPr="009717CB" w:rsidRDefault="00827AB1" w:rsidP="00827AB1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66BFCC8C" w14:textId="77777777" w:rsidR="00827AB1" w:rsidRPr="009717CB" w:rsidRDefault="00827AB1" w:rsidP="00827AB1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4" w:name="bookmark8"/>
      <w:r w:rsidRPr="009717CB">
        <w:lastRenderedPageBreak/>
        <w:t>4.2. Арендодатель обязан:</w:t>
      </w:r>
      <w:bookmarkEnd w:id="134"/>
    </w:p>
    <w:p w14:paraId="67171496" w14:textId="77777777" w:rsidR="00827AB1" w:rsidRPr="009717CB" w:rsidRDefault="00827AB1" w:rsidP="00827AB1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7B7DB6C0" w14:textId="77777777" w:rsidR="00827AB1" w:rsidRPr="009717CB" w:rsidRDefault="00827AB1" w:rsidP="00827AB1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20D8D20C" w14:textId="77777777" w:rsidR="00827AB1" w:rsidRPr="009717CB" w:rsidRDefault="00827AB1" w:rsidP="00827AB1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38FED839" w14:textId="77777777" w:rsidR="00827AB1" w:rsidRPr="009717CB" w:rsidRDefault="00827AB1" w:rsidP="00827AB1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5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3B9CF96" w14:textId="77777777" w:rsidR="00827AB1" w:rsidRPr="009717CB" w:rsidRDefault="00827AB1" w:rsidP="00827AB1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5"/>
    </w:p>
    <w:p w14:paraId="2A5D6EE8" w14:textId="77777777" w:rsidR="00827AB1" w:rsidRPr="009717CB" w:rsidRDefault="00827AB1" w:rsidP="00827AB1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D7483B6" w14:textId="77777777" w:rsidR="00827AB1" w:rsidRPr="009717CB" w:rsidRDefault="00827AB1" w:rsidP="00827AB1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9EDB741" w14:textId="77777777" w:rsidR="00827AB1" w:rsidRPr="009717CB" w:rsidRDefault="00827AB1" w:rsidP="00827AB1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6" w:name="bookmark10"/>
      <w:r w:rsidRPr="009717CB">
        <w:t>4.4. Арендатор обязан:</w:t>
      </w:r>
      <w:bookmarkEnd w:id="136"/>
    </w:p>
    <w:p w14:paraId="0F9C2629" w14:textId="77777777" w:rsidR="00827AB1" w:rsidRPr="009717CB" w:rsidRDefault="00827AB1" w:rsidP="00827AB1">
      <w:pPr>
        <w:tabs>
          <w:tab w:val="left" w:pos="1118"/>
        </w:tabs>
        <w:ind w:firstLine="709"/>
        <w:jc w:val="both"/>
      </w:pPr>
      <w:r w:rsidRPr="009717CB">
        <w:t>4.4.1 Использовать участок в соответствии с целью и условиями его предоставления.</w:t>
      </w:r>
    </w:p>
    <w:p w14:paraId="7470BBCC" w14:textId="77777777" w:rsidR="00827AB1" w:rsidRPr="009717CB" w:rsidRDefault="00827AB1" w:rsidP="00827AB1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3E17733" w14:textId="77777777" w:rsidR="00827AB1" w:rsidRPr="009717CB" w:rsidRDefault="00827AB1" w:rsidP="00827AB1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BA69D32" w14:textId="77777777" w:rsidR="00827AB1" w:rsidRPr="009717CB" w:rsidRDefault="00827AB1" w:rsidP="00827AB1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1E94D72" w14:textId="77777777" w:rsidR="00827AB1" w:rsidRPr="009717CB" w:rsidRDefault="00827AB1" w:rsidP="00827AB1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4E4CF6CA" w14:textId="77777777" w:rsidR="00827AB1" w:rsidRPr="009717CB" w:rsidRDefault="00827AB1" w:rsidP="00827AB1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79A47E31" w14:textId="77777777" w:rsidR="00827AB1" w:rsidRPr="009717CB" w:rsidRDefault="00827AB1" w:rsidP="00827AB1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368A23B3" w14:textId="77777777" w:rsidR="00827AB1" w:rsidRPr="009717CB" w:rsidRDefault="00827AB1" w:rsidP="00827AB1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C885447" w14:textId="77777777" w:rsidR="00827AB1" w:rsidRPr="009717CB" w:rsidRDefault="00827AB1" w:rsidP="00827AB1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5162838" w14:textId="77777777" w:rsidR="00827AB1" w:rsidRPr="009717CB" w:rsidRDefault="00827AB1" w:rsidP="00827AB1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E11D311" w14:textId="77777777" w:rsidR="00827AB1" w:rsidRPr="009717CB" w:rsidRDefault="00827AB1" w:rsidP="00827AB1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CDB3481" w14:textId="673C044B" w:rsidR="00827AB1" w:rsidRDefault="00827AB1" w:rsidP="00827AB1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0544594" w14:textId="77777777" w:rsidR="00DE44B1" w:rsidRDefault="00DE44B1" w:rsidP="00DE44B1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требованиями:</w:t>
      </w:r>
    </w:p>
    <w:p w14:paraId="28C74446" w14:textId="786AACCB" w:rsidR="00DE44B1" w:rsidRDefault="00DE44B1" w:rsidP="00DE44B1">
      <w:pPr>
        <w:tabs>
          <w:tab w:val="left" w:pos="1332"/>
        </w:tabs>
        <w:ind w:firstLine="709"/>
        <w:jc w:val="both"/>
      </w:pPr>
      <w:r>
        <w:t>- Воздушного кодекса Российской Федерации;</w:t>
      </w:r>
    </w:p>
    <w:p w14:paraId="7E9177CA" w14:textId="4A55F17E" w:rsidR="00DE44B1" w:rsidRDefault="00DE44B1" w:rsidP="00DE44B1">
      <w:pPr>
        <w:tabs>
          <w:tab w:val="left" w:pos="1332"/>
        </w:tabs>
        <w:ind w:firstLine="709"/>
        <w:jc w:val="both"/>
      </w:pPr>
      <w:r>
        <w:t xml:space="preserve"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зоны»; </w:t>
      </w:r>
    </w:p>
    <w:p w14:paraId="0FA81D67" w14:textId="24E244B7" w:rsidR="00DE44B1" w:rsidRDefault="00DE44B1" w:rsidP="00DE44B1">
      <w:pPr>
        <w:tabs>
          <w:tab w:val="left" w:pos="1332"/>
        </w:tabs>
        <w:ind w:firstLine="709"/>
        <w:jc w:val="both"/>
      </w:pPr>
      <w:r>
        <w:lastRenderedPageBreak/>
        <w:t xml:space="preserve">- </w:t>
      </w:r>
      <w:r w:rsidRPr="00DE44B1">
        <w:t>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</w:t>
      </w:r>
      <w:r>
        <w:t>й Федерации от 25.09.2007 № 74.</w:t>
      </w:r>
    </w:p>
    <w:p w14:paraId="047D9295" w14:textId="7CA57EBD" w:rsidR="00DE44B1" w:rsidRPr="009717CB" w:rsidRDefault="00DE44B1" w:rsidP="00DE44B1">
      <w:pPr>
        <w:tabs>
          <w:tab w:val="left" w:pos="1332"/>
        </w:tabs>
        <w:ind w:firstLine="709"/>
        <w:jc w:val="both"/>
      </w:pPr>
      <w:r>
        <w:t>4.4.14. Согласовать размещение объекта капитального строительства в соответствии с требованиями действующего законодательства.</w:t>
      </w:r>
    </w:p>
    <w:p w14:paraId="507A001F" w14:textId="77777777" w:rsidR="00827AB1" w:rsidRPr="009717CB" w:rsidRDefault="00827AB1" w:rsidP="00827AB1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73637522" w14:textId="77777777" w:rsidR="00827AB1" w:rsidRPr="009717CB" w:rsidRDefault="00827AB1" w:rsidP="00827AB1">
      <w:pPr>
        <w:tabs>
          <w:tab w:val="left" w:pos="1183"/>
        </w:tabs>
      </w:pPr>
    </w:p>
    <w:p w14:paraId="49918B51" w14:textId="77777777" w:rsidR="00827AB1" w:rsidRPr="009717CB" w:rsidRDefault="00827AB1" w:rsidP="00827AB1">
      <w:pPr>
        <w:keepNext/>
        <w:keepLines/>
        <w:ind w:firstLine="709"/>
        <w:jc w:val="center"/>
      </w:pPr>
      <w:bookmarkStart w:id="137" w:name="bookmark11"/>
      <w:r w:rsidRPr="009717CB">
        <w:t>V. Ответственность сторон</w:t>
      </w:r>
      <w:bookmarkEnd w:id="137"/>
    </w:p>
    <w:p w14:paraId="6F9A86E7" w14:textId="77777777" w:rsidR="00827AB1" w:rsidRPr="009717CB" w:rsidRDefault="00827AB1" w:rsidP="00827AB1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16363C03" w14:textId="77777777" w:rsidR="00827AB1" w:rsidRPr="009717CB" w:rsidRDefault="00827AB1" w:rsidP="00827AB1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9A90EBD" w14:textId="77777777" w:rsidR="00827AB1" w:rsidRPr="009717CB" w:rsidRDefault="00827AB1" w:rsidP="00827AB1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25A745B9" w14:textId="77777777" w:rsidR="00827AB1" w:rsidRPr="009717CB" w:rsidRDefault="00827AB1" w:rsidP="00827AB1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1D2A949D" w14:textId="77777777" w:rsidR="00827AB1" w:rsidRPr="009717CB" w:rsidRDefault="00827AB1" w:rsidP="00827AB1">
      <w:pPr>
        <w:keepNext/>
        <w:keepLines/>
        <w:ind w:firstLine="709"/>
        <w:jc w:val="center"/>
        <w:rPr>
          <w:rStyle w:val="53"/>
          <w:b w:val="0"/>
        </w:rPr>
      </w:pPr>
      <w:bookmarkStart w:id="138" w:name="bookmark12"/>
    </w:p>
    <w:p w14:paraId="05940CAD" w14:textId="77777777" w:rsidR="00827AB1" w:rsidRPr="009717CB" w:rsidRDefault="00827AB1" w:rsidP="00827AB1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8"/>
    </w:p>
    <w:p w14:paraId="1BB700D2" w14:textId="77777777" w:rsidR="00827AB1" w:rsidRPr="009717CB" w:rsidRDefault="00827AB1" w:rsidP="00827AB1">
      <w:pPr>
        <w:autoSpaceDE w:val="0"/>
        <w:autoSpaceDN w:val="0"/>
        <w:adjustRightInd w:val="0"/>
        <w:ind w:firstLine="709"/>
        <w:jc w:val="both"/>
      </w:pPr>
      <w:bookmarkStart w:id="139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56A74610" w14:textId="77777777" w:rsidR="00827AB1" w:rsidRPr="009717CB" w:rsidRDefault="00827AB1" w:rsidP="00827AB1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6A37C27B" w14:textId="77777777" w:rsidR="00827AB1" w:rsidRPr="009717CB" w:rsidRDefault="00827AB1" w:rsidP="00827AB1">
      <w:pPr>
        <w:autoSpaceDE w:val="0"/>
        <w:autoSpaceDN w:val="0"/>
        <w:adjustRightInd w:val="0"/>
        <w:ind w:firstLine="709"/>
        <w:jc w:val="both"/>
      </w:pPr>
    </w:p>
    <w:p w14:paraId="782CCD62" w14:textId="77777777" w:rsidR="00827AB1" w:rsidRPr="009717CB" w:rsidRDefault="00827AB1" w:rsidP="00827AB1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9"/>
    </w:p>
    <w:p w14:paraId="69D02D99" w14:textId="77777777" w:rsidR="00827AB1" w:rsidRPr="009717CB" w:rsidRDefault="00827AB1" w:rsidP="00827AB1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7272304E" w14:textId="77777777" w:rsidR="00827AB1" w:rsidRPr="009717CB" w:rsidRDefault="00827AB1" w:rsidP="00827AB1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21B4057E" w14:textId="77777777" w:rsidR="00827AB1" w:rsidRPr="009717CB" w:rsidRDefault="00827AB1" w:rsidP="00827AB1">
      <w:pPr>
        <w:tabs>
          <w:tab w:val="left" w:pos="1055"/>
        </w:tabs>
        <w:ind w:firstLine="709"/>
        <w:rPr>
          <w:i/>
        </w:rPr>
      </w:pPr>
    </w:p>
    <w:p w14:paraId="12436EA5" w14:textId="77777777" w:rsidR="00827AB1" w:rsidRPr="009717CB" w:rsidRDefault="00827AB1" w:rsidP="00827AB1">
      <w:pPr>
        <w:keepNext/>
        <w:keepLines/>
        <w:ind w:firstLine="709"/>
        <w:jc w:val="center"/>
      </w:pPr>
      <w:bookmarkStart w:id="140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40"/>
    </w:p>
    <w:p w14:paraId="3FF86870" w14:textId="77777777" w:rsidR="00827AB1" w:rsidRPr="009717CB" w:rsidRDefault="00827AB1" w:rsidP="00827AB1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7CB68E1" w14:textId="77777777" w:rsidR="00827AB1" w:rsidRPr="009717CB" w:rsidRDefault="00827AB1" w:rsidP="00827AB1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11835190" w14:textId="77777777" w:rsidR="00827AB1" w:rsidRPr="009717CB" w:rsidRDefault="00827AB1" w:rsidP="00827AB1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5DCC246" w14:textId="77777777" w:rsidR="00827AB1" w:rsidRPr="009717CB" w:rsidRDefault="00827AB1" w:rsidP="00827AB1">
      <w:pPr>
        <w:ind w:firstLine="709"/>
        <w:jc w:val="both"/>
        <w:rPr>
          <w:i/>
        </w:rPr>
      </w:pPr>
      <w:r w:rsidRPr="009717CB">
        <w:t xml:space="preserve"> </w:t>
      </w:r>
    </w:p>
    <w:p w14:paraId="3115E3C7" w14:textId="77777777" w:rsidR="00827AB1" w:rsidRPr="009717CB" w:rsidRDefault="00827AB1" w:rsidP="00827AB1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14:paraId="2FD015F2" w14:textId="77777777" w:rsidR="00827AB1" w:rsidRPr="009717CB" w:rsidRDefault="00827AB1" w:rsidP="00827AB1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5CE6B7C9" w14:textId="77777777" w:rsidR="00827AB1" w:rsidRPr="009717CB" w:rsidRDefault="00827AB1" w:rsidP="00827AB1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1A256FD1" w14:textId="77777777" w:rsidR="00827AB1" w:rsidRPr="009717CB" w:rsidRDefault="00827AB1" w:rsidP="00827AB1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293F5794" w14:textId="77777777" w:rsidR="00827AB1" w:rsidRPr="009717CB" w:rsidRDefault="00827AB1" w:rsidP="00827AB1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7E0F9A82" w14:textId="77777777" w:rsidR="00827AB1" w:rsidRDefault="00827AB1" w:rsidP="00827AB1">
      <w:pPr>
        <w:tabs>
          <w:tab w:val="left" w:pos="358"/>
        </w:tabs>
        <w:jc w:val="center"/>
      </w:pPr>
    </w:p>
    <w:p w14:paraId="37A773F3" w14:textId="77777777" w:rsidR="00827AB1" w:rsidRPr="009717CB" w:rsidRDefault="00827AB1" w:rsidP="00827AB1">
      <w:pPr>
        <w:tabs>
          <w:tab w:val="left" w:pos="358"/>
        </w:tabs>
        <w:jc w:val="center"/>
      </w:pPr>
    </w:p>
    <w:p w14:paraId="2E17FB88" w14:textId="77777777" w:rsidR="00827AB1" w:rsidRPr="009717CB" w:rsidRDefault="00827AB1" w:rsidP="00827AB1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69196A78" w14:textId="77777777" w:rsidR="00827AB1" w:rsidRPr="009717CB" w:rsidRDefault="00827AB1" w:rsidP="00827AB1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27AB1" w:rsidRPr="009717CB" w14:paraId="42DCBDF0" w14:textId="77777777" w:rsidTr="000A063C">
        <w:tc>
          <w:tcPr>
            <w:tcW w:w="4503" w:type="dxa"/>
          </w:tcPr>
          <w:p w14:paraId="0F16642D" w14:textId="77777777" w:rsidR="00827AB1" w:rsidRPr="009717CB" w:rsidRDefault="00827AB1" w:rsidP="000A063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lastRenderedPageBreak/>
              <w:t xml:space="preserve">Арендодатель: </w:t>
            </w:r>
          </w:p>
          <w:p w14:paraId="690DB902" w14:textId="77777777" w:rsidR="00827AB1" w:rsidRPr="009717CB" w:rsidRDefault="00827AB1" w:rsidP="000A063C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4E7F7770" w14:textId="77777777" w:rsidR="00827AB1" w:rsidRPr="009717CB" w:rsidRDefault="00827AB1" w:rsidP="000A063C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0B15EB3E" w14:textId="77777777" w:rsidR="00827AB1" w:rsidRPr="009717CB" w:rsidRDefault="00827AB1" w:rsidP="000A063C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62EE5E0C" w14:textId="77777777" w:rsidR="00827AB1" w:rsidRPr="009717CB" w:rsidRDefault="00827AB1" w:rsidP="000A063C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6D9AD8DC" w14:textId="77777777" w:rsidR="00827AB1" w:rsidRPr="009717CB" w:rsidRDefault="00827AB1" w:rsidP="000A063C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687E5C57" w14:textId="77777777" w:rsidR="00827AB1" w:rsidRPr="009717CB" w:rsidRDefault="00827AB1" w:rsidP="000A063C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52A96F83" w14:textId="77777777" w:rsidR="00827AB1" w:rsidRPr="009717CB" w:rsidRDefault="00827AB1" w:rsidP="000A063C">
            <w:pPr>
              <w:autoSpaceDE w:val="0"/>
              <w:autoSpaceDN w:val="0"/>
              <w:adjustRightInd w:val="0"/>
            </w:pPr>
          </w:p>
          <w:p w14:paraId="4927E2BC" w14:textId="77777777" w:rsidR="00827AB1" w:rsidRPr="009717CB" w:rsidRDefault="00827AB1" w:rsidP="000A063C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1A322097" w14:textId="77777777" w:rsidR="00827AB1" w:rsidRPr="009717CB" w:rsidRDefault="00827AB1" w:rsidP="000A063C">
            <w:pPr>
              <w:autoSpaceDE w:val="0"/>
              <w:autoSpaceDN w:val="0"/>
              <w:adjustRightInd w:val="0"/>
              <w:jc w:val="right"/>
            </w:pPr>
          </w:p>
          <w:p w14:paraId="1018EF9D" w14:textId="77777777" w:rsidR="00827AB1" w:rsidRPr="009717CB" w:rsidRDefault="00827AB1" w:rsidP="000A063C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27AD1AB3" w14:textId="77777777" w:rsidR="00827AB1" w:rsidRPr="009717CB" w:rsidRDefault="00827AB1" w:rsidP="000A063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36E61580" w14:textId="77777777" w:rsidR="00827AB1" w:rsidRPr="009717CB" w:rsidRDefault="00827AB1" w:rsidP="000A063C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33D3AC7D" w14:textId="77777777" w:rsidR="00827AB1" w:rsidRPr="009717CB" w:rsidRDefault="00827AB1" w:rsidP="000A063C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5A8CFAD8" w14:textId="77777777" w:rsidR="00827AB1" w:rsidRPr="009717CB" w:rsidRDefault="00827AB1" w:rsidP="000A063C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6D801C96" w14:textId="77777777" w:rsidR="00827AB1" w:rsidRPr="009717CB" w:rsidRDefault="00827AB1" w:rsidP="000A063C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66D5AAD0" w14:textId="77777777" w:rsidR="00827AB1" w:rsidRPr="009717CB" w:rsidRDefault="00827AB1" w:rsidP="000A063C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2E06E560" w14:textId="77777777" w:rsidR="00827AB1" w:rsidRPr="009717CB" w:rsidRDefault="00827AB1" w:rsidP="000A063C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599A585C" w14:textId="77777777" w:rsidR="00827AB1" w:rsidRPr="009717CB" w:rsidRDefault="00827AB1" w:rsidP="000A063C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113C9C03" w14:textId="77777777" w:rsidR="00827AB1" w:rsidRPr="009717CB" w:rsidRDefault="00827AB1" w:rsidP="000A063C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5D39E9B8" w14:textId="77777777" w:rsidR="00827AB1" w:rsidRPr="009717CB" w:rsidRDefault="00827AB1" w:rsidP="000A063C">
            <w:pPr>
              <w:autoSpaceDE w:val="0"/>
              <w:autoSpaceDN w:val="0"/>
              <w:adjustRightInd w:val="0"/>
              <w:jc w:val="right"/>
            </w:pPr>
          </w:p>
          <w:p w14:paraId="11C80E64" w14:textId="77777777" w:rsidR="00827AB1" w:rsidRPr="009717CB" w:rsidRDefault="00827AB1" w:rsidP="000A063C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296F6F17" w14:textId="77777777" w:rsidR="00827AB1" w:rsidRPr="00BF23F0" w:rsidRDefault="00827AB1" w:rsidP="00827AB1">
      <w:pPr>
        <w:spacing w:after="400" w:line="245" w:lineRule="exact"/>
        <w:ind w:left="6600" w:right="100"/>
        <w:jc w:val="right"/>
      </w:pPr>
      <w:r>
        <w:br/>
      </w:r>
    </w:p>
    <w:p w14:paraId="243E49A4" w14:textId="77777777" w:rsidR="00DE44B1" w:rsidRDefault="00DE44B1" w:rsidP="00827AB1">
      <w:pPr>
        <w:spacing w:after="400" w:line="245" w:lineRule="exact"/>
        <w:ind w:left="6600" w:right="100"/>
        <w:jc w:val="right"/>
      </w:pPr>
      <w:r>
        <w:br w:type="page"/>
      </w:r>
    </w:p>
    <w:p w14:paraId="33058319" w14:textId="168916D9" w:rsidR="00827AB1" w:rsidRPr="00BF23F0" w:rsidRDefault="00827AB1" w:rsidP="00827AB1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№ _</w:t>
      </w:r>
      <w:r>
        <w:rPr>
          <w:bCs/>
        </w:rPr>
        <w:t>____________</w:t>
      </w:r>
      <w:r w:rsidRPr="00BF23F0">
        <w:rPr>
          <w:bCs/>
        </w:rPr>
        <w:t>__ от __.__.____</w:t>
      </w:r>
    </w:p>
    <w:p w14:paraId="75832355" w14:textId="77777777" w:rsidR="00827AB1" w:rsidRPr="00BF23F0" w:rsidRDefault="00827AB1" w:rsidP="00827AB1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42EF5822" w14:textId="77777777" w:rsidR="00827AB1" w:rsidRPr="00BF23F0" w:rsidRDefault="00827AB1" w:rsidP="00827AB1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7314EBB0" w14:textId="77777777" w:rsidR="00827AB1" w:rsidRPr="00BF23F0" w:rsidRDefault="00827AB1" w:rsidP="00827AB1">
      <w:pPr>
        <w:tabs>
          <w:tab w:val="left" w:pos="681"/>
        </w:tabs>
        <w:spacing w:line="270" w:lineRule="exact"/>
        <w:ind w:left="500" w:right="100"/>
        <w:jc w:val="both"/>
      </w:pPr>
    </w:p>
    <w:p w14:paraId="04A2A8E4" w14:textId="77777777" w:rsidR="00827AB1" w:rsidRPr="00BF23F0" w:rsidRDefault="00827AB1" w:rsidP="00827AB1">
      <w:pPr>
        <w:tabs>
          <w:tab w:val="left" w:pos="681"/>
        </w:tabs>
        <w:spacing w:line="270" w:lineRule="exact"/>
        <w:ind w:left="500" w:right="100"/>
        <w:jc w:val="both"/>
      </w:pPr>
    </w:p>
    <w:p w14:paraId="6F35E04F" w14:textId="77777777" w:rsidR="00827AB1" w:rsidRPr="00BF23F0" w:rsidRDefault="00827AB1" w:rsidP="00827AB1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827AB1" w:rsidRPr="00BF23F0" w14:paraId="26C2F752" w14:textId="77777777" w:rsidTr="000A063C">
        <w:tc>
          <w:tcPr>
            <w:tcW w:w="594" w:type="dxa"/>
          </w:tcPr>
          <w:p w14:paraId="00EB1A5C" w14:textId="77777777" w:rsidR="00827AB1" w:rsidRPr="00BF23F0" w:rsidRDefault="00827AB1" w:rsidP="000A063C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565EDF03" w14:textId="77777777" w:rsidR="00827AB1" w:rsidRPr="00BF23F0" w:rsidRDefault="00827AB1" w:rsidP="000A063C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109E5AA6" w14:textId="77777777" w:rsidR="00827AB1" w:rsidRPr="00BF23F0" w:rsidRDefault="00827AB1" w:rsidP="000A063C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2608481B" w14:textId="77777777" w:rsidR="00827AB1" w:rsidRPr="00BF23F0" w:rsidRDefault="00827AB1" w:rsidP="000A063C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827AB1" w:rsidRPr="00BF23F0" w14:paraId="23BF9D91" w14:textId="77777777" w:rsidTr="000A063C">
        <w:tc>
          <w:tcPr>
            <w:tcW w:w="594" w:type="dxa"/>
          </w:tcPr>
          <w:p w14:paraId="2096D185" w14:textId="77777777" w:rsidR="00827AB1" w:rsidRPr="00BF23F0" w:rsidRDefault="00827AB1" w:rsidP="000A063C">
            <w:pPr>
              <w:spacing w:after="66"/>
            </w:pPr>
          </w:p>
        </w:tc>
        <w:tc>
          <w:tcPr>
            <w:tcW w:w="977" w:type="dxa"/>
          </w:tcPr>
          <w:p w14:paraId="54F08ECB" w14:textId="77777777" w:rsidR="00827AB1" w:rsidRPr="00BF23F0" w:rsidRDefault="00827AB1" w:rsidP="000A063C">
            <w:pPr>
              <w:spacing w:after="66"/>
            </w:pPr>
          </w:p>
        </w:tc>
        <w:tc>
          <w:tcPr>
            <w:tcW w:w="3365" w:type="dxa"/>
          </w:tcPr>
          <w:p w14:paraId="2BA2D36B" w14:textId="77777777" w:rsidR="00827AB1" w:rsidRPr="00BF23F0" w:rsidRDefault="00827AB1" w:rsidP="000A063C">
            <w:pPr>
              <w:spacing w:after="66"/>
            </w:pPr>
          </w:p>
        </w:tc>
        <w:tc>
          <w:tcPr>
            <w:tcW w:w="1421" w:type="dxa"/>
          </w:tcPr>
          <w:p w14:paraId="20958943" w14:textId="77777777" w:rsidR="00827AB1" w:rsidRPr="00BF23F0" w:rsidRDefault="00827AB1" w:rsidP="000A063C">
            <w:pPr>
              <w:spacing w:after="66"/>
            </w:pPr>
          </w:p>
        </w:tc>
      </w:tr>
    </w:tbl>
    <w:p w14:paraId="090C8F6F" w14:textId="77777777" w:rsidR="00827AB1" w:rsidRPr="00BF23F0" w:rsidRDefault="00827AB1" w:rsidP="00827AB1">
      <w:pPr>
        <w:spacing w:after="66"/>
        <w:ind w:left="220"/>
      </w:pPr>
    </w:p>
    <w:p w14:paraId="41E73AF0" w14:textId="77777777" w:rsidR="00827AB1" w:rsidRPr="00BF23F0" w:rsidRDefault="00827AB1" w:rsidP="00827AB1">
      <w:pPr>
        <w:spacing w:after="66"/>
        <w:ind w:left="220"/>
      </w:pPr>
    </w:p>
    <w:p w14:paraId="5ECCEA11" w14:textId="77777777" w:rsidR="00827AB1" w:rsidRPr="00BF23F0" w:rsidRDefault="00827AB1" w:rsidP="00827AB1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763C890E" w14:textId="77777777" w:rsidR="00827AB1" w:rsidRPr="00BF23F0" w:rsidRDefault="00827AB1" w:rsidP="00827AB1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827AB1" w:rsidRPr="00BF23F0" w14:paraId="70636CF7" w14:textId="77777777" w:rsidTr="000A063C">
        <w:tc>
          <w:tcPr>
            <w:tcW w:w="2552" w:type="dxa"/>
          </w:tcPr>
          <w:p w14:paraId="0B62DA19" w14:textId="77777777" w:rsidR="00827AB1" w:rsidRPr="00BF23F0" w:rsidRDefault="00827AB1" w:rsidP="000A063C">
            <w:pPr>
              <w:spacing w:after="66"/>
            </w:pPr>
          </w:p>
        </w:tc>
        <w:tc>
          <w:tcPr>
            <w:tcW w:w="2551" w:type="dxa"/>
          </w:tcPr>
          <w:p w14:paraId="6A5595DF" w14:textId="77777777" w:rsidR="00827AB1" w:rsidRPr="00BF23F0" w:rsidRDefault="00827AB1" w:rsidP="000A063C">
            <w:pPr>
              <w:spacing w:after="66"/>
            </w:pPr>
            <w:r w:rsidRPr="00BF23F0">
              <w:t>Арендная плата (руб.)</w:t>
            </w:r>
          </w:p>
        </w:tc>
      </w:tr>
      <w:tr w:rsidR="00827AB1" w:rsidRPr="00BF23F0" w14:paraId="13B32BFF" w14:textId="77777777" w:rsidTr="000A063C">
        <w:tc>
          <w:tcPr>
            <w:tcW w:w="2552" w:type="dxa"/>
          </w:tcPr>
          <w:p w14:paraId="31584195" w14:textId="77777777" w:rsidR="00827AB1" w:rsidRPr="00BF23F0" w:rsidRDefault="00827AB1" w:rsidP="000A063C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21D8C2BA" w14:textId="77777777" w:rsidR="00827AB1" w:rsidRPr="00BF23F0" w:rsidRDefault="00827AB1" w:rsidP="000A063C">
            <w:pPr>
              <w:spacing w:after="66"/>
            </w:pPr>
          </w:p>
        </w:tc>
      </w:tr>
      <w:tr w:rsidR="00827AB1" w:rsidRPr="00BF23F0" w14:paraId="3DDF4094" w14:textId="77777777" w:rsidTr="000A063C">
        <w:tc>
          <w:tcPr>
            <w:tcW w:w="2552" w:type="dxa"/>
          </w:tcPr>
          <w:p w14:paraId="5BAB819E" w14:textId="77777777" w:rsidR="00827AB1" w:rsidRPr="00BF23F0" w:rsidRDefault="00827AB1" w:rsidP="000A063C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5D987C23" w14:textId="77777777" w:rsidR="00827AB1" w:rsidRPr="00BF23F0" w:rsidRDefault="00827AB1" w:rsidP="000A063C">
            <w:pPr>
              <w:spacing w:after="66"/>
            </w:pPr>
          </w:p>
        </w:tc>
      </w:tr>
    </w:tbl>
    <w:p w14:paraId="38BD3CE4" w14:textId="77777777" w:rsidR="00827AB1" w:rsidRPr="00BF23F0" w:rsidRDefault="00827AB1" w:rsidP="00827AB1">
      <w:pPr>
        <w:spacing w:line="274" w:lineRule="exact"/>
        <w:ind w:left="220" w:right="100" w:firstLine="280"/>
        <w:rPr>
          <w:rStyle w:val="afff8"/>
          <w:b w:val="0"/>
        </w:rPr>
      </w:pPr>
    </w:p>
    <w:p w14:paraId="4ED5C979" w14:textId="77777777" w:rsidR="00827AB1" w:rsidRPr="00BF23F0" w:rsidRDefault="00827AB1" w:rsidP="00827AB1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7A9F0E34" w14:textId="77777777" w:rsidR="00827AB1" w:rsidRPr="00BF23F0" w:rsidRDefault="00827AB1" w:rsidP="00827AB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2F0ECA2" w14:textId="77777777" w:rsidR="00827AB1" w:rsidRPr="00BF23F0" w:rsidRDefault="00827AB1" w:rsidP="00827AB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FB2D38D" w14:textId="77777777" w:rsidR="00827AB1" w:rsidRPr="00BF23F0" w:rsidRDefault="00827AB1" w:rsidP="00827AB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A6A93BF" w14:textId="77777777" w:rsidR="00827AB1" w:rsidRPr="00BF23F0" w:rsidRDefault="00827AB1" w:rsidP="00827AB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5B30A2F" w14:textId="77777777" w:rsidR="00827AB1" w:rsidRPr="00BF23F0" w:rsidRDefault="00827AB1" w:rsidP="00827AB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09A9A66" w14:textId="77777777" w:rsidR="00827AB1" w:rsidRPr="00BF23F0" w:rsidRDefault="00827AB1" w:rsidP="00827AB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621EF0E" w14:textId="77777777" w:rsidR="00827AB1" w:rsidRPr="00BF23F0" w:rsidRDefault="00827AB1" w:rsidP="00827AB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EDCC82C" w14:textId="77777777" w:rsidR="00827AB1" w:rsidRPr="00BF23F0" w:rsidRDefault="00827AB1" w:rsidP="00827AB1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36F822E4" w14:textId="77777777" w:rsidR="00827AB1" w:rsidRPr="00BF23F0" w:rsidRDefault="00827AB1" w:rsidP="00827AB1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27AB1" w:rsidRPr="00BF23F0" w14:paraId="206964FF" w14:textId="77777777" w:rsidTr="000A063C">
        <w:tc>
          <w:tcPr>
            <w:tcW w:w="4503" w:type="dxa"/>
          </w:tcPr>
          <w:p w14:paraId="685F55AC" w14:textId="77777777" w:rsidR="00827AB1" w:rsidRPr="00E40827" w:rsidRDefault="00827AB1" w:rsidP="000A063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2C66A750" w14:textId="77777777" w:rsidR="00827AB1" w:rsidRPr="00BF23F0" w:rsidRDefault="00827AB1" w:rsidP="000A063C">
            <w:pPr>
              <w:autoSpaceDE w:val="0"/>
              <w:autoSpaceDN w:val="0"/>
              <w:adjustRightInd w:val="0"/>
            </w:pPr>
          </w:p>
          <w:p w14:paraId="792D7D41" w14:textId="77777777" w:rsidR="00827AB1" w:rsidRPr="00BF23F0" w:rsidRDefault="00827AB1" w:rsidP="000A063C">
            <w:pPr>
              <w:autoSpaceDE w:val="0"/>
              <w:autoSpaceDN w:val="0"/>
              <w:adjustRightInd w:val="0"/>
              <w:jc w:val="right"/>
            </w:pPr>
          </w:p>
          <w:p w14:paraId="612B149B" w14:textId="77777777" w:rsidR="00827AB1" w:rsidRPr="00BF23F0" w:rsidRDefault="00827AB1" w:rsidP="000A063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CC27106" w14:textId="77777777" w:rsidR="00827AB1" w:rsidRPr="00BF23F0" w:rsidRDefault="00827AB1" w:rsidP="000A063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5A76D08A" w14:textId="77777777" w:rsidR="00827AB1" w:rsidRPr="00BF23F0" w:rsidRDefault="00827AB1" w:rsidP="000A063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B2B246A" w14:textId="77777777" w:rsidR="00827AB1" w:rsidRPr="00E40827" w:rsidRDefault="00827AB1" w:rsidP="000A063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120A7A9" w14:textId="77777777" w:rsidR="00827AB1" w:rsidRPr="00BF23F0" w:rsidRDefault="00827AB1" w:rsidP="000A063C">
            <w:pPr>
              <w:autoSpaceDE w:val="0"/>
              <w:autoSpaceDN w:val="0"/>
              <w:adjustRightInd w:val="0"/>
            </w:pPr>
          </w:p>
          <w:p w14:paraId="3CCCDE3A" w14:textId="77777777" w:rsidR="00827AB1" w:rsidRPr="00BF23F0" w:rsidRDefault="00827AB1" w:rsidP="000A063C">
            <w:pPr>
              <w:autoSpaceDE w:val="0"/>
              <w:autoSpaceDN w:val="0"/>
              <w:adjustRightInd w:val="0"/>
              <w:jc w:val="right"/>
            </w:pPr>
          </w:p>
          <w:p w14:paraId="1A763D20" w14:textId="77777777" w:rsidR="00827AB1" w:rsidRPr="00BF23F0" w:rsidRDefault="00827AB1" w:rsidP="000A063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513B73C" w14:textId="77777777" w:rsidR="00827AB1" w:rsidRPr="00BF23F0" w:rsidRDefault="00827AB1" w:rsidP="000A063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6544935" w14:textId="77777777" w:rsidR="00827AB1" w:rsidRPr="00BF23F0" w:rsidRDefault="00827AB1" w:rsidP="00827AB1">
      <w:pPr>
        <w:spacing w:line="274" w:lineRule="exact"/>
        <w:ind w:left="220" w:right="100" w:firstLine="280"/>
        <w:jc w:val="both"/>
      </w:pPr>
    </w:p>
    <w:p w14:paraId="6A891D11" w14:textId="77777777" w:rsidR="00827AB1" w:rsidRPr="00BF23F0" w:rsidRDefault="00827AB1" w:rsidP="00827AB1">
      <w:pPr>
        <w:spacing w:line="274" w:lineRule="exact"/>
        <w:ind w:left="220" w:right="100" w:firstLine="280"/>
        <w:jc w:val="both"/>
      </w:pPr>
    </w:p>
    <w:p w14:paraId="292CF277" w14:textId="77777777" w:rsidR="00827AB1" w:rsidRPr="00BF23F0" w:rsidRDefault="00827AB1" w:rsidP="00827AB1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C5E782D" w14:textId="77777777" w:rsidR="00827AB1" w:rsidRPr="00BF23F0" w:rsidRDefault="00827AB1" w:rsidP="00827AB1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F3531FD" w14:textId="77777777" w:rsidR="00827AB1" w:rsidRPr="00BF23F0" w:rsidRDefault="00827AB1" w:rsidP="00827AB1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6CB7002" w14:textId="77777777" w:rsidR="00827AB1" w:rsidRPr="00BF23F0" w:rsidRDefault="00827AB1" w:rsidP="00827AB1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594BFF0" w14:textId="77777777" w:rsidR="00827AB1" w:rsidRPr="00BF23F0" w:rsidRDefault="00827AB1" w:rsidP="00827AB1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6943167" w14:textId="77777777" w:rsidR="00827AB1" w:rsidRPr="00BF23F0" w:rsidRDefault="00827AB1" w:rsidP="00827AB1">
      <w:pPr>
        <w:spacing w:line="274" w:lineRule="exact"/>
        <w:ind w:left="220" w:right="100" w:firstLine="280"/>
      </w:pPr>
    </w:p>
    <w:p w14:paraId="2E3826BE" w14:textId="77777777" w:rsidR="00827AB1" w:rsidRPr="00BF23F0" w:rsidRDefault="00827AB1" w:rsidP="00827AB1">
      <w:pPr>
        <w:spacing w:line="274" w:lineRule="exact"/>
        <w:ind w:left="220" w:right="100" w:firstLine="280"/>
      </w:pPr>
    </w:p>
    <w:p w14:paraId="3B331746" w14:textId="77777777" w:rsidR="00827AB1" w:rsidRPr="00BF23F0" w:rsidRDefault="00827AB1" w:rsidP="00827AB1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r>
        <w:rPr>
          <w:sz w:val="24"/>
          <w:szCs w:val="24"/>
        </w:rPr>
        <w:br/>
      </w:r>
      <w:r w:rsidRPr="00BF23F0">
        <w:rPr>
          <w:rStyle w:val="11pt"/>
          <w:rFonts w:eastAsiaTheme="minorHAnsi"/>
          <w:sz w:val="24"/>
          <w:szCs w:val="24"/>
        </w:rPr>
        <w:t>№ _____ от __.__.____</w:t>
      </w:r>
    </w:p>
    <w:p w14:paraId="3210A083" w14:textId="77777777" w:rsidR="00827AB1" w:rsidRDefault="00827AB1" w:rsidP="00827AB1">
      <w:pPr>
        <w:keepNext/>
        <w:keepLines/>
        <w:spacing w:after="9" w:line="230" w:lineRule="exact"/>
        <w:ind w:left="4620"/>
        <w:rPr>
          <w:rStyle w:val="53pt"/>
        </w:rPr>
      </w:pPr>
      <w:bookmarkStart w:id="141" w:name="bookmark19"/>
    </w:p>
    <w:p w14:paraId="42EA9163" w14:textId="77777777" w:rsidR="00827AB1" w:rsidRDefault="00827AB1" w:rsidP="00827AB1">
      <w:pPr>
        <w:keepNext/>
        <w:keepLines/>
        <w:spacing w:after="9" w:line="230" w:lineRule="exact"/>
        <w:ind w:left="4620"/>
        <w:rPr>
          <w:rStyle w:val="53pt"/>
        </w:rPr>
      </w:pPr>
    </w:p>
    <w:p w14:paraId="3BD86DF7" w14:textId="77777777" w:rsidR="00827AB1" w:rsidRPr="00BF23F0" w:rsidRDefault="00827AB1" w:rsidP="00827AB1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41"/>
    </w:p>
    <w:p w14:paraId="78FF5EE4" w14:textId="77777777" w:rsidR="00827AB1" w:rsidRDefault="00827AB1" w:rsidP="00827AB1">
      <w:pPr>
        <w:keepNext/>
        <w:keepLines/>
        <w:spacing w:after="131" w:line="230" w:lineRule="exact"/>
        <w:ind w:left="2840"/>
      </w:pPr>
      <w:bookmarkStart w:id="142" w:name="bookmark20"/>
      <w:r w:rsidRPr="00BF23F0">
        <w:t>приема-передачи земельного участка</w:t>
      </w:r>
      <w:bookmarkEnd w:id="142"/>
    </w:p>
    <w:p w14:paraId="77E83993" w14:textId="77777777" w:rsidR="00827AB1" w:rsidRPr="00BF23F0" w:rsidRDefault="00827AB1" w:rsidP="00827AB1">
      <w:pPr>
        <w:keepNext/>
        <w:keepLines/>
        <w:spacing w:after="131" w:line="230" w:lineRule="exact"/>
        <w:ind w:left="2840"/>
        <w:rPr>
          <w:b/>
        </w:rPr>
      </w:pPr>
    </w:p>
    <w:p w14:paraId="22F5BA36" w14:textId="77777777" w:rsidR="00827AB1" w:rsidRPr="00BF23F0" w:rsidRDefault="00827AB1" w:rsidP="00827AB1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47F55C32" w14:textId="77777777" w:rsidR="00827AB1" w:rsidRPr="00BF23F0" w:rsidRDefault="00827AB1" w:rsidP="00827AB1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ADEB4F2" w14:textId="77777777" w:rsidR="00827AB1" w:rsidRPr="00827AB1" w:rsidRDefault="00827AB1" w:rsidP="00827AB1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43" w:name="bookmark21"/>
      <w:r w:rsidRPr="00BF23F0">
        <w:t xml:space="preserve"> временное владение и пользование за плату </w:t>
      </w:r>
      <w:r w:rsidRPr="00827AB1">
        <w:rPr>
          <w:rStyle w:val="53"/>
          <w:b w:val="0"/>
        </w:rPr>
        <w:t xml:space="preserve">Земельный участок </w:t>
      </w:r>
      <w:bookmarkEnd w:id="143"/>
      <w:r w:rsidRPr="00827AB1">
        <w:rPr>
          <w:rStyle w:val="53"/>
          <w:b w:val="0"/>
        </w:rPr>
        <w:t xml:space="preserve">площадью ____ </w:t>
      </w:r>
      <w:proofErr w:type="spellStart"/>
      <w:r w:rsidRPr="00827AB1">
        <w:rPr>
          <w:rStyle w:val="53"/>
          <w:b w:val="0"/>
        </w:rPr>
        <w:t>кв.м</w:t>
      </w:r>
      <w:proofErr w:type="spellEnd"/>
      <w:r w:rsidRPr="00827AB1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CD06608" w14:textId="77777777" w:rsidR="00827AB1" w:rsidRPr="00827AB1" w:rsidRDefault="00827AB1" w:rsidP="00827AB1">
      <w:pPr>
        <w:ind w:firstLine="709"/>
        <w:jc w:val="both"/>
        <w:rPr>
          <w:rStyle w:val="53"/>
          <w:b w:val="0"/>
        </w:rPr>
      </w:pPr>
      <w:r w:rsidRPr="00827AB1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1E70AA3" w14:textId="77777777" w:rsidR="00827AB1" w:rsidRPr="00827AB1" w:rsidRDefault="00827AB1" w:rsidP="00827AB1">
      <w:pPr>
        <w:ind w:firstLine="709"/>
        <w:jc w:val="both"/>
        <w:rPr>
          <w:rStyle w:val="53"/>
          <w:b w:val="0"/>
        </w:rPr>
      </w:pPr>
      <w:r w:rsidRPr="00827AB1">
        <w:rPr>
          <w:rStyle w:val="53"/>
          <w:b w:val="0"/>
        </w:rPr>
        <w:t>3. Арендатор претензий к Арендодателю не имеет.</w:t>
      </w:r>
    </w:p>
    <w:p w14:paraId="378FDEDD" w14:textId="77777777" w:rsidR="00827AB1" w:rsidRPr="00BF23F0" w:rsidRDefault="00827AB1" w:rsidP="00827AB1">
      <w:pPr>
        <w:spacing w:line="299" w:lineRule="exact"/>
        <w:ind w:left="100" w:firstLine="300"/>
      </w:pPr>
    </w:p>
    <w:p w14:paraId="2565A159" w14:textId="77777777" w:rsidR="00827AB1" w:rsidRPr="00BF23F0" w:rsidRDefault="00827AB1" w:rsidP="00827AB1">
      <w:pPr>
        <w:tabs>
          <w:tab w:val="left" w:pos="358"/>
        </w:tabs>
        <w:jc w:val="center"/>
      </w:pPr>
    </w:p>
    <w:p w14:paraId="46EB9DBC" w14:textId="77777777" w:rsidR="00827AB1" w:rsidRPr="00BF23F0" w:rsidRDefault="00827AB1" w:rsidP="00827AB1">
      <w:pPr>
        <w:tabs>
          <w:tab w:val="left" w:pos="358"/>
        </w:tabs>
        <w:jc w:val="center"/>
      </w:pPr>
    </w:p>
    <w:p w14:paraId="580F1D4C" w14:textId="77777777" w:rsidR="00827AB1" w:rsidRPr="00BF23F0" w:rsidRDefault="00827AB1" w:rsidP="00827AB1">
      <w:pPr>
        <w:tabs>
          <w:tab w:val="left" w:pos="358"/>
        </w:tabs>
        <w:jc w:val="center"/>
      </w:pPr>
    </w:p>
    <w:p w14:paraId="56E3CAF1" w14:textId="77777777" w:rsidR="00827AB1" w:rsidRPr="00BF23F0" w:rsidRDefault="00827AB1" w:rsidP="00827AB1">
      <w:pPr>
        <w:tabs>
          <w:tab w:val="left" w:pos="358"/>
        </w:tabs>
        <w:jc w:val="center"/>
      </w:pPr>
      <w:r w:rsidRPr="00BF23F0">
        <w:t>Подписи Сторон</w:t>
      </w:r>
    </w:p>
    <w:p w14:paraId="7BED73B0" w14:textId="77777777" w:rsidR="00827AB1" w:rsidRPr="00BF23F0" w:rsidRDefault="00827AB1" w:rsidP="00827AB1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27AB1" w:rsidRPr="00BF23F0" w14:paraId="14966C52" w14:textId="77777777" w:rsidTr="000A063C">
        <w:tc>
          <w:tcPr>
            <w:tcW w:w="4503" w:type="dxa"/>
          </w:tcPr>
          <w:p w14:paraId="5F7C159B" w14:textId="77777777" w:rsidR="00827AB1" w:rsidRPr="00E40827" w:rsidRDefault="00827AB1" w:rsidP="000A063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3655C017" w14:textId="77777777" w:rsidR="00827AB1" w:rsidRPr="00E40827" w:rsidRDefault="00827AB1" w:rsidP="000A063C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2B6F199" w14:textId="77777777" w:rsidR="00827AB1" w:rsidRPr="00BF23F0" w:rsidRDefault="00827AB1" w:rsidP="000A063C">
            <w:pPr>
              <w:autoSpaceDE w:val="0"/>
              <w:autoSpaceDN w:val="0"/>
              <w:adjustRightInd w:val="0"/>
              <w:jc w:val="right"/>
            </w:pPr>
          </w:p>
          <w:p w14:paraId="0F5F39C0" w14:textId="77777777" w:rsidR="00827AB1" w:rsidRPr="00BF23F0" w:rsidRDefault="00827AB1" w:rsidP="000A063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33732F2" w14:textId="77777777" w:rsidR="00827AB1" w:rsidRPr="00BF23F0" w:rsidRDefault="00827AB1" w:rsidP="000A063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7AA5099" w14:textId="77777777" w:rsidR="00827AB1" w:rsidRPr="00BF23F0" w:rsidRDefault="00827AB1" w:rsidP="000A063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BE2B987" w14:textId="77777777" w:rsidR="00827AB1" w:rsidRPr="00E40827" w:rsidRDefault="00827AB1" w:rsidP="000A063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33F42F82" w14:textId="77777777" w:rsidR="00827AB1" w:rsidRPr="00BF23F0" w:rsidRDefault="00827AB1" w:rsidP="000A063C">
            <w:pPr>
              <w:autoSpaceDE w:val="0"/>
              <w:autoSpaceDN w:val="0"/>
              <w:adjustRightInd w:val="0"/>
            </w:pPr>
          </w:p>
          <w:p w14:paraId="39CF624C" w14:textId="77777777" w:rsidR="00827AB1" w:rsidRPr="00BF23F0" w:rsidRDefault="00827AB1" w:rsidP="000A063C">
            <w:pPr>
              <w:autoSpaceDE w:val="0"/>
              <w:autoSpaceDN w:val="0"/>
              <w:adjustRightInd w:val="0"/>
              <w:jc w:val="right"/>
            </w:pPr>
          </w:p>
          <w:p w14:paraId="63FACFCE" w14:textId="77777777" w:rsidR="00827AB1" w:rsidRPr="00BF23F0" w:rsidRDefault="00827AB1" w:rsidP="000A063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802F5A4" w14:textId="77777777" w:rsidR="00827AB1" w:rsidRPr="00BF23F0" w:rsidRDefault="00827AB1" w:rsidP="000A063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9C65429" w14:textId="77777777" w:rsidR="00827AB1" w:rsidRPr="00BF23F0" w:rsidRDefault="00827AB1" w:rsidP="00827AB1"/>
    <w:p w14:paraId="7124DE4D" w14:textId="1373E959" w:rsidR="00CD301B" w:rsidRPr="002B1734" w:rsidRDefault="00CD301B" w:rsidP="00CD301B">
      <w:pPr>
        <w:jc w:val="both"/>
        <w:rPr>
          <w:b/>
        </w:rPr>
      </w:pPr>
    </w:p>
    <w:p w14:paraId="697F4BB4" w14:textId="77777777" w:rsidR="00CD301B" w:rsidRPr="002B1734" w:rsidRDefault="00CD301B" w:rsidP="00CD301B">
      <w:pPr>
        <w:jc w:val="both"/>
        <w:rPr>
          <w:b/>
        </w:rPr>
      </w:pPr>
    </w:p>
    <w:p w14:paraId="53882E1A" w14:textId="77777777" w:rsidR="00CD301B" w:rsidRPr="002B1734" w:rsidRDefault="00CD301B" w:rsidP="00CD301B">
      <w:pPr>
        <w:jc w:val="both"/>
        <w:rPr>
          <w:b/>
        </w:rPr>
      </w:pPr>
    </w:p>
    <w:p w14:paraId="2A5D82FF" w14:textId="77777777" w:rsidR="00CD301B" w:rsidRPr="002B1734" w:rsidRDefault="00CD301B" w:rsidP="00CD301B">
      <w:pPr>
        <w:jc w:val="both"/>
        <w:rPr>
          <w:b/>
        </w:rPr>
      </w:pPr>
    </w:p>
    <w:p w14:paraId="6A5C019E" w14:textId="77777777" w:rsidR="00CD301B" w:rsidRPr="002B1734" w:rsidRDefault="00CD301B" w:rsidP="00CD301B">
      <w:pPr>
        <w:jc w:val="both"/>
        <w:rPr>
          <w:b/>
        </w:rPr>
      </w:pPr>
    </w:p>
    <w:p w14:paraId="657EA2F5" w14:textId="77777777" w:rsidR="00CD301B" w:rsidRPr="002B1734" w:rsidRDefault="00CD301B" w:rsidP="00CD301B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44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44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30EFAE02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F957BF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F957BF">
        <w:rPr>
          <w:b/>
          <w:color w:val="0000FF"/>
        </w:rPr>
        <w:t>РУЗ/19</w:t>
      </w:r>
      <w:r w:rsidRPr="008E4A5F">
        <w:rPr>
          <w:b/>
          <w:color w:val="0000FF"/>
        </w:rPr>
        <w:t>-</w:t>
      </w:r>
      <w:r w:rsidR="00F957BF">
        <w:rPr>
          <w:b/>
          <w:color w:val="0000FF"/>
        </w:rPr>
        <w:t>2102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9916B66" w14:textId="2AB8EF54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45" w:name="_Toc369197433"/>
      <w:bookmarkStart w:id="146" w:name="_Toc378353554"/>
      <w:bookmarkStart w:id="147" w:name="_Toc378591466"/>
      <w:bookmarkStart w:id="148" w:name="_Toc378790992"/>
      <w:bookmarkStart w:id="149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5"/>
      <w:bookmarkEnd w:id="146"/>
      <w:bookmarkEnd w:id="147"/>
      <w:bookmarkEnd w:id="148"/>
      <w:bookmarkEnd w:id="149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58A5A20" w14:textId="77777777" w:rsidR="005907FB" w:rsidRDefault="005907FB">
      <w:r>
        <w:separator/>
      </w:r>
    </w:p>
  </w:endnote>
  <w:endnote w:type="continuationSeparator" w:id="0">
    <w:p w14:paraId="294AFA97" w14:textId="77777777" w:rsidR="005907FB" w:rsidRDefault="005907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FD0F033" w:rsidR="00F957BF" w:rsidRDefault="00F957B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03AD6" w:rsidRPr="00503AD6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F957BF" w:rsidRPr="001A6C06" w:rsidRDefault="00F957B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631F33C" w14:textId="77777777" w:rsidR="005907FB" w:rsidRDefault="005907FB">
      <w:r>
        <w:separator/>
      </w:r>
    </w:p>
  </w:footnote>
  <w:footnote w:type="continuationSeparator" w:id="0">
    <w:p w14:paraId="0994B0CA" w14:textId="77777777" w:rsidR="005907FB" w:rsidRDefault="005907FB">
      <w:r>
        <w:continuationSeparator/>
      </w:r>
    </w:p>
  </w:footnote>
  <w:footnote w:id="1">
    <w:p w14:paraId="3FE4BEB6" w14:textId="77777777" w:rsidR="00F957BF" w:rsidRDefault="00F957BF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17"/>
  </w:num>
  <w:num w:numId="31">
    <w:abstractNumId w:val="2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FJpJm+6KzdiQyI1Zc7YmPTS2Kvr1asXbK7FCmpQIRVPYuWU9I7mQfm6C9FQjoG8eCJei/t1xfsbR93zKcxvkwQ==" w:salt="w4h4W033jAdQvezmMGlJ+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27D06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878F6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3AD6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07F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C43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AB1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1C7F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1BEF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44B1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2B8F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7BF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827AB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827AB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827AB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827AB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827AB1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827AB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827AB1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hyperlink" Target="http://www.torgi.gov.ru/" TargetMode="External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F778D9F-2E86-48FB-8911-9EF5B32D31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61</Pages>
  <Words>9332</Words>
  <Characters>53194</Characters>
  <Application>Microsoft Office Word</Application>
  <DocSecurity>8</DocSecurity>
  <Lines>443</Lines>
  <Paragraphs>124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62402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2019-12-10T06:04:00Z</cp:lastPrinted>
  <dcterms:created xsi:type="dcterms:W3CDTF">2019-12-10T06:04:00Z</dcterms:created>
  <dcterms:modified xsi:type="dcterms:W3CDTF">2019-12-10T06:04:00Z</dcterms:modified>
</cp:coreProperties>
</file>