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126C0542" w14:textId="77777777" w:rsidR="00513D43" w:rsidRPr="00513D43" w:rsidRDefault="00513D43" w:rsidP="00513D43">
      <w:pPr>
        <w:autoSpaceDE w:val="0"/>
        <w:jc w:val="center"/>
        <w:rPr>
          <w:b/>
          <w:bCs/>
          <w:sz w:val="32"/>
          <w:szCs w:val="32"/>
        </w:rPr>
      </w:pPr>
      <w:bookmarkStart w:id="0" w:name="_GoBack"/>
      <w:bookmarkEnd w:id="0"/>
      <w:r w:rsidRPr="00513D43">
        <w:rPr>
          <w:b/>
          <w:bCs/>
          <w:sz w:val="32"/>
          <w:szCs w:val="32"/>
        </w:rPr>
        <w:t>КОМИТЕТ ПО КОНКУРЕНТНОЙ ПОЛИТИКЕ</w:t>
      </w:r>
    </w:p>
    <w:p w14:paraId="55126741" w14:textId="77777777" w:rsidR="00513D43" w:rsidRPr="00513D43" w:rsidRDefault="00513D43" w:rsidP="00513D43">
      <w:pPr>
        <w:autoSpaceDE w:val="0"/>
        <w:jc w:val="center"/>
      </w:pPr>
      <w:r w:rsidRPr="00513D43">
        <w:rPr>
          <w:b/>
          <w:bCs/>
          <w:sz w:val="32"/>
          <w:szCs w:val="32"/>
        </w:rPr>
        <w:t>МОСКОВСКОЙ ОБЛАСТИ</w:t>
      </w:r>
    </w:p>
    <w:p w14:paraId="52C7020C" w14:textId="0F0AEC82" w:rsidR="00513D43" w:rsidRDefault="00513D43" w:rsidP="008E3598">
      <w:pPr>
        <w:autoSpaceDE w:val="0"/>
        <w:ind w:left="709"/>
        <w:jc w:val="center"/>
        <w:rPr>
          <w:bCs/>
        </w:rPr>
      </w:pPr>
      <w:permStart w:id="1086747884" w:edGrp="everyone"/>
    </w:p>
    <w:p w14:paraId="311FF2B9" w14:textId="31AF5F3A" w:rsidR="00513D43" w:rsidRPr="006A3053" w:rsidRDefault="00513D43" w:rsidP="006A3053">
      <w:pPr>
        <w:autoSpaceDE w:val="0"/>
        <w:rPr>
          <w:b/>
          <w:bCs/>
          <w:sz w:val="22"/>
          <w:szCs w:val="22"/>
        </w:rPr>
      </w:pPr>
    </w:p>
    <w:permEnd w:id="1086747884"/>
    <w:p w14:paraId="2FE4FA81" w14:textId="77777777" w:rsidR="00513D43" w:rsidRDefault="00513D43" w:rsidP="008E3598">
      <w:pPr>
        <w:autoSpaceDE w:val="0"/>
        <w:ind w:left="709"/>
        <w:jc w:val="center"/>
        <w:rPr>
          <w:bCs/>
        </w:rPr>
      </w:pPr>
    </w:p>
    <w:p w14:paraId="7DF86B10" w14:textId="77777777" w:rsidR="00513D43" w:rsidRPr="00513D43" w:rsidRDefault="00513D43" w:rsidP="00513D43">
      <w:pPr>
        <w:autoSpaceDE w:val="0"/>
        <w:jc w:val="center"/>
        <w:rPr>
          <w:b/>
          <w:bCs/>
          <w:sz w:val="22"/>
          <w:szCs w:val="22"/>
        </w:rPr>
      </w:pPr>
    </w:p>
    <w:tbl>
      <w:tblPr>
        <w:tblW w:w="10270" w:type="dxa"/>
        <w:tblLook w:val="04A0" w:firstRow="1" w:lastRow="0" w:firstColumn="1" w:lastColumn="0" w:noHBand="0" w:noVBand="1"/>
      </w:tblPr>
      <w:tblGrid>
        <w:gridCol w:w="5353"/>
        <w:gridCol w:w="4917"/>
      </w:tblGrid>
      <w:tr w:rsidR="00513D43" w:rsidRPr="00513D43" w14:paraId="0911E856" w14:textId="77777777" w:rsidTr="00513D43">
        <w:trPr>
          <w:trHeight w:val="2467"/>
        </w:trPr>
        <w:tc>
          <w:tcPr>
            <w:tcW w:w="5353" w:type="dxa"/>
            <w:shd w:val="clear" w:color="auto" w:fill="auto"/>
          </w:tcPr>
          <w:p w14:paraId="3E3035F4" w14:textId="77777777" w:rsidR="00513D43" w:rsidRPr="00513D43" w:rsidRDefault="00513D43" w:rsidP="00513D43">
            <w:pPr>
              <w:autoSpaceDE w:val="0"/>
              <w:rPr>
                <w:b/>
                <w:iCs/>
                <w:sz w:val="22"/>
                <w:szCs w:val="22"/>
              </w:rPr>
            </w:pPr>
            <w:r w:rsidRPr="00513D43">
              <w:rPr>
                <w:b/>
                <w:bCs/>
                <w:sz w:val="22"/>
                <w:szCs w:val="22"/>
              </w:rPr>
              <w:t>«СОГЛАСОВАНО»</w:t>
            </w:r>
          </w:p>
          <w:p w14:paraId="5A92B645" w14:textId="77777777" w:rsidR="00513D43" w:rsidRPr="00513D43" w:rsidRDefault="00513D43" w:rsidP="00513D43">
            <w:pPr>
              <w:autoSpaceDE w:val="0"/>
              <w:rPr>
                <w:iCs/>
                <w:sz w:val="22"/>
                <w:szCs w:val="22"/>
              </w:rPr>
            </w:pPr>
          </w:p>
          <w:p w14:paraId="4446008E" w14:textId="77777777" w:rsidR="007379A6" w:rsidRPr="007379A6" w:rsidRDefault="007379A6" w:rsidP="007379A6">
            <w:pPr>
              <w:autoSpaceDE w:val="0"/>
              <w:autoSpaceDN w:val="0"/>
              <w:adjustRightInd w:val="0"/>
              <w:rPr>
                <w:bCs/>
                <w:color w:val="0000FF"/>
              </w:rPr>
            </w:pPr>
            <w:permStart w:id="285016654" w:edGrp="everyone"/>
            <w:r w:rsidRPr="007379A6">
              <w:rPr>
                <w:bCs/>
                <w:color w:val="0000FF"/>
              </w:rPr>
              <w:t>Администрация Рузского городского</w:t>
            </w:r>
          </w:p>
          <w:p w14:paraId="2650CA34" w14:textId="4C9025D8" w:rsidR="00513D43" w:rsidRPr="00513D43" w:rsidRDefault="007379A6" w:rsidP="007379A6">
            <w:pPr>
              <w:autoSpaceDE w:val="0"/>
              <w:autoSpaceDN w:val="0"/>
              <w:adjustRightInd w:val="0"/>
              <w:rPr>
                <w:bCs/>
                <w:color w:val="0000FF"/>
              </w:rPr>
            </w:pPr>
            <w:r w:rsidRPr="007379A6">
              <w:rPr>
                <w:bCs/>
                <w:color w:val="0000FF"/>
              </w:rPr>
              <w:t>округа Московской области</w:t>
            </w:r>
          </w:p>
          <w:p w14:paraId="0469F041" w14:textId="36E4992F" w:rsidR="00513D43" w:rsidRDefault="00513D43" w:rsidP="00513D43">
            <w:pPr>
              <w:autoSpaceDE w:val="0"/>
              <w:autoSpaceDN w:val="0"/>
              <w:adjustRightInd w:val="0"/>
              <w:rPr>
                <w:bCs/>
                <w:color w:val="0000FF"/>
              </w:rPr>
            </w:pPr>
          </w:p>
          <w:p w14:paraId="7AD582FA" w14:textId="77777777" w:rsidR="007379A6" w:rsidRPr="00513D43" w:rsidRDefault="007379A6" w:rsidP="00513D43">
            <w:pPr>
              <w:autoSpaceDE w:val="0"/>
              <w:autoSpaceDN w:val="0"/>
              <w:adjustRightInd w:val="0"/>
              <w:rPr>
                <w:bCs/>
                <w:color w:val="0000FF"/>
              </w:rPr>
            </w:pPr>
          </w:p>
          <w:p w14:paraId="6F32AC67" w14:textId="77777777" w:rsidR="00513D43" w:rsidRPr="00513D43" w:rsidRDefault="00513D43" w:rsidP="00513D43">
            <w:pPr>
              <w:autoSpaceDE w:val="0"/>
              <w:autoSpaceDN w:val="0"/>
              <w:adjustRightInd w:val="0"/>
              <w:rPr>
                <w:bCs/>
                <w:color w:val="0000FF"/>
              </w:rPr>
            </w:pPr>
          </w:p>
          <w:p w14:paraId="060CCD81" w14:textId="77777777" w:rsidR="00513D43" w:rsidRPr="00513D43" w:rsidRDefault="00513D43" w:rsidP="00513D43">
            <w:pPr>
              <w:autoSpaceDE w:val="0"/>
              <w:rPr>
                <w:bCs/>
                <w:color w:val="0000FF"/>
                <w:sz w:val="22"/>
                <w:szCs w:val="22"/>
              </w:rPr>
            </w:pPr>
            <w:r w:rsidRPr="00513D43">
              <w:rPr>
                <w:bCs/>
                <w:color w:val="0000FF"/>
                <w:sz w:val="22"/>
                <w:szCs w:val="22"/>
              </w:rPr>
              <w:t>____________________ /_______________/</w:t>
            </w:r>
          </w:p>
          <w:p w14:paraId="34347880" w14:textId="77777777" w:rsidR="00513D43" w:rsidRPr="00513D43" w:rsidRDefault="00513D43" w:rsidP="00513D43">
            <w:pPr>
              <w:autoSpaceDE w:val="0"/>
              <w:rPr>
                <w:bCs/>
                <w:color w:val="0000FF"/>
                <w:sz w:val="22"/>
                <w:szCs w:val="22"/>
              </w:rPr>
            </w:pPr>
          </w:p>
          <w:p w14:paraId="5BFF8789" w14:textId="77777777" w:rsidR="00513D43" w:rsidRPr="00513D43" w:rsidRDefault="00513D43" w:rsidP="00513D43">
            <w:pPr>
              <w:autoSpaceDE w:val="0"/>
              <w:rPr>
                <w:b/>
                <w:bCs/>
                <w:sz w:val="22"/>
                <w:szCs w:val="22"/>
              </w:rPr>
            </w:pPr>
            <w:r w:rsidRPr="00513D43">
              <w:rPr>
                <w:bCs/>
                <w:color w:val="0000FF"/>
                <w:sz w:val="22"/>
                <w:szCs w:val="22"/>
              </w:rPr>
              <w:t>«___» ____________ 20__ г.</w:t>
            </w:r>
            <w:permEnd w:id="285016654"/>
          </w:p>
        </w:tc>
        <w:tc>
          <w:tcPr>
            <w:tcW w:w="4917" w:type="dxa"/>
            <w:shd w:val="clear" w:color="auto" w:fill="auto"/>
          </w:tcPr>
          <w:p w14:paraId="74FF8615" w14:textId="77777777" w:rsidR="00513D43" w:rsidRPr="00513D43" w:rsidRDefault="00513D43" w:rsidP="00513D43">
            <w:pPr>
              <w:autoSpaceDE w:val="0"/>
              <w:rPr>
                <w:b/>
                <w:bCs/>
                <w:sz w:val="22"/>
                <w:szCs w:val="22"/>
              </w:rPr>
            </w:pPr>
            <w:r w:rsidRPr="00513D43">
              <w:rPr>
                <w:b/>
                <w:bCs/>
                <w:sz w:val="22"/>
                <w:szCs w:val="22"/>
              </w:rPr>
              <w:t>«УТВЕРЖДЕНО»</w:t>
            </w:r>
          </w:p>
          <w:p w14:paraId="09C7C260" w14:textId="77777777" w:rsidR="00513D43" w:rsidRPr="00513D43" w:rsidRDefault="00513D43" w:rsidP="00513D43">
            <w:pPr>
              <w:autoSpaceDE w:val="0"/>
              <w:rPr>
                <w:b/>
                <w:iCs/>
                <w:sz w:val="22"/>
                <w:szCs w:val="22"/>
              </w:rPr>
            </w:pPr>
          </w:p>
          <w:p w14:paraId="4F78A255" w14:textId="77777777" w:rsidR="00513D43" w:rsidRPr="00513D43" w:rsidRDefault="00513D43" w:rsidP="00513D43">
            <w:pPr>
              <w:autoSpaceDE w:val="0"/>
              <w:autoSpaceDN w:val="0"/>
              <w:adjustRightInd w:val="0"/>
              <w:rPr>
                <w:szCs w:val="22"/>
              </w:rPr>
            </w:pPr>
            <w:r w:rsidRPr="00513D43">
              <w:rPr>
                <w:szCs w:val="22"/>
              </w:rPr>
              <w:t xml:space="preserve">Комитет по конкурентной политике </w:t>
            </w:r>
            <w:r w:rsidRPr="00513D43">
              <w:rPr>
                <w:szCs w:val="22"/>
              </w:rPr>
              <w:br/>
              <w:t xml:space="preserve">Московской области </w:t>
            </w:r>
          </w:p>
          <w:p w14:paraId="61F87F54" w14:textId="77777777" w:rsidR="00513D43" w:rsidRPr="00513D43" w:rsidRDefault="00513D43" w:rsidP="00513D43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  <w:p w14:paraId="15399B4D" w14:textId="77777777" w:rsidR="00513D43" w:rsidRPr="00513D43" w:rsidRDefault="00513D43" w:rsidP="00513D43">
            <w:pPr>
              <w:autoSpaceDE w:val="0"/>
              <w:rPr>
                <w:bCs/>
                <w:sz w:val="22"/>
                <w:szCs w:val="22"/>
              </w:rPr>
            </w:pPr>
          </w:p>
          <w:p w14:paraId="5E078E05" w14:textId="77777777" w:rsidR="00513D43" w:rsidRPr="00513D43" w:rsidRDefault="00513D43" w:rsidP="00513D43">
            <w:pPr>
              <w:autoSpaceDE w:val="0"/>
              <w:rPr>
                <w:bCs/>
                <w:sz w:val="22"/>
                <w:szCs w:val="22"/>
              </w:rPr>
            </w:pPr>
          </w:p>
          <w:p w14:paraId="62E046BB" w14:textId="6E7F00D1" w:rsidR="00513D43" w:rsidRPr="00513D43" w:rsidRDefault="00513D43" w:rsidP="00513D43">
            <w:pPr>
              <w:autoSpaceDE w:val="0"/>
              <w:rPr>
                <w:bCs/>
                <w:color w:val="0000FF"/>
                <w:sz w:val="22"/>
                <w:szCs w:val="22"/>
              </w:rPr>
            </w:pPr>
            <w:permStart w:id="1937506576" w:edGrp="everyone"/>
            <w:r w:rsidRPr="00513D43">
              <w:rPr>
                <w:bCs/>
                <w:color w:val="0000FF"/>
                <w:sz w:val="22"/>
                <w:szCs w:val="22"/>
              </w:rPr>
              <w:t>_</w:t>
            </w:r>
            <w:r w:rsidR="00B7634D">
              <w:rPr>
                <w:bCs/>
                <w:color w:val="0000FF"/>
                <w:sz w:val="22"/>
                <w:szCs w:val="22"/>
              </w:rPr>
              <w:t>___________________ С.Н. Журавл</w:t>
            </w:r>
            <w:r w:rsidR="00DC1D6B">
              <w:rPr>
                <w:bCs/>
                <w:color w:val="0000FF"/>
                <w:sz w:val="22"/>
                <w:szCs w:val="22"/>
              </w:rPr>
              <w:t>е</w:t>
            </w:r>
            <w:r w:rsidR="0051422A">
              <w:rPr>
                <w:bCs/>
                <w:color w:val="0000FF"/>
                <w:sz w:val="22"/>
                <w:szCs w:val="22"/>
              </w:rPr>
              <w:t>ва</w:t>
            </w:r>
          </w:p>
          <w:p w14:paraId="510669DF" w14:textId="77777777" w:rsidR="00513D43" w:rsidRPr="00513D43" w:rsidRDefault="00513D43" w:rsidP="00513D43">
            <w:pPr>
              <w:autoSpaceDE w:val="0"/>
              <w:rPr>
                <w:bCs/>
                <w:color w:val="0000FF"/>
                <w:sz w:val="22"/>
                <w:szCs w:val="22"/>
              </w:rPr>
            </w:pPr>
          </w:p>
          <w:p w14:paraId="7E18661A" w14:textId="77777777" w:rsidR="00513D43" w:rsidRPr="00513D43" w:rsidRDefault="00513D43" w:rsidP="00513D43">
            <w:pPr>
              <w:autoSpaceDE w:val="0"/>
              <w:rPr>
                <w:b/>
                <w:bCs/>
                <w:sz w:val="22"/>
                <w:szCs w:val="22"/>
              </w:rPr>
            </w:pPr>
            <w:r w:rsidRPr="00513D43">
              <w:rPr>
                <w:bCs/>
                <w:color w:val="0000FF"/>
                <w:sz w:val="22"/>
                <w:szCs w:val="22"/>
              </w:rPr>
              <w:t>«___» ____________ 20__ г.</w:t>
            </w:r>
            <w:permEnd w:id="1937506576"/>
          </w:p>
        </w:tc>
      </w:tr>
    </w:tbl>
    <w:p w14:paraId="05944CE4" w14:textId="77777777" w:rsidR="00513D43" w:rsidRDefault="00513D43" w:rsidP="008E3598">
      <w:pPr>
        <w:autoSpaceDE w:val="0"/>
        <w:ind w:left="709"/>
        <w:jc w:val="center"/>
        <w:rPr>
          <w:bCs/>
        </w:rPr>
      </w:pPr>
    </w:p>
    <w:p w14:paraId="799894EB" w14:textId="7E6AF6CF" w:rsidR="0011232C" w:rsidRDefault="0011232C" w:rsidP="001109BE">
      <w:pPr>
        <w:autoSpaceDE w:val="0"/>
        <w:spacing w:line="360" w:lineRule="auto"/>
        <w:ind w:right="-22"/>
        <w:rPr>
          <w:b/>
          <w:bCs/>
          <w:sz w:val="26"/>
          <w:szCs w:val="26"/>
        </w:rPr>
      </w:pPr>
      <w:permStart w:id="1517098590" w:edGrp="everyone"/>
    </w:p>
    <w:p w14:paraId="688B5C22" w14:textId="455A64C9" w:rsidR="00513D43" w:rsidRDefault="00513D43" w:rsidP="001109BE">
      <w:pPr>
        <w:autoSpaceDE w:val="0"/>
        <w:spacing w:line="360" w:lineRule="auto"/>
        <w:ind w:right="-22"/>
        <w:rPr>
          <w:b/>
          <w:bCs/>
          <w:sz w:val="26"/>
          <w:szCs w:val="26"/>
        </w:rPr>
      </w:pPr>
    </w:p>
    <w:p w14:paraId="37D94418" w14:textId="77777777" w:rsidR="00513D43" w:rsidRPr="002B1734" w:rsidRDefault="00513D43" w:rsidP="001109BE">
      <w:pPr>
        <w:autoSpaceDE w:val="0"/>
        <w:spacing w:line="360" w:lineRule="auto"/>
        <w:ind w:right="-22"/>
        <w:rPr>
          <w:b/>
          <w:bCs/>
          <w:sz w:val="26"/>
          <w:szCs w:val="26"/>
        </w:rPr>
      </w:pPr>
    </w:p>
    <w:p w14:paraId="5D3C30E2" w14:textId="591D316A" w:rsidR="00AA002F" w:rsidRPr="002B1734" w:rsidRDefault="00AA002F" w:rsidP="00AA002F">
      <w:pPr>
        <w:autoSpaceDE w:val="0"/>
        <w:spacing w:line="360" w:lineRule="auto"/>
        <w:ind w:left="-426" w:right="119"/>
        <w:jc w:val="center"/>
        <w:rPr>
          <w:b/>
          <w:bCs/>
          <w:sz w:val="26"/>
          <w:szCs w:val="26"/>
        </w:rPr>
      </w:pPr>
      <w:r w:rsidRPr="002B1734">
        <w:rPr>
          <w:b/>
          <w:bCs/>
          <w:sz w:val="26"/>
          <w:szCs w:val="26"/>
        </w:rPr>
        <w:t>ИЗ</w:t>
      </w:r>
      <w:r w:rsidR="0011232C" w:rsidRPr="002B1734">
        <w:rPr>
          <w:b/>
          <w:bCs/>
          <w:sz w:val="26"/>
          <w:szCs w:val="26"/>
        </w:rPr>
        <w:t xml:space="preserve">ВЕЩЕНИЕ </w:t>
      </w:r>
      <w:permEnd w:id="1517098590"/>
      <w:r w:rsidR="0011232C" w:rsidRPr="002B1734">
        <w:rPr>
          <w:b/>
          <w:bCs/>
          <w:sz w:val="26"/>
          <w:szCs w:val="26"/>
        </w:rPr>
        <w:t>О ПРОВЕДЕНИИ АУКЦИОНА №</w:t>
      </w:r>
      <w:r w:rsidR="002A2759">
        <w:rPr>
          <w:b/>
          <w:bCs/>
          <w:sz w:val="26"/>
          <w:szCs w:val="26"/>
        </w:rPr>
        <w:t xml:space="preserve"> </w:t>
      </w:r>
      <w:permStart w:id="1699494554" w:edGrp="everyone"/>
      <w:r w:rsidR="007379A6">
        <w:rPr>
          <w:b/>
          <w:bCs/>
          <w:sz w:val="26"/>
          <w:szCs w:val="26"/>
        </w:rPr>
        <w:t>АЗ-РУЗ/19-2123</w:t>
      </w:r>
      <w:permEnd w:id="1699494554"/>
    </w:p>
    <w:p w14:paraId="1B23870C" w14:textId="77777777" w:rsidR="007379A6" w:rsidRPr="007379A6" w:rsidRDefault="007379A6" w:rsidP="007379A6">
      <w:pPr>
        <w:jc w:val="center"/>
        <w:rPr>
          <w:noProof/>
          <w:color w:val="0000FF"/>
          <w:sz w:val="28"/>
          <w:szCs w:val="28"/>
        </w:rPr>
      </w:pPr>
      <w:permStart w:id="691163565" w:edGrp="everyone"/>
      <w:r w:rsidRPr="007379A6">
        <w:rPr>
          <w:noProof/>
          <w:color w:val="0000FF"/>
          <w:sz w:val="28"/>
          <w:szCs w:val="28"/>
        </w:rPr>
        <w:t>на право заключения договора аренды земельного участка, государственная</w:t>
      </w:r>
    </w:p>
    <w:p w14:paraId="3D00A19D" w14:textId="77777777" w:rsidR="007379A6" w:rsidRPr="007379A6" w:rsidRDefault="007379A6" w:rsidP="007379A6">
      <w:pPr>
        <w:jc w:val="center"/>
        <w:rPr>
          <w:noProof/>
          <w:color w:val="0000FF"/>
          <w:sz w:val="28"/>
          <w:szCs w:val="28"/>
        </w:rPr>
      </w:pPr>
      <w:r w:rsidRPr="007379A6">
        <w:rPr>
          <w:noProof/>
          <w:color w:val="0000FF"/>
          <w:sz w:val="28"/>
          <w:szCs w:val="28"/>
        </w:rPr>
        <w:t>собственность на который не разграничена, расположенного на территории</w:t>
      </w:r>
    </w:p>
    <w:p w14:paraId="5C44DE19" w14:textId="77777777" w:rsidR="007379A6" w:rsidRPr="007379A6" w:rsidRDefault="007379A6" w:rsidP="007379A6">
      <w:pPr>
        <w:jc w:val="center"/>
        <w:rPr>
          <w:noProof/>
          <w:color w:val="0000FF"/>
          <w:sz w:val="28"/>
          <w:szCs w:val="28"/>
        </w:rPr>
      </w:pPr>
      <w:r w:rsidRPr="007379A6">
        <w:rPr>
          <w:noProof/>
          <w:color w:val="0000FF"/>
          <w:sz w:val="28"/>
          <w:szCs w:val="28"/>
        </w:rPr>
        <w:t>Рузского городского округа Московской области, вид разрешенного использования:</w:t>
      </w:r>
    </w:p>
    <w:p w14:paraId="5FBCE66F" w14:textId="59094BA8" w:rsidR="00C36575" w:rsidRPr="0066427B" w:rsidRDefault="007379A6" w:rsidP="007379A6">
      <w:pPr>
        <w:jc w:val="center"/>
        <w:rPr>
          <w:noProof/>
          <w:color w:val="0000FF"/>
          <w:sz w:val="28"/>
          <w:szCs w:val="28"/>
        </w:rPr>
      </w:pPr>
      <w:r w:rsidRPr="007379A6">
        <w:rPr>
          <w:noProof/>
          <w:color w:val="0000FF"/>
          <w:sz w:val="28"/>
          <w:szCs w:val="28"/>
        </w:rPr>
        <w:t>для индивидуального жилищного строительства</w:t>
      </w:r>
    </w:p>
    <w:p w14:paraId="6CE11F5E" w14:textId="77777777" w:rsidR="00C36575" w:rsidRPr="002B1734" w:rsidRDefault="00C36575" w:rsidP="001109BE">
      <w:pPr>
        <w:autoSpaceDE w:val="0"/>
        <w:rPr>
          <w:b/>
          <w:bCs/>
          <w:sz w:val="28"/>
          <w:szCs w:val="28"/>
        </w:rPr>
      </w:pPr>
    </w:p>
    <w:p w14:paraId="137D3A55" w14:textId="77777777" w:rsidR="001109BE" w:rsidRPr="002B1734" w:rsidRDefault="001109BE" w:rsidP="001109BE">
      <w:pPr>
        <w:autoSpaceDE w:val="0"/>
        <w:rPr>
          <w:b/>
          <w:bCs/>
          <w:sz w:val="28"/>
          <w:szCs w:val="28"/>
        </w:rPr>
      </w:pPr>
    </w:p>
    <w:permEnd w:id="691163565"/>
    <w:p w14:paraId="463398FC" w14:textId="77777777" w:rsidR="00C0256F" w:rsidRPr="002B1734" w:rsidRDefault="00C0256F" w:rsidP="001109BE">
      <w:pPr>
        <w:autoSpaceDE w:val="0"/>
        <w:rPr>
          <w:b/>
          <w:bCs/>
          <w:sz w:val="28"/>
          <w:szCs w:val="28"/>
        </w:rPr>
      </w:pPr>
    </w:p>
    <w:p w14:paraId="4480C7AD" w14:textId="4FC175B5" w:rsidR="00B92924" w:rsidRPr="005E5AAF" w:rsidRDefault="000F7A7A" w:rsidP="00C0256F">
      <w:pPr>
        <w:autoSpaceDE w:val="0"/>
        <w:rPr>
          <w:noProof/>
          <w:sz w:val="22"/>
          <w:szCs w:val="22"/>
        </w:rPr>
      </w:pPr>
      <w:r w:rsidRPr="005E5AAF">
        <w:rPr>
          <w:bCs/>
          <w:sz w:val="26"/>
          <w:szCs w:val="26"/>
        </w:rPr>
        <w:t xml:space="preserve">№ процедуры </w:t>
      </w:r>
      <w:hyperlink r:id="rId8" w:history="1">
        <w:r w:rsidRPr="005E5AAF">
          <w:rPr>
            <w:rStyle w:val="a3"/>
            <w:color w:val="auto"/>
            <w:sz w:val="26"/>
            <w:szCs w:val="26"/>
            <w:u w:val="none"/>
          </w:rPr>
          <w:t>www.torgi.gov.ru</w:t>
        </w:r>
      </w:hyperlink>
      <w:r w:rsidR="00C0256F" w:rsidRPr="005E5AAF">
        <w:rPr>
          <w:sz w:val="26"/>
          <w:szCs w:val="26"/>
        </w:rPr>
        <w:tab/>
      </w:r>
      <w:r w:rsidR="00C0256F" w:rsidRPr="005E5AAF">
        <w:rPr>
          <w:sz w:val="26"/>
          <w:szCs w:val="26"/>
        </w:rPr>
        <w:tab/>
      </w:r>
      <w:permStart w:id="1650395305" w:edGrp="everyone"/>
      <w:r w:rsidR="00CE19BB" w:rsidRPr="00CE19BB">
        <w:rPr>
          <w:b/>
          <w:noProof/>
          <w:color w:val="0000FF"/>
          <w:sz w:val="28"/>
          <w:szCs w:val="28"/>
        </w:rPr>
        <w:t>121219/6987935/05</w:t>
      </w:r>
      <w:permEnd w:id="1650395305"/>
    </w:p>
    <w:p w14:paraId="1B79004E" w14:textId="77777777" w:rsidR="00B92924" w:rsidRPr="005E5AAF" w:rsidRDefault="00B92924" w:rsidP="00C0256F">
      <w:pPr>
        <w:autoSpaceDE w:val="0"/>
        <w:rPr>
          <w:noProof/>
          <w:sz w:val="22"/>
          <w:szCs w:val="22"/>
        </w:rPr>
      </w:pPr>
    </w:p>
    <w:p w14:paraId="0C0D7C9E" w14:textId="0F514DC0" w:rsidR="000F7A7A" w:rsidRPr="005E5AAF" w:rsidRDefault="001109BE" w:rsidP="00C0256F">
      <w:pPr>
        <w:autoSpaceDE w:val="0"/>
        <w:rPr>
          <w:bCs/>
          <w:sz w:val="26"/>
          <w:szCs w:val="26"/>
        </w:rPr>
      </w:pPr>
      <w:r w:rsidRPr="005E5AAF">
        <w:rPr>
          <w:bCs/>
          <w:sz w:val="26"/>
          <w:szCs w:val="26"/>
        </w:rPr>
        <w:t xml:space="preserve">№ процедуры </w:t>
      </w:r>
      <w:r w:rsidR="00C0256F" w:rsidRPr="005E5AAF">
        <w:rPr>
          <w:bCs/>
          <w:sz w:val="26"/>
          <w:szCs w:val="26"/>
        </w:rPr>
        <w:t>www.torgi.mosreg.ru</w:t>
      </w:r>
      <w:r w:rsidR="00C0256F" w:rsidRPr="005E5AAF">
        <w:rPr>
          <w:bCs/>
          <w:sz w:val="26"/>
          <w:szCs w:val="26"/>
        </w:rPr>
        <w:tab/>
      </w:r>
      <w:permStart w:id="1891390158" w:edGrp="everyone"/>
      <w:r w:rsidR="00A57607" w:rsidRPr="00A57607">
        <w:rPr>
          <w:b/>
          <w:noProof/>
          <w:color w:val="0000FF"/>
          <w:sz w:val="28"/>
          <w:szCs w:val="28"/>
        </w:rPr>
        <w:t>00300060104648</w:t>
      </w:r>
      <w:permEnd w:id="1891390158"/>
    </w:p>
    <w:p w14:paraId="7C72696D" w14:textId="77777777" w:rsidR="00CE23EA" w:rsidRPr="005E5AAF" w:rsidRDefault="00CE23EA" w:rsidP="00C0256F">
      <w:pPr>
        <w:autoSpaceDE w:val="0"/>
        <w:rPr>
          <w:bCs/>
          <w:sz w:val="26"/>
          <w:szCs w:val="26"/>
        </w:rPr>
      </w:pPr>
    </w:p>
    <w:p w14:paraId="4C4364FF" w14:textId="21F46D30" w:rsidR="000F7A7A" w:rsidRPr="005E5AAF" w:rsidRDefault="000F7A7A" w:rsidP="00C0256F">
      <w:pPr>
        <w:autoSpaceDE w:val="0"/>
        <w:rPr>
          <w:b/>
          <w:bCs/>
          <w:sz w:val="26"/>
          <w:szCs w:val="26"/>
        </w:rPr>
      </w:pPr>
      <w:r w:rsidRPr="005E5AAF">
        <w:rPr>
          <w:bCs/>
          <w:sz w:val="26"/>
          <w:szCs w:val="26"/>
        </w:rPr>
        <w:t>Дата начала приема заявок:</w:t>
      </w:r>
      <w:r w:rsidR="00C0256F" w:rsidRPr="005E5AAF">
        <w:rPr>
          <w:bCs/>
          <w:sz w:val="26"/>
          <w:szCs w:val="26"/>
        </w:rPr>
        <w:tab/>
      </w:r>
      <w:r w:rsidR="00C0256F" w:rsidRPr="005E5AAF">
        <w:rPr>
          <w:bCs/>
          <w:sz w:val="26"/>
          <w:szCs w:val="26"/>
        </w:rPr>
        <w:tab/>
      </w:r>
      <w:permStart w:id="344392210" w:edGrp="everyone"/>
      <w:r w:rsidR="007379A6" w:rsidRPr="007379A6">
        <w:rPr>
          <w:b/>
          <w:noProof/>
          <w:color w:val="0000FF"/>
          <w:sz w:val="28"/>
          <w:szCs w:val="28"/>
        </w:rPr>
        <w:t>13.12.2019</w:t>
      </w:r>
      <w:permEnd w:id="344392210"/>
    </w:p>
    <w:p w14:paraId="508661C7" w14:textId="77777777" w:rsidR="000F7A7A" w:rsidRPr="005E5AAF" w:rsidRDefault="000F7A7A" w:rsidP="00C0256F">
      <w:pPr>
        <w:autoSpaceDE w:val="0"/>
        <w:rPr>
          <w:bCs/>
          <w:sz w:val="26"/>
          <w:szCs w:val="26"/>
        </w:rPr>
      </w:pPr>
    </w:p>
    <w:p w14:paraId="4E61F2A6" w14:textId="127703D2" w:rsidR="00AB58BE" w:rsidRPr="005E5AAF" w:rsidRDefault="000F7A7A" w:rsidP="00C0256F">
      <w:pPr>
        <w:autoSpaceDE w:val="0"/>
        <w:rPr>
          <w:noProof/>
          <w:sz w:val="22"/>
          <w:szCs w:val="22"/>
        </w:rPr>
      </w:pPr>
      <w:r w:rsidRPr="005E5AAF">
        <w:rPr>
          <w:bCs/>
          <w:sz w:val="26"/>
          <w:szCs w:val="26"/>
        </w:rPr>
        <w:t>Дата окончания приема заявок:</w:t>
      </w:r>
      <w:r w:rsidR="00C0256F" w:rsidRPr="005E5AAF">
        <w:rPr>
          <w:bCs/>
          <w:sz w:val="26"/>
          <w:szCs w:val="26"/>
        </w:rPr>
        <w:tab/>
      </w:r>
      <w:r w:rsidR="00C0256F" w:rsidRPr="005E5AAF">
        <w:rPr>
          <w:bCs/>
          <w:sz w:val="26"/>
          <w:szCs w:val="26"/>
        </w:rPr>
        <w:tab/>
      </w:r>
      <w:permStart w:id="557013715" w:edGrp="everyone"/>
      <w:r w:rsidR="007379A6" w:rsidRPr="007379A6">
        <w:rPr>
          <w:b/>
          <w:noProof/>
          <w:color w:val="0000FF"/>
          <w:sz w:val="28"/>
          <w:szCs w:val="28"/>
        </w:rPr>
        <w:t>10.02.2020</w:t>
      </w:r>
      <w:permEnd w:id="557013715"/>
    </w:p>
    <w:p w14:paraId="1EA69E9A" w14:textId="77777777" w:rsidR="0078040B" w:rsidRPr="005E5AAF" w:rsidRDefault="0078040B" w:rsidP="00C0256F">
      <w:pPr>
        <w:autoSpaceDE w:val="0"/>
        <w:rPr>
          <w:bCs/>
          <w:sz w:val="26"/>
          <w:szCs w:val="26"/>
        </w:rPr>
      </w:pPr>
    </w:p>
    <w:p w14:paraId="791F3AAE" w14:textId="722D937C" w:rsidR="000F7A7A" w:rsidRPr="002B1734" w:rsidRDefault="000F7A7A" w:rsidP="00C0256F">
      <w:pPr>
        <w:autoSpaceDE w:val="0"/>
        <w:rPr>
          <w:b/>
          <w:bCs/>
        </w:rPr>
      </w:pPr>
      <w:r w:rsidRPr="005E5AAF">
        <w:rPr>
          <w:bCs/>
          <w:sz w:val="26"/>
          <w:szCs w:val="26"/>
        </w:rPr>
        <w:t>Дата аукциона:</w:t>
      </w:r>
      <w:r w:rsidR="00C0256F" w:rsidRPr="005E5AAF">
        <w:rPr>
          <w:bCs/>
          <w:sz w:val="26"/>
          <w:szCs w:val="26"/>
        </w:rPr>
        <w:tab/>
      </w:r>
      <w:r w:rsidR="00C0256F" w:rsidRPr="005E5AAF">
        <w:rPr>
          <w:bCs/>
          <w:sz w:val="26"/>
          <w:szCs w:val="26"/>
        </w:rPr>
        <w:tab/>
      </w:r>
      <w:r w:rsidR="00C0256F" w:rsidRPr="005E5AAF">
        <w:rPr>
          <w:bCs/>
          <w:sz w:val="26"/>
          <w:szCs w:val="26"/>
        </w:rPr>
        <w:tab/>
      </w:r>
      <w:r w:rsidR="00C0256F" w:rsidRPr="005E5AAF">
        <w:rPr>
          <w:bCs/>
          <w:sz w:val="26"/>
          <w:szCs w:val="26"/>
        </w:rPr>
        <w:tab/>
      </w:r>
      <w:permStart w:id="1368860409" w:edGrp="everyone"/>
      <w:r w:rsidR="007379A6" w:rsidRPr="007379A6">
        <w:rPr>
          <w:b/>
          <w:noProof/>
          <w:color w:val="0000FF"/>
          <w:sz w:val="28"/>
          <w:szCs w:val="28"/>
        </w:rPr>
        <w:t>13.02.2020</w:t>
      </w:r>
      <w:permEnd w:id="1368860409"/>
    </w:p>
    <w:p w14:paraId="3E1B2304" w14:textId="77777777" w:rsidR="005203A0" w:rsidRPr="002B1734" w:rsidRDefault="005203A0" w:rsidP="00C0256F">
      <w:pPr>
        <w:autoSpaceDE w:val="0"/>
        <w:jc w:val="both"/>
        <w:rPr>
          <w:b/>
          <w:bCs/>
          <w:sz w:val="26"/>
          <w:szCs w:val="26"/>
        </w:rPr>
      </w:pPr>
    </w:p>
    <w:p w14:paraId="321B2965" w14:textId="77777777" w:rsidR="00BD3DE1" w:rsidRPr="002B1734" w:rsidRDefault="00BD3DE1" w:rsidP="00C0256F">
      <w:pPr>
        <w:autoSpaceDE w:val="0"/>
        <w:jc w:val="both"/>
        <w:rPr>
          <w:b/>
          <w:bCs/>
          <w:sz w:val="26"/>
          <w:szCs w:val="26"/>
        </w:rPr>
      </w:pPr>
    </w:p>
    <w:p w14:paraId="570FD278" w14:textId="77777777" w:rsidR="00BD3DE1" w:rsidRPr="002B1734" w:rsidRDefault="00BD3DE1" w:rsidP="00C0256F">
      <w:pPr>
        <w:autoSpaceDE w:val="0"/>
        <w:jc w:val="both"/>
        <w:rPr>
          <w:b/>
          <w:bCs/>
          <w:sz w:val="26"/>
          <w:szCs w:val="26"/>
        </w:rPr>
      </w:pPr>
      <w:permStart w:id="1805804803" w:edGrp="everyone"/>
    </w:p>
    <w:p w14:paraId="150A2A13" w14:textId="77777777" w:rsidR="00BD3DE1" w:rsidRPr="002B1734" w:rsidRDefault="00BD3DE1" w:rsidP="00C0256F">
      <w:pPr>
        <w:autoSpaceDE w:val="0"/>
        <w:jc w:val="both"/>
        <w:rPr>
          <w:b/>
          <w:bCs/>
          <w:sz w:val="26"/>
          <w:szCs w:val="26"/>
        </w:rPr>
      </w:pPr>
    </w:p>
    <w:p w14:paraId="1DDBEA81" w14:textId="77777777" w:rsidR="000F425E" w:rsidRPr="002B1734" w:rsidRDefault="000F425E" w:rsidP="00C0256F">
      <w:pPr>
        <w:autoSpaceDE w:val="0"/>
        <w:jc w:val="both"/>
        <w:rPr>
          <w:b/>
          <w:bCs/>
          <w:sz w:val="26"/>
          <w:szCs w:val="26"/>
        </w:rPr>
      </w:pPr>
    </w:p>
    <w:p w14:paraId="18C00D90" w14:textId="77777777" w:rsidR="005F46B6" w:rsidRPr="002B1734" w:rsidRDefault="005F46B6" w:rsidP="00C0256F">
      <w:pPr>
        <w:autoSpaceDE w:val="0"/>
        <w:jc w:val="both"/>
        <w:rPr>
          <w:b/>
          <w:bCs/>
          <w:sz w:val="26"/>
          <w:szCs w:val="26"/>
        </w:rPr>
      </w:pPr>
    </w:p>
    <w:p w14:paraId="1AD517B8" w14:textId="77777777" w:rsidR="00D72D60" w:rsidRPr="002B1734" w:rsidRDefault="00D72D60" w:rsidP="00C0256F">
      <w:pPr>
        <w:autoSpaceDE w:val="0"/>
        <w:jc w:val="both"/>
        <w:rPr>
          <w:bCs/>
          <w:sz w:val="26"/>
          <w:szCs w:val="26"/>
        </w:rPr>
      </w:pPr>
    </w:p>
    <w:permEnd w:id="1805804803"/>
    <w:p w14:paraId="7BFBAF7A" w14:textId="77777777" w:rsidR="00D72D60" w:rsidRPr="002B1734" w:rsidRDefault="00D72D60" w:rsidP="00C0256F">
      <w:pPr>
        <w:autoSpaceDE w:val="0"/>
        <w:jc w:val="both"/>
        <w:rPr>
          <w:bCs/>
          <w:sz w:val="26"/>
          <w:szCs w:val="26"/>
        </w:rPr>
      </w:pPr>
    </w:p>
    <w:p w14:paraId="28C518A0" w14:textId="77777777" w:rsidR="00513D43" w:rsidRPr="00513D43" w:rsidRDefault="00513D43" w:rsidP="00513D43">
      <w:pPr>
        <w:autoSpaceDE w:val="0"/>
        <w:jc w:val="center"/>
        <w:rPr>
          <w:b/>
          <w:bCs/>
          <w:color w:val="17365D"/>
          <w:sz w:val="26"/>
          <w:szCs w:val="26"/>
        </w:rPr>
      </w:pPr>
    </w:p>
    <w:p w14:paraId="2C4E77A9" w14:textId="77777777" w:rsidR="00513D43" w:rsidRPr="00513D43" w:rsidRDefault="00513D43" w:rsidP="00513D43">
      <w:pPr>
        <w:autoSpaceDE w:val="0"/>
        <w:jc w:val="center"/>
        <w:rPr>
          <w:b/>
          <w:bCs/>
          <w:color w:val="17365D"/>
          <w:sz w:val="26"/>
          <w:szCs w:val="26"/>
        </w:rPr>
      </w:pPr>
      <w:r w:rsidRPr="00513D43">
        <w:rPr>
          <w:b/>
          <w:bCs/>
          <w:color w:val="17365D"/>
          <w:sz w:val="26"/>
          <w:szCs w:val="26"/>
        </w:rPr>
        <w:t xml:space="preserve">г. Красногорск </w:t>
      </w:r>
    </w:p>
    <w:p w14:paraId="59515773" w14:textId="41448F71" w:rsidR="00C347EB" w:rsidRDefault="007A3BE9" w:rsidP="00513D43">
      <w:pPr>
        <w:autoSpaceDE w:val="0"/>
        <w:jc w:val="center"/>
        <w:rPr>
          <w:b/>
          <w:bCs/>
          <w:color w:val="17365D"/>
          <w:sz w:val="26"/>
          <w:szCs w:val="26"/>
        </w:rPr>
      </w:pPr>
      <w:permStart w:id="1919557836" w:edGrp="everyone"/>
      <w:r>
        <w:rPr>
          <w:b/>
          <w:bCs/>
          <w:color w:val="17365D"/>
          <w:sz w:val="26"/>
          <w:szCs w:val="26"/>
        </w:rPr>
        <w:t>2019</w:t>
      </w:r>
      <w:r w:rsidR="00513D43" w:rsidRPr="00513D43">
        <w:rPr>
          <w:b/>
          <w:bCs/>
          <w:color w:val="17365D"/>
          <w:sz w:val="26"/>
          <w:szCs w:val="26"/>
        </w:rPr>
        <w:t xml:space="preserve"> год</w:t>
      </w:r>
    </w:p>
    <w:p w14:paraId="3551C48B" w14:textId="77777777" w:rsidR="00C347EB" w:rsidRDefault="00C347EB">
      <w:pPr>
        <w:suppressAutoHyphens w:val="0"/>
        <w:rPr>
          <w:b/>
          <w:bCs/>
          <w:color w:val="17365D"/>
          <w:sz w:val="26"/>
          <w:szCs w:val="26"/>
        </w:rPr>
      </w:pPr>
      <w:r>
        <w:rPr>
          <w:b/>
          <w:bCs/>
          <w:color w:val="17365D"/>
          <w:sz w:val="26"/>
          <w:szCs w:val="26"/>
        </w:rPr>
        <w:br w:type="page"/>
      </w:r>
    </w:p>
    <w:p w14:paraId="38FD1208" w14:textId="3D3E0B1C" w:rsidR="0011232C" w:rsidRPr="002B1734" w:rsidRDefault="00C347EB" w:rsidP="00C347E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1" w:name="_Toc479691583"/>
      <w:permEnd w:id="1919557836"/>
      <w:r>
        <w:rPr>
          <w:rFonts w:ascii="Times New Roman" w:hAnsi="Times New Roman"/>
          <w:i w:val="0"/>
          <w:sz w:val="26"/>
          <w:szCs w:val="26"/>
          <w:lang w:val="ru-RU"/>
        </w:rPr>
        <w:lastRenderedPageBreak/>
        <w:t>1. </w:t>
      </w:r>
      <w:r w:rsidR="004F5A3B" w:rsidRPr="002B1734">
        <w:rPr>
          <w:rFonts w:ascii="Times New Roman" w:hAnsi="Times New Roman"/>
          <w:i w:val="0"/>
          <w:sz w:val="26"/>
          <w:szCs w:val="26"/>
          <w:lang w:val="ru-RU"/>
        </w:rPr>
        <w:t>П</w:t>
      </w:r>
      <w:r w:rsidR="0011232C" w:rsidRPr="002B1734">
        <w:rPr>
          <w:rFonts w:ascii="Times New Roman" w:hAnsi="Times New Roman"/>
          <w:i w:val="0"/>
          <w:sz w:val="26"/>
          <w:szCs w:val="26"/>
          <w:lang w:val="ru-RU"/>
        </w:rPr>
        <w:t>равовое регулирование</w:t>
      </w:r>
      <w:bookmarkEnd w:id="1"/>
    </w:p>
    <w:p w14:paraId="2F1A672A" w14:textId="4E9AEE43" w:rsidR="00185037" w:rsidRPr="002B1734" w:rsidRDefault="000847F7" w:rsidP="005E5AAF">
      <w:pPr>
        <w:tabs>
          <w:tab w:val="num" w:pos="0"/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iCs/>
          <w:sz w:val="22"/>
          <w:szCs w:val="22"/>
        </w:rPr>
        <w:t>Аукцион, открытый по составу У</w:t>
      </w:r>
      <w:r w:rsidR="002739E8" w:rsidRPr="002B1734">
        <w:rPr>
          <w:iCs/>
          <w:sz w:val="22"/>
          <w:szCs w:val="22"/>
        </w:rPr>
        <w:t>частников и форме подачи предложений, проводится в соответствии</w:t>
      </w:r>
      <w:r w:rsidR="00B7634D">
        <w:rPr>
          <w:iCs/>
          <w:sz w:val="22"/>
          <w:szCs w:val="22"/>
        </w:rPr>
        <w:br/>
      </w:r>
      <w:r w:rsidR="002739E8" w:rsidRPr="002B1734">
        <w:rPr>
          <w:iCs/>
          <w:sz w:val="22"/>
          <w:szCs w:val="22"/>
        </w:rPr>
        <w:t>с</w:t>
      </w:r>
      <w:r w:rsidR="00670216" w:rsidRPr="00670216">
        <w:rPr>
          <w:iCs/>
          <w:sz w:val="22"/>
          <w:szCs w:val="22"/>
        </w:rPr>
        <w:t xml:space="preserve"> </w:t>
      </w:r>
      <w:r w:rsidR="00670216">
        <w:rPr>
          <w:iCs/>
          <w:sz w:val="22"/>
          <w:szCs w:val="22"/>
        </w:rPr>
        <w:t>требованиями</w:t>
      </w:r>
      <w:r w:rsidR="002739E8" w:rsidRPr="002B1734">
        <w:rPr>
          <w:iCs/>
          <w:sz w:val="22"/>
          <w:szCs w:val="22"/>
        </w:rPr>
        <w:t>:</w:t>
      </w:r>
    </w:p>
    <w:p w14:paraId="22F47367" w14:textId="1CE41D35" w:rsidR="004F5A3B" w:rsidRPr="00670216" w:rsidRDefault="00470131" w:rsidP="00470131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iCs/>
          <w:sz w:val="22"/>
          <w:szCs w:val="22"/>
        </w:rPr>
        <w:t>- </w:t>
      </w:r>
      <w:r w:rsidR="004F5A3B" w:rsidRPr="002B1734">
        <w:rPr>
          <w:iCs/>
          <w:sz w:val="22"/>
          <w:szCs w:val="22"/>
        </w:rPr>
        <w:t>Гражданск</w:t>
      </w:r>
      <w:r w:rsidR="00670216">
        <w:rPr>
          <w:iCs/>
          <w:sz w:val="22"/>
          <w:szCs w:val="22"/>
        </w:rPr>
        <w:t xml:space="preserve">ого </w:t>
      </w:r>
      <w:r w:rsidR="004F5A3B" w:rsidRPr="00670216">
        <w:rPr>
          <w:iCs/>
          <w:sz w:val="22"/>
          <w:szCs w:val="22"/>
        </w:rPr>
        <w:t>кодекс</w:t>
      </w:r>
      <w:r w:rsidR="00670216">
        <w:rPr>
          <w:iCs/>
          <w:sz w:val="22"/>
          <w:szCs w:val="22"/>
        </w:rPr>
        <w:t>а</w:t>
      </w:r>
      <w:r w:rsidR="000F7A7A" w:rsidRPr="00670216">
        <w:rPr>
          <w:iCs/>
          <w:sz w:val="22"/>
          <w:szCs w:val="22"/>
        </w:rPr>
        <w:t xml:space="preserve"> Российской Федерации;</w:t>
      </w:r>
    </w:p>
    <w:p w14:paraId="16FBF24A" w14:textId="7641342C" w:rsidR="004F5A3B" w:rsidRPr="002B1734" w:rsidRDefault="00470131" w:rsidP="00470131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iCs/>
          <w:sz w:val="22"/>
          <w:szCs w:val="22"/>
        </w:rPr>
        <w:t>- </w:t>
      </w:r>
      <w:r w:rsidR="000F7A7A" w:rsidRPr="002B1734">
        <w:rPr>
          <w:iCs/>
          <w:sz w:val="22"/>
          <w:szCs w:val="22"/>
        </w:rPr>
        <w:t>Земел</w:t>
      </w:r>
      <w:r w:rsidR="004F5A3B" w:rsidRPr="002B1734">
        <w:rPr>
          <w:iCs/>
          <w:sz w:val="22"/>
          <w:szCs w:val="22"/>
        </w:rPr>
        <w:t>ьн</w:t>
      </w:r>
      <w:r w:rsidR="00670216">
        <w:rPr>
          <w:iCs/>
          <w:sz w:val="22"/>
          <w:szCs w:val="22"/>
        </w:rPr>
        <w:t xml:space="preserve">ого </w:t>
      </w:r>
      <w:r w:rsidR="004F5A3B" w:rsidRPr="002B1734">
        <w:rPr>
          <w:iCs/>
          <w:sz w:val="22"/>
          <w:szCs w:val="22"/>
        </w:rPr>
        <w:t>кодекс</w:t>
      </w:r>
      <w:r w:rsidR="00670216">
        <w:rPr>
          <w:iCs/>
          <w:sz w:val="22"/>
          <w:szCs w:val="22"/>
        </w:rPr>
        <w:t>а</w:t>
      </w:r>
      <w:r w:rsidR="000F7A7A" w:rsidRPr="002B1734">
        <w:rPr>
          <w:iCs/>
          <w:sz w:val="22"/>
          <w:szCs w:val="22"/>
        </w:rPr>
        <w:t xml:space="preserve"> Российской Федерации;</w:t>
      </w:r>
    </w:p>
    <w:p w14:paraId="5A8AB961" w14:textId="3E7B657C" w:rsidR="004F5A3B" w:rsidRPr="002B1734" w:rsidRDefault="00470131" w:rsidP="00470131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iCs/>
          <w:sz w:val="22"/>
          <w:szCs w:val="22"/>
        </w:rPr>
        <w:t>- </w:t>
      </w:r>
      <w:r w:rsidR="004F5A3B" w:rsidRPr="002B1734">
        <w:rPr>
          <w:iCs/>
          <w:sz w:val="22"/>
          <w:szCs w:val="22"/>
        </w:rPr>
        <w:t>Федеральн</w:t>
      </w:r>
      <w:r w:rsidR="00670216">
        <w:rPr>
          <w:iCs/>
          <w:sz w:val="22"/>
          <w:szCs w:val="22"/>
        </w:rPr>
        <w:t xml:space="preserve">ого </w:t>
      </w:r>
      <w:r w:rsidR="004F5A3B" w:rsidRPr="002B1734">
        <w:rPr>
          <w:iCs/>
          <w:sz w:val="22"/>
          <w:szCs w:val="22"/>
        </w:rPr>
        <w:t>закон</w:t>
      </w:r>
      <w:r w:rsidR="00670216">
        <w:rPr>
          <w:iCs/>
          <w:sz w:val="22"/>
          <w:szCs w:val="22"/>
        </w:rPr>
        <w:t>а</w:t>
      </w:r>
      <w:r w:rsidR="00E125AF" w:rsidRPr="002B1734">
        <w:rPr>
          <w:iCs/>
          <w:sz w:val="22"/>
          <w:szCs w:val="22"/>
        </w:rPr>
        <w:t xml:space="preserve"> от 26.07.2006 № 135-ФЗ «О защите конкуренции»;</w:t>
      </w:r>
    </w:p>
    <w:p w14:paraId="16F6966F" w14:textId="1EF1164C" w:rsidR="004F5A3B" w:rsidRPr="002B1734" w:rsidRDefault="00470131" w:rsidP="00470131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noProof/>
          <w:color w:val="000000"/>
          <w:sz w:val="22"/>
          <w:szCs w:val="22"/>
        </w:rPr>
        <w:t>- </w:t>
      </w:r>
      <w:r w:rsidR="00DA778E" w:rsidRPr="002B1734">
        <w:rPr>
          <w:noProof/>
          <w:color w:val="000000"/>
          <w:sz w:val="22"/>
          <w:szCs w:val="22"/>
        </w:rPr>
        <w:t>З</w:t>
      </w:r>
      <w:r w:rsidR="004F5A3B" w:rsidRPr="002B1734">
        <w:rPr>
          <w:noProof/>
          <w:color w:val="000000"/>
          <w:sz w:val="22"/>
          <w:szCs w:val="22"/>
        </w:rPr>
        <w:t>акон</w:t>
      </w:r>
      <w:r w:rsidR="00670216">
        <w:rPr>
          <w:noProof/>
          <w:color w:val="000000"/>
          <w:sz w:val="22"/>
          <w:szCs w:val="22"/>
        </w:rPr>
        <w:t>а</w:t>
      </w:r>
      <w:r w:rsidR="000F7A7A" w:rsidRPr="002B1734">
        <w:rPr>
          <w:noProof/>
          <w:color w:val="000000"/>
          <w:sz w:val="22"/>
          <w:szCs w:val="22"/>
        </w:rPr>
        <w:t xml:space="preserve"> Московской области от 07.06.1996 №23/96-ОЗ «О регулировани</w:t>
      </w:r>
      <w:r w:rsidR="00963C0C" w:rsidRPr="002B1734">
        <w:rPr>
          <w:noProof/>
          <w:color w:val="000000"/>
          <w:sz w:val="22"/>
          <w:szCs w:val="22"/>
        </w:rPr>
        <w:t>и</w:t>
      </w:r>
      <w:r w:rsidR="000F7A7A" w:rsidRPr="002B1734">
        <w:rPr>
          <w:noProof/>
          <w:color w:val="000000"/>
          <w:sz w:val="22"/>
          <w:szCs w:val="22"/>
        </w:rPr>
        <w:t xml:space="preserve"> земельных отношений</w:t>
      </w:r>
      <w:r w:rsidR="00B7634D">
        <w:rPr>
          <w:noProof/>
          <w:color w:val="000000"/>
          <w:sz w:val="22"/>
          <w:szCs w:val="22"/>
        </w:rPr>
        <w:br/>
      </w:r>
      <w:r w:rsidR="000F7A7A" w:rsidRPr="002B1734">
        <w:rPr>
          <w:noProof/>
          <w:color w:val="000000"/>
          <w:sz w:val="22"/>
          <w:szCs w:val="22"/>
        </w:rPr>
        <w:t>в Московской области»</w:t>
      </w:r>
      <w:r w:rsidR="00C30938" w:rsidRPr="002B1734">
        <w:rPr>
          <w:noProof/>
          <w:color w:val="000000"/>
          <w:sz w:val="22"/>
          <w:szCs w:val="22"/>
        </w:rPr>
        <w:t>;</w:t>
      </w:r>
    </w:p>
    <w:p w14:paraId="10686577" w14:textId="2DB21AC1" w:rsidR="007379A6" w:rsidRPr="007379A6" w:rsidRDefault="007379A6" w:rsidP="007379A6">
      <w:pPr>
        <w:tabs>
          <w:tab w:val="left" w:pos="426"/>
        </w:tabs>
        <w:autoSpaceDE w:val="0"/>
        <w:autoSpaceDN w:val="0"/>
        <w:adjustRightInd w:val="0"/>
        <w:spacing w:line="276" w:lineRule="auto"/>
        <w:jc w:val="both"/>
        <w:rPr>
          <w:color w:val="0000FF"/>
          <w:sz w:val="22"/>
          <w:szCs w:val="22"/>
        </w:rPr>
      </w:pPr>
      <w:permStart w:id="2003647137" w:edGrp="everyone"/>
      <w:r w:rsidRPr="007379A6">
        <w:rPr>
          <w:color w:val="0000FF"/>
          <w:sz w:val="22"/>
          <w:szCs w:val="22"/>
        </w:rPr>
        <w:t>- Сводного заключения Министерства имущественных отношений Московск</w:t>
      </w:r>
      <w:r>
        <w:rPr>
          <w:color w:val="0000FF"/>
          <w:sz w:val="22"/>
          <w:szCs w:val="22"/>
        </w:rPr>
        <w:t xml:space="preserve">ой области от 10.06.2019 № 82-З </w:t>
      </w:r>
      <w:r w:rsidRPr="007379A6">
        <w:rPr>
          <w:color w:val="0000FF"/>
          <w:sz w:val="22"/>
          <w:szCs w:val="22"/>
        </w:rPr>
        <w:t>п. 73;</w:t>
      </w:r>
    </w:p>
    <w:p w14:paraId="4C979EFB" w14:textId="2C5B62BB" w:rsidR="004F5A3B" w:rsidRPr="0066427B" w:rsidRDefault="007379A6" w:rsidP="007379A6">
      <w:pPr>
        <w:tabs>
          <w:tab w:val="left" w:pos="426"/>
        </w:tabs>
        <w:autoSpaceDE w:val="0"/>
        <w:autoSpaceDN w:val="0"/>
        <w:adjustRightInd w:val="0"/>
        <w:spacing w:line="276" w:lineRule="auto"/>
        <w:jc w:val="both"/>
        <w:rPr>
          <w:color w:val="0000FF"/>
          <w:sz w:val="22"/>
          <w:szCs w:val="22"/>
        </w:rPr>
      </w:pPr>
      <w:r w:rsidRPr="007379A6">
        <w:rPr>
          <w:color w:val="0000FF"/>
          <w:sz w:val="22"/>
          <w:szCs w:val="22"/>
        </w:rPr>
        <w:t>- постановления Администрации Рузского городского округа Московск</w:t>
      </w:r>
      <w:r w:rsidR="0081641E">
        <w:rPr>
          <w:color w:val="0000FF"/>
          <w:sz w:val="22"/>
          <w:szCs w:val="22"/>
        </w:rPr>
        <w:t>ой области от 14.06.2019 № 2950</w:t>
      </w:r>
      <w:r>
        <w:rPr>
          <w:color w:val="0000FF"/>
          <w:sz w:val="22"/>
          <w:szCs w:val="22"/>
        </w:rPr>
        <w:t xml:space="preserve"> </w:t>
      </w:r>
      <w:r>
        <w:rPr>
          <w:color w:val="0000FF"/>
          <w:sz w:val="22"/>
          <w:szCs w:val="22"/>
        </w:rPr>
        <w:br/>
        <w:t xml:space="preserve">(в ред. от 11.12.2019 № 5774) </w:t>
      </w:r>
      <w:r w:rsidRPr="007379A6">
        <w:rPr>
          <w:color w:val="0000FF"/>
          <w:sz w:val="22"/>
          <w:szCs w:val="22"/>
        </w:rPr>
        <w:t>«О проведении аукциона на право заключения договора аренды земельног</w:t>
      </w:r>
      <w:r>
        <w:rPr>
          <w:color w:val="0000FF"/>
          <w:sz w:val="22"/>
          <w:szCs w:val="22"/>
        </w:rPr>
        <w:t xml:space="preserve">о участка с кадастровым номером </w:t>
      </w:r>
      <w:r w:rsidRPr="007379A6">
        <w:rPr>
          <w:color w:val="0000FF"/>
          <w:sz w:val="22"/>
          <w:szCs w:val="22"/>
        </w:rPr>
        <w:t xml:space="preserve">50:19:0040311:1564, </w:t>
      </w:r>
      <w:r w:rsidR="00D933BD" w:rsidRPr="00D933BD">
        <w:rPr>
          <w:color w:val="0000FF"/>
          <w:sz w:val="22"/>
          <w:szCs w:val="22"/>
        </w:rPr>
        <w:t xml:space="preserve">из </w:t>
      </w:r>
      <w:r w:rsidR="00126849">
        <w:rPr>
          <w:color w:val="0000FF"/>
          <w:sz w:val="22"/>
          <w:szCs w:val="22"/>
        </w:rPr>
        <w:t>земель государственной неразграниченной собственности</w:t>
      </w:r>
      <w:r w:rsidRPr="007379A6">
        <w:rPr>
          <w:color w:val="0000FF"/>
          <w:sz w:val="22"/>
          <w:szCs w:val="22"/>
        </w:rPr>
        <w:t>» (Приложение 1);</w:t>
      </w:r>
    </w:p>
    <w:permEnd w:id="2003647137"/>
    <w:p w14:paraId="342EBF1F" w14:textId="3229BA22" w:rsidR="0011232C" w:rsidRPr="002B1734" w:rsidRDefault="00470131" w:rsidP="00470131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noProof/>
          <w:color w:val="000000"/>
          <w:sz w:val="22"/>
          <w:szCs w:val="22"/>
        </w:rPr>
        <w:t>- </w:t>
      </w:r>
      <w:r w:rsidR="004F5A3B" w:rsidRPr="002B1734">
        <w:rPr>
          <w:noProof/>
          <w:color w:val="000000"/>
          <w:sz w:val="22"/>
          <w:szCs w:val="22"/>
        </w:rPr>
        <w:t>ины</w:t>
      </w:r>
      <w:r w:rsidR="00670216">
        <w:rPr>
          <w:noProof/>
          <w:color w:val="000000"/>
          <w:sz w:val="22"/>
          <w:szCs w:val="22"/>
        </w:rPr>
        <w:t>х</w:t>
      </w:r>
      <w:r w:rsidR="004F5A3B" w:rsidRPr="002B1734">
        <w:rPr>
          <w:noProof/>
          <w:color w:val="000000"/>
          <w:sz w:val="22"/>
          <w:szCs w:val="22"/>
        </w:rPr>
        <w:t xml:space="preserve"> нормативн</w:t>
      </w:r>
      <w:r w:rsidR="00670216">
        <w:rPr>
          <w:noProof/>
          <w:color w:val="000000"/>
          <w:sz w:val="22"/>
          <w:szCs w:val="22"/>
        </w:rPr>
        <w:t>о</w:t>
      </w:r>
      <w:r w:rsidR="004F5A3B" w:rsidRPr="002B1734">
        <w:rPr>
          <w:noProof/>
          <w:color w:val="000000"/>
          <w:sz w:val="22"/>
          <w:szCs w:val="22"/>
        </w:rPr>
        <w:t xml:space="preserve"> правовы</w:t>
      </w:r>
      <w:r w:rsidR="00670216">
        <w:rPr>
          <w:noProof/>
          <w:color w:val="000000"/>
          <w:sz w:val="22"/>
          <w:szCs w:val="22"/>
        </w:rPr>
        <w:t>х</w:t>
      </w:r>
      <w:r w:rsidR="004F5A3B" w:rsidRPr="002B1734">
        <w:rPr>
          <w:noProof/>
          <w:color w:val="000000"/>
          <w:sz w:val="22"/>
          <w:szCs w:val="22"/>
        </w:rPr>
        <w:t xml:space="preserve"> акт</w:t>
      </w:r>
      <w:r w:rsidR="00670216">
        <w:rPr>
          <w:noProof/>
          <w:color w:val="000000"/>
          <w:sz w:val="22"/>
          <w:szCs w:val="22"/>
        </w:rPr>
        <w:t>ов Российской Федерации и Московской области</w:t>
      </w:r>
      <w:r w:rsidR="00C30938" w:rsidRPr="002B1734">
        <w:rPr>
          <w:noProof/>
          <w:color w:val="000000"/>
          <w:sz w:val="22"/>
          <w:szCs w:val="22"/>
        </w:rPr>
        <w:t>.</w:t>
      </w:r>
      <w:bookmarkStart w:id="2" w:name="__RefHeading__48_1698952488"/>
      <w:bookmarkStart w:id="3" w:name="__RefHeading__35_520497706"/>
      <w:bookmarkStart w:id="4" w:name="__RefHeading__50_1698952488"/>
      <w:bookmarkStart w:id="5" w:name="_Toc423619374"/>
      <w:bookmarkStart w:id="6" w:name="_Toc426462869"/>
      <w:bookmarkStart w:id="7" w:name="_Toc428969604"/>
      <w:bookmarkStart w:id="8" w:name="__RefHeading__33_520497706"/>
      <w:bookmarkStart w:id="9" w:name="_%2525D0%25259F%2525D1%252580%2525D0%252"/>
      <w:bookmarkEnd w:id="2"/>
      <w:bookmarkEnd w:id="3"/>
      <w:bookmarkEnd w:id="4"/>
    </w:p>
    <w:p w14:paraId="1990CB05" w14:textId="77777777" w:rsidR="006E5EED" w:rsidRPr="00670216" w:rsidRDefault="006E5EED" w:rsidP="00F462E6">
      <w:pPr>
        <w:tabs>
          <w:tab w:val="left" w:pos="709"/>
        </w:tabs>
        <w:autoSpaceDE w:val="0"/>
        <w:spacing w:line="276" w:lineRule="auto"/>
        <w:ind w:left="425"/>
        <w:jc w:val="both"/>
        <w:rPr>
          <w:iCs/>
          <w:sz w:val="18"/>
          <w:szCs w:val="18"/>
        </w:rPr>
      </w:pPr>
    </w:p>
    <w:p w14:paraId="0E094094" w14:textId="07998778" w:rsidR="0041474A" w:rsidRPr="00513D43" w:rsidRDefault="00C347EB" w:rsidP="00C347E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10" w:name="_Toc479691584"/>
      <w:r>
        <w:rPr>
          <w:rFonts w:ascii="Times New Roman" w:hAnsi="Times New Roman"/>
          <w:i w:val="0"/>
          <w:sz w:val="26"/>
          <w:szCs w:val="26"/>
          <w:lang w:val="ru-RU"/>
        </w:rPr>
        <w:t>2. </w:t>
      </w:r>
      <w:r w:rsidR="000F7A7A" w:rsidRPr="00513D43">
        <w:rPr>
          <w:rFonts w:ascii="Times New Roman" w:hAnsi="Times New Roman"/>
          <w:i w:val="0"/>
          <w:sz w:val="26"/>
          <w:szCs w:val="26"/>
          <w:lang w:val="ru-RU"/>
        </w:rPr>
        <w:t>Сведения</w:t>
      </w:r>
      <w:r w:rsidR="00A27A91" w:rsidRPr="00513D43">
        <w:rPr>
          <w:rFonts w:ascii="Times New Roman" w:hAnsi="Times New Roman"/>
          <w:i w:val="0"/>
          <w:sz w:val="26"/>
          <w:szCs w:val="26"/>
          <w:lang w:val="ru-RU"/>
        </w:rPr>
        <w:t xml:space="preserve"> об </w:t>
      </w:r>
      <w:r w:rsidR="000F7A7A" w:rsidRPr="00513D43">
        <w:rPr>
          <w:rFonts w:ascii="Times New Roman" w:hAnsi="Times New Roman"/>
          <w:i w:val="0"/>
          <w:sz w:val="26"/>
          <w:szCs w:val="26"/>
          <w:lang w:val="ru-RU"/>
        </w:rPr>
        <w:t>аукцион</w:t>
      </w:r>
      <w:r w:rsidR="00A27A91" w:rsidRPr="00513D43">
        <w:rPr>
          <w:rFonts w:ascii="Times New Roman" w:hAnsi="Times New Roman"/>
          <w:i w:val="0"/>
          <w:sz w:val="26"/>
          <w:szCs w:val="26"/>
          <w:lang w:val="ru-RU"/>
        </w:rPr>
        <w:t>е</w:t>
      </w:r>
      <w:bookmarkEnd w:id="5"/>
      <w:bookmarkEnd w:id="6"/>
      <w:bookmarkEnd w:id="7"/>
      <w:bookmarkEnd w:id="10"/>
    </w:p>
    <w:p w14:paraId="38520BB6" w14:textId="19DADE48" w:rsidR="00DC1D6B" w:rsidRPr="002D01A9" w:rsidRDefault="00DC1D6B" w:rsidP="00DC1D6B">
      <w:pPr>
        <w:tabs>
          <w:tab w:val="left" w:pos="0"/>
          <w:tab w:val="left" w:pos="426"/>
        </w:tabs>
        <w:autoSpaceDE w:val="0"/>
        <w:spacing w:line="276" w:lineRule="auto"/>
        <w:jc w:val="both"/>
        <w:rPr>
          <w:sz w:val="22"/>
          <w:szCs w:val="22"/>
        </w:rPr>
      </w:pPr>
      <w:r w:rsidRPr="002D01A9">
        <w:rPr>
          <w:b/>
          <w:sz w:val="22"/>
          <w:szCs w:val="22"/>
        </w:rPr>
        <w:t>2.1. Арендодатель –</w:t>
      </w:r>
      <w:r w:rsidRPr="002D01A9">
        <w:rPr>
          <w:sz w:val="22"/>
          <w:szCs w:val="22"/>
        </w:rPr>
        <w:t xml:space="preserve"> орган местного самоуправления муниципального образования Московской области, принимающий решение о проведении аукциона, об отказе от проведения аукциона, об условиях аукциона</w:t>
      </w:r>
      <w:r w:rsidR="002D01A9">
        <w:rPr>
          <w:sz w:val="22"/>
          <w:szCs w:val="22"/>
        </w:rPr>
        <w:br/>
      </w:r>
      <w:r w:rsidRPr="002D01A9">
        <w:rPr>
          <w:sz w:val="22"/>
          <w:szCs w:val="22"/>
        </w:rPr>
        <w:t xml:space="preserve">(в том числе о начальной цене предмета аукциона, условиях и сроках договора аренды), отвечающий </w:t>
      </w:r>
      <w:r w:rsidR="00987A9F">
        <w:rPr>
          <w:sz w:val="22"/>
          <w:szCs w:val="22"/>
        </w:rPr>
        <w:br/>
      </w:r>
      <w:r w:rsidRPr="002D01A9">
        <w:rPr>
          <w:sz w:val="22"/>
          <w:szCs w:val="22"/>
        </w:rPr>
        <w:t>за соответствие земельного участка характеристикам, указанным в Извещении</w:t>
      </w:r>
      <w:r w:rsidR="002D01A9">
        <w:rPr>
          <w:sz w:val="22"/>
          <w:szCs w:val="22"/>
        </w:rPr>
        <w:t xml:space="preserve"> </w:t>
      </w:r>
      <w:r w:rsidRPr="002D01A9">
        <w:rPr>
          <w:sz w:val="22"/>
          <w:szCs w:val="22"/>
        </w:rPr>
        <w:t xml:space="preserve">о проведении аукциона, </w:t>
      </w:r>
      <w:r w:rsidR="00987A9F">
        <w:rPr>
          <w:sz w:val="22"/>
          <w:szCs w:val="22"/>
        </w:rPr>
        <w:br/>
      </w:r>
      <w:r w:rsidRPr="002D01A9">
        <w:rPr>
          <w:sz w:val="22"/>
          <w:szCs w:val="22"/>
        </w:rPr>
        <w:t xml:space="preserve">за своевременное опубликование Извещения о проведении аукциона в порядке, установленном </w:t>
      </w:r>
      <w:r w:rsidR="00987A9F">
        <w:rPr>
          <w:sz w:val="22"/>
          <w:szCs w:val="22"/>
        </w:rPr>
        <w:br/>
      </w:r>
      <w:r w:rsidRPr="002D01A9">
        <w:rPr>
          <w:sz w:val="22"/>
          <w:szCs w:val="22"/>
        </w:rPr>
        <w:t>для официального опубликования (обнародования) муниципальных правовых актов по месту нахождения земельного участка, за</w:t>
      </w:r>
      <w:r w:rsidR="00987A9F">
        <w:rPr>
          <w:sz w:val="22"/>
          <w:szCs w:val="22"/>
        </w:rPr>
        <w:t xml:space="preserve"> соблюдение сроков заключения</w:t>
      </w:r>
      <w:r w:rsidRPr="002D01A9">
        <w:rPr>
          <w:sz w:val="22"/>
          <w:szCs w:val="22"/>
        </w:rPr>
        <w:t xml:space="preserve"> договора аренды земельного участка</w:t>
      </w:r>
      <w:r w:rsidR="00987A9F">
        <w:rPr>
          <w:sz w:val="22"/>
          <w:szCs w:val="22"/>
        </w:rPr>
        <w:t xml:space="preserve"> </w:t>
      </w:r>
      <w:r w:rsidR="00987A9F">
        <w:rPr>
          <w:sz w:val="22"/>
          <w:szCs w:val="22"/>
        </w:rPr>
        <w:br/>
        <w:t>и осуществляющий его заключение</w:t>
      </w:r>
      <w:r w:rsidRPr="002D01A9">
        <w:rPr>
          <w:sz w:val="22"/>
          <w:szCs w:val="22"/>
        </w:rPr>
        <w:t>.</w:t>
      </w:r>
    </w:p>
    <w:p w14:paraId="3E980A0D" w14:textId="77777777" w:rsidR="00DC1D6B" w:rsidRPr="002D01A9" w:rsidRDefault="00DC1D6B" w:rsidP="00DC1D6B">
      <w:pPr>
        <w:tabs>
          <w:tab w:val="left" w:pos="0"/>
          <w:tab w:val="left" w:pos="426"/>
        </w:tabs>
        <w:autoSpaceDE w:val="0"/>
        <w:spacing w:line="276" w:lineRule="auto"/>
        <w:jc w:val="both"/>
        <w:rPr>
          <w:sz w:val="6"/>
          <w:szCs w:val="6"/>
        </w:rPr>
      </w:pPr>
    </w:p>
    <w:p w14:paraId="6F868B46" w14:textId="77777777" w:rsidR="007379A6" w:rsidRPr="007379A6" w:rsidRDefault="00DC1D6B" w:rsidP="007379A6">
      <w:pPr>
        <w:tabs>
          <w:tab w:val="left" w:pos="567"/>
          <w:tab w:val="left" w:pos="1276"/>
        </w:tabs>
        <w:suppressAutoHyphens w:val="0"/>
        <w:autoSpaceDE w:val="0"/>
        <w:autoSpaceDN w:val="0"/>
        <w:adjustRightInd w:val="0"/>
        <w:jc w:val="both"/>
        <w:rPr>
          <w:b/>
          <w:color w:val="0000FF"/>
          <w:sz w:val="22"/>
          <w:szCs w:val="22"/>
        </w:rPr>
      </w:pPr>
      <w:r w:rsidRPr="002D01A9">
        <w:rPr>
          <w:b/>
          <w:noProof/>
          <w:color w:val="000000"/>
          <w:sz w:val="22"/>
          <w:szCs w:val="22"/>
        </w:rPr>
        <w:t xml:space="preserve">Наименование: </w:t>
      </w:r>
      <w:permStart w:id="2095258148" w:edGrp="everyone"/>
      <w:r w:rsidR="007379A6" w:rsidRPr="007379A6">
        <w:rPr>
          <w:b/>
          <w:color w:val="0000FF"/>
          <w:sz w:val="22"/>
          <w:szCs w:val="22"/>
        </w:rPr>
        <w:t>Администрация Рузского городского округа Московской области</w:t>
      </w:r>
    </w:p>
    <w:p w14:paraId="1799DC91" w14:textId="77777777" w:rsidR="007379A6" w:rsidRPr="007379A6" w:rsidRDefault="007379A6" w:rsidP="007379A6">
      <w:pPr>
        <w:tabs>
          <w:tab w:val="left" w:pos="426"/>
        </w:tabs>
        <w:autoSpaceDE w:val="0"/>
        <w:autoSpaceDN w:val="0"/>
        <w:adjustRightInd w:val="0"/>
        <w:spacing w:line="276" w:lineRule="auto"/>
        <w:jc w:val="both"/>
        <w:rPr>
          <w:color w:val="0000FF"/>
          <w:sz w:val="22"/>
          <w:szCs w:val="22"/>
        </w:rPr>
      </w:pPr>
      <w:r w:rsidRPr="007379A6">
        <w:rPr>
          <w:color w:val="0000FF"/>
          <w:sz w:val="22"/>
          <w:szCs w:val="22"/>
        </w:rPr>
        <w:t>Адрес: 143100, Московская область, г. Руза, ул. Солнцева, дом 11.</w:t>
      </w:r>
    </w:p>
    <w:p w14:paraId="04AF5BF4" w14:textId="77777777" w:rsidR="007379A6" w:rsidRPr="007379A6" w:rsidRDefault="007379A6" w:rsidP="007379A6">
      <w:pPr>
        <w:tabs>
          <w:tab w:val="left" w:pos="426"/>
        </w:tabs>
        <w:autoSpaceDE w:val="0"/>
        <w:autoSpaceDN w:val="0"/>
        <w:adjustRightInd w:val="0"/>
        <w:spacing w:line="276" w:lineRule="auto"/>
        <w:jc w:val="both"/>
        <w:rPr>
          <w:color w:val="0000FF"/>
          <w:sz w:val="22"/>
          <w:szCs w:val="22"/>
        </w:rPr>
      </w:pPr>
      <w:r w:rsidRPr="007379A6">
        <w:rPr>
          <w:color w:val="0000FF"/>
          <w:sz w:val="22"/>
          <w:szCs w:val="22"/>
        </w:rPr>
        <w:t>Сайт: www.ruzaregion.ru</w:t>
      </w:r>
    </w:p>
    <w:p w14:paraId="566758BC" w14:textId="77777777" w:rsidR="007379A6" w:rsidRPr="007379A6" w:rsidRDefault="007379A6" w:rsidP="007379A6">
      <w:pPr>
        <w:tabs>
          <w:tab w:val="left" w:pos="426"/>
        </w:tabs>
        <w:autoSpaceDE w:val="0"/>
        <w:autoSpaceDN w:val="0"/>
        <w:adjustRightInd w:val="0"/>
        <w:spacing w:line="276" w:lineRule="auto"/>
        <w:jc w:val="both"/>
        <w:rPr>
          <w:color w:val="0000FF"/>
          <w:sz w:val="22"/>
          <w:szCs w:val="22"/>
        </w:rPr>
      </w:pPr>
      <w:r w:rsidRPr="007379A6">
        <w:rPr>
          <w:color w:val="0000FF"/>
          <w:sz w:val="22"/>
          <w:szCs w:val="22"/>
        </w:rPr>
        <w:t>Адрес электронной почты: region_ruza@mail.ru, info@ruzaregion.ru</w:t>
      </w:r>
    </w:p>
    <w:p w14:paraId="7DC71CF7" w14:textId="55C40DDF" w:rsidR="00DC1D6B" w:rsidRPr="002D01A9" w:rsidRDefault="007379A6" w:rsidP="007379A6">
      <w:pPr>
        <w:tabs>
          <w:tab w:val="left" w:pos="426"/>
        </w:tabs>
        <w:autoSpaceDE w:val="0"/>
        <w:autoSpaceDN w:val="0"/>
        <w:adjustRightInd w:val="0"/>
        <w:spacing w:line="276" w:lineRule="auto"/>
        <w:jc w:val="both"/>
        <w:rPr>
          <w:color w:val="0000FF"/>
          <w:sz w:val="10"/>
          <w:szCs w:val="10"/>
        </w:rPr>
      </w:pPr>
      <w:r w:rsidRPr="007379A6">
        <w:rPr>
          <w:color w:val="0000FF"/>
          <w:sz w:val="22"/>
          <w:szCs w:val="22"/>
        </w:rPr>
        <w:t>Телефон факс: + 7 (496) 272-42-30</w:t>
      </w:r>
    </w:p>
    <w:p w14:paraId="26AE4CFC" w14:textId="77777777" w:rsidR="00DC1D6B" w:rsidRPr="002D01A9" w:rsidRDefault="00DC1D6B" w:rsidP="00DC1D6B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14"/>
          <w:szCs w:val="14"/>
        </w:rPr>
      </w:pPr>
      <w:permStart w:id="700541509" w:edGrp="everyone"/>
      <w:permEnd w:id="2095258148"/>
    </w:p>
    <w:permEnd w:id="700541509"/>
    <w:p w14:paraId="7EA681CA" w14:textId="77777777" w:rsidR="0066427B" w:rsidRPr="00670216" w:rsidRDefault="0066427B" w:rsidP="0066427B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10"/>
          <w:szCs w:val="10"/>
        </w:rPr>
      </w:pPr>
    </w:p>
    <w:p w14:paraId="2ACAD9F1" w14:textId="34CFC565" w:rsidR="00781C67" w:rsidRPr="002B1734" w:rsidRDefault="008D20B2" w:rsidP="005E5AAF">
      <w:pPr>
        <w:tabs>
          <w:tab w:val="left" w:pos="426"/>
          <w:tab w:val="left" w:pos="851"/>
        </w:tabs>
        <w:autoSpaceDE w:val="0"/>
        <w:spacing w:line="276" w:lineRule="auto"/>
        <w:jc w:val="both"/>
        <w:rPr>
          <w:noProof/>
          <w:sz w:val="22"/>
          <w:szCs w:val="22"/>
        </w:rPr>
      </w:pPr>
      <w:r>
        <w:rPr>
          <w:b/>
          <w:bCs/>
          <w:sz w:val="22"/>
          <w:szCs w:val="22"/>
        </w:rPr>
        <w:t>2.2.</w:t>
      </w:r>
      <w:r w:rsidR="00C347EB">
        <w:rPr>
          <w:b/>
          <w:bCs/>
          <w:sz w:val="22"/>
          <w:szCs w:val="22"/>
        </w:rPr>
        <w:t> </w:t>
      </w:r>
      <w:r w:rsidR="00A27A91" w:rsidRPr="002B1734">
        <w:rPr>
          <w:b/>
          <w:bCs/>
          <w:sz w:val="22"/>
          <w:szCs w:val="22"/>
        </w:rPr>
        <w:t>Организатор аукциона</w:t>
      </w:r>
      <w:r w:rsidR="00327B52" w:rsidRPr="002B1734">
        <w:rPr>
          <w:b/>
          <w:bCs/>
          <w:sz w:val="22"/>
          <w:szCs w:val="22"/>
        </w:rPr>
        <w:t xml:space="preserve"> – </w:t>
      </w:r>
      <w:r w:rsidR="0059720B" w:rsidRPr="002B1734">
        <w:rPr>
          <w:bCs/>
          <w:sz w:val="22"/>
          <w:szCs w:val="22"/>
        </w:rPr>
        <w:t xml:space="preserve">орган, </w:t>
      </w:r>
      <w:r w:rsidR="004C622A">
        <w:rPr>
          <w:bCs/>
          <w:sz w:val="22"/>
          <w:szCs w:val="22"/>
        </w:rPr>
        <w:t>отвечающий за соответствие организации и проведения аукциона</w:t>
      </w:r>
      <w:r w:rsidR="008660A0">
        <w:rPr>
          <w:bCs/>
          <w:sz w:val="22"/>
          <w:szCs w:val="22"/>
        </w:rPr>
        <w:t xml:space="preserve"> требованиям действующего законодательства</w:t>
      </w:r>
      <w:r w:rsidR="00E14011" w:rsidRPr="002B1734">
        <w:rPr>
          <w:bCs/>
          <w:sz w:val="22"/>
          <w:szCs w:val="22"/>
        </w:rPr>
        <w:t>, утверждающий Из</w:t>
      </w:r>
      <w:r w:rsidR="00E21993" w:rsidRPr="002B1734">
        <w:rPr>
          <w:bCs/>
          <w:sz w:val="22"/>
          <w:szCs w:val="22"/>
        </w:rPr>
        <w:t xml:space="preserve">вещение о проведении аукциона, состав Аукционной комиссии, </w:t>
      </w:r>
      <w:r w:rsidR="00670216">
        <w:rPr>
          <w:bCs/>
          <w:sz w:val="22"/>
          <w:szCs w:val="22"/>
        </w:rPr>
        <w:t xml:space="preserve">в том числе </w:t>
      </w:r>
      <w:r w:rsidR="00E21993" w:rsidRPr="002B1734">
        <w:rPr>
          <w:bCs/>
          <w:sz w:val="22"/>
          <w:szCs w:val="22"/>
        </w:rPr>
        <w:t>об</w:t>
      </w:r>
      <w:r w:rsidR="00E14011" w:rsidRPr="002B1734">
        <w:rPr>
          <w:bCs/>
          <w:sz w:val="22"/>
          <w:szCs w:val="22"/>
        </w:rPr>
        <w:t>еспеч</w:t>
      </w:r>
      <w:r w:rsidR="00E21993" w:rsidRPr="002B1734">
        <w:rPr>
          <w:bCs/>
          <w:sz w:val="22"/>
          <w:szCs w:val="22"/>
        </w:rPr>
        <w:t>ивающий прием и возврат задатков в установленном порядке</w:t>
      </w:r>
      <w:r w:rsidR="00103015" w:rsidRPr="002B1734">
        <w:rPr>
          <w:bCs/>
          <w:sz w:val="22"/>
          <w:szCs w:val="22"/>
        </w:rPr>
        <w:t>.</w:t>
      </w:r>
    </w:p>
    <w:p w14:paraId="034692FB" w14:textId="77777777" w:rsidR="006D02A8" w:rsidRPr="006D02A8" w:rsidRDefault="006D02A8" w:rsidP="00F462E6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  <w:r w:rsidRPr="006D02A8">
        <w:rPr>
          <w:b/>
          <w:sz w:val="22"/>
          <w:szCs w:val="22"/>
        </w:rPr>
        <w:t xml:space="preserve">Наименование: </w:t>
      </w:r>
      <w:r w:rsidRPr="006D02A8">
        <w:rPr>
          <w:b/>
          <w:iCs/>
          <w:sz w:val="22"/>
          <w:szCs w:val="22"/>
        </w:rPr>
        <w:t>Комитет по конкурентной политике Московской области.</w:t>
      </w:r>
    </w:p>
    <w:p w14:paraId="45814C46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Адрес: 143407, Московская область, г. Красногорск, бульвар Строителей, д. 1.</w:t>
      </w:r>
    </w:p>
    <w:p w14:paraId="0C57EFE7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Сайт: www.zakaz-mo.mosreg.ru</w:t>
      </w:r>
    </w:p>
    <w:p w14:paraId="08BDE0C0" w14:textId="77777777" w:rsidR="00B540AD" w:rsidRPr="00670216" w:rsidRDefault="00B540AD" w:rsidP="00F462E6">
      <w:pPr>
        <w:tabs>
          <w:tab w:val="num" w:pos="0"/>
        </w:tabs>
        <w:autoSpaceDE w:val="0"/>
        <w:autoSpaceDN w:val="0"/>
        <w:adjustRightInd w:val="0"/>
        <w:spacing w:line="276" w:lineRule="auto"/>
        <w:ind w:firstLine="426"/>
        <w:jc w:val="both"/>
        <w:rPr>
          <w:rStyle w:val="a3"/>
          <w:noProof/>
          <w:color w:val="auto"/>
          <w:sz w:val="16"/>
          <w:szCs w:val="16"/>
          <w:u w:val="none"/>
        </w:rPr>
      </w:pPr>
    </w:p>
    <w:p w14:paraId="1A6D572E" w14:textId="39C90526" w:rsidR="0098355C" w:rsidRPr="006D02A8" w:rsidRDefault="008D20B2" w:rsidP="005E5AAF">
      <w:pPr>
        <w:tabs>
          <w:tab w:val="left" w:pos="851"/>
        </w:tabs>
        <w:autoSpaceDE w:val="0"/>
        <w:autoSpaceDN w:val="0"/>
        <w:adjustRightInd w:val="0"/>
        <w:spacing w:line="276" w:lineRule="auto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2.3.</w:t>
      </w:r>
      <w:r w:rsidR="00C347EB">
        <w:rPr>
          <w:b/>
          <w:sz w:val="22"/>
          <w:szCs w:val="22"/>
        </w:rPr>
        <w:t> </w:t>
      </w:r>
      <w:r w:rsidR="0098355C" w:rsidRPr="002B1734">
        <w:rPr>
          <w:b/>
          <w:sz w:val="22"/>
          <w:szCs w:val="22"/>
        </w:rPr>
        <w:t>Лицо, осуществляющее организационно - технические функции по организации и проведению аукциона</w:t>
      </w:r>
      <w:r w:rsidR="0098355C" w:rsidRPr="002B1734">
        <w:rPr>
          <w:sz w:val="22"/>
          <w:szCs w:val="22"/>
        </w:rPr>
        <w:t xml:space="preserve"> – </w:t>
      </w:r>
      <w:r w:rsidR="00B9755E">
        <w:rPr>
          <w:sz w:val="22"/>
          <w:szCs w:val="22"/>
        </w:rPr>
        <w:t xml:space="preserve">обеспечивает </w:t>
      </w:r>
      <w:r w:rsidR="0098355C" w:rsidRPr="002B1734">
        <w:rPr>
          <w:sz w:val="22"/>
          <w:szCs w:val="22"/>
        </w:rPr>
        <w:t>размещени</w:t>
      </w:r>
      <w:r w:rsidR="00B9755E">
        <w:rPr>
          <w:sz w:val="22"/>
          <w:szCs w:val="22"/>
        </w:rPr>
        <w:t>е</w:t>
      </w:r>
      <w:r w:rsidR="0098355C" w:rsidRPr="002B1734">
        <w:rPr>
          <w:sz w:val="22"/>
          <w:szCs w:val="22"/>
        </w:rPr>
        <w:t xml:space="preserve"> </w:t>
      </w:r>
      <w:r w:rsidR="0098355C" w:rsidRPr="006D02A8">
        <w:rPr>
          <w:sz w:val="22"/>
          <w:szCs w:val="22"/>
        </w:rPr>
        <w:t xml:space="preserve">Извещения о проведении аукциона и документов, составляемых в ходе проведения аукциона на сайтах </w:t>
      </w:r>
      <w:hyperlink r:id="rId9" w:history="1"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www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torgi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gov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ru</w:t>
        </w:r>
      </w:hyperlink>
      <w:r w:rsidR="0098355C" w:rsidRPr="006D02A8">
        <w:rPr>
          <w:b/>
          <w:sz w:val="22"/>
          <w:szCs w:val="22"/>
        </w:rPr>
        <w:t xml:space="preserve">, </w:t>
      </w:r>
      <w:hyperlink r:id="rId10" w:history="1"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www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torgi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mosreg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ru</w:t>
        </w:r>
      </w:hyperlink>
      <w:r w:rsidR="00696DAE">
        <w:rPr>
          <w:rStyle w:val="a3"/>
          <w:b/>
          <w:color w:val="auto"/>
          <w:sz w:val="22"/>
          <w:szCs w:val="22"/>
          <w:u w:val="none"/>
        </w:rPr>
        <w:t xml:space="preserve"> </w:t>
      </w:r>
      <w:r w:rsidR="00696DAE" w:rsidRPr="00696DAE">
        <w:rPr>
          <w:rStyle w:val="a3"/>
          <w:color w:val="auto"/>
          <w:sz w:val="22"/>
          <w:szCs w:val="22"/>
          <w:u w:val="none"/>
        </w:rPr>
        <w:t>в установленном законодательством порядке</w:t>
      </w:r>
      <w:r w:rsidR="0098355C" w:rsidRPr="00696DAE">
        <w:rPr>
          <w:sz w:val="22"/>
          <w:szCs w:val="22"/>
        </w:rPr>
        <w:t>.</w:t>
      </w:r>
    </w:p>
    <w:p w14:paraId="51C70192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b/>
          <w:iCs/>
          <w:sz w:val="22"/>
          <w:szCs w:val="22"/>
        </w:rPr>
      </w:pPr>
      <w:r w:rsidRPr="006D02A8">
        <w:rPr>
          <w:b/>
          <w:iCs/>
          <w:sz w:val="22"/>
          <w:szCs w:val="22"/>
        </w:rPr>
        <w:t>Наименование: Государственное казенное учреждение Московской области «Региональный центр торгов» (сокращенное наименование - ГКУ «РЦТ»).</w:t>
      </w:r>
    </w:p>
    <w:p w14:paraId="5A941C39" w14:textId="251F44E8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Адрес: 143441, Московская область, Красногорский район, п/о Путилково, 69-й км МКАД, бизнес-центр «Гринвуд», стр. 17, 5 этаж (Приложение 1</w:t>
      </w:r>
      <w:r w:rsidR="000E43B8">
        <w:rPr>
          <w:iCs/>
          <w:sz w:val="22"/>
          <w:szCs w:val="22"/>
        </w:rPr>
        <w:t>0</w:t>
      </w:r>
      <w:r w:rsidRPr="006D02A8">
        <w:rPr>
          <w:iCs/>
          <w:sz w:val="22"/>
          <w:szCs w:val="22"/>
        </w:rPr>
        <w:t>).</w:t>
      </w:r>
    </w:p>
    <w:p w14:paraId="7F0B9CE8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Сайт: www.rctmo.ru</w:t>
      </w:r>
    </w:p>
    <w:p w14:paraId="7B8F6730" w14:textId="255F1920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rStyle w:val="a3"/>
          <w:b/>
          <w:color w:val="auto"/>
          <w:u w:val="none"/>
        </w:rPr>
      </w:pPr>
      <w:r w:rsidRPr="006D02A8">
        <w:rPr>
          <w:iCs/>
          <w:sz w:val="22"/>
          <w:szCs w:val="22"/>
        </w:rPr>
        <w:t xml:space="preserve">Адрес электронной почты: </w:t>
      </w:r>
      <w:hyperlink r:id="rId11" w:history="1"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torgi</w:t>
        </w:r>
        <w:r w:rsidRPr="006D02A8">
          <w:rPr>
            <w:rStyle w:val="a3"/>
            <w:b/>
            <w:color w:val="auto"/>
            <w:sz w:val="22"/>
            <w:szCs w:val="22"/>
            <w:u w:val="none"/>
          </w:rPr>
          <w:t>@</w:t>
        </w:r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rctmo</w:t>
        </w:r>
        <w:r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ru</w:t>
        </w:r>
      </w:hyperlink>
    </w:p>
    <w:p w14:paraId="28C4307B" w14:textId="77777777" w:rsidR="006D02A8" w:rsidRPr="006D02A8" w:rsidRDefault="006D02A8" w:rsidP="00F462E6">
      <w:pPr>
        <w:tabs>
          <w:tab w:val="left" w:pos="709"/>
        </w:tabs>
        <w:spacing w:line="276" w:lineRule="auto"/>
        <w:ind w:firstLine="426"/>
        <w:jc w:val="both"/>
        <w:rPr>
          <w:iCs/>
          <w:sz w:val="22"/>
          <w:szCs w:val="22"/>
        </w:rPr>
      </w:pPr>
    </w:p>
    <w:p w14:paraId="78AA59D9" w14:textId="4B5BE89C" w:rsidR="006D02A8" w:rsidRPr="006D02A8" w:rsidRDefault="000B0994" w:rsidP="005E5AAF">
      <w:pPr>
        <w:autoSpaceDE w:val="0"/>
        <w:spacing w:line="276" w:lineRule="auto"/>
        <w:jc w:val="both"/>
        <w:rPr>
          <w:sz w:val="22"/>
          <w:szCs w:val="22"/>
        </w:rPr>
      </w:pPr>
      <w:r>
        <w:rPr>
          <w:b/>
          <w:sz w:val="22"/>
          <w:szCs w:val="22"/>
        </w:rPr>
        <w:t>2.4</w:t>
      </w:r>
      <w:r w:rsidR="006D02A8" w:rsidRPr="006D02A8">
        <w:rPr>
          <w:b/>
          <w:sz w:val="22"/>
          <w:szCs w:val="22"/>
        </w:rPr>
        <w:t xml:space="preserve">. Предмет аукциона: </w:t>
      </w:r>
      <w:permStart w:id="1987082714" w:edGrp="everyone"/>
      <w:r w:rsidR="006D02A8" w:rsidRPr="006D02A8">
        <w:rPr>
          <w:color w:val="0000FF"/>
          <w:sz w:val="22"/>
          <w:szCs w:val="22"/>
        </w:rPr>
        <w:t xml:space="preserve">право заключения договора аренды </w:t>
      </w:r>
      <w:r w:rsidR="00707025">
        <w:rPr>
          <w:color w:val="0000FF"/>
          <w:sz w:val="22"/>
          <w:szCs w:val="22"/>
        </w:rPr>
        <w:t>земельного участка, государственная собственность на который не разграничена, расположенн</w:t>
      </w:r>
      <w:r w:rsidR="0086568B">
        <w:rPr>
          <w:color w:val="0000FF"/>
          <w:sz w:val="22"/>
          <w:szCs w:val="22"/>
        </w:rPr>
        <w:t>ого</w:t>
      </w:r>
      <w:r w:rsidR="007379A6">
        <w:rPr>
          <w:color w:val="0000FF"/>
          <w:sz w:val="22"/>
          <w:szCs w:val="22"/>
        </w:rPr>
        <w:t xml:space="preserve"> на территории</w:t>
      </w:r>
      <w:r w:rsidR="00707025">
        <w:rPr>
          <w:color w:val="0000FF"/>
          <w:sz w:val="22"/>
          <w:szCs w:val="22"/>
        </w:rPr>
        <w:t xml:space="preserve"> </w:t>
      </w:r>
      <w:r w:rsidR="007379A6" w:rsidRPr="007379A6">
        <w:rPr>
          <w:color w:val="0000FF"/>
          <w:sz w:val="22"/>
          <w:szCs w:val="22"/>
        </w:rPr>
        <w:t>Рузского городского округа</w:t>
      </w:r>
      <w:r w:rsidR="007379A6">
        <w:rPr>
          <w:color w:val="0000FF"/>
          <w:sz w:val="22"/>
          <w:szCs w:val="22"/>
        </w:rPr>
        <w:t xml:space="preserve"> </w:t>
      </w:r>
      <w:r w:rsidR="00707025">
        <w:rPr>
          <w:color w:val="0000FF"/>
          <w:sz w:val="22"/>
          <w:szCs w:val="22"/>
        </w:rPr>
        <w:t>Московской области</w:t>
      </w:r>
      <w:r w:rsidR="00BC1C38">
        <w:rPr>
          <w:color w:val="0000FF"/>
          <w:sz w:val="22"/>
          <w:szCs w:val="22"/>
        </w:rPr>
        <w:t xml:space="preserve"> (далее – Земельный участок)</w:t>
      </w:r>
      <w:permEnd w:id="1987082714"/>
      <w:r w:rsidR="006D02A8" w:rsidRPr="006D02A8">
        <w:rPr>
          <w:sz w:val="22"/>
          <w:szCs w:val="22"/>
        </w:rPr>
        <w:t>.</w:t>
      </w:r>
    </w:p>
    <w:p w14:paraId="44498370" w14:textId="77777777" w:rsidR="006D02A8" w:rsidRPr="006D02A8" w:rsidRDefault="006D02A8" w:rsidP="00F462E6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</w:p>
    <w:p w14:paraId="24D5DC80" w14:textId="36356994" w:rsidR="006D02A8" w:rsidRPr="006D02A8" w:rsidRDefault="006D02A8" w:rsidP="005E5AAF">
      <w:pPr>
        <w:autoSpaceDE w:val="0"/>
        <w:spacing w:line="276" w:lineRule="auto"/>
        <w:jc w:val="both"/>
        <w:rPr>
          <w:b/>
          <w:sz w:val="22"/>
          <w:szCs w:val="22"/>
        </w:rPr>
      </w:pPr>
      <w:r w:rsidRPr="006D02A8">
        <w:rPr>
          <w:b/>
          <w:sz w:val="22"/>
          <w:szCs w:val="22"/>
        </w:rPr>
        <w:t>2.</w:t>
      </w:r>
      <w:r w:rsidR="000B0994">
        <w:rPr>
          <w:b/>
          <w:sz w:val="22"/>
          <w:szCs w:val="22"/>
        </w:rPr>
        <w:t>5</w:t>
      </w:r>
      <w:r w:rsidRPr="006D02A8">
        <w:rPr>
          <w:b/>
          <w:sz w:val="22"/>
          <w:szCs w:val="22"/>
        </w:rPr>
        <w:t xml:space="preserve">. Сведения </w:t>
      </w:r>
      <w:r w:rsidR="0086568B">
        <w:rPr>
          <w:b/>
          <w:sz w:val="22"/>
          <w:szCs w:val="22"/>
        </w:rPr>
        <w:t>о Земельном участке</w:t>
      </w:r>
      <w:r w:rsidRPr="006D02A8">
        <w:rPr>
          <w:b/>
          <w:sz w:val="22"/>
          <w:szCs w:val="22"/>
        </w:rPr>
        <w:t>:</w:t>
      </w:r>
    </w:p>
    <w:p w14:paraId="39618F7A" w14:textId="77777777" w:rsidR="00015039" w:rsidRPr="002B1734" w:rsidRDefault="00015039" w:rsidP="00F462E6">
      <w:pPr>
        <w:tabs>
          <w:tab w:val="left" w:pos="851"/>
        </w:tabs>
        <w:autoSpaceDE w:val="0"/>
        <w:spacing w:line="276" w:lineRule="auto"/>
        <w:jc w:val="both"/>
        <w:rPr>
          <w:sz w:val="6"/>
          <w:szCs w:val="6"/>
        </w:rPr>
      </w:pPr>
      <w:bookmarkStart w:id="11" w:name="_Toc415224054"/>
      <w:bookmarkStart w:id="12" w:name="_Toc415682150"/>
      <w:bookmarkStart w:id="13" w:name="_Toc416972837"/>
      <w:bookmarkStart w:id="14" w:name="_Toc417030418"/>
      <w:bookmarkStart w:id="15" w:name="_Toc417047217"/>
      <w:bookmarkStart w:id="16" w:name="_Toc417059229"/>
      <w:bookmarkStart w:id="17" w:name="_Toc418676399"/>
      <w:bookmarkStart w:id="18" w:name="_Toc418676431"/>
      <w:bookmarkStart w:id="19" w:name="_Toc418676477"/>
      <w:bookmarkStart w:id="20" w:name="_Toc419295272"/>
      <w:bookmarkStart w:id="21" w:name="_Toc419479793"/>
      <w:bookmarkStart w:id="22" w:name="_Toc419480293"/>
      <w:bookmarkStart w:id="23" w:name="_Toc419726793"/>
      <w:bookmarkStart w:id="24" w:name="_Toc419803376"/>
      <w:bookmarkStart w:id="25" w:name="_Toc419803713"/>
      <w:bookmarkStart w:id="26" w:name="_Toc419895199"/>
      <w:bookmarkStart w:id="27" w:name="_Toc419970524"/>
      <w:bookmarkStart w:id="28" w:name="_Toc419971379"/>
      <w:bookmarkStart w:id="29" w:name="_Toc419971683"/>
      <w:bookmarkStart w:id="30" w:name="_Toc420055143"/>
      <w:bookmarkStart w:id="31" w:name="_Toc420060976"/>
      <w:bookmarkStart w:id="32" w:name="_Toc420088341"/>
      <w:bookmarkStart w:id="33" w:name="_Toc420088757"/>
      <w:bookmarkStart w:id="34" w:name="_Toc420088840"/>
      <w:bookmarkStart w:id="35" w:name="_Toc420330910"/>
      <w:bookmarkStart w:id="36" w:name="_Toc420331610"/>
      <w:bookmarkStart w:id="37" w:name="_Toc420512385"/>
      <w:bookmarkStart w:id="38" w:name="_Toc420519204"/>
      <w:bookmarkStart w:id="39" w:name="_Toc420593730"/>
      <w:bookmarkStart w:id="40" w:name="_Toc423615954"/>
      <w:bookmarkStart w:id="41" w:name="_Toc423619097"/>
      <w:bookmarkStart w:id="42" w:name="_Toc423619375"/>
      <w:bookmarkStart w:id="43" w:name="_Toc426462870"/>
      <w:bookmarkStart w:id="44" w:name="_Toc426463174"/>
      <w:bookmarkStart w:id="45" w:name="_Toc428969605"/>
    </w:p>
    <w:bookmarkEnd w:id="11"/>
    <w:bookmarkEnd w:id="12"/>
    <w:bookmarkEnd w:id="13"/>
    <w:bookmarkEnd w:id="14"/>
    <w:bookmarkEnd w:id="15"/>
    <w:bookmarkEnd w:id="16"/>
    <w:bookmarkEnd w:id="17"/>
    <w:bookmarkEnd w:id="18"/>
    <w:bookmarkEnd w:id="19"/>
    <w:bookmarkEnd w:id="20"/>
    <w:bookmarkEnd w:id="21"/>
    <w:bookmarkEnd w:id="22"/>
    <w:bookmarkEnd w:id="23"/>
    <w:bookmarkEnd w:id="24"/>
    <w:bookmarkEnd w:id="25"/>
    <w:bookmarkEnd w:id="26"/>
    <w:bookmarkEnd w:id="27"/>
    <w:bookmarkEnd w:id="28"/>
    <w:bookmarkEnd w:id="29"/>
    <w:bookmarkEnd w:id="30"/>
    <w:bookmarkEnd w:id="31"/>
    <w:bookmarkEnd w:id="32"/>
    <w:bookmarkEnd w:id="33"/>
    <w:bookmarkEnd w:id="34"/>
    <w:bookmarkEnd w:id="35"/>
    <w:bookmarkEnd w:id="36"/>
    <w:bookmarkEnd w:id="37"/>
    <w:bookmarkEnd w:id="38"/>
    <w:bookmarkEnd w:id="39"/>
    <w:bookmarkEnd w:id="40"/>
    <w:bookmarkEnd w:id="41"/>
    <w:bookmarkEnd w:id="42"/>
    <w:bookmarkEnd w:id="43"/>
    <w:bookmarkEnd w:id="44"/>
    <w:bookmarkEnd w:id="45"/>
    <w:p w14:paraId="4BF3753D" w14:textId="234D7E1B" w:rsidR="00242F27" w:rsidRPr="00242F27" w:rsidRDefault="00242F27" w:rsidP="00F462E6">
      <w:pPr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Местоположение (адрес)</w:t>
      </w:r>
      <w:r w:rsidRPr="00242F27">
        <w:rPr>
          <w:sz w:val="22"/>
          <w:szCs w:val="22"/>
        </w:rPr>
        <w:t xml:space="preserve">: </w:t>
      </w:r>
      <w:permStart w:id="8865509" w:edGrp="everyone"/>
      <w:r w:rsidR="007379A6" w:rsidRPr="007379A6">
        <w:rPr>
          <w:color w:val="0000FF"/>
          <w:sz w:val="22"/>
          <w:szCs w:val="22"/>
        </w:rPr>
        <w:t>Московская область, Рузский городской округ, д. Кожино</w:t>
      </w:r>
      <w:r w:rsidRPr="00242F27">
        <w:rPr>
          <w:color w:val="0000FF"/>
          <w:sz w:val="22"/>
          <w:szCs w:val="22"/>
        </w:rPr>
        <w:t>.</w:t>
      </w:r>
    </w:p>
    <w:permEnd w:id="8865509"/>
    <w:p w14:paraId="55E57AF4" w14:textId="38335E89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sz w:val="22"/>
          <w:szCs w:val="22"/>
        </w:rPr>
      </w:pPr>
      <w:r w:rsidRPr="00242F27">
        <w:rPr>
          <w:b/>
          <w:sz w:val="22"/>
          <w:szCs w:val="22"/>
        </w:rPr>
        <w:t>Площадь, кв. м:</w:t>
      </w:r>
      <w:r w:rsidRPr="00242F27">
        <w:rPr>
          <w:sz w:val="22"/>
          <w:szCs w:val="22"/>
        </w:rPr>
        <w:t xml:space="preserve"> </w:t>
      </w:r>
      <w:permStart w:id="1116432812" w:edGrp="everyone"/>
      <w:r w:rsidR="007379A6" w:rsidRPr="007379A6">
        <w:rPr>
          <w:color w:val="0000FF"/>
          <w:sz w:val="22"/>
          <w:szCs w:val="22"/>
        </w:rPr>
        <w:t>510</w:t>
      </w:r>
      <w:r w:rsidRPr="00242F27">
        <w:rPr>
          <w:color w:val="0000FF"/>
          <w:sz w:val="22"/>
          <w:szCs w:val="22"/>
        </w:rPr>
        <w:t>.</w:t>
      </w:r>
    </w:p>
    <w:permEnd w:id="1116432812"/>
    <w:p w14:paraId="5FAABBA7" w14:textId="24FED405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Кадастровый номер:</w:t>
      </w:r>
      <w:r w:rsidRPr="00242F27">
        <w:rPr>
          <w:sz w:val="22"/>
          <w:szCs w:val="22"/>
        </w:rPr>
        <w:t xml:space="preserve"> </w:t>
      </w:r>
      <w:permStart w:id="1004159011" w:edGrp="everyone"/>
      <w:r w:rsidR="007379A6" w:rsidRPr="007379A6">
        <w:rPr>
          <w:color w:val="0000FF"/>
          <w:sz w:val="22"/>
          <w:szCs w:val="22"/>
        </w:rPr>
        <w:t xml:space="preserve">50:19:0040311:1564 </w:t>
      </w:r>
      <w:r w:rsidRPr="00242F27">
        <w:rPr>
          <w:color w:val="0000FF"/>
          <w:sz w:val="22"/>
          <w:szCs w:val="22"/>
        </w:rPr>
        <w:t>(выписка из Единого государственного реестра недвижимости об объект</w:t>
      </w:r>
      <w:r w:rsidR="00127D06">
        <w:rPr>
          <w:color w:val="0000FF"/>
          <w:sz w:val="22"/>
          <w:szCs w:val="22"/>
        </w:rPr>
        <w:t>е</w:t>
      </w:r>
      <w:r w:rsidRPr="00242F27">
        <w:rPr>
          <w:color w:val="0000FF"/>
          <w:sz w:val="22"/>
          <w:szCs w:val="22"/>
        </w:rPr>
        <w:t xml:space="preserve"> недвижимости от </w:t>
      </w:r>
      <w:r w:rsidR="007379A6">
        <w:rPr>
          <w:color w:val="0000FF"/>
          <w:sz w:val="22"/>
          <w:szCs w:val="22"/>
        </w:rPr>
        <w:t>21.11.2019 № 99/2019/296831718</w:t>
      </w:r>
      <w:r w:rsidRPr="00242F27">
        <w:rPr>
          <w:color w:val="0000FF"/>
          <w:sz w:val="22"/>
          <w:szCs w:val="22"/>
        </w:rPr>
        <w:t xml:space="preserve"> </w:t>
      </w:r>
      <w:r w:rsidR="003B7640">
        <w:rPr>
          <w:color w:val="0000FF"/>
          <w:sz w:val="22"/>
          <w:szCs w:val="22"/>
        </w:rPr>
        <w:t>–</w:t>
      </w:r>
      <w:r w:rsidRPr="00242F27">
        <w:rPr>
          <w:color w:val="0000FF"/>
          <w:sz w:val="22"/>
          <w:szCs w:val="22"/>
        </w:rPr>
        <w:t xml:space="preserve"> Приложение</w:t>
      </w:r>
      <w:r w:rsidR="003B7640">
        <w:rPr>
          <w:color w:val="0000FF"/>
          <w:sz w:val="22"/>
          <w:szCs w:val="22"/>
        </w:rPr>
        <w:t> </w:t>
      </w:r>
      <w:r w:rsidRPr="00242F27">
        <w:rPr>
          <w:color w:val="0000FF"/>
          <w:sz w:val="22"/>
          <w:szCs w:val="22"/>
        </w:rPr>
        <w:t>2).</w:t>
      </w:r>
    </w:p>
    <w:permEnd w:id="1004159011"/>
    <w:p w14:paraId="33EDEDC7" w14:textId="481A816D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Сведени</w:t>
      </w:r>
      <w:r w:rsidR="003B7640">
        <w:rPr>
          <w:b/>
          <w:sz w:val="22"/>
          <w:szCs w:val="22"/>
        </w:rPr>
        <w:t>я о правах на земельный участок</w:t>
      </w:r>
      <w:r w:rsidRPr="00242F27">
        <w:rPr>
          <w:b/>
          <w:sz w:val="22"/>
          <w:szCs w:val="22"/>
        </w:rPr>
        <w:t>:</w:t>
      </w:r>
      <w:r w:rsidRPr="00242F27">
        <w:rPr>
          <w:sz w:val="22"/>
          <w:szCs w:val="22"/>
        </w:rPr>
        <w:t xml:space="preserve"> </w:t>
      </w:r>
      <w:permStart w:id="252066940" w:edGrp="everyone"/>
      <w:r w:rsidR="00127D06" w:rsidRPr="00127D06">
        <w:rPr>
          <w:color w:val="0000FF"/>
          <w:sz w:val="22"/>
          <w:szCs w:val="22"/>
        </w:rPr>
        <w:t>государственная</w:t>
      </w:r>
      <w:r w:rsidR="00127D06">
        <w:rPr>
          <w:sz w:val="22"/>
          <w:szCs w:val="22"/>
        </w:rPr>
        <w:t xml:space="preserve"> </w:t>
      </w:r>
      <w:r w:rsidRPr="00242F27">
        <w:rPr>
          <w:color w:val="0000FF"/>
          <w:sz w:val="22"/>
          <w:szCs w:val="22"/>
        </w:rPr>
        <w:t>собственность</w:t>
      </w:r>
      <w:r w:rsidR="00127D06">
        <w:rPr>
          <w:color w:val="0000FF"/>
          <w:sz w:val="22"/>
          <w:szCs w:val="22"/>
        </w:rPr>
        <w:t xml:space="preserve"> не разграничена</w:t>
      </w:r>
      <w:r w:rsidRPr="00242F27">
        <w:rPr>
          <w:color w:val="0000FF"/>
          <w:sz w:val="22"/>
          <w:szCs w:val="22"/>
        </w:rPr>
        <w:t xml:space="preserve"> </w:t>
      </w:r>
      <w:r w:rsidR="007379A6" w:rsidRPr="007379A6">
        <w:rPr>
          <w:color w:val="0000FF"/>
          <w:sz w:val="22"/>
          <w:szCs w:val="22"/>
        </w:rPr>
        <w:t xml:space="preserve">(выписка </w:t>
      </w:r>
      <w:r w:rsidR="007379A6">
        <w:rPr>
          <w:color w:val="0000FF"/>
          <w:sz w:val="22"/>
          <w:szCs w:val="22"/>
        </w:rPr>
        <w:br/>
      </w:r>
      <w:r w:rsidR="007379A6" w:rsidRPr="007379A6">
        <w:rPr>
          <w:color w:val="0000FF"/>
          <w:sz w:val="22"/>
          <w:szCs w:val="22"/>
        </w:rPr>
        <w:t xml:space="preserve">из Единого государственного реестра недвижимости об объекте недвижимости от 21.11.2019 </w:t>
      </w:r>
      <w:r w:rsidR="007379A6">
        <w:rPr>
          <w:color w:val="0000FF"/>
          <w:sz w:val="22"/>
          <w:szCs w:val="22"/>
        </w:rPr>
        <w:br/>
      </w:r>
      <w:r w:rsidR="007379A6" w:rsidRPr="007379A6">
        <w:rPr>
          <w:color w:val="0000FF"/>
          <w:sz w:val="22"/>
          <w:szCs w:val="22"/>
        </w:rPr>
        <w:t>№ 99/2019/296831718 – Приложение 2).</w:t>
      </w:r>
    </w:p>
    <w:p w14:paraId="13B98DD3" w14:textId="77777777" w:rsidR="00CA1173" w:rsidRPr="00CA1173" w:rsidRDefault="00024A75" w:rsidP="00CA1173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>
        <w:rPr>
          <w:b/>
          <w:color w:val="0000FF"/>
          <w:sz w:val="22"/>
          <w:szCs w:val="22"/>
        </w:rPr>
        <w:t>Сведения об ограничениях</w:t>
      </w:r>
      <w:r w:rsidR="00001647">
        <w:rPr>
          <w:b/>
          <w:color w:val="0000FF"/>
          <w:sz w:val="22"/>
          <w:szCs w:val="22"/>
        </w:rPr>
        <w:t xml:space="preserve"> прав на земельный участок</w:t>
      </w:r>
      <w:r w:rsidR="002C6926" w:rsidRPr="00711439">
        <w:rPr>
          <w:b/>
          <w:color w:val="0000FF"/>
          <w:sz w:val="22"/>
          <w:szCs w:val="22"/>
        </w:rPr>
        <w:t>:</w:t>
      </w:r>
      <w:r w:rsidR="002C6926" w:rsidRPr="00711439">
        <w:rPr>
          <w:color w:val="0000FF"/>
          <w:sz w:val="22"/>
          <w:szCs w:val="22"/>
        </w:rPr>
        <w:t xml:space="preserve"> </w:t>
      </w:r>
      <w:r w:rsidR="00476301" w:rsidRPr="00476301">
        <w:rPr>
          <w:color w:val="0000FF"/>
          <w:sz w:val="22"/>
          <w:szCs w:val="22"/>
        </w:rPr>
        <w:t xml:space="preserve">указаны в заключении территориального управления Волоколамского, Рузского городских округов и городских округов Истра, Восход Комитета по архитектуре и градостроительству Московской области от 06.12.2019 № 28Исх-35931/ </w:t>
      </w:r>
      <w:r w:rsidR="002C6926">
        <w:rPr>
          <w:color w:val="0000FF"/>
          <w:sz w:val="22"/>
          <w:szCs w:val="22"/>
        </w:rPr>
        <w:t>(</w:t>
      </w:r>
      <w:r w:rsidR="002C6926" w:rsidRPr="00FC7284">
        <w:rPr>
          <w:color w:val="0000FF"/>
          <w:sz w:val="22"/>
          <w:szCs w:val="22"/>
        </w:rPr>
        <w:t>Приложение 4)</w:t>
      </w:r>
      <w:r w:rsidR="002C6926">
        <w:rPr>
          <w:color w:val="0000FF"/>
          <w:sz w:val="22"/>
          <w:szCs w:val="22"/>
        </w:rPr>
        <w:t xml:space="preserve">, </w:t>
      </w:r>
      <w:r w:rsidR="00CA1173" w:rsidRPr="00CA1173">
        <w:rPr>
          <w:color w:val="0000FF"/>
          <w:sz w:val="22"/>
          <w:szCs w:val="22"/>
        </w:rPr>
        <w:t xml:space="preserve">постановления Администрации Рузского городского округа Московской области от 14.06.2019 № 2950 </w:t>
      </w:r>
    </w:p>
    <w:p w14:paraId="0B0BE6E9" w14:textId="77719E0D" w:rsidR="00242F27" w:rsidRDefault="00CA1173" w:rsidP="00CA1173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CA1173">
        <w:rPr>
          <w:color w:val="0000FF"/>
          <w:sz w:val="22"/>
          <w:szCs w:val="22"/>
        </w:rPr>
        <w:t>(в ред. от 11.12.2019 № 5774) «О проведении аукциона на право заключ</w:t>
      </w:r>
      <w:r>
        <w:rPr>
          <w:color w:val="0000FF"/>
          <w:sz w:val="22"/>
          <w:szCs w:val="22"/>
        </w:rPr>
        <w:t xml:space="preserve">ения договора аренды земельного </w:t>
      </w:r>
      <w:r w:rsidRPr="00CA1173">
        <w:rPr>
          <w:color w:val="0000FF"/>
          <w:sz w:val="22"/>
          <w:szCs w:val="22"/>
        </w:rPr>
        <w:t>участка с кадастровым номером 50:19:0040311:1564, из земель государственной неразграниченной собственности»</w:t>
      </w:r>
      <w:r w:rsidR="00607D39" w:rsidRPr="00607D39">
        <w:rPr>
          <w:color w:val="0000FF"/>
          <w:sz w:val="22"/>
          <w:szCs w:val="22"/>
        </w:rPr>
        <w:t xml:space="preserve"> (Приложение 1)</w:t>
      </w:r>
      <w:r w:rsidR="00607D39">
        <w:rPr>
          <w:color w:val="0000FF"/>
          <w:sz w:val="22"/>
          <w:szCs w:val="22"/>
        </w:rPr>
        <w:t xml:space="preserve">, письме Администрации Рузского городского округа Московской области от </w:t>
      </w:r>
      <w:r w:rsidR="005B131F">
        <w:rPr>
          <w:color w:val="0000FF"/>
          <w:sz w:val="22"/>
          <w:szCs w:val="22"/>
        </w:rPr>
        <w:t xml:space="preserve">12.12.2019 №Исх-1728 </w:t>
      </w:r>
      <w:r w:rsidR="00607D39">
        <w:rPr>
          <w:color w:val="0000FF"/>
          <w:sz w:val="22"/>
          <w:szCs w:val="22"/>
        </w:rPr>
        <w:t xml:space="preserve">(Приложение 4), </w:t>
      </w:r>
      <w:r w:rsidR="002C6926">
        <w:rPr>
          <w:color w:val="0000FF"/>
          <w:sz w:val="22"/>
          <w:szCs w:val="22"/>
        </w:rPr>
        <w:t>в том числе</w:t>
      </w:r>
      <w:r w:rsidR="00607D39">
        <w:rPr>
          <w:color w:val="0000FF"/>
          <w:sz w:val="22"/>
          <w:szCs w:val="22"/>
        </w:rPr>
        <w:t xml:space="preserve"> Земельный участок</w:t>
      </w:r>
      <w:r w:rsidR="002C6926">
        <w:rPr>
          <w:color w:val="0000FF"/>
          <w:sz w:val="22"/>
          <w:szCs w:val="22"/>
        </w:rPr>
        <w:t>:</w:t>
      </w:r>
    </w:p>
    <w:p w14:paraId="3720C0C4" w14:textId="77777777" w:rsidR="00607D39" w:rsidRPr="00607D39" w:rsidRDefault="00607D39" w:rsidP="00607D39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607D39">
        <w:rPr>
          <w:color w:val="0000FF"/>
          <w:sz w:val="22"/>
          <w:szCs w:val="22"/>
        </w:rPr>
        <w:t>- в зоне с особыми условиями использования территории в соответствии с СП 2.1.4.2625-10 «Зоны санитарной</w:t>
      </w:r>
    </w:p>
    <w:p w14:paraId="65AC46F8" w14:textId="3AD0A1BF" w:rsidR="00607D39" w:rsidRPr="00607D39" w:rsidRDefault="00607D39" w:rsidP="00607D39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607D39">
        <w:rPr>
          <w:color w:val="0000FF"/>
          <w:sz w:val="22"/>
          <w:szCs w:val="22"/>
        </w:rPr>
        <w:t>охраны источников питьевого водоснабжения г.Москвы», утвержденных постановлением Гл</w:t>
      </w:r>
      <w:r w:rsidR="00627F0A">
        <w:rPr>
          <w:color w:val="0000FF"/>
          <w:sz w:val="22"/>
          <w:szCs w:val="22"/>
        </w:rPr>
        <w:t xml:space="preserve">авного </w:t>
      </w:r>
      <w:r w:rsidRPr="00607D39">
        <w:rPr>
          <w:color w:val="0000FF"/>
          <w:sz w:val="22"/>
          <w:szCs w:val="22"/>
        </w:rPr>
        <w:t>государственного санитарного врача Российской Федерации от 30.04.2010 № 45 (**</w:t>
      </w:r>
      <w:r w:rsidR="00627F0A">
        <w:rPr>
          <w:color w:val="0000FF"/>
          <w:sz w:val="22"/>
          <w:szCs w:val="22"/>
        </w:rPr>
        <w:t xml:space="preserve">/п) (Сведения подлежат </w:t>
      </w:r>
      <w:r w:rsidRPr="00607D39">
        <w:rPr>
          <w:color w:val="0000FF"/>
          <w:sz w:val="22"/>
          <w:szCs w:val="22"/>
        </w:rPr>
        <w:t>уточнению с учетом требований нормативных правовых актов по уст</w:t>
      </w:r>
      <w:r w:rsidR="00627F0A">
        <w:rPr>
          <w:color w:val="0000FF"/>
          <w:sz w:val="22"/>
          <w:szCs w:val="22"/>
        </w:rPr>
        <w:t xml:space="preserve">ановлению зон санитарной охраны </w:t>
      </w:r>
      <w:r w:rsidRPr="00607D39">
        <w:rPr>
          <w:color w:val="0000FF"/>
          <w:sz w:val="22"/>
          <w:szCs w:val="22"/>
        </w:rPr>
        <w:t>источников питьевого водоснабжения).</w:t>
      </w:r>
    </w:p>
    <w:p w14:paraId="5287FEDE" w14:textId="0F774B11" w:rsidR="00607D39" w:rsidRDefault="00607D39" w:rsidP="00607D39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607D39">
        <w:rPr>
          <w:color w:val="0000FF"/>
          <w:sz w:val="22"/>
          <w:szCs w:val="22"/>
        </w:rPr>
        <w:t>Использовать Земельный участок в соответствии с требованиями Водног</w:t>
      </w:r>
      <w:r w:rsidR="00627F0A">
        <w:rPr>
          <w:color w:val="0000FF"/>
          <w:sz w:val="22"/>
          <w:szCs w:val="22"/>
        </w:rPr>
        <w:t xml:space="preserve">о кодекса Российской Федерации, </w:t>
      </w:r>
      <w:r w:rsidR="00DF118B" w:rsidRPr="00DF118B">
        <w:rPr>
          <w:color w:val="0000FF"/>
          <w:sz w:val="22"/>
          <w:szCs w:val="22"/>
        </w:rPr>
        <w:t>постановления СНК РСФСР от 04.09.1940 № 696 «О санитарной охране канала Москва - Волга как источника водоснабжения г. Москвы»;</w:t>
      </w:r>
      <w:r w:rsidR="00DF118B">
        <w:rPr>
          <w:color w:val="0000FF"/>
          <w:sz w:val="22"/>
          <w:szCs w:val="22"/>
        </w:rPr>
        <w:t xml:space="preserve"> </w:t>
      </w:r>
      <w:r w:rsidR="00DF118B" w:rsidRPr="00DF118B">
        <w:rPr>
          <w:color w:val="0000FF"/>
          <w:sz w:val="22"/>
          <w:szCs w:val="22"/>
        </w:rPr>
        <w:t>постановления СНК РСФСР от 23.05.1941 № 355 «О санитарной охране Московского водопровода и источников его водоснабжения»</w:t>
      </w:r>
      <w:r w:rsidR="00DF118B">
        <w:rPr>
          <w:color w:val="0000FF"/>
          <w:sz w:val="22"/>
          <w:szCs w:val="22"/>
        </w:rPr>
        <w:t xml:space="preserve">; </w:t>
      </w:r>
      <w:r w:rsidR="00DF118B" w:rsidRPr="00DF118B">
        <w:rPr>
          <w:color w:val="0000FF"/>
          <w:sz w:val="22"/>
          <w:szCs w:val="22"/>
        </w:rPr>
        <w:t>Постановления Сов</w:t>
      </w:r>
      <w:r w:rsidR="00DF118B">
        <w:rPr>
          <w:color w:val="0000FF"/>
          <w:sz w:val="22"/>
          <w:szCs w:val="22"/>
        </w:rPr>
        <w:t>мина РСФСР от 30.11.1971 N 640 «</w:t>
      </w:r>
      <w:r w:rsidR="00DF118B" w:rsidRPr="00DF118B">
        <w:rPr>
          <w:color w:val="0000FF"/>
          <w:sz w:val="22"/>
          <w:szCs w:val="22"/>
        </w:rPr>
        <w:t>Об утверждении зоны санитарной охраны Западной водопроводной станции Московского водопровода и питающих ее источников»;</w:t>
      </w:r>
      <w:r w:rsidR="00DF118B" w:rsidRPr="00DF118B">
        <w:t xml:space="preserve"> </w:t>
      </w:r>
      <w:r w:rsidR="00DF118B">
        <w:rPr>
          <w:color w:val="0000FF"/>
          <w:sz w:val="22"/>
          <w:szCs w:val="22"/>
        </w:rPr>
        <w:t>Постановление</w:t>
      </w:r>
      <w:r w:rsidR="00DF118B" w:rsidRPr="00DF118B">
        <w:rPr>
          <w:color w:val="0000FF"/>
          <w:sz w:val="22"/>
          <w:szCs w:val="22"/>
        </w:rPr>
        <w:t xml:space="preserve"> Сов</w:t>
      </w:r>
      <w:r w:rsidR="00DF118B">
        <w:rPr>
          <w:color w:val="0000FF"/>
          <w:sz w:val="22"/>
          <w:szCs w:val="22"/>
        </w:rPr>
        <w:t>мина РСФСР от 25.10.1974 N 571 «</w:t>
      </w:r>
      <w:r w:rsidR="00DF118B" w:rsidRPr="00DF118B">
        <w:rPr>
          <w:color w:val="0000FF"/>
          <w:sz w:val="22"/>
          <w:szCs w:val="22"/>
        </w:rPr>
        <w:t xml:space="preserve">Об утверждении зоны санитарной охраны третьего блока Северной водопроводной </w:t>
      </w:r>
      <w:r w:rsidR="00DF118B">
        <w:rPr>
          <w:color w:val="0000FF"/>
          <w:sz w:val="22"/>
          <w:szCs w:val="22"/>
        </w:rPr>
        <w:t xml:space="preserve">станции Московского водопровода»; </w:t>
      </w:r>
      <w:r w:rsidR="00DF118B" w:rsidRPr="00DF118B">
        <w:rPr>
          <w:color w:val="0000FF"/>
          <w:sz w:val="22"/>
          <w:szCs w:val="22"/>
        </w:rPr>
        <w:t>решения Исполкома Моссовета и Мособлисполкома от 17.04.1980 № 500-1143 «Об утверждении проекта установления красных линий границ зон санитарной охраны источников водоснабжения г. Москвы в границах ЛПЗП»</w:t>
      </w:r>
      <w:r w:rsidR="00DF118B">
        <w:rPr>
          <w:color w:val="0000FF"/>
          <w:sz w:val="22"/>
          <w:szCs w:val="22"/>
        </w:rPr>
        <w:t xml:space="preserve">; </w:t>
      </w:r>
      <w:r w:rsidRPr="00607D39">
        <w:rPr>
          <w:color w:val="0000FF"/>
          <w:sz w:val="22"/>
          <w:szCs w:val="22"/>
        </w:rPr>
        <w:t>санитарно-эпидемиологических правил СП 2.1.4.2625-10 «Зоны санитар</w:t>
      </w:r>
      <w:r w:rsidR="00627F0A">
        <w:rPr>
          <w:color w:val="0000FF"/>
          <w:sz w:val="22"/>
          <w:szCs w:val="22"/>
        </w:rPr>
        <w:t xml:space="preserve">ной охраны источников питьевого </w:t>
      </w:r>
      <w:r w:rsidRPr="00607D39">
        <w:rPr>
          <w:color w:val="0000FF"/>
          <w:sz w:val="22"/>
          <w:szCs w:val="22"/>
        </w:rPr>
        <w:t>водоснабжения г.Москвы», утвержденных постановлением Главного гос</w:t>
      </w:r>
      <w:r w:rsidR="00627F0A">
        <w:rPr>
          <w:color w:val="0000FF"/>
          <w:sz w:val="22"/>
          <w:szCs w:val="22"/>
        </w:rPr>
        <w:t xml:space="preserve">ударственного санитарного врача </w:t>
      </w:r>
      <w:r w:rsidRPr="00607D39">
        <w:rPr>
          <w:color w:val="0000FF"/>
          <w:sz w:val="22"/>
          <w:szCs w:val="22"/>
        </w:rPr>
        <w:t>Российск</w:t>
      </w:r>
      <w:r w:rsidR="00627F0A">
        <w:rPr>
          <w:color w:val="0000FF"/>
          <w:sz w:val="22"/>
          <w:szCs w:val="22"/>
        </w:rPr>
        <w:t>ой Федерации от 30.04.2010 № 45;</w:t>
      </w:r>
      <w:r w:rsidR="00627F0A" w:rsidRPr="00627F0A">
        <w:t xml:space="preserve"> </w:t>
      </w:r>
      <w:r w:rsidR="00627F0A" w:rsidRPr="00627F0A">
        <w:rPr>
          <w:color w:val="0000FF"/>
          <w:sz w:val="22"/>
          <w:szCs w:val="22"/>
        </w:rPr>
        <w:t>санитарных правил и нормативов «Зоны санитарной охраны источников водоснабжения и водопроводов питьевого назначения. СанПиН 2.1.4.1110-02», утвержденных постановлением Главного государственного санитарного врача Российск</w:t>
      </w:r>
      <w:r w:rsidR="00DF118B">
        <w:rPr>
          <w:color w:val="0000FF"/>
          <w:sz w:val="22"/>
          <w:szCs w:val="22"/>
        </w:rPr>
        <w:t>ой Федерации от 14.03.2002 № 10</w:t>
      </w:r>
      <w:r w:rsidRPr="00607D39">
        <w:rPr>
          <w:color w:val="0000FF"/>
          <w:sz w:val="22"/>
          <w:szCs w:val="22"/>
        </w:rPr>
        <w:t>.</w:t>
      </w:r>
    </w:p>
    <w:p w14:paraId="63356934" w14:textId="77777777" w:rsidR="00627F0A" w:rsidRDefault="00627F0A" w:rsidP="00607D39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</w:p>
    <w:p w14:paraId="646158E8" w14:textId="346ABC58" w:rsidR="00607D39" w:rsidRPr="00607D39" w:rsidRDefault="00607D39" w:rsidP="00607D39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607D39">
        <w:rPr>
          <w:color w:val="0000FF"/>
          <w:sz w:val="22"/>
          <w:szCs w:val="22"/>
        </w:rPr>
        <w:t>- частично расп</w:t>
      </w:r>
      <w:r>
        <w:rPr>
          <w:color w:val="0000FF"/>
          <w:sz w:val="22"/>
          <w:szCs w:val="22"/>
        </w:rPr>
        <w:t>оложен в водоохранной зоне (ручей б/н)</w:t>
      </w:r>
      <w:r w:rsidRPr="00607D39">
        <w:rPr>
          <w:color w:val="0000FF"/>
          <w:sz w:val="22"/>
          <w:szCs w:val="22"/>
        </w:rPr>
        <w:t>.</w:t>
      </w:r>
    </w:p>
    <w:p w14:paraId="059CA410" w14:textId="439B75DF" w:rsidR="00607D39" w:rsidRDefault="00607D39" w:rsidP="00607D39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>
        <w:rPr>
          <w:color w:val="0000FF"/>
          <w:sz w:val="22"/>
          <w:szCs w:val="22"/>
        </w:rPr>
        <w:t>Использовать Земельный участок</w:t>
      </w:r>
      <w:r w:rsidRPr="00607D39">
        <w:rPr>
          <w:color w:val="0000FF"/>
          <w:sz w:val="22"/>
          <w:szCs w:val="22"/>
        </w:rPr>
        <w:t xml:space="preserve"> в соответствии с требованиями Водного кодекса Российской Федерации.</w:t>
      </w:r>
    </w:p>
    <w:p w14:paraId="21A57CD9" w14:textId="77777777" w:rsidR="00607D39" w:rsidRPr="00607D39" w:rsidRDefault="00607D39" w:rsidP="00607D39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</w:p>
    <w:p w14:paraId="654E9CE1" w14:textId="5957B1C2" w:rsidR="00607D39" w:rsidRPr="00607D39" w:rsidRDefault="00607D39" w:rsidP="00607D39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607D39">
        <w:rPr>
          <w:color w:val="0000FF"/>
          <w:sz w:val="22"/>
          <w:szCs w:val="22"/>
        </w:rPr>
        <w:t>-полностью р</w:t>
      </w:r>
      <w:r>
        <w:rPr>
          <w:color w:val="0000FF"/>
          <w:sz w:val="22"/>
          <w:szCs w:val="22"/>
        </w:rPr>
        <w:t xml:space="preserve">асположен в приаэродромной территории аэродрома </w:t>
      </w:r>
      <w:r w:rsidRPr="00607D39">
        <w:rPr>
          <w:color w:val="0000FF"/>
          <w:sz w:val="22"/>
          <w:szCs w:val="22"/>
        </w:rPr>
        <w:t>Кубинка.</w:t>
      </w:r>
    </w:p>
    <w:p w14:paraId="6949E7BE" w14:textId="608F4162" w:rsidR="00607D39" w:rsidRDefault="00607D39" w:rsidP="00607D39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>
        <w:rPr>
          <w:color w:val="0000FF"/>
          <w:sz w:val="22"/>
          <w:szCs w:val="22"/>
        </w:rPr>
        <w:t>Использовать Земельный участок</w:t>
      </w:r>
      <w:r w:rsidRPr="00607D39">
        <w:rPr>
          <w:color w:val="0000FF"/>
          <w:sz w:val="22"/>
          <w:szCs w:val="22"/>
        </w:rPr>
        <w:t xml:space="preserve"> в соответ</w:t>
      </w:r>
      <w:r>
        <w:rPr>
          <w:color w:val="0000FF"/>
          <w:sz w:val="22"/>
          <w:szCs w:val="22"/>
        </w:rPr>
        <w:t xml:space="preserve">ствии с требованиями Воздушного </w:t>
      </w:r>
      <w:r w:rsidRPr="00607D39">
        <w:rPr>
          <w:color w:val="0000FF"/>
          <w:sz w:val="22"/>
          <w:szCs w:val="22"/>
        </w:rPr>
        <w:t>кодекса Российской Федерации, Федерального закона Российской Федерации о</w:t>
      </w:r>
      <w:r>
        <w:rPr>
          <w:color w:val="0000FF"/>
          <w:sz w:val="22"/>
          <w:szCs w:val="22"/>
        </w:rPr>
        <w:t>т 01.07.2017 № 135-</w:t>
      </w:r>
      <w:r w:rsidRPr="00607D39">
        <w:rPr>
          <w:color w:val="0000FF"/>
          <w:sz w:val="22"/>
          <w:szCs w:val="22"/>
        </w:rPr>
        <w:t>ФЗ «О внесении изменений в отдельные законодательные ак</w:t>
      </w:r>
      <w:r>
        <w:rPr>
          <w:color w:val="0000FF"/>
          <w:sz w:val="22"/>
          <w:szCs w:val="22"/>
        </w:rPr>
        <w:t xml:space="preserve">ты Российской Федерации в части </w:t>
      </w:r>
      <w:r w:rsidRPr="00607D39">
        <w:rPr>
          <w:color w:val="0000FF"/>
          <w:sz w:val="22"/>
          <w:szCs w:val="22"/>
        </w:rPr>
        <w:t>совершенствования порядка установления и использова</w:t>
      </w:r>
      <w:r>
        <w:rPr>
          <w:color w:val="0000FF"/>
          <w:sz w:val="22"/>
          <w:szCs w:val="22"/>
        </w:rPr>
        <w:t xml:space="preserve">ния приаэродромной территории и </w:t>
      </w:r>
      <w:r w:rsidRPr="00607D39">
        <w:rPr>
          <w:color w:val="0000FF"/>
          <w:sz w:val="22"/>
          <w:szCs w:val="22"/>
        </w:rPr>
        <w:t>санитарно-защитной зоны».</w:t>
      </w:r>
    </w:p>
    <w:p w14:paraId="735CFEEE" w14:textId="31CEDD46" w:rsidR="00607D39" w:rsidRDefault="00607D39" w:rsidP="00607D39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607D39">
        <w:rPr>
          <w:color w:val="0000FF"/>
          <w:sz w:val="22"/>
          <w:szCs w:val="22"/>
        </w:rPr>
        <w:t>Строительство объектов капитального строительст</w:t>
      </w:r>
      <w:r>
        <w:rPr>
          <w:color w:val="0000FF"/>
          <w:sz w:val="22"/>
          <w:szCs w:val="22"/>
        </w:rPr>
        <w:t xml:space="preserve">ва согласовать в соответствии с </w:t>
      </w:r>
      <w:r w:rsidRPr="00607D39">
        <w:rPr>
          <w:color w:val="0000FF"/>
          <w:sz w:val="22"/>
          <w:szCs w:val="22"/>
        </w:rPr>
        <w:t>действующим законодательством.</w:t>
      </w:r>
    </w:p>
    <w:p w14:paraId="718912E1" w14:textId="77777777" w:rsidR="00627F0A" w:rsidRPr="00627F0A" w:rsidRDefault="00627F0A" w:rsidP="00627F0A">
      <w:pPr>
        <w:tabs>
          <w:tab w:val="left" w:pos="851"/>
        </w:tabs>
        <w:autoSpaceDE w:val="0"/>
        <w:spacing w:line="276" w:lineRule="auto"/>
        <w:jc w:val="center"/>
        <w:rPr>
          <w:b/>
          <w:color w:val="0000FF"/>
          <w:sz w:val="22"/>
          <w:szCs w:val="22"/>
        </w:rPr>
      </w:pPr>
      <w:r w:rsidRPr="00627F0A">
        <w:rPr>
          <w:b/>
          <w:color w:val="0000FF"/>
          <w:sz w:val="22"/>
          <w:szCs w:val="22"/>
        </w:rPr>
        <w:t>Внимание!</w:t>
      </w:r>
    </w:p>
    <w:p w14:paraId="093ECF31" w14:textId="3A8BB708" w:rsidR="00627F0A" w:rsidRPr="00627F0A" w:rsidRDefault="00627F0A" w:rsidP="00627F0A">
      <w:pPr>
        <w:tabs>
          <w:tab w:val="left" w:pos="851"/>
        </w:tabs>
        <w:autoSpaceDE w:val="0"/>
        <w:spacing w:line="276" w:lineRule="auto"/>
        <w:jc w:val="both"/>
        <w:rPr>
          <w:b/>
          <w:color w:val="0000FF"/>
          <w:sz w:val="22"/>
          <w:szCs w:val="22"/>
        </w:rPr>
      </w:pPr>
      <w:r w:rsidRPr="00627F0A">
        <w:rPr>
          <w:b/>
          <w:color w:val="0000FF"/>
          <w:sz w:val="22"/>
          <w:szCs w:val="22"/>
        </w:rPr>
        <w:t>В соответствии со статьей 27 Земельного кодекса Российской Фед</w:t>
      </w:r>
      <w:r w:rsidR="00DF118B">
        <w:rPr>
          <w:b/>
          <w:color w:val="0000FF"/>
          <w:sz w:val="22"/>
          <w:szCs w:val="22"/>
        </w:rPr>
        <w:t xml:space="preserve">ерации ограничиваются в обороте </w:t>
      </w:r>
      <w:r w:rsidRPr="00627F0A">
        <w:rPr>
          <w:b/>
          <w:color w:val="0000FF"/>
          <w:sz w:val="22"/>
          <w:szCs w:val="22"/>
        </w:rPr>
        <w:t>находящиеся в государственной или муниципальной собственности земельные участки,</w:t>
      </w:r>
      <w:r w:rsidR="00DF118B">
        <w:rPr>
          <w:b/>
          <w:color w:val="0000FF"/>
          <w:sz w:val="22"/>
          <w:szCs w:val="22"/>
        </w:rPr>
        <w:t xml:space="preserve"> расположенные </w:t>
      </w:r>
      <w:r w:rsidRPr="00627F0A">
        <w:rPr>
          <w:b/>
          <w:color w:val="0000FF"/>
          <w:sz w:val="22"/>
          <w:szCs w:val="22"/>
        </w:rPr>
        <w:t>в первом и втором поясах зон санитарной охраны источников питьевого и хозяйственно- бытового</w:t>
      </w:r>
      <w:r w:rsidR="00DF118B">
        <w:rPr>
          <w:b/>
          <w:color w:val="0000FF"/>
          <w:sz w:val="22"/>
          <w:szCs w:val="22"/>
        </w:rPr>
        <w:t xml:space="preserve"> </w:t>
      </w:r>
      <w:r w:rsidRPr="00627F0A">
        <w:rPr>
          <w:b/>
          <w:color w:val="0000FF"/>
          <w:sz w:val="22"/>
          <w:szCs w:val="22"/>
        </w:rPr>
        <w:t>водоснабжения.</w:t>
      </w:r>
    </w:p>
    <w:p w14:paraId="680B93C1" w14:textId="09370F0D" w:rsidR="00627F0A" w:rsidRPr="00627F0A" w:rsidRDefault="00627F0A" w:rsidP="00627F0A">
      <w:pPr>
        <w:tabs>
          <w:tab w:val="left" w:pos="851"/>
        </w:tabs>
        <w:autoSpaceDE w:val="0"/>
        <w:spacing w:line="276" w:lineRule="auto"/>
        <w:jc w:val="both"/>
        <w:rPr>
          <w:b/>
          <w:color w:val="0000FF"/>
          <w:sz w:val="22"/>
          <w:szCs w:val="22"/>
        </w:rPr>
      </w:pPr>
      <w:r w:rsidRPr="00627F0A">
        <w:rPr>
          <w:b/>
          <w:color w:val="0000FF"/>
          <w:sz w:val="22"/>
          <w:szCs w:val="22"/>
        </w:rPr>
        <w:lastRenderedPageBreak/>
        <w:t>Земельные участки, отнесенные к землям, ограниченным в оборот</w:t>
      </w:r>
      <w:r w:rsidR="00DF118B">
        <w:rPr>
          <w:b/>
          <w:color w:val="0000FF"/>
          <w:sz w:val="22"/>
          <w:szCs w:val="22"/>
        </w:rPr>
        <w:t xml:space="preserve">е, не предоставляются в частную </w:t>
      </w:r>
      <w:r w:rsidRPr="00627F0A">
        <w:rPr>
          <w:b/>
          <w:color w:val="0000FF"/>
          <w:sz w:val="22"/>
          <w:szCs w:val="22"/>
        </w:rPr>
        <w:t>собственность</w:t>
      </w:r>
    </w:p>
    <w:permEnd w:id="252066940"/>
    <w:p w14:paraId="62A61EA2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12"/>
          <w:szCs w:val="22"/>
        </w:rPr>
      </w:pPr>
    </w:p>
    <w:p w14:paraId="19F20A37" w14:textId="32BEDBDE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Категория земель:</w:t>
      </w:r>
      <w:r w:rsidRPr="00242F27">
        <w:rPr>
          <w:sz w:val="22"/>
          <w:szCs w:val="22"/>
        </w:rPr>
        <w:t xml:space="preserve"> </w:t>
      </w:r>
      <w:permStart w:id="1822908591" w:edGrp="everyone"/>
      <w:r w:rsidR="007379A6" w:rsidRPr="007379A6">
        <w:rPr>
          <w:color w:val="0000FF"/>
          <w:sz w:val="22"/>
          <w:szCs w:val="22"/>
        </w:rPr>
        <w:t>земли населенных пунктов</w:t>
      </w:r>
      <w:r w:rsidRPr="00242F27">
        <w:rPr>
          <w:color w:val="0000FF"/>
          <w:sz w:val="22"/>
          <w:szCs w:val="22"/>
        </w:rPr>
        <w:t>.</w:t>
      </w:r>
      <w:permEnd w:id="1822908591"/>
    </w:p>
    <w:p w14:paraId="757E9FE4" w14:textId="6BA2491D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b/>
          <w:color w:val="0000FF"/>
          <w:sz w:val="22"/>
          <w:szCs w:val="22"/>
        </w:rPr>
      </w:pPr>
      <w:r>
        <w:rPr>
          <w:b/>
          <w:sz w:val="22"/>
          <w:szCs w:val="22"/>
        </w:rPr>
        <w:t>Вид р</w:t>
      </w:r>
      <w:r w:rsidRPr="00242F27">
        <w:rPr>
          <w:b/>
          <w:sz w:val="22"/>
          <w:szCs w:val="22"/>
        </w:rPr>
        <w:t>азрешенно</w:t>
      </w:r>
      <w:r>
        <w:rPr>
          <w:b/>
          <w:sz w:val="22"/>
          <w:szCs w:val="22"/>
        </w:rPr>
        <w:t xml:space="preserve">го </w:t>
      </w:r>
      <w:r w:rsidRPr="00242F27">
        <w:rPr>
          <w:b/>
          <w:sz w:val="22"/>
          <w:szCs w:val="22"/>
        </w:rPr>
        <w:t>использовани</w:t>
      </w:r>
      <w:r>
        <w:rPr>
          <w:b/>
          <w:sz w:val="22"/>
          <w:szCs w:val="22"/>
        </w:rPr>
        <w:t>я</w:t>
      </w:r>
      <w:r w:rsidRPr="00242F27">
        <w:rPr>
          <w:b/>
          <w:sz w:val="22"/>
          <w:szCs w:val="22"/>
        </w:rPr>
        <w:t>:</w:t>
      </w:r>
      <w:r w:rsidRPr="00242F27">
        <w:rPr>
          <w:sz w:val="22"/>
          <w:szCs w:val="22"/>
        </w:rPr>
        <w:t xml:space="preserve"> </w:t>
      </w:r>
      <w:permStart w:id="483162140" w:edGrp="everyone"/>
      <w:r w:rsidR="007379A6" w:rsidRPr="007379A6">
        <w:rPr>
          <w:color w:val="0000FF"/>
          <w:sz w:val="22"/>
          <w:szCs w:val="22"/>
        </w:rPr>
        <w:t>для индивидуального жилищного строительства</w:t>
      </w:r>
      <w:permEnd w:id="483162140"/>
      <w:r>
        <w:rPr>
          <w:color w:val="0000FF"/>
          <w:sz w:val="22"/>
          <w:szCs w:val="22"/>
        </w:rPr>
        <w:t xml:space="preserve"> </w:t>
      </w:r>
      <w:r w:rsidRPr="00242F27">
        <w:rPr>
          <w:b/>
          <w:i/>
          <w:sz w:val="22"/>
          <w:szCs w:val="22"/>
        </w:rPr>
        <w:t>(в соответствии с п. 17 ст. 39.8 Земельного кодекса Российской Федерации изменение вида разрешенного использования земельного участка не допускается)</w:t>
      </w:r>
      <w:r>
        <w:rPr>
          <w:b/>
          <w:i/>
          <w:sz w:val="22"/>
          <w:szCs w:val="22"/>
        </w:rPr>
        <w:t>.</w:t>
      </w:r>
    </w:p>
    <w:p w14:paraId="15C8EBB6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Фотоматериалы:</w:t>
      </w:r>
      <w:r w:rsidRPr="00242F27">
        <w:rPr>
          <w:sz w:val="22"/>
          <w:szCs w:val="22"/>
        </w:rPr>
        <w:t xml:space="preserve"> </w:t>
      </w:r>
      <w:permStart w:id="188447161" w:edGrp="everyone"/>
      <w:r w:rsidRPr="00242F27">
        <w:rPr>
          <w:color w:val="0000FF"/>
          <w:sz w:val="22"/>
          <w:szCs w:val="22"/>
        </w:rPr>
        <w:t>Приложение 3.</w:t>
      </w:r>
      <w:permEnd w:id="188447161"/>
    </w:p>
    <w:p w14:paraId="58075E96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sz w:val="8"/>
          <w:szCs w:val="22"/>
        </w:rPr>
      </w:pPr>
    </w:p>
    <w:p w14:paraId="2DC4868C" w14:textId="2699729A" w:rsidR="00242F27" w:rsidRPr="00132C01" w:rsidRDefault="005E125F" w:rsidP="00132C01">
      <w:pPr>
        <w:suppressAutoHyphens w:val="0"/>
        <w:autoSpaceDE w:val="0"/>
        <w:autoSpaceDN w:val="0"/>
        <w:adjustRightInd w:val="0"/>
        <w:jc w:val="both"/>
        <w:rPr>
          <w:b/>
          <w:bCs/>
          <w:sz w:val="22"/>
          <w:szCs w:val="22"/>
          <w:lang w:eastAsia="ru-RU"/>
        </w:rPr>
      </w:pPr>
      <w:r>
        <w:rPr>
          <w:rStyle w:val="a7"/>
          <w:color w:val="000000"/>
          <w:sz w:val="22"/>
          <w:szCs w:val="22"/>
          <w:shd w:val="clear" w:color="auto" w:fill="FFFFFF"/>
        </w:rPr>
        <w:t xml:space="preserve">Сведения </w:t>
      </w:r>
      <w:r w:rsidR="00132C01">
        <w:rPr>
          <w:rStyle w:val="a7"/>
          <w:color w:val="000000"/>
          <w:sz w:val="22"/>
          <w:szCs w:val="22"/>
          <w:shd w:val="clear" w:color="auto" w:fill="FFFFFF"/>
        </w:rPr>
        <w:t xml:space="preserve">о </w:t>
      </w:r>
      <w:r w:rsidR="00132C01">
        <w:rPr>
          <w:b/>
          <w:bCs/>
          <w:sz w:val="22"/>
          <w:szCs w:val="22"/>
          <w:lang w:eastAsia="ru-RU"/>
        </w:rPr>
        <w:t>максимально и (или) минимальн</w:t>
      </w:r>
      <w:r>
        <w:rPr>
          <w:rStyle w:val="a7"/>
          <w:color w:val="000000"/>
          <w:sz w:val="22"/>
          <w:szCs w:val="22"/>
          <w:shd w:val="clear" w:color="auto" w:fill="FFFFFF"/>
        </w:rPr>
        <w:t>о допустимых параметрах разрешенного строительства:</w:t>
      </w:r>
      <w:r w:rsidR="00242F27" w:rsidRPr="00242F27">
        <w:rPr>
          <w:sz w:val="22"/>
          <w:szCs w:val="22"/>
        </w:rPr>
        <w:t xml:space="preserve"> </w:t>
      </w:r>
      <w:permStart w:id="1642030892" w:edGrp="everyone"/>
      <w:r w:rsidR="007379A6" w:rsidRPr="007379A6">
        <w:rPr>
          <w:color w:val="0000FF"/>
          <w:sz w:val="22"/>
          <w:szCs w:val="22"/>
        </w:rPr>
        <w:t>указаны в заключении территориал</w:t>
      </w:r>
      <w:r w:rsidR="00476301">
        <w:rPr>
          <w:color w:val="0000FF"/>
          <w:sz w:val="22"/>
          <w:szCs w:val="22"/>
        </w:rPr>
        <w:t xml:space="preserve">ьного управления Волоколамского, </w:t>
      </w:r>
      <w:r w:rsidR="007379A6">
        <w:rPr>
          <w:color w:val="0000FF"/>
          <w:sz w:val="22"/>
          <w:szCs w:val="22"/>
        </w:rPr>
        <w:t xml:space="preserve">Рузского </w:t>
      </w:r>
      <w:r w:rsidR="00476301">
        <w:rPr>
          <w:color w:val="0000FF"/>
          <w:sz w:val="22"/>
          <w:szCs w:val="22"/>
        </w:rPr>
        <w:t>городских округов и городских округов Истра, Восход</w:t>
      </w:r>
      <w:r w:rsidR="007379A6" w:rsidRPr="007379A6">
        <w:rPr>
          <w:color w:val="0000FF"/>
          <w:sz w:val="22"/>
          <w:szCs w:val="22"/>
        </w:rPr>
        <w:t xml:space="preserve"> Комитета по архитектуре и градостроительству Московской области от </w:t>
      </w:r>
      <w:r w:rsidR="00476301">
        <w:rPr>
          <w:color w:val="0000FF"/>
          <w:sz w:val="22"/>
          <w:szCs w:val="22"/>
        </w:rPr>
        <w:t>06.12.2019 № 28Исх-35931/</w:t>
      </w:r>
      <w:r w:rsidR="00607D39">
        <w:rPr>
          <w:color w:val="0000FF"/>
          <w:sz w:val="22"/>
          <w:szCs w:val="22"/>
        </w:rPr>
        <w:t xml:space="preserve"> </w:t>
      </w:r>
      <w:r w:rsidR="00242F27" w:rsidRPr="00242F27">
        <w:rPr>
          <w:color w:val="0000FF"/>
          <w:sz w:val="22"/>
          <w:szCs w:val="22"/>
        </w:rPr>
        <w:t>(Приложение 4).</w:t>
      </w:r>
      <w:permEnd w:id="1642030892"/>
    </w:p>
    <w:p w14:paraId="676A6B78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sz w:val="10"/>
          <w:szCs w:val="22"/>
        </w:rPr>
      </w:pPr>
    </w:p>
    <w:p w14:paraId="78A9C6C9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  <w:r w:rsidRPr="00242F27">
        <w:rPr>
          <w:b/>
          <w:sz w:val="22"/>
          <w:szCs w:val="22"/>
        </w:rPr>
        <w:t>Сведения о технических условиях подключения (технологического присоединения) объекта капитального строительства к сетям инженерно-технического обеспечения:</w:t>
      </w:r>
    </w:p>
    <w:p w14:paraId="243C1850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8"/>
          <w:szCs w:val="22"/>
        </w:rPr>
      </w:pPr>
    </w:p>
    <w:p w14:paraId="307D8251" w14:textId="0601452E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- водоснабжения и водоотведения</w:t>
      </w:r>
      <w:r w:rsidRPr="00242F27">
        <w:rPr>
          <w:sz w:val="22"/>
          <w:szCs w:val="22"/>
        </w:rPr>
        <w:t xml:space="preserve"> </w:t>
      </w:r>
      <w:permStart w:id="1252021702" w:edGrp="everyone"/>
      <w:r w:rsidR="00DF118B" w:rsidRPr="00DF118B">
        <w:rPr>
          <w:color w:val="0000FF"/>
          <w:sz w:val="22"/>
          <w:szCs w:val="22"/>
        </w:rPr>
        <w:t>указаны в письмах АО «</w:t>
      </w:r>
      <w:r w:rsidR="00DF118B">
        <w:rPr>
          <w:color w:val="0000FF"/>
          <w:sz w:val="22"/>
          <w:szCs w:val="22"/>
        </w:rPr>
        <w:t xml:space="preserve">ЖИЛСЕРВИС» от 11.03.2019 № 182, </w:t>
      </w:r>
      <w:r w:rsidR="00DF118B" w:rsidRPr="00DF118B">
        <w:rPr>
          <w:color w:val="0000FF"/>
          <w:sz w:val="22"/>
          <w:szCs w:val="22"/>
        </w:rPr>
        <w:t xml:space="preserve">№183 </w:t>
      </w:r>
      <w:r w:rsidRPr="00242F27">
        <w:rPr>
          <w:color w:val="0000FF"/>
          <w:sz w:val="22"/>
          <w:szCs w:val="22"/>
        </w:rPr>
        <w:t>(Приложение 5);</w:t>
      </w:r>
      <w:permEnd w:id="1252021702"/>
    </w:p>
    <w:p w14:paraId="59FD1B51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sz w:val="12"/>
          <w:szCs w:val="22"/>
        </w:rPr>
      </w:pPr>
    </w:p>
    <w:p w14:paraId="5E0DCD9D" w14:textId="19F478FA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- теплоснабжения</w:t>
      </w:r>
      <w:r w:rsidRPr="00242F27">
        <w:rPr>
          <w:sz w:val="22"/>
          <w:szCs w:val="22"/>
        </w:rPr>
        <w:t xml:space="preserve"> </w:t>
      </w:r>
      <w:permStart w:id="1854411702" w:edGrp="everyone"/>
      <w:r w:rsidR="00DF118B" w:rsidRPr="00DF118B">
        <w:rPr>
          <w:color w:val="0000FF"/>
          <w:sz w:val="22"/>
          <w:szCs w:val="22"/>
        </w:rPr>
        <w:t xml:space="preserve">указаны в письме АО «ЖИЛСЕРВИС» от № 181 </w:t>
      </w:r>
      <w:r w:rsidRPr="00242F27">
        <w:rPr>
          <w:color w:val="0000FF"/>
          <w:sz w:val="22"/>
          <w:szCs w:val="22"/>
        </w:rPr>
        <w:t>(Приложение 5);</w:t>
      </w:r>
      <w:permEnd w:id="1854411702"/>
    </w:p>
    <w:p w14:paraId="5295DC0C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10"/>
          <w:szCs w:val="22"/>
        </w:rPr>
      </w:pPr>
    </w:p>
    <w:p w14:paraId="5A27944C" w14:textId="360F4606" w:rsid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 xml:space="preserve">- газоснабжения </w:t>
      </w:r>
      <w:r w:rsidRPr="00242F27">
        <w:rPr>
          <w:sz w:val="22"/>
          <w:szCs w:val="22"/>
        </w:rPr>
        <w:t>указаны в</w:t>
      </w:r>
      <w:r w:rsidRPr="00242F27">
        <w:rPr>
          <w:color w:val="0000FF"/>
          <w:sz w:val="22"/>
          <w:szCs w:val="22"/>
        </w:rPr>
        <w:t xml:space="preserve"> </w:t>
      </w:r>
      <w:permStart w:id="433472706" w:edGrp="everyone"/>
      <w:r w:rsidR="00DF118B" w:rsidRPr="00DF118B">
        <w:rPr>
          <w:color w:val="0000FF"/>
          <w:sz w:val="22"/>
          <w:szCs w:val="22"/>
        </w:rPr>
        <w:t>письме филиала АО «МОСОБЛГАЗ» «О</w:t>
      </w:r>
      <w:r w:rsidR="00DF118B">
        <w:rPr>
          <w:color w:val="0000FF"/>
          <w:sz w:val="22"/>
          <w:szCs w:val="22"/>
        </w:rPr>
        <w:t xml:space="preserve">динцовомежрайгаз» от 20.03.2019 </w:t>
      </w:r>
      <w:r w:rsidR="00DF118B">
        <w:rPr>
          <w:color w:val="0000FF"/>
          <w:sz w:val="22"/>
          <w:szCs w:val="22"/>
        </w:rPr>
        <w:br/>
      </w:r>
      <w:r w:rsidR="00DF118B" w:rsidRPr="00DF118B">
        <w:rPr>
          <w:color w:val="0000FF"/>
          <w:sz w:val="22"/>
          <w:szCs w:val="22"/>
        </w:rPr>
        <w:t xml:space="preserve">№ 583/О </w:t>
      </w:r>
      <w:r w:rsidR="00B517F8">
        <w:rPr>
          <w:color w:val="0000FF"/>
          <w:sz w:val="22"/>
          <w:szCs w:val="22"/>
        </w:rPr>
        <w:t>(Приложение 5);</w:t>
      </w:r>
    </w:p>
    <w:p w14:paraId="7B1ADFC0" w14:textId="77777777" w:rsidR="006B287F" w:rsidRDefault="006B287F" w:rsidP="00F462E6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</w:p>
    <w:p w14:paraId="0543B646" w14:textId="05A1F46B" w:rsidR="00B517F8" w:rsidRDefault="00B517F8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 xml:space="preserve">- </w:t>
      </w:r>
      <w:r>
        <w:rPr>
          <w:b/>
          <w:sz w:val="22"/>
          <w:szCs w:val="22"/>
        </w:rPr>
        <w:t xml:space="preserve">электроснабжения </w:t>
      </w:r>
      <w:r w:rsidRPr="00242F27">
        <w:rPr>
          <w:sz w:val="22"/>
          <w:szCs w:val="22"/>
        </w:rPr>
        <w:t>указаны в</w:t>
      </w:r>
      <w:r w:rsidR="0096332A">
        <w:rPr>
          <w:color w:val="0000FF"/>
          <w:sz w:val="22"/>
          <w:szCs w:val="22"/>
        </w:rPr>
        <w:t xml:space="preserve"> </w:t>
      </w:r>
      <w:r w:rsidR="00DF118B" w:rsidRPr="00DF118B">
        <w:rPr>
          <w:color w:val="0000FF"/>
          <w:sz w:val="22"/>
          <w:szCs w:val="22"/>
        </w:rPr>
        <w:t xml:space="preserve">письме филиала ПАО «МОЭСК» - Западные электрические сети от </w:t>
      </w:r>
      <w:r w:rsidR="00DF118B">
        <w:rPr>
          <w:color w:val="0000FF"/>
          <w:sz w:val="22"/>
          <w:szCs w:val="22"/>
        </w:rPr>
        <w:t xml:space="preserve">27.11.2019 № МЖ-19-114-7686(721074/102/38) </w:t>
      </w:r>
      <w:r>
        <w:rPr>
          <w:color w:val="0000FF"/>
          <w:sz w:val="22"/>
          <w:szCs w:val="22"/>
        </w:rPr>
        <w:t>(Приложение 5).</w:t>
      </w:r>
    </w:p>
    <w:permEnd w:id="433472706"/>
    <w:p w14:paraId="147168FA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</w:p>
    <w:p w14:paraId="286923B9" w14:textId="77777777" w:rsidR="00242F27" w:rsidRDefault="00242F27" w:rsidP="0066427B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</w:p>
    <w:p w14:paraId="789692DA" w14:textId="4A772C35" w:rsidR="00242F27" w:rsidRPr="00242F27" w:rsidRDefault="00242F27" w:rsidP="0066427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  <w:highlight w:val="yellow"/>
        </w:rPr>
      </w:pPr>
      <w:r w:rsidRPr="00242F27">
        <w:rPr>
          <w:b/>
          <w:sz w:val="22"/>
          <w:szCs w:val="22"/>
        </w:rPr>
        <w:t>Начальная цена предмета аукциона:</w:t>
      </w:r>
      <w:r w:rsidRPr="00242F27">
        <w:rPr>
          <w:sz w:val="22"/>
          <w:szCs w:val="22"/>
        </w:rPr>
        <w:t xml:space="preserve"> </w:t>
      </w:r>
      <w:r w:rsidRPr="00242F27">
        <w:rPr>
          <w:color w:val="0000FF"/>
          <w:sz w:val="22"/>
          <w:szCs w:val="22"/>
        </w:rPr>
        <w:t xml:space="preserve"> </w:t>
      </w:r>
      <w:permStart w:id="2119896457" w:edGrp="everyone"/>
      <w:r w:rsidR="00DF118B" w:rsidRPr="00DF118B">
        <w:rPr>
          <w:b/>
          <w:color w:val="0000FF"/>
          <w:sz w:val="22"/>
          <w:szCs w:val="22"/>
        </w:rPr>
        <w:t>13 164,37</w:t>
      </w:r>
      <w:r w:rsidR="00DF118B">
        <w:rPr>
          <w:b/>
          <w:color w:val="0000FF"/>
          <w:sz w:val="22"/>
          <w:szCs w:val="22"/>
        </w:rPr>
        <w:t xml:space="preserve"> </w:t>
      </w:r>
      <w:r w:rsidRPr="00242F27">
        <w:rPr>
          <w:b/>
          <w:color w:val="0000FF"/>
          <w:sz w:val="22"/>
          <w:szCs w:val="22"/>
        </w:rPr>
        <w:t>руб.</w:t>
      </w:r>
      <w:r w:rsidRPr="00242F27">
        <w:rPr>
          <w:color w:val="0000FF"/>
          <w:sz w:val="22"/>
          <w:szCs w:val="22"/>
        </w:rPr>
        <w:t xml:space="preserve"> (</w:t>
      </w:r>
      <w:r w:rsidR="00DF118B" w:rsidRPr="00DF118B">
        <w:rPr>
          <w:color w:val="0000FF"/>
          <w:sz w:val="22"/>
          <w:szCs w:val="22"/>
        </w:rPr>
        <w:t>Тринадцать т</w:t>
      </w:r>
      <w:r w:rsidR="00DF118B">
        <w:rPr>
          <w:color w:val="0000FF"/>
          <w:sz w:val="22"/>
          <w:szCs w:val="22"/>
        </w:rPr>
        <w:t xml:space="preserve">ысяч сто шестьдесят четыре руб. </w:t>
      </w:r>
      <w:r w:rsidR="00DF118B" w:rsidRPr="00DF118B">
        <w:rPr>
          <w:color w:val="0000FF"/>
          <w:sz w:val="22"/>
          <w:szCs w:val="22"/>
        </w:rPr>
        <w:t>37 коп.</w:t>
      </w:r>
      <w:r w:rsidRPr="00242F27">
        <w:rPr>
          <w:color w:val="0000FF"/>
          <w:sz w:val="22"/>
          <w:szCs w:val="22"/>
        </w:rPr>
        <w:t>), НДС не облагается.</w:t>
      </w:r>
      <w:r w:rsidR="00513332">
        <w:rPr>
          <w:color w:val="0000FF"/>
          <w:sz w:val="22"/>
          <w:szCs w:val="22"/>
        </w:rPr>
        <w:t xml:space="preserve"> </w:t>
      </w:r>
      <w:r w:rsidR="00513332" w:rsidRPr="00242F27">
        <w:rPr>
          <w:b/>
          <w:sz w:val="22"/>
          <w:szCs w:val="22"/>
        </w:rPr>
        <w:t>Начальная цена предмета аукциона</w:t>
      </w:r>
      <w:r w:rsidR="00513332">
        <w:rPr>
          <w:b/>
          <w:sz w:val="22"/>
          <w:szCs w:val="22"/>
        </w:rPr>
        <w:t xml:space="preserve"> устанавливается в размере ежегодной арендной платы. </w:t>
      </w:r>
      <w:r w:rsidR="00513332">
        <w:rPr>
          <w:color w:val="0000FF"/>
          <w:sz w:val="22"/>
          <w:szCs w:val="22"/>
        </w:rPr>
        <w:t xml:space="preserve"> </w:t>
      </w:r>
      <w:permEnd w:id="2119896457"/>
    </w:p>
    <w:p w14:paraId="438CB446" w14:textId="0C739BCE" w:rsidR="00242F27" w:rsidRPr="00242F27" w:rsidRDefault="00242F27" w:rsidP="0066427B">
      <w:pPr>
        <w:tabs>
          <w:tab w:val="left" w:pos="851"/>
        </w:tabs>
        <w:autoSpaceDE w:val="0"/>
        <w:spacing w:line="276" w:lineRule="auto"/>
        <w:jc w:val="both"/>
        <w:rPr>
          <w:sz w:val="22"/>
          <w:szCs w:val="22"/>
        </w:rPr>
      </w:pPr>
      <w:r w:rsidRPr="00242F27">
        <w:rPr>
          <w:b/>
          <w:sz w:val="22"/>
          <w:szCs w:val="22"/>
        </w:rPr>
        <w:t>«Шаг аукциона»:</w:t>
      </w:r>
      <w:r w:rsidRPr="00242F27">
        <w:rPr>
          <w:sz w:val="22"/>
          <w:szCs w:val="22"/>
        </w:rPr>
        <w:t xml:space="preserve"> </w:t>
      </w:r>
      <w:permStart w:id="2095781011" w:edGrp="everyone"/>
      <w:r w:rsidR="00DF118B" w:rsidRPr="00DF118B">
        <w:rPr>
          <w:b/>
          <w:color w:val="0000FF"/>
          <w:sz w:val="22"/>
          <w:szCs w:val="22"/>
        </w:rPr>
        <w:t>394,93</w:t>
      </w:r>
      <w:r w:rsidR="00DF118B">
        <w:rPr>
          <w:b/>
          <w:color w:val="0000FF"/>
          <w:sz w:val="22"/>
          <w:szCs w:val="22"/>
        </w:rPr>
        <w:t xml:space="preserve"> </w:t>
      </w:r>
      <w:r w:rsidRPr="00242F27">
        <w:rPr>
          <w:b/>
          <w:color w:val="0000FF"/>
          <w:sz w:val="22"/>
          <w:szCs w:val="22"/>
        </w:rPr>
        <w:t>руб.</w:t>
      </w:r>
      <w:r w:rsidRPr="00242F27">
        <w:rPr>
          <w:color w:val="0000FF"/>
          <w:sz w:val="22"/>
          <w:szCs w:val="22"/>
        </w:rPr>
        <w:t xml:space="preserve"> (</w:t>
      </w:r>
      <w:r w:rsidR="00DF118B" w:rsidRPr="00DF118B">
        <w:rPr>
          <w:color w:val="0000FF"/>
          <w:sz w:val="22"/>
          <w:szCs w:val="22"/>
        </w:rPr>
        <w:t>Триста девяносто четыре руб. 93 коп</w:t>
      </w:r>
      <w:r w:rsidRPr="00242F27">
        <w:rPr>
          <w:color w:val="0000FF"/>
          <w:sz w:val="22"/>
          <w:szCs w:val="22"/>
        </w:rPr>
        <w:t>).</w:t>
      </w:r>
      <w:permEnd w:id="2095781011"/>
      <w:r w:rsidRPr="00242F27">
        <w:rPr>
          <w:sz w:val="22"/>
          <w:szCs w:val="22"/>
        </w:rPr>
        <w:t xml:space="preserve"> </w:t>
      </w:r>
    </w:p>
    <w:p w14:paraId="07ECBDAC" w14:textId="5E4701DE" w:rsidR="00242F27" w:rsidRPr="00242F27" w:rsidRDefault="00242F27" w:rsidP="0066427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Размер задатка для участия в аукционе:</w:t>
      </w:r>
      <w:r w:rsidRPr="00242F27">
        <w:rPr>
          <w:color w:val="0000FF"/>
          <w:sz w:val="22"/>
          <w:szCs w:val="22"/>
        </w:rPr>
        <w:t xml:space="preserve"> </w:t>
      </w:r>
      <w:permStart w:id="992437162" w:edGrp="everyone"/>
      <w:r w:rsidR="00DF118B" w:rsidRPr="00DF118B">
        <w:rPr>
          <w:b/>
          <w:color w:val="0000FF"/>
          <w:sz w:val="22"/>
          <w:szCs w:val="22"/>
        </w:rPr>
        <w:t xml:space="preserve">13 164,37 </w:t>
      </w:r>
      <w:r w:rsidRPr="00242F27">
        <w:rPr>
          <w:b/>
          <w:color w:val="0000FF"/>
          <w:sz w:val="22"/>
          <w:szCs w:val="22"/>
        </w:rPr>
        <w:t>руб.</w:t>
      </w:r>
      <w:r w:rsidRPr="00242F27">
        <w:rPr>
          <w:color w:val="0000FF"/>
          <w:sz w:val="22"/>
          <w:szCs w:val="22"/>
        </w:rPr>
        <w:t xml:space="preserve"> (</w:t>
      </w:r>
      <w:r w:rsidR="00DF118B" w:rsidRPr="00DF118B">
        <w:rPr>
          <w:color w:val="0000FF"/>
          <w:sz w:val="22"/>
          <w:szCs w:val="22"/>
        </w:rPr>
        <w:t>Тринадцать т</w:t>
      </w:r>
      <w:r w:rsidR="00DF118B">
        <w:rPr>
          <w:color w:val="0000FF"/>
          <w:sz w:val="22"/>
          <w:szCs w:val="22"/>
        </w:rPr>
        <w:t xml:space="preserve">ысяч сто шестьдесят четыре руб. </w:t>
      </w:r>
      <w:r w:rsidR="00DF118B">
        <w:rPr>
          <w:color w:val="0000FF"/>
          <w:sz w:val="22"/>
          <w:szCs w:val="22"/>
        </w:rPr>
        <w:br/>
        <w:t>37 коп</w:t>
      </w:r>
      <w:r w:rsidRPr="00242F27">
        <w:rPr>
          <w:color w:val="0000FF"/>
          <w:sz w:val="22"/>
          <w:szCs w:val="22"/>
        </w:rPr>
        <w:t>.), НДС не облагается.</w:t>
      </w:r>
    </w:p>
    <w:p w14:paraId="15429314" w14:textId="77777777" w:rsidR="00FA27BE" w:rsidRPr="00296A65" w:rsidRDefault="00FA27BE" w:rsidP="0066427B">
      <w:pPr>
        <w:tabs>
          <w:tab w:val="left" w:pos="284"/>
          <w:tab w:val="left" w:pos="993"/>
        </w:tabs>
        <w:autoSpaceDE w:val="0"/>
        <w:spacing w:line="276" w:lineRule="auto"/>
        <w:jc w:val="both"/>
        <w:rPr>
          <w:b/>
          <w:bCs/>
          <w:sz w:val="16"/>
          <w:szCs w:val="16"/>
        </w:rPr>
      </w:pPr>
      <w:bookmarkStart w:id="46" w:name="OLE_LINK9"/>
      <w:bookmarkStart w:id="47" w:name="OLE_LINK7"/>
      <w:bookmarkStart w:id="48" w:name="OLE_LINK4"/>
      <w:permEnd w:id="992437162"/>
    </w:p>
    <w:p w14:paraId="0BC354F6" w14:textId="45603CD4" w:rsidR="00D72D60" w:rsidRPr="002B1734" w:rsidRDefault="00D72D60" w:rsidP="0066427B">
      <w:pPr>
        <w:tabs>
          <w:tab w:val="left" w:pos="284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r w:rsidRPr="002B1734">
        <w:rPr>
          <w:b/>
          <w:bCs/>
          <w:sz w:val="22"/>
          <w:szCs w:val="22"/>
        </w:rPr>
        <w:t xml:space="preserve">Срок </w:t>
      </w:r>
      <w:r w:rsidR="00670216">
        <w:rPr>
          <w:b/>
          <w:bCs/>
          <w:sz w:val="22"/>
          <w:szCs w:val="22"/>
        </w:rPr>
        <w:t>аренды</w:t>
      </w:r>
      <w:r w:rsidRPr="00670216">
        <w:rPr>
          <w:b/>
          <w:bCs/>
          <w:sz w:val="22"/>
          <w:szCs w:val="22"/>
        </w:rPr>
        <w:t>:</w:t>
      </w:r>
      <w:r w:rsidRPr="002B1734">
        <w:rPr>
          <w:b/>
          <w:bCs/>
          <w:sz w:val="22"/>
          <w:szCs w:val="22"/>
        </w:rPr>
        <w:t xml:space="preserve"> </w:t>
      </w:r>
      <w:permStart w:id="1556166494" w:edGrp="everyone"/>
      <w:r w:rsidR="00FF0617" w:rsidRPr="00FF0617">
        <w:rPr>
          <w:b/>
          <w:color w:val="0000FF"/>
          <w:sz w:val="22"/>
          <w:szCs w:val="22"/>
        </w:rPr>
        <w:t xml:space="preserve">9 </w:t>
      </w:r>
      <w:r w:rsidRPr="00FF0617">
        <w:rPr>
          <w:b/>
          <w:color w:val="0000FF"/>
          <w:sz w:val="22"/>
          <w:szCs w:val="22"/>
        </w:rPr>
        <w:t>лет</w:t>
      </w:r>
      <w:r w:rsidR="00FF0617" w:rsidRPr="00FF0617">
        <w:rPr>
          <w:b/>
          <w:color w:val="0000FF"/>
          <w:sz w:val="22"/>
          <w:szCs w:val="22"/>
        </w:rPr>
        <w:t>.</w:t>
      </w:r>
      <w:permEnd w:id="1556166494"/>
    </w:p>
    <w:p w14:paraId="49AAD8F8" w14:textId="77777777" w:rsidR="00FA27BE" w:rsidRDefault="00FA27BE" w:rsidP="0066427B">
      <w:pPr>
        <w:tabs>
          <w:tab w:val="left" w:pos="284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</w:p>
    <w:p w14:paraId="6C01E909" w14:textId="24954120" w:rsidR="00FA27BE" w:rsidRDefault="008D20B2" w:rsidP="0066427B">
      <w:pPr>
        <w:tabs>
          <w:tab w:val="left" w:pos="284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0B0994">
        <w:rPr>
          <w:b/>
          <w:bCs/>
          <w:sz w:val="22"/>
          <w:szCs w:val="22"/>
        </w:rPr>
        <w:t>6</w:t>
      </w:r>
      <w:r>
        <w:rPr>
          <w:b/>
          <w:bCs/>
          <w:sz w:val="22"/>
          <w:szCs w:val="22"/>
        </w:rPr>
        <w:t xml:space="preserve">. </w:t>
      </w:r>
      <w:r w:rsidR="00670216">
        <w:rPr>
          <w:b/>
          <w:bCs/>
          <w:sz w:val="22"/>
          <w:szCs w:val="22"/>
        </w:rPr>
        <w:t>Адрес места приема З</w:t>
      </w:r>
      <w:r w:rsidR="007C76BF" w:rsidRPr="002B1734">
        <w:rPr>
          <w:b/>
          <w:bCs/>
          <w:sz w:val="22"/>
          <w:szCs w:val="22"/>
        </w:rPr>
        <w:t>аявок:</w:t>
      </w:r>
    </w:p>
    <w:p w14:paraId="56BBDF09" w14:textId="5E3440F0" w:rsidR="00FA27BE" w:rsidRPr="00FA27BE" w:rsidRDefault="00FA27BE" w:rsidP="0066427B">
      <w:pPr>
        <w:tabs>
          <w:tab w:val="left" w:pos="993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permStart w:id="466433388" w:edGrp="everyone"/>
      <w:r w:rsidRPr="00FA27BE">
        <w:rPr>
          <w:color w:val="0000FF"/>
          <w:sz w:val="22"/>
          <w:szCs w:val="22"/>
        </w:rPr>
        <w:t xml:space="preserve">Московская область, Красногорский район, п/о Путилково, 69-й км МКАД, бизнес-центр «Гринвуд», стр. 17, 5 этаж, Государственное казенное учреждение Московской области «Региональный центр торгов», </w:t>
      </w:r>
      <w:r w:rsidRPr="00FA27BE">
        <w:rPr>
          <w:color w:val="0000FF"/>
          <w:sz w:val="22"/>
          <w:szCs w:val="22"/>
        </w:rPr>
        <w:br/>
        <w:t xml:space="preserve">тел. +7 (499) </w:t>
      </w:r>
      <w:r w:rsidR="002E3FCD">
        <w:rPr>
          <w:color w:val="0000FF"/>
          <w:sz w:val="22"/>
          <w:szCs w:val="22"/>
        </w:rPr>
        <w:t>79</w:t>
      </w:r>
      <w:r w:rsidR="002E3FCD" w:rsidRPr="002E3FCD">
        <w:rPr>
          <w:color w:val="0000FF"/>
          <w:sz w:val="22"/>
          <w:szCs w:val="22"/>
        </w:rPr>
        <w:t>5</w:t>
      </w:r>
      <w:r w:rsidR="002E3FCD">
        <w:rPr>
          <w:color w:val="0000FF"/>
          <w:sz w:val="22"/>
          <w:szCs w:val="22"/>
        </w:rPr>
        <w:t>-77-5</w:t>
      </w:r>
      <w:r w:rsidR="002E3FCD" w:rsidRPr="002E3FCD">
        <w:rPr>
          <w:color w:val="0000FF"/>
          <w:sz w:val="22"/>
          <w:szCs w:val="22"/>
        </w:rPr>
        <w:t>3</w:t>
      </w:r>
      <w:r w:rsidR="000E43B8">
        <w:rPr>
          <w:color w:val="0000FF"/>
          <w:sz w:val="22"/>
          <w:szCs w:val="22"/>
        </w:rPr>
        <w:t>, доб. «2» (Приложение 10</w:t>
      </w:r>
      <w:r w:rsidRPr="00FA27BE">
        <w:rPr>
          <w:color w:val="0000FF"/>
          <w:sz w:val="22"/>
          <w:szCs w:val="22"/>
        </w:rPr>
        <w:t>).</w:t>
      </w:r>
    </w:p>
    <w:permEnd w:id="466433388"/>
    <w:p w14:paraId="0BB976DC" w14:textId="77777777" w:rsidR="00FA27BE" w:rsidRDefault="00FA27BE" w:rsidP="0066427B">
      <w:pPr>
        <w:tabs>
          <w:tab w:val="left" w:pos="0"/>
          <w:tab w:val="left" w:pos="993"/>
        </w:tabs>
        <w:autoSpaceDE w:val="0"/>
        <w:spacing w:line="276" w:lineRule="auto"/>
        <w:rPr>
          <w:b/>
          <w:sz w:val="22"/>
          <w:szCs w:val="22"/>
        </w:rPr>
      </w:pPr>
    </w:p>
    <w:p w14:paraId="396F279E" w14:textId="4E6058CA" w:rsidR="00FA27BE" w:rsidRDefault="008D20B2" w:rsidP="0066427B">
      <w:pPr>
        <w:tabs>
          <w:tab w:val="left" w:pos="0"/>
          <w:tab w:val="left" w:pos="993"/>
        </w:tabs>
        <w:autoSpaceDE w:val="0"/>
        <w:spacing w:line="276" w:lineRule="auto"/>
        <w:rPr>
          <w:sz w:val="22"/>
          <w:szCs w:val="22"/>
        </w:rPr>
      </w:pPr>
      <w:r>
        <w:rPr>
          <w:b/>
          <w:sz w:val="22"/>
          <w:szCs w:val="22"/>
        </w:rPr>
        <w:t>2.</w:t>
      </w:r>
      <w:r w:rsidR="000B0994">
        <w:rPr>
          <w:b/>
          <w:sz w:val="22"/>
          <w:szCs w:val="22"/>
        </w:rPr>
        <w:t>7</w:t>
      </w:r>
      <w:r>
        <w:rPr>
          <w:b/>
          <w:sz w:val="22"/>
          <w:szCs w:val="22"/>
        </w:rPr>
        <w:t xml:space="preserve">. </w:t>
      </w:r>
      <w:r w:rsidR="007C76BF" w:rsidRPr="002B1734">
        <w:rPr>
          <w:b/>
          <w:sz w:val="22"/>
          <w:szCs w:val="22"/>
        </w:rPr>
        <w:t>Дат</w:t>
      </w:r>
      <w:r w:rsidR="00670216">
        <w:rPr>
          <w:b/>
          <w:sz w:val="22"/>
          <w:szCs w:val="22"/>
        </w:rPr>
        <w:t>а и время начала приема З</w:t>
      </w:r>
      <w:r w:rsidR="007C76BF" w:rsidRPr="002B1734">
        <w:rPr>
          <w:b/>
          <w:sz w:val="22"/>
          <w:szCs w:val="22"/>
        </w:rPr>
        <w:t>аявок</w:t>
      </w:r>
      <w:r w:rsidR="00900632" w:rsidRPr="002B1734">
        <w:rPr>
          <w:sz w:val="22"/>
          <w:szCs w:val="22"/>
        </w:rPr>
        <w:t xml:space="preserve">: </w:t>
      </w:r>
      <w:permStart w:id="812541702" w:edGrp="everyone"/>
      <w:r w:rsidR="00DF118B">
        <w:rPr>
          <w:b/>
          <w:color w:val="0000FF"/>
          <w:sz w:val="22"/>
          <w:szCs w:val="22"/>
        </w:rPr>
        <w:t>13.1</w:t>
      </w:r>
      <w:r w:rsidR="00FA27BE" w:rsidRPr="00FA27BE">
        <w:rPr>
          <w:b/>
          <w:color w:val="0000FF"/>
          <w:sz w:val="22"/>
          <w:szCs w:val="22"/>
        </w:rPr>
        <w:t>2.201</w:t>
      </w:r>
      <w:r w:rsidR="007A3BE9">
        <w:rPr>
          <w:b/>
          <w:color w:val="0000FF"/>
          <w:sz w:val="22"/>
          <w:szCs w:val="22"/>
        </w:rPr>
        <w:t>9</w:t>
      </w:r>
      <w:r w:rsidR="00FA27BE" w:rsidRPr="00FA27BE">
        <w:rPr>
          <w:b/>
          <w:color w:val="0000FF"/>
          <w:sz w:val="22"/>
          <w:szCs w:val="22"/>
        </w:rPr>
        <w:t xml:space="preserve"> в 09 час. 00 мин</w:t>
      </w:r>
      <w:r w:rsidR="00FA27BE" w:rsidRPr="00FA27BE">
        <w:rPr>
          <w:sz w:val="22"/>
          <w:szCs w:val="22"/>
          <w:vertAlign w:val="superscript"/>
        </w:rPr>
        <w:footnoteReference w:id="1"/>
      </w:r>
      <w:r w:rsidR="00FA27BE" w:rsidRPr="00FA27BE">
        <w:rPr>
          <w:b/>
          <w:color w:val="0000FF"/>
          <w:sz w:val="22"/>
          <w:szCs w:val="22"/>
        </w:rPr>
        <w:t>.</w:t>
      </w:r>
    </w:p>
    <w:p w14:paraId="3B82C30B" w14:textId="77777777" w:rsidR="00FA27BE" w:rsidRPr="00FA27BE" w:rsidRDefault="00FA27BE" w:rsidP="0066427B">
      <w:pPr>
        <w:tabs>
          <w:tab w:val="left" w:pos="0"/>
          <w:tab w:val="num" w:pos="851"/>
          <w:tab w:val="left" w:pos="993"/>
        </w:tabs>
        <w:spacing w:line="276" w:lineRule="auto"/>
        <w:rPr>
          <w:color w:val="0000FF"/>
          <w:sz w:val="22"/>
          <w:szCs w:val="22"/>
        </w:rPr>
      </w:pPr>
      <w:r w:rsidRPr="00FA27BE">
        <w:rPr>
          <w:color w:val="0000FF"/>
          <w:sz w:val="22"/>
          <w:szCs w:val="22"/>
        </w:rPr>
        <w:t>понедельник - четверг с 09 час. 00 мин. до 18 час. 00 мин.</w:t>
      </w:r>
    </w:p>
    <w:p w14:paraId="22813E7D" w14:textId="77777777" w:rsidR="00FA27BE" w:rsidRPr="00FA27BE" w:rsidRDefault="00FA27BE" w:rsidP="0066427B">
      <w:pPr>
        <w:tabs>
          <w:tab w:val="left" w:pos="0"/>
          <w:tab w:val="num" w:pos="851"/>
          <w:tab w:val="left" w:pos="993"/>
        </w:tabs>
        <w:spacing w:line="276" w:lineRule="auto"/>
        <w:rPr>
          <w:color w:val="0000FF"/>
          <w:sz w:val="22"/>
          <w:szCs w:val="22"/>
        </w:rPr>
      </w:pPr>
      <w:r w:rsidRPr="00FA27BE">
        <w:rPr>
          <w:color w:val="0000FF"/>
          <w:sz w:val="22"/>
          <w:szCs w:val="22"/>
        </w:rPr>
        <w:t>пятница и предпраздничные дни с 09 час. 00 мин. до 16 час. 45 мин.;</w:t>
      </w:r>
    </w:p>
    <w:p w14:paraId="2224737B" w14:textId="77777777" w:rsidR="002C6926" w:rsidRDefault="00FA27BE" w:rsidP="0066427B">
      <w:pPr>
        <w:tabs>
          <w:tab w:val="left" w:pos="0"/>
          <w:tab w:val="num" w:pos="851"/>
          <w:tab w:val="left" w:pos="993"/>
        </w:tabs>
        <w:spacing w:line="276" w:lineRule="auto"/>
        <w:rPr>
          <w:color w:val="0000FF"/>
          <w:sz w:val="22"/>
          <w:szCs w:val="22"/>
        </w:rPr>
      </w:pPr>
      <w:r w:rsidRPr="00FA27BE">
        <w:rPr>
          <w:color w:val="0000FF"/>
          <w:sz w:val="22"/>
          <w:szCs w:val="22"/>
        </w:rPr>
        <w:t>перерыв с 13 часов 00 минут до 14 час. 00 мин.</w:t>
      </w:r>
    </w:p>
    <w:p w14:paraId="53470272" w14:textId="6CB9A482" w:rsidR="00FA27BE" w:rsidRPr="00FA27BE" w:rsidRDefault="00DF118B" w:rsidP="0066427B">
      <w:pPr>
        <w:tabs>
          <w:tab w:val="left" w:pos="0"/>
          <w:tab w:val="num" w:pos="851"/>
          <w:tab w:val="left" w:pos="993"/>
        </w:tabs>
        <w:spacing w:line="276" w:lineRule="auto"/>
        <w:rPr>
          <w:color w:val="0000FF"/>
          <w:sz w:val="22"/>
          <w:szCs w:val="22"/>
        </w:rPr>
      </w:pPr>
      <w:r>
        <w:rPr>
          <w:color w:val="0000FF"/>
          <w:sz w:val="22"/>
          <w:szCs w:val="22"/>
        </w:rPr>
        <w:t>10.02.2020</w:t>
      </w:r>
      <w:r w:rsidR="002C6926">
        <w:rPr>
          <w:color w:val="0000FF"/>
          <w:sz w:val="22"/>
          <w:szCs w:val="22"/>
        </w:rPr>
        <w:t xml:space="preserve"> с 09 час. 00 мин. до 1</w:t>
      </w:r>
      <w:r w:rsidR="00127D06">
        <w:rPr>
          <w:color w:val="0000FF"/>
          <w:sz w:val="22"/>
          <w:szCs w:val="22"/>
        </w:rPr>
        <w:t>8</w:t>
      </w:r>
      <w:r w:rsidR="002C6926">
        <w:rPr>
          <w:color w:val="0000FF"/>
          <w:sz w:val="22"/>
          <w:szCs w:val="22"/>
        </w:rPr>
        <w:t xml:space="preserve"> час. 00 мин.</w:t>
      </w:r>
    </w:p>
    <w:permEnd w:id="812541702"/>
    <w:p w14:paraId="377C4851" w14:textId="77777777" w:rsidR="00FA27BE" w:rsidRDefault="00FA27BE" w:rsidP="0066427B">
      <w:pPr>
        <w:tabs>
          <w:tab w:val="left" w:pos="0"/>
          <w:tab w:val="left" w:pos="993"/>
        </w:tabs>
        <w:spacing w:line="276" w:lineRule="auto"/>
        <w:rPr>
          <w:b/>
          <w:bCs/>
          <w:sz w:val="22"/>
          <w:szCs w:val="22"/>
        </w:rPr>
      </w:pPr>
    </w:p>
    <w:p w14:paraId="72E9941B" w14:textId="4ED69736" w:rsidR="00FA27BE" w:rsidRDefault="008D20B2" w:rsidP="0066427B">
      <w:pPr>
        <w:tabs>
          <w:tab w:val="left" w:pos="0"/>
          <w:tab w:val="left" w:pos="993"/>
        </w:tabs>
        <w:spacing w:line="276" w:lineRule="auto"/>
        <w:rPr>
          <w:b/>
          <w:color w:val="0000FF"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0B0994">
        <w:rPr>
          <w:b/>
          <w:bCs/>
          <w:sz w:val="22"/>
          <w:szCs w:val="22"/>
        </w:rPr>
        <w:t>8</w:t>
      </w:r>
      <w:r>
        <w:rPr>
          <w:b/>
          <w:bCs/>
          <w:sz w:val="22"/>
          <w:szCs w:val="22"/>
        </w:rPr>
        <w:t xml:space="preserve">. </w:t>
      </w:r>
      <w:r w:rsidR="007C76BF" w:rsidRPr="002B1734">
        <w:rPr>
          <w:b/>
          <w:bCs/>
          <w:sz w:val="22"/>
          <w:szCs w:val="22"/>
        </w:rPr>
        <w:t>Дата и</w:t>
      </w:r>
      <w:r w:rsidR="00670216">
        <w:rPr>
          <w:b/>
          <w:bCs/>
          <w:sz w:val="22"/>
          <w:szCs w:val="22"/>
        </w:rPr>
        <w:t xml:space="preserve"> время окончания приема З</w:t>
      </w:r>
      <w:r w:rsidR="007C76BF" w:rsidRPr="002B1734">
        <w:rPr>
          <w:b/>
          <w:bCs/>
          <w:sz w:val="22"/>
          <w:szCs w:val="22"/>
        </w:rPr>
        <w:t xml:space="preserve">аявок: </w:t>
      </w:r>
      <w:permStart w:id="561128770" w:edGrp="everyone"/>
      <w:r w:rsidR="00DF118B">
        <w:rPr>
          <w:b/>
          <w:bCs/>
          <w:color w:val="0000FF"/>
          <w:sz w:val="22"/>
          <w:szCs w:val="22"/>
        </w:rPr>
        <w:t>10.02.2020</w:t>
      </w:r>
      <w:r w:rsidR="00FA27BE" w:rsidRPr="00FA27BE">
        <w:rPr>
          <w:b/>
          <w:color w:val="0000FF"/>
          <w:sz w:val="22"/>
          <w:szCs w:val="22"/>
        </w:rPr>
        <w:t xml:space="preserve"> в 1</w:t>
      </w:r>
      <w:r w:rsidR="00127D06">
        <w:rPr>
          <w:b/>
          <w:color w:val="0000FF"/>
          <w:sz w:val="22"/>
          <w:szCs w:val="22"/>
        </w:rPr>
        <w:t>8</w:t>
      </w:r>
      <w:r w:rsidR="00FA27BE" w:rsidRPr="00FA27BE">
        <w:rPr>
          <w:b/>
          <w:color w:val="0000FF"/>
          <w:sz w:val="22"/>
          <w:szCs w:val="22"/>
        </w:rPr>
        <w:t xml:space="preserve"> час. 00 мин.</w:t>
      </w:r>
      <w:permEnd w:id="561128770"/>
    </w:p>
    <w:p w14:paraId="3E189F96" w14:textId="77777777" w:rsidR="00FA27BE" w:rsidRDefault="00FA27BE" w:rsidP="0066427B">
      <w:pPr>
        <w:tabs>
          <w:tab w:val="left" w:pos="0"/>
          <w:tab w:val="left" w:pos="993"/>
        </w:tabs>
        <w:spacing w:line="276" w:lineRule="auto"/>
        <w:rPr>
          <w:b/>
          <w:bCs/>
          <w:sz w:val="22"/>
          <w:szCs w:val="22"/>
        </w:rPr>
      </w:pPr>
    </w:p>
    <w:p w14:paraId="68BB8105" w14:textId="0A76B6FF" w:rsidR="00FA27BE" w:rsidRPr="00FA27BE" w:rsidRDefault="008D20B2" w:rsidP="0066427B">
      <w:pPr>
        <w:tabs>
          <w:tab w:val="left" w:pos="142"/>
          <w:tab w:val="left" w:pos="426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0B0994">
        <w:rPr>
          <w:b/>
          <w:bCs/>
          <w:sz w:val="22"/>
          <w:szCs w:val="22"/>
        </w:rPr>
        <w:t>9</w:t>
      </w:r>
      <w:r>
        <w:rPr>
          <w:b/>
          <w:bCs/>
          <w:sz w:val="22"/>
          <w:szCs w:val="22"/>
        </w:rPr>
        <w:t xml:space="preserve">. </w:t>
      </w:r>
      <w:r w:rsidR="007C76BF" w:rsidRPr="002B1734">
        <w:rPr>
          <w:b/>
          <w:bCs/>
          <w:sz w:val="22"/>
          <w:szCs w:val="22"/>
        </w:rPr>
        <w:t xml:space="preserve">Место, дата </w:t>
      </w:r>
      <w:r w:rsidR="00670216">
        <w:rPr>
          <w:b/>
          <w:bCs/>
          <w:sz w:val="22"/>
          <w:szCs w:val="22"/>
        </w:rPr>
        <w:t>и время окончания рассмотрения З</w:t>
      </w:r>
      <w:r w:rsidR="007C76BF" w:rsidRPr="002B1734">
        <w:rPr>
          <w:b/>
          <w:bCs/>
          <w:sz w:val="22"/>
          <w:szCs w:val="22"/>
        </w:rPr>
        <w:t xml:space="preserve">аявок: </w:t>
      </w:r>
      <w:permStart w:id="547380657" w:edGrp="everyone"/>
      <w:r w:rsidR="00FA27BE" w:rsidRPr="00FA27BE">
        <w:rPr>
          <w:color w:val="0000FF"/>
          <w:sz w:val="22"/>
          <w:szCs w:val="22"/>
        </w:rPr>
        <w:t xml:space="preserve">Московская область, Красногорский район, 69 километр МКАД, Международный торгово-выставочный комплекс «Гринвуд», стр. 17, </w:t>
      </w:r>
      <w:r w:rsidR="00DF118B">
        <w:rPr>
          <w:color w:val="0000FF"/>
          <w:sz w:val="22"/>
          <w:szCs w:val="22"/>
        </w:rPr>
        <w:br/>
      </w:r>
      <w:r w:rsidR="00FA27BE" w:rsidRPr="00FA27BE">
        <w:rPr>
          <w:color w:val="0000FF"/>
          <w:sz w:val="22"/>
          <w:szCs w:val="22"/>
        </w:rPr>
        <w:t xml:space="preserve">Государственное казенное учреждение Московской области «Региональный центр торгов», аукционный зал, </w:t>
      </w:r>
      <w:r w:rsidR="00283B27">
        <w:rPr>
          <w:b/>
          <w:color w:val="0000FF"/>
          <w:sz w:val="22"/>
          <w:szCs w:val="22"/>
        </w:rPr>
        <w:t>13.02.2020</w:t>
      </w:r>
      <w:r w:rsidR="00514276">
        <w:rPr>
          <w:b/>
          <w:color w:val="0000FF"/>
          <w:sz w:val="22"/>
          <w:szCs w:val="22"/>
        </w:rPr>
        <w:t xml:space="preserve"> в </w:t>
      </w:r>
      <w:r w:rsidR="00283B27">
        <w:rPr>
          <w:b/>
          <w:color w:val="0000FF"/>
          <w:sz w:val="22"/>
          <w:szCs w:val="22"/>
        </w:rPr>
        <w:t>09</w:t>
      </w:r>
      <w:r w:rsidR="00FA27BE" w:rsidRPr="00FA27BE">
        <w:rPr>
          <w:b/>
          <w:color w:val="0000FF"/>
          <w:sz w:val="22"/>
          <w:szCs w:val="22"/>
        </w:rPr>
        <w:t xml:space="preserve"> час. 30 мин.</w:t>
      </w:r>
      <w:permEnd w:id="547380657"/>
    </w:p>
    <w:p w14:paraId="691ED0C0" w14:textId="77777777" w:rsidR="00FA27BE" w:rsidRDefault="00FA27BE" w:rsidP="0066427B">
      <w:pPr>
        <w:tabs>
          <w:tab w:val="left" w:pos="0"/>
          <w:tab w:val="left" w:pos="1134"/>
        </w:tabs>
        <w:spacing w:line="276" w:lineRule="auto"/>
        <w:rPr>
          <w:b/>
          <w:bCs/>
          <w:sz w:val="22"/>
          <w:szCs w:val="22"/>
        </w:rPr>
      </w:pPr>
    </w:p>
    <w:p w14:paraId="453B3F64" w14:textId="1412E794" w:rsidR="000938C2" w:rsidRDefault="008D20B2" w:rsidP="000938C2">
      <w:pPr>
        <w:tabs>
          <w:tab w:val="left" w:pos="0"/>
          <w:tab w:val="left" w:pos="1134"/>
        </w:tabs>
        <w:spacing w:line="276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AD2B33">
        <w:rPr>
          <w:b/>
          <w:bCs/>
          <w:sz w:val="22"/>
          <w:szCs w:val="22"/>
        </w:rPr>
        <w:t>1</w:t>
      </w:r>
      <w:r w:rsidR="000B0994">
        <w:rPr>
          <w:b/>
          <w:bCs/>
          <w:sz w:val="22"/>
          <w:szCs w:val="22"/>
        </w:rPr>
        <w:t>0</w:t>
      </w:r>
      <w:r>
        <w:rPr>
          <w:b/>
          <w:bCs/>
          <w:sz w:val="22"/>
          <w:szCs w:val="22"/>
        </w:rPr>
        <w:t xml:space="preserve">. </w:t>
      </w:r>
      <w:r w:rsidR="003E46C7">
        <w:rPr>
          <w:b/>
          <w:bCs/>
          <w:sz w:val="22"/>
          <w:szCs w:val="22"/>
        </w:rPr>
        <w:t>Место, д</w:t>
      </w:r>
      <w:r w:rsidR="007C76BF" w:rsidRPr="002B1734">
        <w:rPr>
          <w:b/>
          <w:bCs/>
          <w:sz w:val="22"/>
          <w:szCs w:val="22"/>
        </w:rPr>
        <w:t xml:space="preserve">ата и время </w:t>
      </w:r>
      <w:r w:rsidR="00DE3F22" w:rsidRPr="002B1734">
        <w:rPr>
          <w:b/>
          <w:bCs/>
          <w:sz w:val="22"/>
          <w:szCs w:val="22"/>
        </w:rPr>
        <w:t xml:space="preserve">начала </w:t>
      </w:r>
      <w:r w:rsidR="00670216">
        <w:rPr>
          <w:b/>
          <w:bCs/>
          <w:sz w:val="22"/>
          <w:szCs w:val="22"/>
        </w:rPr>
        <w:t>регистрации У</w:t>
      </w:r>
      <w:r w:rsidR="007C76BF" w:rsidRPr="002B1734">
        <w:rPr>
          <w:b/>
          <w:bCs/>
          <w:sz w:val="22"/>
          <w:szCs w:val="22"/>
        </w:rPr>
        <w:t>частников аукциона:</w:t>
      </w:r>
      <w:r w:rsidR="00FA27BE">
        <w:rPr>
          <w:b/>
          <w:bCs/>
          <w:sz w:val="22"/>
          <w:szCs w:val="22"/>
        </w:rPr>
        <w:t xml:space="preserve"> </w:t>
      </w:r>
      <w:permStart w:id="983501248" w:edGrp="everyone"/>
      <w:r w:rsidR="000938C2">
        <w:rPr>
          <w:b/>
          <w:bCs/>
          <w:sz w:val="22"/>
          <w:szCs w:val="22"/>
        </w:rPr>
        <w:t xml:space="preserve"> </w:t>
      </w:r>
      <w:r w:rsidR="000938C2" w:rsidRPr="00FA27BE">
        <w:rPr>
          <w:color w:val="0000FF"/>
          <w:sz w:val="22"/>
          <w:szCs w:val="22"/>
        </w:rPr>
        <w:t>Московская область, Красногорский район, 69 километр МКАД, Международный торгово-выставочный комплекс «Гринвуд», стр. 17, Государственное казенное учреждение Московской области «Региональный центр торгов»,</w:t>
      </w:r>
      <w:r w:rsidR="000938C2">
        <w:rPr>
          <w:b/>
          <w:bCs/>
          <w:sz w:val="22"/>
          <w:szCs w:val="22"/>
        </w:rPr>
        <w:t xml:space="preserve">   </w:t>
      </w:r>
      <w:r w:rsidR="000938C2">
        <w:rPr>
          <w:b/>
          <w:bCs/>
          <w:sz w:val="22"/>
          <w:szCs w:val="22"/>
        </w:rPr>
        <w:br/>
      </w:r>
      <w:r w:rsidR="00283B27">
        <w:rPr>
          <w:b/>
          <w:bCs/>
          <w:color w:val="0000FF"/>
          <w:sz w:val="22"/>
          <w:szCs w:val="22"/>
        </w:rPr>
        <w:t>13.02</w:t>
      </w:r>
      <w:r w:rsidR="000938C2" w:rsidRPr="000938C2">
        <w:rPr>
          <w:b/>
          <w:bCs/>
          <w:color w:val="0000FF"/>
          <w:sz w:val="22"/>
          <w:szCs w:val="22"/>
        </w:rPr>
        <w:t>.20</w:t>
      </w:r>
      <w:r w:rsidR="00283B27">
        <w:rPr>
          <w:b/>
          <w:bCs/>
          <w:color w:val="0000FF"/>
          <w:sz w:val="22"/>
          <w:szCs w:val="22"/>
        </w:rPr>
        <w:t>20 с 09 час. 3</w:t>
      </w:r>
      <w:r w:rsidR="000938C2" w:rsidRPr="000938C2">
        <w:rPr>
          <w:b/>
          <w:bCs/>
          <w:color w:val="0000FF"/>
          <w:sz w:val="22"/>
          <w:szCs w:val="22"/>
        </w:rPr>
        <w:t>0 мин.</w:t>
      </w:r>
    </w:p>
    <w:permEnd w:id="983501248"/>
    <w:p w14:paraId="3407A4FE" w14:textId="30D751FC" w:rsidR="00900632" w:rsidRDefault="00FA27BE" w:rsidP="0066427B">
      <w:pPr>
        <w:tabs>
          <w:tab w:val="left" w:pos="0"/>
          <w:tab w:val="left" w:pos="1134"/>
        </w:tabs>
        <w:spacing w:line="276" w:lineRule="auto"/>
        <w:rPr>
          <w:b/>
          <w:bCs/>
          <w:color w:val="0000FF"/>
          <w:sz w:val="22"/>
          <w:szCs w:val="22"/>
        </w:rPr>
      </w:pPr>
      <w:r w:rsidRPr="00FA27BE">
        <w:rPr>
          <w:b/>
          <w:bCs/>
          <w:color w:val="0000FF"/>
          <w:sz w:val="22"/>
          <w:szCs w:val="22"/>
        </w:rPr>
        <w:t xml:space="preserve"> </w:t>
      </w:r>
    </w:p>
    <w:p w14:paraId="5ED71408" w14:textId="77777777" w:rsidR="00FA27BE" w:rsidRPr="002B1734" w:rsidRDefault="00FA27BE" w:rsidP="0066427B">
      <w:pPr>
        <w:tabs>
          <w:tab w:val="left" w:pos="0"/>
          <w:tab w:val="left" w:pos="1134"/>
        </w:tabs>
        <w:spacing w:line="276" w:lineRule="auto"/>
        <w:rPr>
          <w:sz w:val="22"/>
          <w:szCs w:val="22"/>
        </w:rPr>
      </w:pPr>
    </w:p>
    <w:p w14:paraId="53095B83" w14:textId="6A867260" w:rsidR="00FA27BE" w:rsidRDefault="008D20B2" w:rsidP="0066427B">
      <w:pPr>
        <w:tabs>
          <w:tab w:val="left" w:pos="0"/>
          <w:tab w:val="left" w:pos="284"/>
          <w:tab w:val="left" w:pos="426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AD2B33">
        <w:rPr>
          <w:b/>
          <w:bCs/>
          <w:sz w:val="22"/>
          <w:szCs w:val="22"/>
        </w:rPr>
        <w:t>1</w:t>
      </w:r>
      <w:r w:rsidR="000B0994">
        <w:rPr>
          <w:b/>
          <w:bCs/>
          <w:sz w:val="22"/>
          <w:szCs w:val="22"/>
        </w:rPr>
        <w:t>1</w:t>
      </w:r>
      <w:r>
        <w:rPr>
          <w:b/>
          <w:bCs/>
          <w:sz w:val="22"/>
          <w:szCs w:val="22"/>
        </w:rPr>
        <w:t>.</w:t>
      </w:r>
      <w:r w:rsidR="00FA27BE">
        <w:rPr>
          <w:b/>
          <w:bCs/>
          <w:sz w:val="22"/>
          <w:szCs w:val="22"/>
        </w:rPr>
        <w:t> </w:t>
      </w:r>
      <w:r w:rsidR="007C76BF" w:rsidRPr="002B1734">
        <w:rPr>
          <w:b/>
          <w:bCs/>
          <w:sz w:val="22"/>
          <w:szCs w:val="22"/>
        </w:rPr>
        <w:t xml:space="preserve">Место проведения аукциона: </w:t>
      </w:r>
      <w:permStart w:id="1389391867" w:edGrp="everyone"/>
      <w:r w:rsidR="00FA27BE" w:rsidRPr="00FA27BE">
        <w:rPr>
          <w:color w:val="0000FF"/>
          <w:sz w:val="22"/>
          <w:szCs w:val="22"/>
        </w:rPr>
        <w:t>Московская область, Красногорский район, 69 километр МКАД, Международный торгово-выставочный комплекс «Гринвуд», стр. 17, Государственное казенное учреждение Московской области «Региональный центр торгов», аукционный зал.</w:t>
      </w:r>
      <w:permEnd w:id="1389391867"/>
    </w:p>
    <w:p w14:paraId="432BC1F9" w14:textId="77777777" w:rsidR="00FA27BE" w:rsidRDefault="00FA27BE" w:rsidP="0066427B">
      <w:pPr>
        <w:tabs>
          <w:tab w:val="left" w:pos="0"/>
          <w:tab w:val="left" w:pos="426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</w:p>
    <w:p w14:paraId="1AEEDAF0" w14:textId="161C732C" w:rsidR="00FA27BE" w:rsidRPr="00FA27BE" w:rsidRDefault="00FA27BE" w:rsidP="0066427B">
      <w:pPr>
        <w:tabs>
          <w:tab w:val="left" w:pos="0"/>
          <w:tab w:val="left" w:pos="426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2</w:t>
      </w:r>
      <w:r w:rsidRPr="00FA27BE">
        <w:rPr>
          <w:b/>
          <w:bCs/>
          <w:sz w:val="22"/>
          <w:szCs w:val="22"/>
        </w:rPr>
        <w:t>.</w:t>
      </w:r>
      <w:r w:rsidR="00AD2B33">
        <w:rPr>
          <w:b/>
          <w:bCs/>
          <w:sz w:val="22"/>
          <w:szCs w:val="22"/>
        </w:rPr>
        <w:t>1</w:t>
      </w:r>
      <w:r w:rsidR="000B0994">
        <w:rPr>
          <w:b/>
          <w:bCs/>
          <w:sz w:val="22"/>
          <w:szCs w:val="22"/>
        </w:rPr>
        <w:t>2</w:t>
      </w:r>
      <w:r>
        <w:rPr>
          <w:b/>
          <w:bCs/>
          <w:sz w:val="22"/>
          <w:szCs w:val="22"/>
        </w:rPr>
        <w:t>.</w:t>
      </w:r>
      <w:r w:rsidRPr="00FA27BE">
        <w:rPr>
          <w:b/>
          <w:bCs/>
          <w:sz w:val="22"/>
          <w:szCs w:val="22"/>
        </w:rPr>
        <w:t xml:space="preserve"> Дата и время проведения аукциона: </w:t>
      </w:r>
      <w:permStart w:id="303060193" w:edGrp="everyone"/>
      <w:r w:rsidR="00283B27">
        <w:rPr>
          <w:b/>
          <w:color w:val="0000FF"/>
          <w:sz w:val="22"/>
          <w:szCs w:val="22"/>
        </w:rPr>
        <w:t>13.02.2020</w:t>
      </w:r>
      <w:r w:rsidR="007A3BE9">
        <w:rPr>
          <w:b/>
          <w:color w:val="0000FF"/>
          <w:sz w:val="22"/>
          <w:szCs w:val="22"/>
        </w:rPr>
        <w:t xml:space="preserve"> </w:t>
      </w:r>
      <w:r w:rsidR="00283B27">
        <w:rPr>
          <w:b/>
          <w:color w:val="0000FF"/>
          <w:sz w:val="22"/>
          <w:szCs w:val="22"/>
        </w:rPr>
        <w:t>в 10 час. 4</w:t>
      </w:r>
      <w:r w:rsidRPr="00FA27BE">
        <w:rPr>
          <w:b/>
          <w:color w:val="0000FF"/>
          <w:sz w:val="22"/>
          <w:szCs w:val="22"/>
        </w:rPr>
        <w:t>0 мин.</w:t>
      </w:r>
      <w:permEnd w:id="303060193"/>
    </w:p>
    <w:p w14:paraId="4E58761F" w14:textId="77777777" w:rsidR="00842719" w:rsidRPr="002B1734" w:rsidRDefault="00842719" w:rsidP="00F462E6">
      <w:pPr>
        <w:tabs>
          <w:tab w:val="left" w:pos="0"/>
          <w:tab w:val="left" w:pos="1134"/>
        </w:tabs>
        <w:spacing w:line="276" w:lineRule="auto"/>
        <w:ind w:left="720"/>
        <w:rPr>
          <w:sz w:val="22"/>
          <w:szCs w:val="22"/>
        </w:rPr>
      </w:pPr>
    </w:p>
    <w:p w14:paraId="45639D51" w14:textId="367CEC5D" w:rsidR="005E5EFB" w:rsidRPr="00C347EB" w:rsidRDefault="00C347EB" w:rsidP="00C347E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49" w:name="_Toc419295274"/>
      <w:bookmarkStart w:id="50" w:name="_Toc423619378"/>
      <w:bookmarkStart w:id="51" w:name="_Toc426462872"/>
      <w:bookmarkStart w:id="52" w:name="_Toc428969607"/>
      <w:bookmarkStart w:id="53" w:name="_Toc479691585"/>
      <w:bookmarkStart w:id="54" w:name="__RefHeading__41_520497706"/>
      <w:bookmarkEnd w:id="46"/>
      <w:bookmarkEnd w:id="47"/>
      <w:bookmarkEnd w:id="48"/>
      <w:r>
        <w:rPr>
          <w:rFonts w:ascii="Times New Roman" w:hAnsi="Times New Roman"/>
          <w:i w:val="0"/>
          <w:sz w:val="26"/>
          <w:szCs w:val="26"/>
          <w:lang w:val="ru-RU"/>
        </w:rPr>
        <w:t>3. </w:t>
      </w:r>
      <w:r w:rsidR="00AD7F72" w:rsidRPr="002B1734">
        <w:rPr>
          <w:rFonts w:ascii="Times New Roman" w:hAnsi="Times New Roman"/>
          <w:i w:val="0"/>
          <w:sz w:val="26"/>
          <w:szCs w:val="26"/>
          <w:lang w:val="ru-RU"/>
        </w:rPr>
        <w:t>Информационное обеспечение</w:t>
      </w:r>
      <w:r w:rsidR="005E5EFB" w:rsidRPr="00C347EB">
        <w:rPr>
          <w:rFonts w:ascii="Times New Roman" w:hAnsi="Times New Roman"/>
          <w:i w:val="0"/>
          <w:sz w:val="26"/>
          <w:szCs w:val="26"/>
          <w:lang w:val="ru-RU"/>
        </w:rPr>
        <w:t xml:space="preserve"> аукциона</w:t>
      </w:r>
      <w:bookmarkEnd w:id="49"/>
      <w:bookmarkEnd w:id="50"/>
      <w:bookmarkEnd w:id="51"/>
      <w:bookmarkEnd w:id="52"/>
      <w:bookmarkEnd w:id="53"/>
    </w:p>
    <w:p w14:paraId="19970F7C" w14:textId="0FED76EC" w:rsidR="00C3427C" w:rsidRPr="00FF0617" w:rsidRDefault="00FA27BE" w:rsidP="005E5AAF">
      <w:pPr>
        <w:autoSpaceDE w:val="0"/>
        <w:spacing w:line="276" w:lineRule="auto"/>
        <w:ind w:firstLine="425"/>
        <w:jc w:val="both"/>
        <w:rPr>
          <w:color w:val="0000FF"/>
          <w:sz w:val="22"/>
          <w:szCs w:val="22"/>
        </w:rPr>
      </w:pPr>
      <w:r w:rsidRPr="00FF0617">
        <w:rPr>
          <w:b/>
          <w:bCs/>
          <w:sz w:val="22"/>
          <w:szCs w:val="22"/>
        </w:rPr>
        <w:t>3.1.</w:t>
      </w:r>
      <w:r w:rsidRPr="00FF0617">
        <w:rPr>
          <w:bCs/>
          <w:sz w:val="22"/>
          <w:szCs w:val="22"/>
        </w:rPr>
        <w:t> </w:t>
      </w:r>
      <w:r w:rsidR="005427C5" w:rsidRPr="00FF0617">
        <w:rPr>
          <w:bCs/>
          <w:sz w:val="22"/>
          <w:szCs w:val="22"/>
        </w:rPr>
        <w:t xml:space="preserve">Извещение </w:t>
      </w:r>
      <w:r w:rsidR="000F7A7A" w:rsidRPr="00FF0617">
        <w:rPr>
          <w:bCs/>
          <w:sz w:val="22"/>
          <w:szCs w:val="22"/>
        </w:rPr>
        <w:t>о</w:t>
      </w:r>
      <w:r w:rsidR="00C3095F" w:rsidRPr="00FF0617">
        <w:rPr>
          <w:bCs/>
          <w:sz w:val="22"/>
          <w:szCs w:val="22"/>
        </w:rPr>
        <w:t xml:space="preserve"> проведении </w:t>
      </w:r>
      <w:r w:rsidR="000F7A7A" w:rsidRPr="00FF0617">
        <w:rPr>
          <w:bCs/>
          <w:sz w:val="22"/>
          <w:szCs w:val="22"/>
        </w:rPr>
        <w:t>аукцион</w:t>
      </w:r>
      <w:r w:rsidR="00C3095F" w:rsidRPr="00FF0617">
        <w:rPr>
          <w:bCs/>
          <w:sz w:val="22"/>
          <w:szCs w:val="22"/>
        </w:rPr>
        <w:t>а</w:t>
      </w:r>
      <w:r w:rsidR="000F7A7A" w:rsidRPr="00FF0617">
        <w:rPr>
          <w:bCs/>
          <w:sz w:val="22"/>
          <w:szCs w:val="22"/>
        </w:rPr>
        <w:t xml:space="preserve"> </w:t>
      </w:r>
      <w:r w:rsidR="000F7A7A" w:rsidRPr="00FF0617">
        <w:rPr>
          <w:sz w:val="22"/>
          <w:szCs w:val="22"/>
        </w:rPr>
        <w:t>размещается</w:t>
      </w:r>
      <w:r w:rsidR="00C3427C" w:rsidRPr="00FF0617">
        <w:rPr>
          <w:sz w:val="22"/>
          <w:szCs w:val="22"/>
        </w:rPr>
        <w:t xml:space="preserve"> </w:t>
      </w:r>
      <w:r w:rsidR="00D33BDE" w:rsidRPr="00FF0617">
        <w:rPr>
          <w:sz w:val="22"/>
          <w:szCs w:val="22"/>
        </w:rPr>
        <w:t xml:space="preserve">на </w:t>
      </w:r>
      <w:r w:rsidR="007233B4">
        <w:rPr>
          <w:sz w:val="22"/>
          <w:szCs w:val="22"/>
        </w:rPr>
        <w:t>о</w:t>
      </w:r>
      <w:r w:rsidR="000F7A7A" w:rsidRPr="00FF0617">
        <w:rPr>
          <w:sz w:val="22"/>
          <w:szCs w:val="22"/>
        </w:rPr>
        <w:t xml:space="preserve">фициальном сайте </w:t>
      </w:r>
      <w:r w:rsidR="003C5FF2" w:rsidRPr="00FF0617">
        <w:rPr>
          <w:sz w:val="22"/>
          <w:szCs w:val="22"/>
        </w:rPr>
        <w:t xml:space="preserve">торгов </w:t>
      </w:r>
      <w:r w:rsidR="000F7A7A" w:rsidRPr="00FF0617">
        <w:rPr>
          <w:sz w:val="22"/>
          <w:szCs w:val="22"/>
        </w:rPr>
        <w:t>Российской Федерации</w:t>
      </w:r>
      <w:r w:rsidR="00C964E6" w:rsidRPr="00FF0617">
        <w:rPr>
          <w:sz w:val="22"/>
          <w:szCs w:val="22"/>
        </w:rPr>
        <w:t xml:space="preserve"> в информационно-телекоммуникационной сети «Интернет» для размещения информации о проведении торгов</w:t>
      </w:r>
      <w:r w:rsidR="000F7A7A" w:rsidRPr="00FF0617">
        <w:rPr>
          <w:sz w:val="22"/>
          <w:szCs w:val="22"/>
        </w:rPr>
        <w:t xml:space="preserve"> </w:t>
      </w:r>
      <w:permStart w:id="1313107193" w:edGrp="everyone"/>
      <w:r w:rsidR="00693FF1">
        <w:fldChar w:fldCharType="begin"/>
      </w:r>
      <w:r w:rsidR="00693FF1">
        <w:instrText xml:space="preserve"> HYPERLINK "http://www.torgi.gov.ru" </w:instrText>
      </w:r>
      <w:r w:rsidR="00693FF1">
        <w:fldChar w:fldCharType="separate"/>
      </w:r>
      <w:r w:rsidR="00C964E6" w:rsidRPr="00FF0617">
        <w:rPr>
          <w:color w:val="0000FF"/>
          <w:sz w:val="22"/>
          <w:szCs w:val="22"/>
        </w:rPr>
        <w:t>www.torgi.gov.ru</w:t>
      </w:r>
      <w:r w:rsidR="00693FF1">
        <w:rPr>
          <w:color w:val="0000FF"/>
          <w:sz w:val="22"/>
          <w:szCs w:val="22"/>
        </w:rPr>
        <w:fldChar w:fldCharType="end"/>
      </w:r>
      <w:r w:rsidR="00C964E6" w:rsidRPr="00FF0617">
        <w:rPr>
          <w:color w:val="0000FF"/>
          <w:sz w:val="22"/>
          <w:szCs w:val="22"/>
        </w:rPr>
        <w:t xml:space="preserve"> </w:t>
      </w:r>
      <w:r w:rsidR="00BC470C" w:rsidRPr="00FF0617">
        <w:rPr>
          <w:color w:val="0000FF"/>
          <w:sz w:val="22"/>
          <w:szCs w:val="22"/>
        </w:rPr>
        <w:t>(далее –</w:t>
      </w:r>
      <w:r w:rsidR="00C964E6" w:rsidRPr="00FF0617">
        <w:rPr>
          <w:color w:val="0000FF"/>
          <w:sz w:val="22"/>
          <w:szCs w:val="22"/>
        </w:rPr>
        <w:t xml:space="preserve"> </w:t>
      </w:r>
      <w:r w:rsidR="003C5FF2" w:rsidRPr="00FF0617">
        <w:rPr>
          <w:color w:val="0000FF"/>
          <w:sz w:val="22"/>
          <w:szCs w:val="22"/>
        </w:rPr>
        <w:t>О</w:t>
      </w:r>
      <w:r w:rsidR="00C964E6" w:rsidRPr="00FF0617">
        <w:rPr>
          <w:color w:val="0000FF"/>
          <w:sz w:val="22"/>
          <w:szCs w:val="22"/>
        </w:rPr>
        <w:t>фициальный сайт</w:t>
      </w:r>
      <w:r w:rsidR="00D069B6" w:rsidRPr="00FF0617">
        <w:rPr>
          <w:color w:val="0000FF"/>
          <w:sz w:val="22"/>
          <w:szCs w:val="22"/>
        </w:rPr>
        <w:t xml:space="preserve"> торгов</w:t>
      </w:r>
      <w:r w:rsidR="00C964E6" w:rsidRPr="00FF0617">
        <w:rPr>
          <w:color w:val="0000FF"/>
          <w:sz w:val="22"/>
          <w:szCs w:val="22"/>
        </w:rPr>
        <w:t>)</w:t>
      </w:r>
      <w:r w:rsidR="00D81C49" w:rsidRPr="00FF0617">
        <w:rPr>
          <w:color w:val="0000FF"/>
          <w:sz w:val="22"/>
          <w:szCs w:val="22"/>
        </w:rPr>
        <w:t>.</w:t>
      </w:r>
      <w:permEnd w:id="1313107193"/>
      <w:r w:rsidR="00895CA5" w:rsidRPr="00FF0617">
        <w:rPr>
          <w:color w:val="0000FF"/>
          <w:sz w:val="22"/>
          <w:szCs w:val="22"/>
        </w:rPr>
        <w:t xml:space="preserve"> </w:t>
      </w:r>
    </w:p>
    <w:p w14:paraId="5339C078" w14:textId="5185FD48" w:rsidR="00BA1234" w:rsidRPr="00FF0617" w:rsidRDefault="00FA27BE" w:rsidP="005E5AAF">
      <w:pPr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/>
          <w:bCs/>
          <w:sz w:val="22"/>
          <w:szCs w:val="22"/>
        </w:rPr>
        <w:t>3.2.</w:t>
      </w:r>
      <w:r w:rsidRPr="00FF0617">
        <w:rPr>
          <w:bCs/>
          <w:sz w:val="22"/>
          <w:szCs w:val="22"/>
        </w:rPr>
        <w:t xml:space="preserve">  </w:t>
      </w:r>
      <w:r w:rsidR="00C3427C" w:rsidRPr="00FF0617">
        <w:rPr>
          <w:sz w:val="22"/>
          <w:szCs w:val="22"/>
          <w:lang w:eastAsia="ru-RU"/>
        </w:rPr>
        <w:t xml:space="preserve">Извещение о </w:t>
      </w:r>
      <w:r w:rsidR="00343F00" w:rsidRPr="00FF0617">
        <w:rPr>
          <w:sz w:val="22"/>
          <w:szCs w:val="22"/>
          <w:lang w:eastAsia="ru-RU"/>
        </w:rPr>
        <w:t>проведении аукциона публикуется</w:t>
      </w:r>
      <w:r w:rsidR="002966C8" w:rsidRPr="00FF0617">
        <w:rPr>
          <w:sz w:val="22"/>
          <w:szCs w:val="22"/>
          <w:lang w:eastAsia="ru-RU"/>
        </w:rPr>
        <w:t xml:space="preserve"> </w:t>
      </w:r>
      <w:r w:rsidR="00DC1D6B">
        <w:rPr>
          <w:sz w:val="22"/>
          <w:szCs w:val="22"/>
          <w:lang w:eastAsia="ru-RU"/>
        </w:rPr>
        <w:t>Арендодателем</w:t>
      </w:r>
      <w:r w:rsidR="002615D3" w:rsidRPr="00FF0617">
        <w:rPr>
          <w:sz w:val="22"/>
          <w:szCs w:val="22"/>
          <w:lang w:eastAsia="ru-RU"/>
        </w:rPr>
        <w:t xml:space="preserve"> </w:t>
      </w:r>
      <w:r w:rsidR="00C3427C" w:rsidRPr="00FF0617">
        <w:rPr>
          <w:sz w:val="22"/>
          <w:szCs w:val="22"/>
          <w:lang w:eastAsia="ru-RU"/>
        </w:rPr>
        <w:t xml:space="preserve">в порядке, установленном </w:t>
      </w:r>
      <w:r w:rsidR="00AA54C3">
        <w:rPr>
          <w:sz w:val="22"/>
          <w:szCs w:val="22"/>
          <w:lang w:eastAsia="ru-RU"/>
        </w:rPr>
        <w:br/>
      </w:r>
      <w:r w:rsidR="00C3427C" w:rsidRPr="00FF0617">
        <w:rPr>
          <w:sz w:val="22"/>
          <w:szCs w:val="22"/>
          <w:lang w:eastAsia="ru-RU"/>
        </w:rPr>
        <w:t xml:space="preserve">для официального опубликования (обнародования) муниципальных правовых актов уставом </w:t>
      </w:r>
      <w:r w:rsidR="007233B4">
        <w:rPr>
          <w:sz w:val="22"/>
          <w:szCs w:val="22"/>
          <w:lang w:eastAsia="ru-RU"/>
        </w:rPr>
        <w:t>муниципального образования</w:t>
      </w:r>
      <w:r w:rsidR="00C3427C" w:rsidRPr="00FF0617">
        <w:rPr>
          <w:sz w:val="22"/>
          <w:szCs w:val="22"/>
          <w:lang w:eastAsia="ru-RU"/>
        </w:rPr>
        <w:t xml:space="preserve">, по месту нахождения </w:t>
      </w:r>
      <w:r w:rsidR="00AA54C3">
        <w:rPr>
          <w:sz w:val="22"/>
          <w:szCs w:val="22"/>
        </w:rPr>
        <w:t>Земельного участка</w:t>
      </w:r>
      <w:r w:rsidR="009C49FD" w:rsidRPr="00FF0617">
        <w:rPr>
          <w:sz w:val="22"/>
          <w:szCs w:val="22"/>
          <w:lang w:eastAsia="ru-RU"/>
        </w:rPr>
        <w:t>:</w:t>
      </w:r>
    </w:p>
    <w:p w14:paraId="60717048" w14:textId="0684FF9B" w:rsidR="00283B27" w:rsidRPr="00283B27" w:rsidRDefault="00283B27" w:rsidP="00283B27">
      <w:pPr>
        <w:autoSpaceDE w:val="0"/>
        <w:spacing w:line="276" w:lineRule="auto"/>
        <w:ind w:firstLine="425"/>
        <w:jc w:val="both"/>
        <w:rPr>
          <w:color w:val="0000FF"/>
          <w:sz w:val="22"/>
          <w:szCs w:val="22"/>
        </w:rPr>
      </w:pPr>
      <w:permStart w:id="928608888" w:edGrp="everyone"/>
      <w:r w:rsidRPr="00283B27">
        <w:rPr>
          <w:color w:val="0000FF"/>
          <w:sz w:val="22"/>
          <w:szCs w:val="22"/>
        </w:rPr>
        <w:t>- на официальном сайте Администрации Рузского городского округа Московской области www.ruzaregion.ru;</w:t>
      </w:r>
    </w:p>
    <w:p w14:paraId="47C6ABEC" w14:textId="7AED67EC" w:rsidR="00470131" w:rsidRPr="00FF0617" w:rsidRDefault="00283B27" w:rsidP="00283B27">
      <w:pPr>
        <w:autoSpaceDE w:val="0"/>
        <w:spacing w:line="276" w:lineRule="auto"/>
        <w:ind w:firstLine="425"/>
        <w:jc w:val="both"/>
        <w:rPr>
          <w:bCs/>
          <w:color w:val="0000FF"/>
          <w:sz w:val="22"/>
          <w:szCs w:val="22"/>
        </w:rPr>
      </w:pPr>
      <w:r w:rsidRPr="00283B27">
        <w:rPr>
          <w:color w:val="0000FF"/>
          <w:sz w:val="22"/>
          <w:szCs w:val="22"/>
        </w:rPr>
        <w:t>- в периодическом печатном издании – в газете «Красное Знамя».</w:t>
      </w:r>
    </w:p>
    <w:permEnd w:id="928608888"/>
    <w:p w14:paraId="4620D773" w14:textId="07202CD0" w:rsidR="000F7A7A" w:rsidRPr="00FF0617" w:rsidRDefault="00F462E6" w:rsidP="005E5AAF">
      <w:pPr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/>
          <w:bCs/>
          <w:sz w:val="22"/>
          <w:szCs w:val="22"/>
        </w:rPr>
        <w:t>3.3.</w:t>
      </w:r>
      <w:r w:rsidRPr="00FF0617">
        <w:rPr>
          <w:sz w:val="22"/>
          <w:szCs w:val="22"/>
        </w:rPr>
        <w:t xml:space="preserve">  </w:t>
      </w:r>
      <w:r w:rsidR="000F7A7A" w:rsidRPr="00FF0617">
        <w:rPr>
          <w:sz w:val="22"/>
          <w:szCs w:val="22"/>
        </w:rPr>
        <w:t>Дополнительно информация</w:t>
      </w:r>
      <w:r w:rsidR="000F7A7A" w:rsidRPr="00FF0617">
        <w:rPr>
          <w:bCs/>
          <w:sz w:val="22"/>
          <w:szCs w:val="22"/>
        </w:rPr>
        <w:t xml:space="preserve"> об аукционе размещается: </w:t>
      </w:r>
    </w:p>
    <w:p w14:paraId="2CC23EAE" w14:textId="0E058742" w:rsidR="00F462E6" w:rsidRPr="00F462E6" w:rsidRDefault="00F462E6" w:rsidP="005E5AAF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bookmarkStart w:id="55" w:name="_Toc423619379"/>
      <w:bookmarkStart w:id="56" w:name="_Toc426462873"/>
      <w:bookmarkStart w:id="57" w:name="_Toc428969608"/>
      <w:r w:rsidRPr="00F462E6">
        <w:rPr>
          <w:bCs/>
          <w:sz w:val="22"/>
          <w:szCs w:val="22"/>
        </w:rPr>
        <w:t xml:space="preserve">- на Едином портале торгов Московской области </w:t>
      </w:r>
      <w:permStart w:id="1094124154" w:edGrp="everyone"/>
      <w:r w:rsidR="00693FF1">
        <w:fldChar w:fldCharType="begin"/>
      </w:r>
      <w:r w:rsidR="00693FF1">
        <w:instrText xml:space="preserve"> HYPERLINK "http://www.torgi.mosreg.ru" </w:instrText>
      </w:r>
      <w:r w:rsidR="00693FF1">
        <w:fldChar w:fldCharType="separate"/>
      </w:r>
      <w:r w:rsidRPr="00F462E6">
        <w:rPr>
          <w:color w:val="0000FF"/>
          <w:sz w:val="22"/>
          <w:szCs w:val="22"/>
        </w:rPr>
        <w:t>www.torgi.mosreg.ru</w:t>
      </w:r>
      <w:r w:rsidR="00693FF1">
        <w:rPr>
          <w:color w:val="0000FF"/>
          <w:sz w:val="22"/>
          <w:szCs w:val="22"/>
        </w:rPr>
        <w:fldChar w:fldCharType="end"/>
      </w:r>
      <w:r w:rsidRPr="00F462E6">
        <w:rPr>
          <w:color w:val="0000FF"/>
          <w:sz w:val="22"/>
          <w:szCs w:val="22"/>
        </w:rPr>
        <w:t xml:space="preserve"> (далее – ЕПТ МО)</w:t>
      </w:r>
      <w:permEnd w:id="1094124154"/>
      <w:r w:rsidRPr="00F462E6">
        <w:rPr>
          <w:bCs/>
          <w:sz w:val="22"/>
          <w:szCs w:val="22"/>
        </w:rPr>
        <w:t>.</w:t>
      </w:r>
    </w:p>
    <w:p w14:paraId="11957E67" w14:textId="41C98976" w:rsidR="00DE3F22" w:rsidRPr="00FF0617" w:rsidRDefault="00DE3F22" w:rsidP="005E5AAF">
      <w:pPr>
        <w:tabs>
          <w:tab w:val="left" w:pos="-13892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Cs/>
          <w:sz w:val="22"/>
          <w:szCs w:val="22"/>
        </w:rPr>
        <w:t>Все приложения к настоящему Извещению являются его неотъемлемой частью.</w:t>
      </w:r>
    </w:p>
    <w:p w14:paraId="0A5B0D0C" w14:textId="24ADF633" w:rsidR="000B0494" w:rsidRPr="00FF0617" w:rsidRDefault="00993875" w:rsidP="005E5AAF">
      <w:pPr>
        <w:tabs>
          <w:tab w:val="left" w:pos="-13892"/>
          <w:tab w:val="left" w:pos="709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/>
          <w:bCs/>
          <w:sz w:val="22"/>
          <w:szCs w:val="22"/>
        </w:rPr>
        <w:t>3.4.</w:t>
      </w:r>
      <w:r w:rsidRPr="00FF0617">
        <w:rPr>
          <w:sz w:val="22"/>
          <w:szCs w:val="22"/>
        </w:rPr>
        <w:t xml:space="preserve"> </w:t>
      </w:r>
      <w:r w:rsidR="00450E81" w:rsidRPr="00FF0617">
        <w:rPr>
          <w:sz w:val="22"/>
          <w:szCs w:val="22"/>
        </w:rPr>
        <w:t xml:space="preserve">Осмотр </w:t>
      </w:r>
      <w:r w:rsidR="00AA54C3">
        <w:rPr>
          <w:sz w:val="22"/>
          <w:szCs w:val="22"/>
        </w:rPr>
        <w:t>Земельного участка</w:t>
      </w:r>
      <w:r w:rsidR="00450E81" w:rsidRPr="00FF0617">
        <w:rPr>
          <w:sz w:val="22"/>
          <w:szCs w:val="22"/>
        </w:rPr>
        <w:t xml:space="preserve"> производится без </w:t>
      </w:r>
      <w:r w:rsidR="000B0494" w:rsidRPr="00FF0617">
        <w:rPr>
          <w:sz w:val="22"/>
          <w:szCs w:val="22"/>
        </w:rPr>
        <w:t xml:space="preserve">взимания платы и обеспечивается </w:t>
      </w:r>
      <w:r w:rsidR="00450E81" w:rsidRPr="00FF0617">
        <w:rPr>
          <w:sz w:val="22"/>
          <w:szCs w:val="22"/>
        </w:rPr>
        <w:t xml:space="preserve">Организатором аукциона во взаимодействии с </w:t>
      </w:r>
      <w:r w:rsidR="00DC1D6B">
        <w:rPr>
          <w:sz w:val="22"/>
          <w:szCs w:val="22"/>
        </w:rPr>
        <w:t>Арендодателем</w:t>
      </w:r>
      <w:r w:rsidR="00350A3E">
        <w:rPr>
          <w:sz w:val="22"/>
          <w:szCs w:val="22"/>
        </w:rPr>
        <w:t xml:space="preserve"> </w:t>
      </w:r>
      <w:r w:rsidR="00450E81" w:rsidRPr="00FF0617">
        <w:rPr>
          <w:sz w:val="22"/>
          <w:szCs w:val="22"/>
        </w:rPr>
        <w:t>в период заявочной кампании.</w:t>
      </w:r>
    </w:p>
    <w:p w14:paraId="4ED9965F" w14:textId="3E98EEAC" w:rsidR="00450E81" w:rsidRPr="00FF0617" w:rsidRDefault="00450E81" w:rsidP="005E5AAF">
      <w:pPr>
        <w:tabs>
          <w:tab w:val="left" w:pos="-13892"/>
          <w:tab w:val="left" w:pos="709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sz w:val="22"/>
          <w:szCs w:val="22"/>
        </w:rPr>
        <w:t xml:space="preserve">Для осмотра </w:t>
      </w:r>
      <w:r w:rsidR="00AA54C3">
        <w:rPr>
          <w:sz w:val="22"/>
          <w:szCs w:val="22"/>
        </w:rPr>
        <w:t>Земельного участка</w:t>
      </w:r>
      <w:r w:rsidR="00AA54C3" w:rsidRPr="00FF0617">
        <w:rPr>
          <w:sz w:val="22"/>
          <w:szCs w:val="22"/>
        </w:rPr>
        <w:t xml:space="preserve"> </w:t>
      </w:r>
      <w:r w:rsidRPr="00FF0617">
        <w:rPr>
          <w:sz w:val="22"/>
          <w:szCs w:val="22"/>
        </w:rPr>
        <w:t xml:space="preserve">с учетом установленных сроков лицо, желающее осмотреть </w:t>
      </w:r>
      <w:r w:rsidR="000F7C1E">
        <w:rPr>
          <w:sz w:val="22"/>
          <w:szCs w:val="22"/>
        </w:rPr>
        <w:t>Земельный участок</w:t>
      </w:r>
      <w:r w:rsidRPr="00FF0617">
        <w:rPr>
          <w:sz w:val="22"/>
          <w:szCs w:val="22"/>
        </w:rPr>
        <w:t xml:space="preserve">, направляет обращение (Приложение </w:t>
      </w:r>
      <w:r w:rsidR="00FF0617">
        <w:rPr>
          <w:sz w:val="22"/>
          <w:szCs w:val="22"/>
        </w:rPr>
        <w:t>8</w:t>
      </w:r>
      <w:r w:rsidRPr="00FF0617">
        <w:rPr>
          <w:sz w:val="22"/>
          <w:szCs w:val="22"/>
        </w:rPr>
        <w:t xml:space="preserve">) </w:t>
      </w:r>
      <w:r w:rsidR="00993875" w:rsidRPr="00FF0617">
        <w:rPr>
          <w:sz w:val="22"/>
          <w:szCs w:val="22"/>
        </w:rPr>
        <w:t>на адрес</w:t>
      </w:r>
      <w:r w:rsidRPr="00FF0617">
        <w:rPr>
          <w:sz w:val="22"/>
          <w:szCs w:val="22"/>
        </w:rPr>
        <w:t xml:space="preserve"> электронной почт</w:t>
      </w:r>
      <w:r w:rsidR="00993875" w:rsidRPr="00FF0617">
        <w:rPr>
          <w:sz w:val="22"/>
          <w:szCs w:val="22"/>
        </w:rPr>
        <w:t>ы</w:t>
      </w:r>
      <w:r w:rsidRPr="00FF0617">
        <w:rPr>
          <w:sz w:val="22"/>
          <w:szCs w:val="22"/>
        </w:rPr>
        <w:t xml:space="preserve"> </w:t>
      </w:r>
      <w:permStart w:id="1097217916" w:edGrp="everyone"/>
      <w:r w:rsidR="00F462E6" w:rsidRPr="00FF0617">
        <w:rPr>
          <w:color w:val="0000FF"/>
          <w:sz w:val="22"/>
          <w:szCs w:val="22"/>
        </w:rPr>
        <w:t>torgi@rctmo.</w:t>
      </w:r>
      <w:r w:rsidR="00F462E6" w:rsidRPr="00FF0617">
        <w:rPr>
          <w:color w:val="0000FF"/>
          <w:sz w:val="22"/>
          <w:szCs w:val="22"/>
          <w:lang w:val="en-US"/>
        </w:rPr>
        <w:t>ru</w:t>
      </w:r>
      <w:r w:rsidRPr="00FF0617">
        <w:rPr>
          <w:bCs/>
          <w:sz w:val="22"/>
          <w:szCs w:val="22"/>
        </w:rPr>
        <w:t xml:space="preserve"> </w:t>
      </w:r>
      <w:permEnd w:id="1097217916"/>
      <w:r w:rsidRPr="00FF0617">
        <w:rPr>
          <w:sz w:val="22"/>
          <w:szCs w:val="22"/>
        </w:rPr>
        <w:t>с указанием следующих данных:</w:t>
      </w:r>
    </w:p>
    <w:p w14:paraId="0C6AA969" w14:textId="7159C4B8" w:rsidR="00450E81" w:rsidRPr="00FF0617" w:rsidRDefault="00470131" w:rsidP="00470131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50E81" w:rsidRPr="00FF0617">
        <w:rPr>
          <w:sz w:val="22"/>
          <w:szCs w:val="22"/>
        </w:rPr>
        <w:t xml:space="preserve">тема письма: </w:t>
      </w:r>
      <w:r w:rsidR="00450E81" w:rsidRPr="00FF0617">
        <w:rPr>
          <w:b/>
          <w:sz w:val="22"/>
          <w:szCs w:val="22"/>
        </w:rPr>
        <w:t xml:space="preserve">Запрос на осмотр </w:t>
      </w:r>
      <w:r w:rsidR="000F7C1E" w:rsidRPr="000F7C1E">
        <w:rPr>
          <w:b/>
          <w:sz w:val="22"/>
          <w:szCs w:val="22"/>
        </w:rPr>
        <w:t>Земельного участка</w:t>
      </w:r>
      <w:r w:rsidR="00450E81" w:rsidRPr="00FF0617">
        <w:rPr>
          <w:b/>
          <w:sz w:val="22"/>
          <w:szCs w:val="22"/>
        </w:rPr>
        <w:t>;</w:t>
      </w:r>
    </w:p>
    <w:p w14:paraId="72F1CE06" w14:textId="02631440" w:rsidR="00450E81" w:rsidRPr="00FF0617" w:rsidRDefault="00470131" w:rsidP="00470131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50E81" w:rsidRPr="00FF0617">
        <w:rPr>
          <w:sz w:val="22"/>
          <w:szCs w:val="22"/>
        </w:rPr>
        <w:t xml:space="preserve">Ф.И.О. лица, уполномоченного на осмотр </w:t>
      </w:r>
      <w:r w:rsidR="000F7C1E">
        <w:rPr>
          <w:sz w:val="22"/>
          <w:szCs w:val="22"/>
        </w:rPr>
        <w:t>Земельного участка,</w:t>
      </w:r>
      <w:r w:rsidR="00450E81" w:rsidRPr="00FF0617">
        <w:rPr>
          <w:sz w:val="22"/>
          <w:szCs w:val="22"/>
        </w:rPr>
        <w:t xml:space="preserve"> руководителя юридического лица или </w:t>
      </w:r>
      <w:r w:rsidR="000F7C1E">
        <w:rPr>
          <w:sz w:val="22"/>
          <w:szCs w:val="22"/>
        </w:rPr>
        <w:br/>
        <w:t>их представителей</w:t>
      </w:r>
      <w:r w:rsidR="00450E81" w:rsidRPr="00FF0617">
        <w:rPr>
          <w:sz w:val="22"/>
          <w:szCs w:val="22"/>
        </w:rPr>
        <w:t>;</w:t>
      </w:r>
    </w:p>
    <w:p w14:paraId="4179B4D1" w14:textId="65EB3D68" w:rsidR="00450E81" w:rsidRPr="00FF0617" w:rsidRDefault="00470131" w:rsidP="00470131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50E81" w:rsidRPr="00FF0617">
        <w:rPr>
          <w:sz w:val="22"/>
          <w:szCs w:val="22"/>
        </w:rPr>
        <w:t>наименование юридического лица;</w:t>
      </w:r>
    </w:p>
    <w:p w14:paraId="751A7A7B" w14:textId="0C9F9CAB" w:rsidR="00450E81" w:rsidRPr="00FF0617" w:rsidRDefault="00470131" w:rsidP="00470131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50E81" w:rsidRPr="00FF0617">
        <w:rPr>
          <w:sz w:val="22"/>
          <w:szCs w:val="22"/>
        </w:rPr>
        <w:t>адрес электронной почты, контактный телефон;</w:t>
      </w:r>
    </w:p>
    <w:p w14:paraId="13D9C89B" w14:textId="7A4C830F" w:rsidR="00450E81" w:rsidRDefault="00470131" w:rsidP="00470131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50E81" w:rsidRPr="00FF0617">
        <w:rPr>
          <w:sz w:val="22"/>
          <w:szCs w:val="22"/>
        </w:rPr>
        <w:t>дата аукциона</w:t>
      </w:r>
      <w:r w:rsidR="001273A2">
        <w:rPr>
          <w:sz w:val="22"/>
          <w:szCs w:val="22"/>
        </w:rPr>
        <w:t>, номер аукциона</w:t>
      </w:r>
      <w:r w:rsidR="00450E81" w:rsidRPr="00FF0617">
        <w:rPr>
          <w:sz w:val="22"/>
          <w:szCs w:val="22"/>
        </w:rPr>
        <w:t>;</w:t>
      </w:r>
    </w:p>
    <w:p w14:paraId="644CE064" w14:textId="79A18552" w:rsidR="001273A2" w:rsidRPr="00FF0617" w:rsidRDefault="001273A2" w:rsidP="00470131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 кадастровый номер Земельного участка;</w:t>
      </w:r>
    </w:p>
    <w:p w14:paraId="65EBF095" w14:textId="46F41972" w:rsidR="00450E81" w:rsidRPr="00FF0617" w:rsidRDefault="00470131" w:rsidP="00470131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50E81" w:rsidRPr="00FF0617">
        <w:rPr>
          <w:sz w:val="22"/>
          <w:szCs w:val="22"/>
        </w:rPr>
        <w:t xml:space="preserve">местоположение (адрес) </w:t>
      </w:r>
      <w:r w:rsidR="001273A2">
        <w:rPr>
          <w:sz w:val="22"/>
          <w:szCs w:val="22"/>
        </w:rPr>
        <w:t>Земельного участка</w:t>
      </w:r>
      <w:r w:rsidR="00450E81" w:rsidRPr="00FF0617">
        <w:rPr>
          <w:sz w:val="22"/>
          <w:szCs w:val="22"/>
        </w:rPr>
        <w:t>.</w:t>
      </w:r>
    </w:p>
    <w:p w14:paraId="01BA4596" w14:textId="775A8E2A" w:rsidR="000B0494" w:rsidRPr="00FF0617" w:rsidRDefault="00450E81" w:rsidP="00F462E6">
      <w:pPr>
        <w:tabs>
          <w:tab w:val="left" w:pos="-13892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FF0617">
        <w:rPr>
          <w:sz w:val="22"/>
          <w:szCs w:val="22"/>
        </w:rPr>
        <w:t xml:space="preserve">В течение </w:t>
      </w:r>
      <w:r w:rsidR="000B0494" w:rsidRPr="00FF0617">
        <w:rPr>
          <w:sz w:val="22"/>
          <w:szCs w:val="22"/>
        </w:rPr>
        <w:t>2 (</w:t>
      </w:r>
      <w:r w:rsidRPr="00FF0617">
        <w:rPr>
          <w:sz w:val="22"/>
          <w:szCs w:val="22"/>
        </w:rPr>
        <w:t>двух</w:t>
      </w:r>
      <w:r w:rsidR="000B0494" w:rsidRPr="00FF0617">
        <w:rPr>
          <w:sz w:val="22"/>
          <w:szCs w:val="22"/>
        </w:rPr>
        <w:t>)</w:t>
      </w:r>
      <w:r w:rsidRPr="00FF0617">
        <w:rPr>
          <w:sz w:val="22"/>
          <w:szCs w:val="22"/>
        </w:rPr>
        <w:t xml:space="preserve"> рабочих дней со дня поступления обращения Организатор аукциона оформляет «смотровое письмо» и направляет его по электронному адресу, указанному в обращении. В «смотровом письме» указывается дата осмотра и контактные сведения лица (представителя </w:t>
      </w:r>
      <w:r w:rsidR="00DC1D6B">
        <w:rPr>
          <w:color w:val="0000FF"/>
          <w:sz w:val="22"/>
          <w:szCs w:val="22"/>
        </w:rPr>
        <w:t>Арендодателя</w:t>
      </w:r>
      <w:r w:rsidRPr="00FF0617">
        <w:rPr>
          <w:sz w:val="22"/>
          <w:szCs w:val="22"/>
        </w:rPr>
        <w:t>), уполномоченного на проведение осмотра</w:t>
      </w:r>
      <w:r w:rsidR="000B0494" w:rsidRPr="00FF0617">
        <w:rPr>
          <w:sz w:val="22"/>
          <w:szCs w:val="22"/>
        </w:rPr>
        <w:t>.</w:t>
      </w:r>
    </w:p>
    <w:p w14:paraId="0C81EEA2" w14:textId="77777777" w:rsidR="000B0494" w:rsidRPr="002B1734" w:rsidRDefault="000B0494" w:rsidP="00F462E6">
      <w:pPr>
        <w:tabs>
          <w:tab w:val="left" w:pos="-13892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</w:p>
    <w:p w14:paraId="234E004A" w14:textId="2EE52F89" w:rsidR="00C3427C" w:rsidRPr="00C347EB" w:rsidRDefault="00C347EB" w:rsidP="00C347E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58" w:name="_Toc479691586"/>
      <w:r>
        <w:rPr>
          <w:rFonts w:ascii="Times New Roman" w:hAnsi="Times New Roman"/>
          <w:i w:val="0"/>
          <w:sz w:val="26"/>
          <w:szCs w:val="26"/>
          <w:lang w:val="ru-RU"/>
        </w:rPr>
        <w:t>4. </w:t>
      </w:r>
      <w:r w:rsidR="002049D5" w:rsidRPr="00C347EB">
        <w:rPr>
          <w:rFonts w:ascii="Times New Roman" w:hAnsi="Times New Roman"/>
          <w:i w:val="0"/>
          <w:sz w:val="26"/>
          <w:szCs w:val="26"/>
          <w:lang w:val="ru-RU"/>
        </w:rPr>
        <w:t xml:space="preserve">Требования к </w:t>
      </w:r>
      <w:r w:rsidR="00FF2F47" w:rsidRPr="00C347EB">
        <w:rPr>
          <w:rFonts w:ascii="Times New Roman" w:hAnsi="Times New Roman"/>
          <w:i w:val="0"/>
          <w:sz w:val="26"/>
          <w:szCs w:val="26"/>
          <w:lang w:val="ru-RU"/>
        </w:rPr>
        <w:t>Заявителям/У</w:t>
      </w:r>
      <w:r w:rsidR="003509B1" w:rsidRPr="00C347EB">
        <w:rPr>
          <w:rFonts w:ascii="Times New Roman" w:hAnsi="Times New Roman"/>
          <w:i w:val="0"/>
          <w:sz w:val="26"/>
          <w:szCs w:val="26"/>
          <w:lang w:val="ru-RU"/>
        </w:rPr>
        <w:t>частникам</w:t>
      </w:r>
      <w:bookmarkEnd w:id="55"/>
      <w:bookmarkEnd w:id="56"/>
      <w:bookmarkEnd w:id="57"/>
      <w:r w:rsidR="002049D5" w:rsidRPr="00C347EB">
        <w:rPr>
          <w:rFonts w:ascii="Times New Roman" w:hAnsi="Times New Roman"/>
          <w:i w:val="0"/>
          <w:sz w:val="26"/>
          <w:szCs w:val="26"/>
          <w:lang w:val="ru-RU"/>
        </w:rPr>
        <w:t xml:space="preserve"> аукциона</w:t>
      </w:r>
      <w:bookmarkEnd w:id="58"/>
    </w:p>
    <w:p w14:paraId="026DD41A" w14:textId="71A97A42" w:rsidR="00064D6D" w:rsidRPr="002B1734" w:rsidRDefault="008A1CEA" w:rsidP="00F462E6">
      <w:pPr>
        <w:spacing w:line="276" w:lineRule="auto"/>
        <w:ind w:firstLine="426"/>
        <w:jc w:val="both"/>
        <w:rPr>
          <w:sz w:val="22"/>
          <w:szCs w:val="22"/>
        </w:rPr>
      </w:pPr>
      <w:bookmarkStart w:id="59" w:name="_Toc419295277"/>
      <w:bookmarkStart w:id="60" w:name="_Toc423619381"/>
      <w:bookmarkStart w:id="61" w:name="_Toc426462874"/>
      <w:bookmarkStart w:id="62" w:name="_Toc428969609"/>
      <w:r w:rsidRPr="00F462E6">
        <w:rPr>
          <w:b/>
          <w:sz w:val="22"/>
          <w:szCs w:val="22"/>
        </w:rPr>
        <w:t>4.1</w:t>
      </w:r>
      <w:r>
        <w:rPr>
          <w:sz w:val="22"/>
          <w:szCs w:val="22"/>
        </w:rPr>
        <w:t>.</w:t>
      </w:r>
      <w:r w:rsidR="00DA31A1">
        <w:rPr>
          <w:sz w:val="22"/>
          <w:szCs w:val="22"/>
        </w:rPr>
        <w:t> </w:t>
      </w:r>
      <w:r w:rsidR="00064D6D" w:rsidRPr="002B1734">
        <w:rPr>
          <w:sz w:val="22"/>
          <w:szCs w:val="22"/>
        </w:rPr>
        <w:t>Заявителем/Участником аукциона может быть любое юридическое лицо независимо</w:t>
      </w:r>
      <w:r w:rsidR="008F06A3">
        <w:rPr>
          <w:sz w:val="22"/>
          <w:szCs w:val="22"/>
        </w:rPr>
        <w:t xml:space="preserve"> </w:t>
      </w:r>
      <w:r w:rsidR="008F06A3">
        <w:rPr>
          <w:sz w:val="22"/>
          <w:szCs w:val="22"/>
        </w:rPr>
        <w:br/>
      </w:r>
      <w:r w:rsidR="00064D6D" w:rsidRPr="002B1734">
        <w:rPr>
          <w:sz w:val="22"/>
          <w:szCs w:val="22"/>
        </w:rPr>
        <w:t xml:space="preserve">от организационно-правовой формы, формы собственности, места нахождения и места </w:t>
      </w:r>
      <w:r w:rsidR="008F06A3">
        <w:rPr>
          <w:sz w:val="22"/>
          <w:szCs w:val="22"/>
        </w:rPr>
        <w:t>происхождения капитала</w:t>
      </w:r>
      <w:r w:rsidR="00C12588">
        <w:rPr>
          <w:sz w:val="22"/>
          <w:szCs w:val="22"/>
        </w:rPr>
        <w:t xml:space="preserve"> или </w:t>
      </w:r>
      <w:r w:rsidR="008F06A3">
        <w:rPr>
          <w:sz w:val="22"/>
          <w:szCs w:val="22"/>
        </w:rPr>
        <w:t>любой гражданин</w:t>
      </w:r>
      <w:r w:rsidR="00C12588">
        <w:rPr>
          <w:sz w:val="22"/>
          <w:szCs w:val="22"/>
        </w:rPr>
        <w:t xml:space="preserve">, </w:t>
      </w:r>
      <w:r w:rsidR="00064D6D" w:rsidRPr="002B1734">
        <w:rPr>
          <w:sz w:val="22"/>
          <w:szCs w:val="22"/>
        </w:rPr>
        <w:t>индивидуаль</w:t>
      </w:r>
      <w:r w:rsidR="00C12588">
        <w:rPr>
          <w:sz w:val="22"/>
          <w:szCs w:val="22"/>
        </w:rPr>
        <w:t>ный предприниматель, претендующи</w:t>
      </w:r>
      <w:r w:rsidR="00064D6D" w:rsidRPr="002B1734">
        <w:rPr>
          <w:sz w:val="22"/>
          <w:szCs w:val="22"/>
        </w:rPr>
        <w:t xml:space="preserve">е на заключение договора </w:t>
      </w:r>
      <w:r w:rsidR="00C12588">
        <w:rPr>
          <w:sz w:val="22"/>
          <w:szCs w:val="22"/>
        </w:rPr>
        <w:t>и подавши</w:t>
      </w:r>
      <w:r w:rsidR="00064D6D" w:rsidRPr="002B1734">
        <w:rPr>
          <w:sz w:val="22"/>
          <w:szCs w:val="22"/>
        </w:rPr>
        <w:t>е Заявку на участие в аукционе.</w:t>
      </w:r>
    </w:p>
    <w:p w14:paraId="7DC9D6CA" w14:textId="2EA374D6" w:rsidR="00553315" w:rsidRPr="002B1734" w:rsidRDefault="00064D6D" w:rsidP="00F462E6">
      <w:pPr>
        <w:spacing w:line="276" w:lineRule="auto"/>
        <w:ind w:firstLine="426"/>
        <w:jc w:val="both"/>
        <w:rPr>
          <w:sz w:val="22"/>
          <w:szCs w:val="22"/>
        </w:rPr>
      </w:pPr>
      <w:r w:rsidRPr="002B1734">
        <w:rPr>
          <w:sz w:val="22"/>
          <w:szCs w:val="22"/>
        </w:rPr>
        <w:t>Аукцион является открытым по составу Участников.</w:t>
      </w:r>
    </w:p>
    <w:p w14:paraId="47D421BE" w14:textId="77777777" w:rsidR="00553315" w:rsidRPr="002B1734" w:rsidRDefault="00553315" w:rsidP="00F462E6">
      <w:pPr>
        <w:spacing w:line="276" w:lineRule="auto"/>
        <w:ind w:firstLine="426"/>
        <w:jc w:val="both"/>
        <w:rPr>
          <w:sz w:val="22"/>
          <w:szCs w:val="22"/>
        </w:rPr>
      </w:pPr>
    </w:p>
    <w:p w14:paraId="03D04D90" w14:textId="14968362" w:rsidR="00F777DC" w:rsidRPr="00C347EB" w:rsidRDefault="00C347EB" w:rsidP="00C347E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63" w:name="__RefHeading__53_520497706"/>
      <w:bookmarkStart w:id="64" w:name="__RefHeading__68_1698952488"/>
      <w:bookmarkStart w:id="65" w:name="_Toc479691587"/>
      <w:bookmarkEnd w:id="59"/>
      <w:bookmarkEnd w:id="60"/>
      <w:bookmarkEnd w:id="61"/>
      <w:bookmarkEnd w:id="62"/>
      <w:bookmarkEnd w:id="63"/>
      <w:bookmarkEnd w:id="64"/>
      <w:r>
        <w:rPr>
          <w:rFonts w:ascii="Times New Roman" w:hAnsi="Times New Roman"/>
          <w:i w:val="0"/>
          <w:sz w:val="26"/>
          <w:szCs w:val="26"/>
          <w:lang w:val="ru-RU"/>
        </w:rPr>
        <w:lastRenderedPageBreak/>
        <w:t>5. </w:t>
      </w:r>
      <w:r w:rsidR="00D71D63" w:rsidRPr="00C347EB">
        <w:rPr>
          <w:rFonts w:ascii="Times New Roman" w:hAnsi="Times New Roman"/>
          <w:i w:val="0"/>
          <w:sz w:val="26"/>
          <w:szCs w:val="26"/>
          <w:lang w:val="ru-RU"/>
        </w:rPr>
        <w:t>Порядок, форма и срок приема /подачи /отзыва Заявок</w:t>
      </w:r>
      <w:bookmarkEnd w:id="65"/>
    </w:p>
    <w:p w14:paraId="65F49DC7" w14:textId="77777777" w:rsidR="00F462E6" w:rsidRDefault="00F462E6" w:rsidP="00F462E6">
      <w:pPr>
        <w:spacing w:line="276" w:lineRule="auto"/>
        <w:jc w:val="center"/>
        <w:rPr>
          <w:b/>
          <w:bCs/>
          <w:color w:val="FF0000"/>
          <w:sz w:val="22"/>
          <w:szCs w:val="22"/>
        </w:rPr>
      </w:pPr>
    </w:p>
    <w:p w14:paraId="693C413C" w14:textId="23A75856" w:rsidR="0007061F" w:rsidRPr="002B1734" w:rsidRDefault="0007061F" w:rsidP="00F462E6">
      <w:pPr>
        <w:spacing w:line="276" w:lineRule="auto"/>
        <w:jc w:val="center"/>
        <w:rPr>
          <w:b/>
          <w:bCs/>
          <w:color w:val="FF0000"/>
          <w:sz w:val="22"/>
          <w:szCs w:val="22"/>
        </w:rPr>
      </w:pPr>
      <w:r w:rsidRPr="002B1734">
        <w:rPr>
          <w:b/>
          <w:bCs/>
          <w:color w:val="FF0000"/>
          <w:sz w:val="22"/>
          <w:szCs w:val="22"/>
        </w:rPr>
        <w:t>ВНИМАНИЕ!</w:t>
      </w:r>
    </w:p>
    <w:p w14:paraId="505508D2" w14:textId="7F19A45E" w:rsidR="0007061F" w:rsidRPr="002B1734" w:rsidRDefault="0007061F" w:rsidP="00F462E6">
      <w:pPr>
        <w:spacing w:line="276" w:lineRule="auto"/>
        <w:jc w:val="center"/>
        <w:rPr>
          <w:b/>
          <w:color w:val="FF0000"/>
          <w:sz w:val="22"/>
          <w:szCs w:val="22"/>
        </w:rPr>
      </w:pPr>
      <w:r w:rsidRPr="002B1734">
        <w:rPr>
          <w:b/>
          <w:bCs/>
          <w:color w:val="FF0000"/>
          <w:sz w:val="22"/>
          <w:szCs w:val="22"/>
        </w:rPr>
        <w:t xml:space="preserve">Условия аукциона, порядок и условия заключения договора аренды земельного участка с участником аукциона являются условиями публичной оферты, а подача заявки на участие в аукционе </w:t>
      </w:r>
      <w:r w:rsidRPr="002B1734">
        <w:rPr>
          <w:b/>
          <w:color w:val="FF0000"/>
          <w:sz w:val="22"/>
          <w:szCs w:val="22"/>
        </w:rPr>
        <w:t>и внесение задатка в установленные в Извещении о проведении аукциона сроки и порядке являются акцептом оферты в соответствии со статьей 438 Гражданского кодекса Российской Федерации.</w:t>
      </w:r>
    </w:p>
    <w:p w14:paraId="15C3A08A" w14:textId="77777777" w:rsidR="00553315" w:rsidRPr="002B1734" w:rsidRDefault="00553315" w:rsidP="00F462E6">
      <w:pPr>
        <w:spacing w:line="276" w:lineRule="auto"/>
        <w:jc w:val="center"/>
        <w:rPr>
          <w:b/>
          <w:color w:val="FF0000"/>
          <w:sz w:val="22"/>
          <w:szCs w:val="22"/>
        </w:rPr>
      </w:pPr>
    </w:p>
    <w:p w14:paraId="3A0EEB0D" w14:textId="15F25CC2" w:rsidR="00D26759" w:rsidRPr="00D26759" w:rsidRDefault="00D26759" w:rsidP="00D26759">
      <w:pPr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 w:rsidRPr="00D26759">
        <w:rPr>
          <w:b/>
          <w:bCs/>
          <w:sz w:val="22"/>
          <w:szCs w:val="22"/>
        </w:rPr>
        <w:t>5.1.</w:t>
      </w:r>
      <w:r w:rsidRPr="00D26759">
        <w:rPr>
          <w:bCs/>
          <w:sz w:val="22"/>
          <w:szCs w:val="22"/>
        </w:rPr>
        <w:t> Для участия в аукционе с учетом требований, установленных Извещением</w:t>
      </w:r>
      <w:r>
        <w:rPr>
          <w:bCs/>
          <w:sz w:val="22"/>
          <w:szCs w:val="22"/>
        </w:rPr>
        <w:t xml:space="preserve"> </w:t>
      </w:r>
      <w:r w:rsidRPr="00D26759">
        <w:rPr>
          <w:bCs/>
          <w:sz w:val="22"/>
          <w:szCs w:val="22"/>
        </w:rPr>
        <w:t>о проведении аукциона, Заявителю необходимо представить следующие документы:</w:t>
      </w:r>
    </w:p>
    <w:p w14:paraId="695C142F" w14:textId="11BE6A20" w:rsidR="00D26759" w:rsidRPr="00D26759" w:rsidRDefault="00D26759" w:rsidP="00D26759">
      <w:pPr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 w:rsidRPr="00D26759">
        <w:rPr>
          <w:bCs/>
          <w:sz w:val="22"/>
          <w:szCs w:val="22"/>
        </w:rPr>
        <w:t>- Заявку на участие в аукционе по установленной в настоящем Извещении</w:t>
      </w:r>
      <w:r>
        <w:rPr>
          <w:bCs/>
          <w:sz w:val="22"/>
          <w:szCs w:val="22"/>
        </w:rPr>
        <w:t xml:space="preserve"> </w:t>
      </w:r>
      <w:r w:rsidRPr="00D26759">
        <w:rPr>
          <w:bCs/>
          <w:sz w:val="22"/>
          <w:szCs w:val="22"/>
        </w:rPr>
        <w:t>о проведении аукциона форме с указанием банковских реквизитов счета Заявителя для возврата задатка (Приложение 6);</w:t>
      </w:r>
    </w:p>
    <w:p w14:paraId="0C7F2D56" w14:textId="4891DBD0" w:rsidR="00D26759" w:rsidRPr="00D26759" w:rsidRDefault="00D26759" w:rsidP="00D26759">
      <w:pPr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 w:rsidRPr="00D26759">
        <w:rPr>
          <w:bCs/>
          <w:sz w:val="22"/>
          <w:szCs w:val="22"/>
        </w:rPr>
        <w:t>- копии документов, удостоверяющих личность Заявителя (для граждан)</w:t>
      </w:r>
      <w:r>
        <w:rPr>
          <w:bCs/>
          <w:sz w:val="22"/>
          <w:szCs w:val="22"/>
        </w:rPr>
        <w:t xml:space="preserve"> </w:t>
      </w:r>
      <w:r w:rsidRPr="00D26759">
        <w:rPr>
          <w:bCs/>
          <w:sz w:val="22"/>
          <w:szCs w:val="22"/>
        </w:rPr>
        <w:t>(в случае представления копии паспорта гражданина Российской Федерации необходимо в соответствии с действующим законодательством представить</w:t>
      </w:r>
      <w:r>
        <w:rPr>
          <w:bCs/>
          <w:sz w:val="22"/>
          <w:szCs w:val="22"/>
        </w:rPr>
        <w:t xml:space="preserve"> </w:t>
      </w:r>
      <w:r w:rsidRPr="00D26759">
        <w:rPr>
          <w:bCs/>
          <w:sz w:val="22"/>
          <w:szCs w:val="22"/>
        </w:rPr>
        <w:t xml:space="preserve">копии 20 (двадцати) </w:t>
      </w:r>
      <w:r w:rsidR="00177B4A">
        <w:rPr>
          <w:bCs/>
          <w:sz w:val="22"/>
          <w:szCs w:val="22"/>
        </w:rPr>
        <w:t xml:space="preserve">его </w:t>
      </w:r>
      <w:r w:rsidRPr="00D26759">
        <w:rPr>
          <w:bCs/>
          <w:sz w:val="22"/>
          <w:szCs w:val="22"/>
        </w:rPr>
        <w:t>страниц);</w:t>
      </w:r>
    </w:p>
    <w:p w14:paraId="05FB030E" w14:textId="3FBB79B8" w:rsidR="00D26759" w:rsidRPr="00D26759" w:rsidRDefault="00D26759" w:rsidP="00D26759">
      <w:pPr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 w:rsidRPr="00D26759">
        <w:rPr>
          <w:bCs/>
          <w:sz w:val="22"/>
          <w:szCs w:val="22"/>
        </w:rPr>
        <w:t>- надлежащим образом заверенный перевод на русский язык документов</w:t>
      </w:r>
      <w:r>
        <w:rPr>
          <w:bCs/>
          <w:sz w:val="22"/>
          <w:szCs w:val="22"/>
        </w:rPr>
        <w:t xml:space="preserve"> </w:t>
      </w:r>
      <w:r w:rsidRPr="00D26759">
        <w:rPr>
          <w:bCs/>
          <w:sz w:val="22"/>
          <w:szCs w:val="22"/>
        </w:rPr>
        <w:t>о государственной регистрации юридического лица в соответствии</w:t>
      </w:r>
      <w:r>
        <w:rPr>
          <w:bCs/>
          <w:sz w:val="22"/>
          <w:szCs w:val="22"/>
        </w:rPr>
        <w:t xml:space="preserve"> </w:t>
      </w:r>
      <w:r w:rsidRPr="00D26759">
        <w:rPr>
          <w:bCs/>
          <w:sz w:val="22"/>
          <w:szCs w:val="22"/>
        </w:rPr>
        <w:t>с законодательством иностранного государства в случае, если Заявителем является иностранное юридическое лицо;</w:t>
      </w:r>
    </w:p>
    <w:p w14:paraId="7A497405" w14:textId="77777777" w:rsidR="00D26759" w:rsidRPr="00D26759" w:rsidRDefault="00D26759" w:rsidP="00D26759">
      <w:pPr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 w:rsidRPr="00D26759">
        <w:rPr>
          <w:bCs/>
          <w:sz w:val="22"/>
          <w:szCs w:val="22"/>
        </w:rPr>
        <w:t xml:space="preserve">- документы, подтверждающие внесение задатка (представление документов, подтверждающих внесение задатка, признается заключением соглашения о задатке). </w:t>
      </w:r>
    </w:p>
    <w:p w14:paraId="02015667" w14:textId="5196BD90" w:rsidR="00A16849" w:rsidRPr="00193453" w:rsidRDefault="00C347EB" w:rsidP="00D26759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</w:t>
      </w:r>
      <w:r>
        <w:rPr>
          <w:b/>
          <w:sz w:val="22"/>
          <w:szCs w:val="22"/>
        </w:rPr>
        <w:t>2</w:t>
      </w:r>
      <w:r w:rsidRPr="00C347EB">
        <w:rPr>
          <w:b/>
          <w:sz w:val="22"/>
          <w:szCs w:val="22"/>
        </w:rPr>
        <w:t>. </w:t>
      </w:r>
      <w:r w:rsidR="009F14AA" w:rsidRPr="00193453">
        <w:rPr>
          <w:bCs/>
          <w:sz w:val="22"/>
          <w:szCs w:val="22"/>
        </w:rPr>
        <w:t>Один З</w:t>
      </w:r>
      <w:r w:rsidR="004D1293" w:rsidRPr="00193453">
        <w:rPr>
          <w:bCs/>
          <w:sz w:val="22"/>
          <w:szCs w:val="22"/>
        </w:rPr>
        <w:t>аяви</w:t>
      </w:r>
      <w:r w:rsidR="009F14AA" w:rsidRPr="00193453">
        <w:rPr>
          <w:bCs/>
          <w:sz w:val="22"/>
          <w:szCs w:val="22"/>
        </w:rPr>
        <w:t>тель вправе подать только одну З</w:t>
      </w:r>
      <w:r w:rsidR="004D1293" w:rsidRPr="00193453">
        <w:rPr>
          <w:bCs/>
          <w:sz w:val="22"/>
          <w:szCs w:val="22"/>
        </w:rPr>
        <w:t xml:space="preserve">аявку на участие в аукционе в отношении одного </w:t>
      </w:r>
      <w:r w:rsidR="00A67575">
        <w:rPr>
          <w:bCs/>
          <w:sz w:val="22"/>
          <w:szCs w:val="22"/>
        </w:rPr>
        <w:t>Земельного участка</w:t>
      </w:r>
      <w:r w:rsidR="004D1293" w:rsidRPr="00193453">
        <w:rPr>
          <w:bCs/>
          <w:sz w:val="22"/>
          <w:szCs w:val="22"/>
        </w:rPr>
        <w:t>.</w:t>
      </w:r>
      <w:r w:rsidR="004D1293" w:rsidRPr="00193453">
        <w:rPr>
          <w:sz w:val="22"/>
          <w:szCs w:val="22"/>
        </w:rPr>
        <w:t xml:space="preserve"> </w:t>
      </w:r>
    </w:p>
    <w:p w14:paraId="085C71E8" w14:textId="218B911C" w:rsidR="00A16849" w:rsidRPr="00193453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</w:t>
      </w:r>
      <w:r>
        <w:rPr>
          <w:b/>
          <w:sz w:val="22"/>
          <w:szCs w:val="22"/>
        </w:rPr>
        <w:t>3</w:t>
      </w:r>
      <w:r w:rsidRPr="00C347EB">
        <w:rPr>
          <w:b/>
          <w:sz w:val="22"/>
          <w:szCs w:val="22"/>
        </w:rPr>
        <w:t>. </w:t>
      </w:r>
      <w:r w:rsidR="009935B7" w:rsidRPr="00193453">
        <w:rPr>
          <w:sz w:val="22"/>
          <w:szCs w:val="22"/>
        </w:rPr>
        <w:t>П</w:t>
      </w:r>
      <w:r w:rsidR="001B1E82" w:rsidRPr="00193453">
        <w:rPr>
          <w:sz w:val="22"/>
          <w:szCs w:val="22"/>
        </w:rPr>
        <w:t xml:space="preserve">одача </w:t>
      </w:r>
      <w:r w:rsidR="009F14AA" w:rsidRPr="00193453">
        <w:rPr>
          <w:bCs/>
          <w:sz w:val="22"/>
          <w:szCs w:val="22"/>
        </w:rPr>
        <w:t>З</w:t>
      </w:r>
      <w:r w:rsidR="00AC4D8A" w:rsidRPr="00193453">
        <w:rPr>
          <w:bCs/>
          <w:sz w:val="22"/>
          <w:szCs w:val="22"/>
        </w:rPr>
        <w:t xml:space="preserve">аявок </w:t>
      </w:r>
      <w:r w:rsidR="009F14AA" w:rsidRPr="00193453">
        <w:rPr>
          <w:sz w:val="22"/>
          <w:szCs w:val="22"/>
        </w:rPr>
        <w:t>З</w:t>
      </w:r>
      <w:r w:rsidR="00E3551F" w:rsidRPr="00193453">
        <w:rPr>
          <w:sz w:val="22"/>
          <w:szCs w:val="22"/>
        </w:rPr>
        <w:t>аявителями</w:t>
      </w:r>
      <w:r w:rsidR="003509B1" w:rsidRPr="00193453">
        <w:rPr>
          <w:sz w:val="22"/>
          <w:szCs w:val="22"/>
        </w:rPr>
        <w:t xml:space="preserve"> или их уполномоченными представителями осуществляется при предъявлении документа, удостоверяющег</w:t>
      </w:r>
      <w:r w:rsidR="00041FB2" w:rsidRPr="00193453">
        <w:rPr>
          <w:sz w:val="22"/>
          <w:szCs w:val="22"/>
        </w:rPr>
        <w:t>о личность</w:t>
      </w:r>
      <w:r w:rsidR="00045B5F" w:rsidRPr="00193453">
        <w:rPr>
          <w:sz w:val="22"/>
          <w:szCs w:val="22"/>
        </w:rPr>
        <w:t>.</w:t>
      </w:r>
      <w:r w:rsidR="009E61A8" w:rsidRPr="00193453">
        <w:rPr>
          <w:sz w:val="22"/>
          <w:szCs w:val="22"/>
        </w:rPr>
        <w:t xml:space="preserve"> Лица</w:t>
      </w:r>
      <w:r w:rsidR="006A3053">
        <w:rPr>
          <w:sz w:val="22"/>
          <w:szCs w:val="22"/>
        </w:rPr>
        <w:t>,</w:t>
      </w:r>
      <w:r w:rsidR="009E61A8" w:rsidRPr="00193453">
        <w:rPr>
          <w:sz w:val="22"/>
          <w:szCs w:val="22"/>
        </w:rPr>
        <w:t xml:space="preserve"> желающие принять участие в аукционе, должны использовать форму Заявки на участие в аукционе (Приложение </w:t>
      </w:r>
      <w:r w:rsidR="003B7640">
        <w:rPr>
          <w:sz w:val="22"/>
          <w:szCs w:val="22"/>
        </w:rPr>
        <w:t>6</w:t>
      </w:r>
      <w:r w:rsidR="009E61A8" w:rsidRPr="00193453">
        <w:rPr>
          <w:sz w:val="22"/>
          <w:szCs w:val="22"/>
        </w:rPr>
        <w:t>).</w:t>
      </w:r>
    </w:p>
    <w:p w14:paraId="5D8A8582" w14:textId="266C3BDA" w:rsidR="00A16849" w:rsidRPr="00193453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</w:t>
      </w:r>
      <w:r>
        <w:rPr>
          <w:b/>
          <w:sz w:val="22"/>
          <w:szCs w:val="22"/>
        </w:rPr>
        <w:t>4</w:t>
      </w:r>
      <w:r w:rsidRPr="00C347EB">
        <w:rPr>
          <w:b/>
          <w:sz w:val="22"/>
          <w:szCs w:val="22"/>
        </w:rPr>
        <w:t>. </w:t>
      </w:r>
      <w:r w:rsidR="00D42CC4" w:rsidRPr="00193453">
        <w:rPr>
          <w:bCs/>
          <w:sz w:val="22"/>
          <w:szCs w:val="22"/>
        </w:rPr>
        <w:t xml:space="preserve">Заявки принимаются по </w:t>
      </w:r>
      <w:r w:rsidR="0007061F" w:rsidRPr="00193453">
        <w:rPr>
          <w:bCs/>
          <w:sz w:val="22"/>
          <w:szCs w:val="22"/>
        </w:rPr>
        <w:t>месту</w:t>
      </w:r>
      <w:r w:rsidR="00D42CC4" w:rsidRPr="00193453">
        <w:rPr>
          <w:bCs/>
          <w:sz w:val="22"/>
          <w:szCs w:val="22"/>
        </w:rPr>
        <w:t xml:space="preserve"> и в срок приема</w:t>
      </w:r>
      <w:r w:rsidR="004E1043">
        <w:rPr>
          <w:bCs/>
          <w:sz w:val="22"/>
          <w:szCs w:val="22"/>
        </w:rPr>
        <w:t xml:space="preserve"> </w:t>
      </w:r>
      <w:r w:rsidR="009F14AA" w:rsidRPr="00193453">
        <w:rPr>
          <w:bCs/>
          <w:sz w:val="22"/>
          <w:szCs w:val="22"/>
        </w:rPr>
        <w:t>З</w:t>
      </w:r>
      <w:r w:rsidR="007C76BF" w:rsidRPr="00193453">
        <w:rPr>
          <w:bCs/>
          <w:sz w:val="22"/>
          <w:szCs w:val="22"/>
        </w:rPr>
        <w:t>аявки, указанные в разделе 2 (пункты 2.</w:t>
      </w:r>
      <w:r w:rsidR="004E1043">
        <w:rPr>
          <w:bCs/>
          <w:sz w:val="22"/>
          <w:szCs w:val="22"/>
        </w:rPr>
        <w:t>6</w:t>
      </w:r>
      <w:r w:rsidR="009F14AA" w:rsidRPr="00193453">
        <w:rPr>
          <w:bCs/>
          <w:sz w:val="22"/>
          <w:szCs w:val="22"/>
        </w:rPr>
        <w:t>.</w:t>
      </w:r>
      <w:r w:rsidR="00A16849" w:rsidRPr="00193453">
        <w:rPr>
          <w:bCs/>
          <w:sz w:val="22"/>
          <w:szCs w:val="22"/>
        </w:rPr>
        <w:t>-2.</w:t>
      </w:r>
      <w:r w:rsidR="006830F6">
        <w:rPr>
          <w:bCs/>
          <w:sz w:val="22"/>
          <w:szCs w:val="22"/>
        </w:rPr>
        <w:t>1</w:t>
      </w:r>
      <w:r w:rsidR="004E1043">
        <w:rPr>
          <w:bCs/>
          <w:sz w:val="22"/>
          <w:szCs w:val="22"/>
        </w:rPr>
        <w:t>2</w:t>
      </w:r>
      <w:r w:rsidR="00A16849" w:rsidRPr="00193453">
        <w:rPr>
          <w:bCs/>
          <w:sz w:val="22"/>
          <w:szCs w:val="22"/>
        </w:rPr>
        <w:t>.</w:t>
      </w:r>
      <w:r w:rsidR="008104E1">
        <w:rPr>
          <w:bCs/>
          <w:sz w:val="22"/>
          <w:szCs w:val="22"/>
        </w:rPr>
        <w:t>)</w:t>
      </w:r>
      <w:r w:rsidR="00D42CC4" w:rsidRPr="00193453">
        <w:rPr>
          <w:bCs/>
          <w:sz w:val="22"/>
          <w:szCs w:val="22"/>
        </w:rPr>
        <w:t xml:space="preserve"> Извещения о проведении аукциона. </w:t>
      </w:r>
      <w:r w:rsidR="009F14AA" w:rsidRPr="00193453">
        <w:rPr>
          <w:bCs/>
          <w:sz w:val="22"/>
          <w:szCs w:val="22"/>
        </w:rPr>
        <w:t>В случае подачи Заявки З</w:t>
      </w:r>
      <w:r w:rsidR="00411E4C" w:rsidRPr="00193453">
        <w:rPr>
          <w:bCs/>
          <w:sz w:val="22"/>
          <w:szCs w:val="22"/>
        </w:rPr>
        <w:t>аявителем посредством почтовой связи</w:t>
      </w:r>
      <w:r w:rsidR="007A61F3" w:rsidRPr="00193453">
        <w:rPr>
          <w:bCs/>
          <w:sz w:val="22"/>
          <w:szCs w:val="22"/>
        </w:rPr>
        <w:t>,</w:t>
      </w:r>
      <w:r w:rsidR="00411E4C" w:rsidRPr="00193453">
        <w:rPr>
          <w:bCs/>
          <w:sz w:val="22"/>
          <w:szCs w:val="22"/>
        </w:rPr>
        <w:t xml:space="preserve"> риск несвоевременног</w:t>
      </w:r>
      <w:r w:rsidR="00FC227B" w:rsidRPr="00193453">
        <w:rPr>
          <w:bCs/>
          <w:sz w:val="22"/>
          <w:szCs w:val="22"/>
        </w:rPr>
        <w:t>о ее поступления Организатору</w:t>
      </w:r>
      <w:r w:rsidR="00364A9F" w:rsidRPr="00193453">
        <w:rPr>
          <w:bCs/>
          <w:sz w:val="22"/>
          <w:szCs w:val="22"/>
        </w:rPr>
        <w:t xml:space="preserve"> аукциона</w:t>
      </w:r>
      <w:r w:rsidR="007A61F3" w:rsidRPr="00193453">
        <w:rPr>
          <w:bCs/>
          <w:sz w:val="22"/>
          <w:szCs w:val="22"/>
        </w:rPr>
        <w:t>,</w:t>
      </w:r>
      <w:r w:rsidR="009F14AA" w:rsidRPr="00193453">
        <w:rPr>
          <w:bCs/>
          <w:sz w:val="22"/>
          <w:szCs w:val="22"/>
        </w:rPr>
        <w:t xml:space="preserve"> несет З</w:t>
      </w:r>
      <w:r w:rsidR="00411E4C" w:rsidRPr="00193453">
        <w:rPr>
          <w:bCs/>
          <w:sz w:val="22"/>
          <w:szCs w:val="22"/>
        </w:rPr>
        <w:t>аявитель.</w:t>
      </w:r>
    </w:p>
    <w:p w14:paraId="2630ADDA" w14:textId="270A5AA8" w:rsidR="00411E4C" w:rsidRPr="00193453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</w:t>
      </w:r>
      <w:r>
        <w:rPr>
          <w:b/>
          <w:sz w:val="22"/>
          <w:szCs w:val="22"/>
        </w:rPr>
        <w:t>5</w:t>
      </w:r>
      <w:r w:rsidRPr="00C347EB">
        <w:rPr>
          <w:b/>
          <w:sz w:val="22"/>
          <w:szCs w:val="22"/>
        </w:rPr>
        <w:t>. </w:t>
      </w:r>
      <w:r w:rsidR="00411E4C" w:rsidRPr="00193453">
        <w:rPr>
          <w:bCs/>
          <w:sz w:val="22"/>
          <w:szCs w:val="22"/>
        </w:rPr>
        <w:t>Ответс</w:t>
      </w:r>
      <w:r w:rsidR="009F14AA" w:rsidRPr="00193453">
        <w:rPr>
          <w:bCs/>
          <w:sz w:val="22"/>
          <w:szCs w:val="22"/>
        </w:rPr>
        <w:t>твенный сотрудник регистрирует З</w:t>
      </w:r>
      <w:r w:rsidR="00411E4C" w:rsidRPr="00193453">
        <w:rPr>
          <w:bCs/>
          <w:sz w:val="22"/>
          <w:szCs w:val="22"/>
        </w:rPr>
        <w:t xml:space="preserve">аявку в журнале регистрации заявок, присваивает ей соответствующий номер, указывает дату и время ее </w:t>
      </w:r>
      <w:r w:rsidR="004E1043">
        <w:rPr>
          <w:bCs/>
          <w:sz w:val="22"/>
          <w:szCs w:val="22"/>
        </w:rPr>
        <w:t>приема</w:t>
      </w:r>
      <w:r w:rsidR="00EC358A" w:rsidRPr="00193453">
        <w:rPr>
          <w:bCs/>
          <w:sz w:val="22"/>
          <w:szCs w:val="22"/>
        </w:rPr>
        <w:t>.</w:t>
      </w:r>
    </w:p>
    <w:p w14:paraId="68F96840" w14:textId="6E78036D" w:rsidR="00EC358A" w:rsidRPr="00C347EB" w:rsidRDefault="00EC358A" w:rsidP="00C347EB">
      <w:pPr>
        <w:autoSpaceDE w:val="0"/>
        <w:ind w:firstLine="426"/>
        <w:jc w:val="both"/>
      </w:pPr>
      <w:r w:rsidRPr="00C347EB">
        <w:t>При подаче Заявителями Заявок на участие в аукционе, сотрудником, осуществляющим прием и оформление документов, консультации не проводятся.</w:t>
      </w:r>
    </w:p>
    <w:p w14:paraId="348A4263" w14:textId="2439662F" w:rsidR="00411E4C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</w:t>
      </w:r>
      <w:r>
        <w:rPr>
          <w:b/>
          <w:sz w:val="22"/>
          <w:szCs w:val="22"/>
        </w:rPr>
        <w:t>6</w:t>
      </w:r>
      <w:r w:rsidRPr="00C347EB">
        <w:rPr>
          <w:b/>
          <w:sz w:val="22"/>
          <w:szCs w:val="22"/>
        </w:rPr>
        <w:t>. </w:t>
      </w:r>
      <w:r w:rsidR="00474E48" w:rsidRPr="002B1734">
        <w:rPr>
          <w:bCs/>
          <w:sz w:val="22"/>
          <w:szCs w:val="22"/>
        </w:rPr>
        <w:t>Заявка, поступивш</w:t>
      </w:r>
      <w:r w:rsidR="00AC4D8A" w:rsidRPr="002B1734">
        <w:rPr>
          <w:bCs/>
          <w:sz w:val="22"/>
          <w:szCs w:val="22"/>
        </w:rPr>
        <w:t>ая</w:t>
      </w:r>
      <w:r w:rsidR="00474E48" w:rsidRPr="002B1734">
        <w:rPr>
          <w:bCs/>
          <w:sz w:val="22"/>
          <w:szCs w:val="22"/>
        </w:rPr>
        <w:t xml:space="preserve"> по истечен</w:t>
      </w:r>
      <w:r w:rsidR="00041FB2" w:rsidRPr="002B1734">
        <w:rPr>
          <w:bCs/>
          <w:sz w:val="22"/>
          <w:szCs w:val="22"/>
        </w:rPr>
        <w:t xml:space="preserve">ии срока </w:t>
      </w:r>
      <w:r w:rsidR="004E1043">
        <w:rPr>
          <w:bCs/>
          <w:sz w:val="22"/>
          <w:szCs w:val="22"/>
        </w:rPr>
        <w:t>приема</w:t>
      </w:r>
      <w:r w:rsidR="00041FB2" w:rsidRPr="002B1734">
        <w:rPr>
          <w:bCs/>
          <w:sz w:val="22"/>
          <w:szCs w:val="22"/>
        </w:rPr>
        <w:t xml:space="preserve"> </w:t>
      </w:r>
      <w:r w:rsidR="009F14AA" w:rsidRPr="002B1734">
        <w:rPr>
          <w:bCs/>
          <w:sz w:val="22"/>
          <w:szCs w:val="22"/>
        </w:rPr>
        <w:t>З</w:t>
      </w:r>
      <w:r w:rsidR="00E6561B" w:rsidRPr="002B1734">
        <w:rPr>
          <w:bCs/>
          <w:sz w:val="22"/>
          <w:szCs w:val="22"/>
        </w:rPr>
        <w:t>аяв</w:t>
      </w:r>
      <w:r w:rsidR="00041FB2" w:rsidRPr="002B1734">
        <w:rPr>
          <w:bCs/>
          <w:sz w:val="22"/>
          <w:szCs w:val="22"/>
        </w:rPr>
        <w:t>к</w:t>
      </w:r>
      <w:r w:rsidR="00E6561B" w:rsidRPr="002B1734">
        <w:rPr>
          <w:bCs/>
          <w:sz w:val="22"/>
          <w:szCs w:val="22"/>
        </w:rPr>
        <w:t>и</w:t>
      </w:r>
      <w:r w:rsidR="00474E48" w:rsidRPr="002B1734">
        <w:rPr>
          <w:bCs/>
          <w:sz w:val="22"/>
          <w:szCs w:val="22"/>
        </w:rPr>
        <w:t>, возвраща</w:t>
      </w:r>
      <w:r w:rsidR="00AC4D8A" w:rsidRPr="002B1734">
        <w:rPr>
          <w:bCs/>
          <w:sz w:val="22"/>
          <w:szCs w:val="22"/>
        </w:rPr>
        <w:t>е</w:t>
      </w:r>
      <w:r w:rsidR="00474E48" w:rsidRPr="002B1734">
        <w:rPr>
          <w:bCs/>
          <w:sz w:val="22"/>
          <w:szCs w:val="22"/>
        </w:rPr>
        <w:t xml:space="preserve">тся в день </w:t>
      </w:r>
      <w:r w:rsidR="00AC4D8A" w:rsidRPr="002B1734">
        <w:rPr>
          <w:bCs/>
          <w:sz w:val="22"/>
          <w:szCs w:val="22"/>
        </w:rPr>
        <w:t>ее</w:t>
      </w:r>
      <w:r w:rsidR="00474E48" w:rsidRPr="002B1734">
        <w:rPr>
          <w:bCs/>
          <w:sz w:val="22"/>
          <w:szCs w:val="22"/>
        </w:rPr>
        <w:t xml:space="preserve"> поступления </w:t>
      </w:r>
      <w:r w:rsidR="009F14AA" w:rsidRPr="002B1734">
        <w:rPr>
          <w:bCs/>
          <w:sz w:val="22"/>
          <w:szCs w:val="22"/>
        </w:rPr>
        <w:t>З</w:t>
      </w:r>
      <w:r w:rsidR="00E3551F" w:rsidRPr="002B1734">
        <w:rPr>
          <w:bCs/>
          <w:sz w:val="22"/>
          <w:szCs w:val="22"/>
        </w:rPr>
        <w:t>аявителю</w:t>
      </w:r>
      <w:r w:rsidR="00474E48" w:rsidRPr="002B1734">
        <w:rPr>
          <w:bCs/>
          <w:sz w:val="22"/>
          <w:szCs w:val="22"/>
        </w:rPr>
        <w:t xml:space="preserve"> или его уполномоченному представителю</w:t>
      </w:r>
      <w:r w:rsidR="00411E4C" w:rsidRPr="002B1734">
        <w:rPr>
          <w:bCs/>
          <w:sz w:val="22"/>
          <w:szCs w:val="22"/>
        </w:rPr>
        <w:t xml:space="preserve"> в порядке</w:t>
      </w:r>
      <w:r w:rsidR="00E6561B" w:rsidRPr="002B1734">
        <w:rPr>
          <w:bCs/>
          <w:sz w:val="22"/>
          <w:szCs w:val="22"/>
        </w:rPr>
        <w:t>,</w:t>
      </w:r>
      <w:r w:rsidR="00411E4C" w:rsidRPr="002B1734">
        <w:rPr>
          <w:bCs/>
          <w:sz w:val="22"/>
          <w:szCs w:val="22"/>
        </w:rPr>
        <w:t xml:space="preserve"> пре</w:t>
      </w:r>
      <w:r w:rsidR="009F14AA" w:rsidRPr="002B1734">
        <w:rPr>
          <w:bCs/>
          <w:sz w:val="22"/>
          <w:szCs w:val="22"/>
        </w:rPr>
        <w:t>дусмотренном для приема З</w:t>
      </w:r>
      <w:r w:rsidR="00411E4C" w:rsidRPr="002B1734">
        <w:rPr>
          <w:bCs/>
          <w:sz w:val="22"/>
          <w:szCs w:val="22"/>
        </w:rPr>
        <w:t>аявки</w:t>
      </w:r>
      <w:r w:rsidR="00474E48" w:rsidRPr="002B1734">
        <w:rPr>
          <w:bCs/>
          <w:sz w:val="22"/>
          <w:szCs w:val="22"/>
        </w:rPr>
        <w:t>.</w:t>
      </w:r>
    </w:p>
    <w:p w14:paraId="3721A0AA" w14:textId="3384DD70" w:rsidR="00545625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</w:t>
      </w:r>
      <w:r>
        <w:rPr>
          <w:b/>
          <w:sz w:val="22"/>
          <w:szCs w:val="22"/>
        </w:rPr>
        <w:t>7</w:t>
      </w:r>
      <w:r w:rsidRPr="00C347EB">
        <w:rPr>
          <w:b/>
          <w:sz w:val="22"/>
          <w:szCs w:val="22"/>
        </w:rPr>
        <w:t>. </w:t>
      </w:r>
      <w:r w:rsidR="00545625" w:rsidRPr="002B1734">
        <w:rPr>
          <w:sz w:val="22"/>
          <w:szCs w:val="22"/>
        </w:rPr>
        <w:t>Заявка и прилагаемые к ней документы представляются Заявителем единовременно. Не допускается раздельная подача Заявки и прилагаемых к ней документов, представление дополнительных документов после подачи Заявки или замена ранее поданных документов без отзыва Заявки.</w:t>
      </w:r>
    </w:p>
    <w:p w14:paraId="201D654A" w14:textId="355FB380" w:rsidR="00BE5DF2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</w:t>
      </w:r>
      <w:r>
        <w:rPr>
          <w:b/>
          <w:sz w:val="22"/>
          <w:szCs w:val="22"/>
        </w:rPr>
        <w:t>8</w:t>
      </w:r>
      <w:r w:rsidRPr="00C347EB">
        <w:rPr>
          <w:b/>
          <w:sz w:val="22"/>
          <w:szCs w:val="22"/>
        </w:rPr>
        <w:t>. </w:t>
      </w:r>
      <w:r w:rsidR="00BE5DF2" w:rsidRPr="002B1734">
        <w:rPr>
          <w:bCs/>
          <w:sz w:val="22"/>
          <w:szCs w:val="22"/>
        </w:rPr>
        <w:t>Заявитель вправе отозвать п</w:t>
      </w:r>
      <w:r w:rsidR="009F14AA" w:rsidRPr="002B1734">
        <w:rPr>
          <w:bCs/>
          <w:sz w:val="22"/>
          <w:szCs w:val="22"/>
        </w:rPr>
        <w:t>ринятую Организатором аукциона З</w:t>
      </w:r>
      <w:r w:rsidR="00BE5DF2" w:rsidRPr="002B1734">
        <w:rPr>
          <w:bCs/>
          <w:sz w:val="22"/>
          <w:szCs w:val="22"/>
        </w:rPr>
        <w:t>аявку на участие в аукционе в любое время до установленн</w:t>
      </w:r>
      <w:r w:rsidR="00AB2E67">
        <w:rPr>
          <w:bCs/>
          <w:sz w:val="22"/>
          <w:szCs w:val="22"/>
        </w:rPr>
        <w:t>ого</w:t>
      </w:r>
      <w:r w:rsidR="00BE5DF2" w:rsidRPr="002B1734">
        <w:rPr>
          <w:bCs/>
          <w:sz w:val="22"/>
          <w:szCs w:val="22"/>
        </w:rPr>
        <w:t xml:space="preserve"> в Извещении о проведении аукциона </w:t>
      </w:r>
      <w:r w:rsidR="00AB2E67">
        <w:rPr>
          <w:bCs/>
          <w:sz w:val="22"/>
          <w:szCs w:val="22"/>
        </w:rPr>
        <w:t>дня</w:t>
      </w:r>
      <w:r w:rsidR="004E1043">
        <w:rPr>
          <w:bCs/>
          <w:sz w:val="22"/>
          <w:szCs w:val="22"/>
        </w:rPr>
        <w:t xml:space="preserve"> окончания срока приема</w:t>
      </w:r>
      <w:r w:rsidR="009F14AA" w:rsidRPr="002B1734">
        <w:rPr>
          <w:bCs/>
          <w:sz w:val="22"/>
          <w:szCs w:val="22"/>
        </w:rPr>
        <w:t xml:space="preserve"> З</w:t>
      </w:r>
      <w:r w:rsidR="00BE5DF2" w:rsidRPr="002B1734">
        <w:rPr>
          <w:bCs/>
          <w:sz w:val="22"/>
          <w:szCs w:val="22"/>
        </w:rPr>
        <w:t>аявок (п</w:t>
      </w:r>
      <w:r w:rsidR="002E6E5E">
        <w:rPr>
          <w:bCs/>
          <w:sz w:val="22"/>
          <w:szCs w:val="22"/>
        </w:rPr>
        <w:t xml:space="preserve">ункт </w:t>
      </w:r>
      <w:r w:rsidR="00BE5DF2" w:rsidRPr="002B1734">
        <w:rPr>
          <w:bCs/>
          <w:sz w:val="22"/>
          <w:szCs w:val="22"/>
        </w:rPr>
        <w:t>2.</w:t>
      </w:r>
      <w:r w:rsidR="004E1043">
        <w:rPr>
          <w:bCs/>
          <w:sz w:val="22"/>
          <w:szCs w:val="22"/>
        </w:rPr>
        <w:t>8</w:t>
      </w:r>
      <w:r w:rsidR="00BE5DF2" w:rsidRPr="002B1734">
        <w:rPr>
          <w:bCs/>
          <w:sz w:val="22"/>
          <w:szCs w:val="22"/>
        </w:rPr>
        <w:t>.).</w:t>
      </w:r>
    </w:p>
    <w:p w14:paraId="22C37EF5" w14:textId="008C6B6E" w:rsidR="004D1293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</w:t>
      </w:r>
      <w:r>
        <w:rPr>
          <w:b/>
          <w:sz w:val="22"/>
          <w:szCs w:val="22"/>
        </w:rPr>
        <w:t>9</w:t>
      </w:r>
      <w:r w:rsidRPr="00C347EB">
        <w:rPr>
          <w:b/>
          <w:sz w:val="22"/>
          <w:szCs w:val="22"/>
        </w:rPr>
        <w:t>. </w:t>
      </w:r>
      <w:r w:rsidR="00E6561B" w:rsidRPr="002B1734">
        <w:rPr>
          <w:bCs/>
          <w:sz w:val="22"/>
          <w:szCs w:val="22"/>
        </w:rPr>
        <w:t xml:space="preserve">Отзыв </w:t>
      </w:r>
      <w:r w:rsidR="00765902" w:rsidRPr="002B1734">
        <w:rPr>
          <w:bCs/>
          <w:sz w:val="22"/>
          <w:szCs w:val="22"/>
        </w:rPr>
        <w:t>принятой</w:t>
      </w:r>
      <w:r w:rsidR="009F14AA" w:rsidRPr="002B1734">
        <w:rPr>
          <w:bCs/>
          <w:sz w:val="22"/>
          <w:szCs w:val="22"/>
        </w:rPr>
        <w:t xml:space="preserve"> З</w:t>
      </w:r>
      <w:r w:rsidR="003509B1" w:rsidRPr="002B1734">
        <w:rPr>
          <w:bCs/>
          <w:sz w:val="22"/>
          <w:szCs w:val="22"/>
        </w:rPr>
        <w:t xml:space="preserve">аявки оформляется путем направления </w:t>
      </w:r>
      <w:r w:rsidR="009F14AA" w:rsidRPr="002B1734">
        <w:rPr>
          <w:bCs/>
          <w:sz w:val="22"/>
          <w:szCs w:val="22"/>
        </w:rPr>
        <w:t>З</w:t>
      </w:r>
      <w:r w:rsidR="00E3551F" w:rsidRPr="002B1734">
        <w:rPr>
          <w:bCs/>
          <w:sz w:val="22"/>
          <w:szCs w:val="22"/>
        </w:rPr>
        <w:t>аявителем</w:t>
      </w:r>
      <w:r w:rsidR="00474E48" w:rsidRPr="002B1734">
        <w:rPr>
          <w:bCs/>
          <w:sz w:val="22"/>
          <w:szCs w:val="22"/>
        </w:rPr>
        <w:t xml:space="preserve"> </w:t>
      </w:r>
      <w:r w:rsidR="005F37DA" w:rsidRPr="002B1734">
        <w:rPr>
          <w:bCs/>
          <w:sz w:val="22"/>
          <w:szCs w:val="22"/>
        </w:rPr>
        <w:t xml:space="preserve">в адрес Организатора аукциона </w:t>
      </w:r>
      <w:r w:rsidR="003509B1" w:rsidRPr="002B1734">
        <w:rPr>
          <w:bCs/>
          <w:sz w:val="22"/>
          <w:szCs w:val="22"/>
        </w:rPr>
        <w:t xml:space="preserve">уведомления </w:t>
      </w:r>
      <w:r w:rsidR="0036622F" w:rsidRPr="002B1734">
        <w:rPr>
          <w:bCs/>
          <w:sz w:val="22"/>
          <w:szCs w:val="22"/>
        </w:rPr>
        <w:t xml:space="preserve">в письменной форме </w:t>
      </w:r>
      <w:r w:rsidR="003509B1" w:rsidRPr="002B1734">
        <w:rPr>
          <w:bCs/>
          <w:sz w:val="22"/>
          <w:szCs w:val="22"/>
        </w:rPr>
        <w:t xml:space="preserve">(с указанием даты </w:t>
      </w:r>
      <w:r w:rsidR="004E1043">
        <w:rPr>
          <w:bCs/>
          <w:sz w:val="22"/>
          <w:szCs w:val="22"/>
        </w:rPr>
        <w:t>приема</w:t>
      </w:r>
      <w:r w:rsidR="00045B5F" w:rsidRPr="002B1734">
        <w:rPr>
          <w:bCs/>
          <w:sz w:val="22"/>
          <w:szCs w:val="22"/>
        </w:rPr>
        <w:t xml:space="preserve"> </w:t>
      </w:r>
      <w:r w:rsidR="009F14AA" w:rsidRPr="002B1734">
        <w:rPr>
          <w:bCs/>
          <w:sz w:val="22"/>
          <w:szCs w:val="22"/>
        </w:rPr>
        <w:t>З</w:t>
      </w:r>
      <w:r w:rsidR="003509B1" w:rsidRPr="002B1734">
        <w:rPr>
          <w:bCs/>
          <w:sz w:val="22"/>
          <w:szCs w:val="22"/>
        </w:rPr>
        <w:t>аявки) за подписью</w:t>
      </w:r>
      <w:r w:rsidR="009F14AA" w:rsidRPr="002B1734">
        <w:rPr>
          <w:bCs/>
          <w:sz w:val="22"/>
          <w:szCs w:val="22"/>
        </w:rPr>
        <w:t xml:space="preserve"> З</w:t>
      </w:r>
      <w:r w:rsidR="007B4420" w:rsidRPr="002B1734">
        <w:rPr>
          <w:bCs/>
          <w:sz w:val="22"/>
          <w:szCs w:val="22"/>
        </w:rPr>
        <w:t xml:space="preserve">аявителя или </w:t>
      </w:r>
      <w:r w:rsidR="00E6561B" w:rsidRPr="002B1734">
        <w:rPr>
          <w:bCs/>
          <w:sz w:val="22"/>
          <w:szCs w:val="22"/>
        </w:rPr>
        <w:t xml:space="preserve">уполномоченного </w:t>
      </w:r>
      <w:r w:rsidR="007B4420" w:rsidRPr="002B1734">
        <w:rPr>
          <w:bCs/>
          <w:sz w:val="22"/>
          <w:szCs w:val="22"/>
        </w:rPr>
        <w:t>им представителя</w:t>
      </w:r>
      <w:r w:rsidR="009F14AA" w:rsidRPr="002B1734">
        <w:rPr>
          <w:bCs/>
          <w:sz w:val="22"/>
          <w:szCs w:val="22"/>
        </w:rPr>
        <w:t xml:space="preserve"> и заверенного печатью З</w:t>
      </w:r>
      <w:r w:rsidR="00364A9F" w:rsidRPr="002B1734">
        <w:rPr>
          <w:bCs/>
          <w:sz w:val="22"/>
          <w:szCs w:val="22"/>
        </w:rPr>
        <w:t>аявителя (при наличии)</w:t>
      </w:r>
      <w:r w:rsidR="009F1C63" w:rsidRPr="002B1734">
        <w:rPr>
          <w:sz w:val="22"/>
          <w:szCs w:val="22"/>
        </w:rPr>
        <w:t xml:space="preserve">. </w:t>
      </w:r>
      <w:r w:rsidR="003509B1" w:rsidRPr="002B1734">
        <w:rPr>
          <w:bCs/>
          <w:sz w:val="22"/>
          <w:szCs w:val="22"/>
        </w:rPr>
        <w:t>Уведомлени</w:t>
      </w:r>
      <w:r w:rsidR="005F37DA" w:rsidRPr="002B1734">
        <w:rPr>
          <w:bCs/>
          <w:sz w:val="22"/>
          <w:szCs w:val="22"/>
        </w:rPr>
        <w:t>е</w:t>
      </w:r>
      <w:r w:rsidR="00E6561B" w:rsidRPr="002B1734">
        <w:rPr>
          <w:bCs/>
          <w:sz w:val="22"/>
          <w:szCs w:val="22"/>
        </w:rPr>
        <w:t xml:space="preserve"> об отзыве </w:t>
      </w:r>
      <w:r w:rsidR="00765902" w:rsidRPr="002B1734">
        <w:rPr>
          <w:bCs/>
          <w:sz w:val="22"/>
          <w:szCs w:val="22"/>
        </w:rPr>
        <w:t>принятой</w:t>
      </w:r>
      <w:r w:rsidR="009F14AA" w:rsidRPr="002B1734">
        <w:rPr>
          <w:bCs/>
          <w:sz w:val="22"/>
          <w:szCs w:val="22"/>
        </w:rPr>
        <w:t xml:space="preserve"> З</w:t>
      </w:r>
      <w:r w:rsidR="003509B1" w:rsidRPr="002B1734">
        <w:rPr>
          <w:bCs/>
          <w:sz w:val="22"/>
          <w:szCs w:val="22"/>
        </w:rPr>
        <w:t>аявки</w:t>
      </w:r>
      <w:r w:rsidR="005F37DA" w:rsidRPr="002B1734">
        <w:rPr>
          <w:bCs/>
          <w:sz w:val="22"/>
          <w:szCs w:val="22"/>
        </w:rPr>
        <w:t xml:space="preserve"> </w:t>
      </w:r>
      <w:r w:rsidR="003509B1" w:rsidRPr="002B1734">
        <w:rPr>
          <w:bCs/>
          <w:sz w:val="22"/>
          <w:szCs w:val="22"/>
        </w:rPr>
        <w:t>принима</w:t>
      </w:r>
      <w:r w:rsidR="005F37DA" w:rsidRPr="002B1734">
        <w:rPr>
          <w:bCs/>
          <w:sz w:val="22"/>
          <w:szCs w:val="22"/>
        </w:rPr>
        <w:t>е</w:t>
      </w:r>
      <w:r w:rsidR="003509B1" w:rsidRPr="002B1734">
        <w:rPr>
          <w:bCs/>
          <w:sz w:val="22"/>
          <w:szCs w:val="22"/>
        </w:rPr>
        <w:t xml:space="preserve">тся в установленные в </w:t>
      </w:r>
      <w:r w:rsidR="005427C5" w:rsidRPr="002B1734">
        <w:rPr>
          <w:bCs/>
          <w:sz w:val="22"/>
          <w:szCs w:val="22"/>
        </w:rPr>
        <w:t>Извещении о</w:t>
      </w:r>
      <w:r w:rsidR="00C3095F" w:rsidRPr="002B1734">
        <w:rPr>
          <w:bCs/>
          <w:sz w:val="22"/>
          <w:szCs w:val="22"/>
        </w:rPr>
        <w:t xml:space="preserve"> проведении </w:t>
      </w:r>
      <w:r w:rsidR="003509B1" w:rsidRPr="002B1734">
        <w:rPr>
          <w:bCs/>
          <w:sz w:val="22"/>
          <w:szCs w:val="22"/>
        </w:rPr>
        <w:t>аукцион</w:t>
      </w:r>
      <w:r w:rsidR="00C3095F" w:rsidRPr="002B1734">
        <w:rPr>
          <w:bCs/>
          <w:sz w:val="22"/>
          <w:szCs w:val="22"/>
        </w:rPr>
        <w:t>а</w:t>
      </w:r>
      <w:r w:rsidR="00E6561B" w:rsidRPr="002B1734">
        <w:rPr>
          <w:bCs/>
          <w:sz w:val="22"/>
          <w:szCs w:val="22"/>
        </w:rPr>
        <w:t xml:space="preserve"> дни и часы приема</w:t>
      </w:r>
      <w:r w:rsidR="009F14AA" w:rsidRPr="002B1734">
        <w:rPr>
          <w:bCs/>
          <w:sz w:val="22"/>
          <w:szCs w:val="22"/>
        </w:rPr>
        <w:t xml:space="preserve"> З</w:t>
      </w:r>
      <w:r w:rsidR="00E6561B" w:rsidRPr="002B1734">
        <w:rPr>
          <w:bCs/>
          <w:sz w:val="22"/>
          <w:szCs w:val="22"/>
        </w:rPr>
        <w:t>аяв</w:t>
      </w:r>
      <w:r w:rsidR="00FC227B" w:rsidRPr="002B1734">
        <w:rPr>
          <w:bCs/>
          <w:sz w:val="22"/>
          <w:szCs w:val="22"/>
        </w:rPr>
        <w:t>ок</w:t>
      </w:r>
      <w:r w:rsidR="00E6561B" w:rsidRPr="002B1734">
        <w:rPr>
          <w:bCs/>
          <w:sz w:val="22"/>
          <w:szCs w:val="22"/>
        </w:rPr>
        <w:t>, аналогично порядку приема</w:t>
      </w:r>
      <w:r w:rsidR="009F14AA" w:rsidRPr="002B1734">
        <w:rPr>
          <w:bCs/>
          <w:sz w:val="22"/>
          <w:szCs w:val="22"/>
        </w:rPr>
        <w:t xml:space="preserve"> З</w:t>
      </w:r>
      <w:r w:rsidR="00E6561B" w:rsidRPr="002B1734">
        <w:rPr>
          <w:bCs/>
          <w:sz w:val="22"/>
          <w:szCs w:val="22"/>
        </w:rPr>
        <w:t>аяв</w:t>
      </w:r>
      <w:r w:rsidR="00FC227B" w:rsidRPr="002B1734">
        <w:rPr>
          <w:bCs/>
          <w:sz w:val="22"/>
          <w:szCs w:val="22"/>
        </w:rPr>
        <w:t>ок</w:t>
      </w:r>
      <w:r w:rsidR="005B3B6C" w:rsidRPr="002B1734">
        <w:rPr>
          <w:bCs/>
          <w:sz w:val="22"/>
          <w:szCs w:val="22"/>
        </w:rPr>
        <w:t>.</w:t>
      </w:r>
      <w:bookmarkStart w:id="66" w:name="__RefHeading__55_520497706"/>
      <w:bookmarkStart w:id="67" w:name="__RefHeading__70_1698952488"/>
      <w:bookmarkEnd w:id="66"/>
      <w:bookmarkEnd w:id="67"/>
    </w:p>
    <w:p w14:paraId="40EA43E3" w14:textId="414081D8" w:rsidR="00EA5486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5.1</w:t>
      </w:r>
      <w:r>
        <w:rPr>
          <w:b/>
          <w:sz w:val="22"/>
          <w:szCs w:val="22"/>
        </w:rPr>
        <w:t>0</w:t>
      </w:r>
      <w:r w:rsidRPr="00C347EB">
        <w:rPr>
          <w:b/>
          <w:sz w:val="22"/>
          <w:szCs w:val="22"/>
        </w:rPr>
        <w:t>. </w:t>
      </w:r>
      <w:r w:rsidR="003509B1" w:rsidRPr="002B1734">
        <w:rPr>
          <w:sz w:val="22"/>
          <w:szCs w:val="22"/>
        </w:rPr>
        <w:t>Заяв</w:t>
      </w:r>
      <w:r w:rsidR="00E26B48" w:rsidRPr="002B1734">
        <w:rPr>
          <w:sz w:val="22"/>
          <w:szCs w:val="22"/>
        </w:rPr>
        <w:t>ка</w:t>
      </w:r>
      <w:r w:rsidR="003509B1" w:rsidRPr="002B1734">
        <w:rPr>
          <w:sz w:val="22"/>
          <w:szCs w:val="22"/>
        </w:rPr>
        <w:t xml:space="preserve"> пода</w:t>
      </w:r>
      <w:r w:rsidR="005F37DA" w:rsidRPr="002B1734">
        <w:rPr>
          <w:sz w:val="22"/>
          <w:szCs w:val="22"/>
        </w:rPr>
        <w:t>е</w:t>
      </w:r>
      <w:r w:rsidR="003509B1" w:rsidRPr="002B1734">
        <w:rPr>
          <w:sz w:val="22"/>
          <w:szCs w:val="22"/>
        </w:rPr>
        <w:t>тся</w:t>
      </w:r>
      <w:r w:rsidR="003509B1" w:rsidRPr="002B1734">
        <w:rPr>
          <w:bCs/>
          <w:sz w:val="22"/>
          <w:szCs w:val="22"/>
        </w:rPr>
        <w:t xml:space="preserve"> </w:t>
      </w:r>
      <w:r w:rsidR="009F14AA" w:rsidRPr="002B1734">
        <w:rPr>
          <w:bCs/>
          <w:sz w:val="22"/>
          <w:szCs w:val="22"/>
        </w:rPr>
        <w:t>З</w:t>
      </w:r>
      <w:r w:rsidR="00E3551F" w:rsidRPr="002B1734">
        <w:rPr>
          <w:bCs/>
          <w:sz w:val="22"/>
          <w:szCs w:val="22"/>
        </w:rPr>
        <w:t>аявителем</w:t>
      </w:r>
      <w:r w:rsidR="00B97B23" w:rsidRPr="002B1734">
        <w:rPr>
          <w:bCs/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>по форме</w:t>
      </w:r>
      <w:r w:rsidR="00EA5486" w:rsidRPr="002B1734">
        <w:rPr>
          <w:sz w:val="22"/>
          <w:szCs w:val="22"/>
        </w:rPr>
        <w:t>, которая установлена</w:t>
      </w:r>
      <w:r w:rsidR="003509B1" w:rsidRPr="002B1734">
        <w:rPr>
          <w:sz w:val="22"/>
          <w:szCs w:val="22"/>
        </w:rPr>
        <w:t xml:space="preserve"> </w:t>
      </w:r>
      <w:r w:rsidR="0039138E" w:rsidRPr="002B1734">
        <w:rPr>
          <w:sz w:val="22"/>
          <w:szCs w:val="22"/>
        </w:rPr>
        <w:t xml:space="preserve">в </w:t>
      </w:r>
      <w:r w:rsidR="005427C5" w:rsidRPr="002B1734">
        <w:rPr>
          <w:sz w:val="22"/>
          <w:szCs w:val="22"/>
        </w:rPr>
        <w:t>Извещени</w:t>
      </w:r>
      <w:r w:rsidR="0039138E" w:rsidRPr="002B1734">
        <w:rPr>
          <w:sz w:val="22"/>
          <w:szCs w:val="22"/>
        </w:rPr>
        <w:t>и</w:t>
      </w:r>
      <w:r w:rsidR="005427C5" w:rsidRPr="002B1734">
        <w:rPr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>о</w:t>
      </w:r>
      <w:r w:rsidR="00C3095F" w:rsidRPr="002B1734">
        <w:rPr>
          <w:sz w:val="22"/>
          <w:szCs w:val="22"/>
        </w:rPr>
        <w:t xml:space="preserve"> проведении </w:t>
      </w:r>
      <w:r w:rsidR="003509B1" w:rsidRPr="002B1734">
        <w:rPr>
          <w:sz w:val="22"/>
          <w:szCs w:val="22"/>
        </w:rPr>
        <w:t>аукцион</w:t>
      </w:r>
      <w:r w:rsidR="00C3095F" w:rsidRPr="002B1734">
        <w:rPr>
          <w:sz w:val="22"/>
          <w:szCs w:val="22"/>
        </w:rPr>
        <w:t>а</w:t>
      </w:r>
      <w:r w:rsidR="00EA5486" w:rsidRPr="002B1734">
        <w:rPr>
          <w:sz w:val="22"/>
          <w:szCs w:val="22"/>
        </w:rPr>
        <w:t xml:space="preserve"> (Приложение </w:t>
      </w:r>
      <w:r w:rsidR="00FF0617">
        <w:rPr>
          <w:sz w:val="22"/>
          <w:szCs w:val="22"/>
        </w:rPr>
        <w:t>6</w:t>
      </w:r>
      <w:r w:rsidR="00EA5486" w:rsidRPr="002B1734">
        <w:rPr>
          <w:sz w:val="22"/>
          <w:szCs w:val="22"/>
        </w:rPr>
        <w:t>)</w:t>
      </w:r>
      <w:r w:rsidR="0039138E" w:rsidRPr="002B1734">
        <w:rPr>
          <w:sz w:val="22"/>
          <w:szCs w:val="22"/>
        </w:rPr>
        <w:t>.</w:t>
      </w:r>
      <w:r w:rsidR="000A4537" w:rsidRPr="002B1734">
        <w:rPr>
          <w:sz w:val="22"/>
          <w:szCs w:val="22"/>
        </w:rPr>
        <w:t xml:space="preserve"> Заявка должна</w:t>
      </w:r>
      <w:r w:rsidR="00435566" w:rsidRPr="002B1734">
        <w:rPr>
          <w:sz w:val="22"/>
          <w:szCs w:val="22"/>
        </w:rPr>
        <w:t xml:space="preserve"> быть заполнена по всем пунктам</w:t>
      </w:r>
      <w:r w:rsidR="009F14AA" w:rsidRPr="002B1734">
        <w:rPr>
          <w:sz w:val="22"/>
          <w:szCs w:val="22"/>
        </w:rPr>
        <w:t xml:space="preserve"> и подписана З</w:t>
      </w:r>
      <w:r w:rsidR="007B4420" w:rsidRPr="002B1734">
        <w:rPr>
          <w:sz w:val="22"/>
          <w:szCs w:val="22"/>
        </w:rPr>
        <w:t xml:space="preserve">аявителем или </w:t>
      </w:r>
      <w:r w:rsidR="002C5B9E" w:rsidRPr="002B1734">
        <w:rPr>
          <w:sz w:val="22"/>
          <w:szCs w:val="22"/>
        </w:rPr>
        <w:t>уполномоченным</w:t>
      </w:r>
      <w:r w:rsidR="007B4420" w:rsidRPr="002B1734">
        <w:rPr>
          <w:sz w:val="22"/>
          <w:szCs w:val="22"/>
        </w:rPr>
        <w:t xml:space="preserve"> им</w:t>
      </w:r>
      <w:r w:rsidR="002C5B9E" w:rsidRPr="002B1734">
        <w:rPr>
          <w:sz w:val="22"/>
          <w:szCs w:val="22"/>
        </w:rPr>
        <w:t xml:space="preserve"> представителем</w:t>
      </w:r>
      <w:r w:rsidR="00765902" w:rsidRPr="002B1734">
        <w:rPr>
          <w:sz w:val="22"/>
          <w:szCs w:val="22"/>
        </w:rPr>
        <w:t xml:space="preserve"> и </w:t>
      </w:r>
      <w:r w:rsidR="009F14AA" w:rsidRPr="002B1734">
        <w:rPr>
          <w:bCs/>
          <w:sz w:val="22"/>
          <w:szCs w:val="22"/>
        </w:rPr>
        <w:t>заверена печатью З</w:t>
      </w:r>
      <w:r w:rsidR="00765902" w:rsidRPr="002B1734">
        <w:rPr>
          <w:bCs/>
          <w:sz w:val="22"/>
          <w:szCs w:val="22"/>
        </w:rPr>
        <w:t>аявителя (при наличии)</w:t>
      </w:r>
      <w:r w:rsidR="00765902" w:rsidRPr="002B1734">
        <w:rPr>
          <w:sz w:val="22"/>
          <w:szCs w:val="22"/>
        </w:rPr>
        <w:t>.</w:t>
      </w:r>
      <w:r w:rsidR="000A4537" w:rsidRPr="002B1734">
        <w:rPr>
          <w:sz w:val="22"/>
          <w:szCs w:val="22"/>
        </w:rPr>
        <w:t xml:space="preserve"> </w:t>
      </w:r>
    </w:p>
    <w:p w14:paraId="57818E21" w14:textId="5B03684C" w:rsidR="004B7055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5.1</w:t>
      </w:r>
      <w:r w:rsidR="005318EB" w:rsidRPr="00D26759">
        <w:rPr>
          <w:b/>
          <w:sz w:val="22"/>
          <w:szCs w:val="22"/>
        </w:rPr>
        <w:t>1</w:t>
      </w:r>
      <w:r w:rsidRPr="00C347EB">
        <w:rPr>
          <w:b/>
          <w:sz w:val="22"/>
          <w:szCs w:val="22"/>
        </w:rPr>
        <w:t>. </w:t>
      </w:r>
      <w:r w:rsidR="004B7055" w:rsidRPr="002B1734">
        <w:rPr>
          <w:sz w:val="22"/>
          <w:szCs w:val="22"/>
        </w:rPr>
        <w:t>Заявка и документы, прилагаемые к ней, должны быть:</w:t>
      </w:r>
    </w:p>
    <w:p w14:paraId="20366A85" w14:textId="4D288F06" w:rsidR="004B7055" w:rsidRPr="002B1734" w:rsidRDefault="00470131" w:rsidP="0047013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B7055" w:rsidRPr="002B1734">
        <w:rPr>
          <w:sz w:val="22"/>
          <w:szCs w:val="22"/>
        </w:rPr>
        <w:t>сшиты в единую книгу, которая должна содержать сквозную нумерацию листов;</w:t>
      </w:r>
    </w:p>
    <w:p w14:paraId="62A144AF" w14:textId="2F652A98" w:rsidR="004B7055" w:rsidRPr="002B1734" w:rsidRDefault="00470131" w:rsidP="0047013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B7055" w:rsidRPr="002B1734">
        <w:rPr>
          <w:sz w:val="22"/>
          <w:szCs w:val="22"/>
        </w:rPr>
        <w:t>заполнены разборчиво на русском языке</w:t>
      </w:r>
      <w:r w:rsidR="00205D85" w:rsidRPr="002B1734">
        <w:rPr>
          <w:sz w:val="22"/>
          <w:szCs w:val="22"/>
        </w:rPr>
        <w:t xml:space="preserve"> и по всем пунктам</w:t>
      </w:r>
      <w:r w:rsidR="004B7055" w:rsidRPr="002B1734">
        <w:rPr>
          <w:sz w:val="22"/>
          <w:szCs w:val="22"/>
        </w:rPr>
        <w:t>;</w:t>
      </w:r>
    </w:p>
    <w:p w14:paraId="26E7F8B8" w14:textId="571FE41B" w:rsidR="009E61A8" w:rsidRPr="00350A3E" w:rsidRDefault="00470131" w:rsidP="0047013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DE3F22" w:rsidRPr="00350A3E">
        <w:rPr>
          <w:sz w:val="22"/>
          <w:szCs w:val="22"/>
        </w:rPr>
        <w:t xml:space="preserve">копии </w:t>
      </w:r>
      <w:r w:rsidR="00B74861" w:rsidRPr="00350A3E">
        <w:rPr>
          <w:sz w:val="22"/>
          <w:szCs w:val="22"/>
        </w:rPr>
        <w:t>документов, входящие в состав З</w:t>
      </w:r>
      <w:r w:rsidR="00DE3F22" w:rsidRPr="00350A3E">
        <w:rPr>
          <w:sz w:val="22"/>
          <w:szCs w:val="22"/>
        </w:rPr>
        <w:t>аявки, до</w:t>
      </w:r>
      <w:r w:rsidR="00FB6F79" w:rsidRPr="00350A3E">
        <w:rPr>
          <w:sz w:val="22"/>
          <w:szCs w:val="22"/>
        </w:rPr>
        <w:t>лжны иметь четко читаемый текст</w:t>
      </w:r>
      <w:r w:rsidR="009E61A8" w:rsidRPr="00350A3E">
        <w:rPr>
          <w:sz w:val="22"/>
          <w:szCs w:val="22"/>
        </w:rPr>
        <w:t>;</w:t>
      </w:r>
    </w:p>
    <w:p w14:paraId="5FD4DBA4" w14:textId="3419C1EC" w:rsidR="00DE3F22" w:rsidRPr="00350A3E" w:rsidRDefault="00470131" w:rsidP="0047013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9E61A8" w:rsidRPr="00350A3E">
        <w:rPr>
          <w:sz w:val="22"/>
          <w:szCs w:val="22"/>
        </w:rPr>
        <w:t xml:space="preserve">на прошивке заверены оригиналом подписи уполномоченного представителя Заявителя с указанием должности и расшифровкой Ф.И.О. (для юридических лиц) или оригиналом подписи Заявителя с указанием Ф.И.О. (для </w:t>
      </w:r>
      <w:r w:rsidR="008F06A3">
        <w:rPr>
          <w:sz w:val="22"/>
          <w:szCs w:val="22"/>
        </w:rPr>
        <w:t>граждан и индивидуальных предпринимателей</w:t>
      </w:r>
      <w:r w:rsidR="009E61A8" w:rsidRPr="00350A3E">
        <w:rPr>
          <w:sz w:val="22"/>
          <w:szCs w:val="22"/>
        </w:rPr>
        <w:t>) и печатью Заявителя (для юридических лиц</w:t>
      </w:r>
      <w:r w:rsidR="008F06A3">
        <w:rPr>
          <w:sz w:val="22"/>
          <w:szCs w:val="22"/>
        </w:rPr>
        <w:t xml:space="preserve"> </w:t>
      </w:r>
      <w:r w:rsidR="008F06A3">
        <w:rPr>
          <w:sz w:val="22"/>
          <w:szCs w:val="22"/>
        </w:rPr>
        <w:br/>
        <w:t>и индивидуальных предпринимателей</w:t>
      </w:r>
      <w:r w:rsidR="009E61A8" w:rsidRPr="00350A3E">
        <w:rPr>
          <w:sz w:val="22"/>
          <w:szCs w:val="22"/>
        </w:rPr>
        <w:t xml:space="preserve"> (при наличии), с указанием количества листов.</w:t>
      </w:r>
    </w:p>
    <w:p w14:paraId="03FB1C44" w14:textId="111D05CD" w:rsidR="004D1293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5.1</w:t>
      </w:r>
      <w:r w:rsidR="005318EB">
        <w:rPr>
          <w:b/>
          <w:sz w:val="22"/>
          <w:szCs w:val="22"/>
        </w:rPr>
        <w:t>2</w:t>
      </w:r>
      <w:r w:rsidRPr="00C347EB">
        <w:rPr>
          <w:b/>
          <w:sz w:val="22"/>
          <w:szCs w:val="22"/>
        </w:rPr>
        <w:t>. </w:t>
      </w:r>
      <w:r w:rsidR="003509B1" w:rsidRPr="002B1734">
        <w:rPr>
          <w:rStyle w:val="Tahoma14"/>
          <w:b w:val="0"/>
          <w:sz w:val="22"/>
          <w:szCs w:val="22"/>
        </w:rPr>
        <w:t xml:space="preserve">При заполнении </w:t>
      </w:r>
      <w:r w:rsidR="009F14AA" w:rsidRPr="002B1734">
        <w:rPr>
          <w:rStyle w:val="Tahoma14"/>
          <w:b w:val="0"/>
          <w:sz w:val="22"/>
          <w:szCs w:val="22"/>
        </w:rPr>
        <w:t>З</w:t>
      </w:r>
      <w:r w:rsidR="005E43FE" w:rsidRPr="002B1734">
        <w:rPr>
          <w:rStyle w:val="Tahoma14"/>
          <w:b w:val="0"/>
          <w:sz w:val="22"/>
          <w:szCs w:val="22"/>
        </w:rPr>
        <w:t xml:space="preserve">аявки и оформлении документов </w:t>
      </w:r>
      <w:r w:rsidR="003509B1" w:rsidRPr="002B1734">
        <w:rPr>
          <w:rStyle w:val="Tahoma14"/>
          <w:b w:val="0"/>
          <w:sz w:val="22"/>
          <w:szCs w:val="22"/>
        </w:rPr>
        <w:t>не допускается применение факсимильных подписей</w:t>
      </w:r>
      <w:r w:rsidR="003509B1" w:rsidRPr="002B1734">
        <w:rPr>
          <w:sz w:val="22"/>
          <w:szCs w:val="22"/>
        </w:rPr>
        <w:t>.</w:t>
      </w:r>
      <w:bookmarkStart w:id="68" w:name="__RefHeading__57_520497706"/>
      <w:bookmarkStart w:id="69" w:name="__RefHeading__72_1698952488"/>
      <w:bookmarkEnd w:id="68"/>
      <w:bookmarkEnd w:id="69"/>
    </w:p>
    <w:p w14:paraId="53780F94" w14:textId="1EC1F3EA" w:rsidR="004D1293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5.1</w:t>
      </w:r>
      <w:r w:rsidR="005318EB">
        <w:rPr>
          <w:b/>
          <w:sz w:val="22"/>
          <w:szCs w:val="22"/>
        </w:rPr>
        <w:t>3</w:t>
      </w:r>
      <w:r w:rsidRPr="00C347EB">
        <w:rPr>
          <w:b/>
          <w:sz w:val="22"/>
          <w:szCs w:val="22"/>
        </w:rPr>
        <w:t>. </w:t>
      </w:r>
      <w:r w:rsidR="003509B1" w:rsidRPr="002B1734">
        <w:rPr>
          <w:sz w:val="22"/>
          <w:szCs w:val="22"/>
        </w:rPr>
        <w:t xml:space="preserve">Ответственность за достоверность представленной информации и документов несет </w:t>
      </w:r>
      <w:r w:rsidR="009F14AA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аявитель</w:t>
      </w:r>
      <w:r w:rsidR="003509B1" w:rsidRPr="002B1734">
        <w:rPr>
          <w:sz w:val="22"/>
          <w:szCs w:val="22"/>
        </w:rPr>
        <w:t xml:space="preserve">. </w:t>
      </w:r>
    </w:p>
    <w:p w14:paraId="27B0FAE1" w14:textId="2933E8CF" w:rsidR="0009589D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5.1</w:t>
      </w:r>
      <w:r w:rsidR="005318EB">
        <w:rPr>
          <w:b/>
          <w:sz w:val="22"/>
          <w:szCs w:val="22"/>
        </w:rPr>
        <w:t>4</w:t>
      </w:r>
      <w:r w:rsidRPr="00C347EB">
        <w:rPr>
          <w:b/>
          <w:sz w:val="22"/>
          <w:szCs w:val="22"/>
        </w:rPr>
        <w:t>. </w:t>
      </w:r>
      <w:r w:rsidR="003509B1" w:rsidRPr="002B1734">
        <w:rPr>
          <w:sz w:val="22"/>
          <w:szCs w:val="22"/>
        </w:rPr>
        <w:t xml:space="preserve">Поданные документы на участие в аукционе не возвращаются, за исключением случаев, указанных в </w:t>
      </w:r>
      <w:r w:rsidR="009F14AA" w:rsidRPr="002B1734">
        <w:rPr>
          <w:sz w:val="22"/>
          <w:szCs w:val="22"/>
        </w:rPr>
        <w:t>пунктах</w:t>
      </w:r>
      <w:r w:rsidR="009E5329" w:rsidRPr="002B1734">
        <w:rPr>
          <w:sz w:val="22"/>
          <w:szCs w:val="22"/>
        </w:rPr>
        <w:t xml:space="preserve"> </w:t>
      </w:r>
      <w:r w:rsidR="009F14AA" w:rsidRPr="002B1734">
        <w:rPr>
          <w:sz w:val="22"/>
          <w:szCs w:val="22"/>
        </w:rPr>
        <w:t>5.</w:t>
      </w:r>
      <w:r w:rsidR="00C92E62" w:rsidRPr="00C92E62">
        <w:rPr>
          <w:sz w:val="22"/>
          <w:szCs w:val="22"/>
        </w:rPr>
        <w:t>6</w:t>
      </w:r>
      <w:r w:rsidR="009F14AA" w:rsidRPr="002B1734">
        <w:rPr>
          <w:sz w:val="22"/>
          <w:szCs w:val="22"/>
        </w:rPr>
        <w:t xml:space="preserve">, </w:t>
      </w:r>
      <w:r w:rsidR="0009589D" w:rsidRPr="002B1734">
        <w:rPr>
          <w:sz w:val="22"/>
          <w:szCs w:val="22"/>
        </w:rPr>
        <w:t>5.</w:t>
      </w:r>
      <w:bookmarkStart w:id="70" w:name="_Toc423619380"/>
      <w:bookmarkStart w:id="71" w:name="_Toc426462877"/>
      <w:bookmarkStart w:id="72" w:name="_Toc428969612"/>
      <w:r w:rsidR="00545625" w:rsidRPr="002B1734">
        <w:rPr>
          <w:sz w:val="22"/>
          <w:szCs w:val="22"/>
        </w:rPr>
        <w:t>8</w:t>
      </w:r>
      <w:r w:rsidR="00691A11">
        <w:rPr>
          <w:sz w:val="22"/>
          <w:szCs w:val="22"/>
        </w:rPr>
        <w:t>, 5.9</w:t>
      </w:r>
      <w:r w:rsidR="003012AC" w:rsidRPr="002B1734">
        <w:rPr>
          <w:sz w:val="22"/>
          <w:szCs w:val="22"/>
        </w:rPr>
        <w:t xml:space="preserve"> Извещения о проведении аукциона.</w:t>
      </w:r>
    </w:p>
    <w:p w14:paraId="66C598A3" w14:textId="77777777" w:rsidR="0071037B" w:rsidRPr="002B1734" w:rsidRDefault="0071037B" w:rsidP="00F462E6">
      <w:pPr>
        <w:tabs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</w:p>
    <w:p w14:paraId="3976A057" w14:textId="29253D40" w:rsidR="00F5714C" w:rsidRPr="0066427B" w:rsidRDefault="00C347EB" w:rsidP="00C347E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73" w:name="_Toc479691588"/>
      <w:r>
        <w:rPr>
          <w:rFonts w:ascii="Times New Roman" w:hAnsi="Times New Roman"/>
          <w:i w:val="0"/>
          <w:sz w:val="26"/>
          <w:szCs w:val="26"/>
          <w:lang w:val="ru-RU"/>
        </w:rPr>
        <w:t>6. </w:t>
      </w:r>
      <w:r w:rsidR="00F5714C" w:rsidRPr="0066427B">
        <w:rPr>
          <w:rFonts w:ascii="Times New Roman" w:hAnsi="Times New Roman"/>
          <w:i w:val="0"/>
          <w:sz w:val="26"/>
          <w:szCs w:val="26"/>
          <w:lang w:val="ru-RU"/>
        </w:rPr>
        <w:t>Условия допуска к участию в аукционе</w:t>
      </w:r>
      <w:bookmarkEnd w:id="70"/>
      <w:bookmarkEnd w:id="71"/>
      <w:bookmarkEnd w:id="72"/>
      <w:bookmarkEnd w:id="73"/>
    </w:p>
    <w:p w14:paraId="16F1FB81" w14:textId="77777777" w:rsidR="00F65118" w:rsidRPr="002B1734" w:rsidRDefault="000E1881" w:rsidP="00F462E6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bookmarkStart w:id="74" w:name="__RefHeading__51_520497706"/>
      <w:bookmarkStart w:id="75" w:name="__RefHeading__66_1698952488"/>
      <w:bookmarkEnd w:id="74"/>
      <w:bookmarkEnd w:id="75"/>
      <w:r w:rsidRPr="002B1734">
        <w:rPr>
          <w:sz w:val="22"/>
          <w:szCs w:val="22"/>
          <w:lang w:eastAsia="ru-RU"/>
        </w:rPr>
        <w:t>Заявитель не допускается к участию в аукционе в следующих случаях</w:t>
      </w:r>
      <w:r w:rsidR="00F5714C" w:rsidRPr="002B1734">
        <w:rPr>
          <w:sz w:val="22"/>
          <w:szCs w:val="22"/>
        </w:rPr>
        <w:t>:</w:t>
      </w:r>
    </w:p>
    <w:p w14:paraId="3736CA23" w14:textId="77777777" w:rsidR="00614A8F" w:rsidRPr="002B1734" w:rsidRDefault="00614A8F" w:rsidP="00614A8F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r>
        <w:rPr>
          <w:sz w:val="22"/>
          <w:szCs w:val="22"/>
        </w:rPr>
        <w:t>- </w:t>
      </w:r>
      <w:r w:rsidRPr="002B1734">
        <w:rPr>
          <w:sz w:val="22"/>
          <w:szCs w:val="22"/>
        </w:rPr>
        <w:t>непредставление необходимых для участия в аукционе документов или представление недостоверных сведений;</w:t>
      </w:r>
    </w:p>
    <w:p w14:paraId="4BF57276" w14:textId="77777777" w:rsidR="00614A8F" w:rsidRPr="002B1734" w:rsidRDefault="00614A8F" w:rsidP="00614A8F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r>
        <w:rPr>
          <w:sz w:val="22"/>
          <w:szCs w:val="22"/>
        </w:rPr>
        <w:t>- </w:t>
      </w:r>
      <w:r w:rsidRPr="002B1734">
        <w:rPr>
          <w:sz w:val="22"/>
          <w:szCs w:val="22"/>
        </w:rPr>
        <w:t xml:space="preserve">непоступление задатка на дату рассмотрения Заявок на участие в аукционе на счет, указанный в </w:t>
      </w:r>
      <w:r w:rsidRPr="002B1734">
        <w:rPr>
          <w:sz w:val="22"/>
          <w:szCs w:val="22"/>
        </w:rPr>
        <w:br/>
        <w:t>п</w:t>
      </w:r>
      <w:r>
        <w:rPr>
          <w:sz w:val="22"/>
          <w:szCs w:val="22"/>
        </w:rPr>
        <w:t xml:space="preserve">ункте </w:t>
      </w:r>
      <w:r w:rsidRPr="002B1734">
        <w:rPr>
          <w:sz w:val="22"/>
          <w:szCs w:val="22"/>
        </w:rPr>
        <w:t xml:space="preserve"> 7.</w:t>
      </w:r>
      <w:r>
        <w:rPr>
          <w:sz w:val="22"/>
          <w:szCs w:val="22"/>
        </w:rPr>
        <w:t>5</w:t>
      </w:r>
      <w:r w:rsidRPr="002B1734">
        <w:rPr>
          <w:sz w:val="22"/>
          <w:szCs w:val="22"/>
        </w:rPr>
        <w:t>. настоящего Извещения о проведении аукциона;</w:t>
      </w:r>
    </w:p>
    <w:p w14:paraId="2234F93A" w14:textId="77777777" w:rsidR="00614A8F" w:rsidRPr="002B1734" w:rsidRDefault="00614A8F" w:rsidP="00614A8F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r>
        <w:rPr>
          <w:sz w:val="22"/>
          <w:szCs w:val="22"/>
        </w:rPr>
        <w:t>- </w:t>
      </w:r>
      <w:r w:rsidRPr="002B1734">
        <w:rPr>
          <w:sz w:val="22"/>
          <w:szCs w:val="22"/>
        </w:rPr>
        <w:t>подача Заявки на участие в аукционе лицом, которое в соответствии с Земельным кодексом Российской Федерации и другими федеральными законами не имеет права быть Участником аукциона и приобрести земельный участок в аренду;</w:t>
      </w:r>
    </w:p>
    <w:p w14:paraId="6549F02C" w14:textId="77777777" w:rsidR="00614A8F" w:rsidRPr="002B1734" w:rsidRDefault="00614A8F" w:rsidP="00614A8F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r>
        <w:rPr>
          <w:sz w:val="22"/>
          <w:szCs w:val="22"/>
        </w:rPr>
        <w:t>- </w:t>
      </w:r>
      <w:r w:rsidRPr="002B1734">
        <w:rPr>
          <w:sz w:val="22"/>
          <w:szCs w:val="22"/>
        </w:rPr>
        <w:t>наличие сведений о Заявителе, об учредителях (участниках), о членах коллегиальных исполнительных органов Заявителя, лицах, исполняющих функции единоличного исполнительного органа Заявителя, являющегося юридическим лицом, в реестре недобросовестных участников аукциона.</w:t>
      </w:r>
    </w:p>
    <w:p w14:paraId="2C230A54" w14:textId="77777777" w:rsidR="0071037B" w:rsidRPr="002B1734" w:rsidRDefault="0071037B" w:rsidP="00F462E6">
      <w:pPr>
        <w:suppressAutoHyphens w:val="0"/>
        <w:autoSpaceDE w:val="0"/>
        <w:autoSpaceDN w:val="0"/>
        <w:adjustRightInd w:val="0"/>
        <w:spacing w:line="276" w:lineRule="auto"/>
        <w:ind w:left="426"/>
        <w:jc w:val="both"/>
        <w:rPr>
          <w:sz w:val="22"/>
          <w:szCs w:val="22"/>
          <w:lang w:eastAsia="ru-RU"/>
        </w:rPr>
      </w:pPr>
    </w:p>
    <w:p w14:paraId="515D09E8" w14:textId="1C5C5577" w:rsidR="005A54AA" w:rsidRPr="00C347EB" w:rsidRDefault="00C347EB" w:rsidP="00C347E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76" w:name="__RefHeading__59_520497706"/>
      <w:bookmarkStart w:id="77" w:name="__RefHeading__74_1698952488"/>
      <w:bookmarkStart w:id="78" w:name="_Toc423619384"/>
      <w:bookmarkStart w:id="79" w:name="_Toc426462878"/>
      <w:bookmarkStart w:id="80" w:name="_Toc428969613"/>
      <w:bookmarkStart w:id="81" w:name="_Toc479691589"/>
      <w:bookmarkEnd w:id="76"/>
      <w:bookmarkEnd w:id="77"/>
      <w:r>
        <w:rPr>
          <w:rFonts w:ascii="Times New Roman" w:hAnsi="Times New Roman"/>
          <w:i w:val="0"/>
          <w:sz w:val="26"/>
          <w:szCs w:val="26"/>
          <w:lang w:val="ru-RU"/>
        </w:rPr>
        <w:t>7. </w:t>
      </w:r>
      <w:r w:rsidR="003509B1" w:rsidRPr="00C347EB">
        <w:rPr>
          <w:rFonts w:ascii="Times New Roman" w:hAnsi="Times New Roman"/>
          <w:i w:val="0"/>
          <w:sz w:val="26"/>
          <w:szCs w:val="26"/>
          <w:lang w:val="ru-RU"/>
        </w:rPr>
        <w:t xml:space="preserve">Порядок </w:t>
      </w:r>
      <w:r w:rsidR="00251D6C" w:rsidRPr="00C347EB">
        <w:rPr>
          <w:rFonts w:ascii="Times New Roman" w:hAnsi="Times New Roman"/>
          <w:i w:val="0"/>
          <w:sz w:val="26"/>
          <w:szCs w:val="26"/>
          <w:lang w:val="ru-RU"/>
        </w:rPr>
        <w:t>внесения</w:t>
      </w:r>
      <w:r w:rsidR="003509B1" w:rsidRPr="00C347EB">
        <w:rPr>
          <w:rFonts w:ascii="Times New Roman" w:hAnsi="Times New Roman"/>
          <w:i w:val="0"/>
          <w:sz w:val="26"/>
          <w:szCs w:val="26"/>
          <w:lang w:val="ru-RU"/>
        </w:rPr>
        <w:t xml:space="preserve"> и возврата задатка</w:t>
      </w:r>
      <w:bookmarkEnd w:id="78"/>
      <w:bookmarkEnd w:id="79"/>
      <w:bookmarkEnd w:id="80"/>
      <w:bookmarkEnd w:id="81"/>
    </w:p>
    <w:p w14:paraId="7951F88C" w14:textId="3C0F13B4" w:rsidR="003509B1" w:rsidRPr="002B1734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7.1.</w:t>
      </w:r>
      <w:r>
        <w:rPr>
          <w:sz w:val="22"/>
          <w:szCs w:val="22"/>
        </w:rPr>
        <w:t> </w:t>
      </w:r>
      <w:r w:rsidR="003012AC" w:rsidRPr="002B1734">
        <w:rPr>
          <w:sz w:val="22"/>
          <w:szCs w:val="22"/>
        </w:rPr>
        <w:t xml:space="preserve">Для участия в аукционе </w:t>
      </w:r>
      <w:r w:rsidR="003509B1" w:rsidRPr="002B1734">
        <w:rPr>
          <w:sz w:val="22"/>
          <w:szCs w:val="22"/>
        </w:rPr>
        <w:t>устанавливается требование о внесении задатк</w:t>
      </w:r>
      <w:r w:rsidR="000C5314" w:rsidRPr="002B1734">
        <w:rPr>
          <w:sz w:val="22"/>
          <w:szCs w:val="22"/>
        </w:rPr>
        <w:t>а</w:t>
      </w:r>
      <w:r w:rsidR="005E43FE" w:rsidRPr="002B1734">
        <w:rPr>
          <w:sz w:val="22"/>
          <w:szCs w:val="22"/>
        </w:rPr>
        <w:t>.</w:t>
      </w:r>
      <w:r w:rsidR="003509B1" w:rsidRPr="002B1734">
        <w:rPr>
          <w:sz w:val="22"/>
          <w:szCs w:val="22"/>
        </w:rPr>
        <w:t xml:space="preserve"> </w:t>
      </w:r>
      <w:r w:rsidR="00E1546C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аявители</w:t>
      </w:r>
      <w:r w:rsidR="003509B1" w:rsidRPr="002B1734">
        <w:rPr>
          <w:sz w:val="22"/>
          <w:szCs w:val="22"/>
        </w:rPr>
        <w:t xml:space="preserve"> о</w:t>
      </w:r>
      <w:r w:rsidR="000C5314" w:rsidRPr="002B1734">
        <w:rPr>
          <w:sz w:val="22"/>
          <w:szCs w:val="22"/>
        </w:rPr>
        <w:t>беспечивают поступление задатков</w:t>
      </w:r>
      <w:r w:rsidR="003509B1" w:rsidRPr="002B1734">
        <w:rPr>
          <w:sz w:val="22"/>
          <w:szCs w:val="22"/>
        </w:rPr>
        <w:t xml:space="preserve"> в порядке и в сроки, указанные в настояще</w:t>
      </w:r>
      <w:r w:rsidR="005427C5" w:rsidRPr="002B1734">
        <w:rPr>
          <w:sz w:val="22"/>
          <w:szCs w:val="22"/>
        </w:rPr>
        <w:t>м Извещени</w:t>
      </w:r>
      <w:r w:rsidR="009E5329" w:rsidRPr="002B1734">
        <w:rPr>
          <w:sz w:val="22"/>
          <w:szCs w:val="22"/>
        </w:rPr>
        <w:t>и</w:t>
      </w:r>
      <w:r w:rsidR="00C3095F" w:rsidRPr="002B1734">
        <w:rPr>
          <w:sz w:val="22"/>
          <w:szCs w:val="22"/>
        </w:rPr>
        <w:t xml:space="preserve"> о проведении </w:t>
      </w:r>
      <w:r w:rsidR="00C207D6" w:rsidRPr="002B1734">
        <w:rPr>
          <w:sz w:val="22"/>
          <w:szCs w:val="22"/>
        </w:rPr>
        <w:t>аукцион</w:t>
      </w:r>
      <w:r w:rsidR="00C3095F" w:rsidRPr="002B1734">
        <w:rPr>
          <w:sz w:val="22"/>
          <w:szCs w:val="22"/>
        </w:rPr>
        <w:t>а</w:t>
      </w:r>
      <w:r w:rsidR="003509B1" w:rsidRPr="002B1734">
        <w:rPr>
          <w:sz w:val="22"/>
          <w:szCs w:val="22"/>
        </w:rPr>
        <w:t xml:space="preserve">. </w:t>
      </w:r>
    </w:p>
    <w:p w14:paraId="58B908F2" w14:textId="7AA3F3EA" w:rsidR="00AB5D90" w:rsidRPr="002B1734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>2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2B1734">
        <w:rPr>
          <w:sz w:val="22"/>
          <w:szCs w:val="22"/>
        </w:rPr>
        <w:t>Документ</w:t>
      </w:r>
      <w:r w:rsidR="00BF1850" w:rsidRPr="002B1734">
        <w:rPr>
          <w:sz w:val="22"/>
          <w:szCs w:val="22"/>
        </w:rPr>
        <w:t>ом</w:t>
      </w:r>
      <w:r w:rsidR="003509B1" w:rsidRPr="002B1734">
        <w:rPr>
          <w:sz w:val="22"/>
          <w:szCs w:val="22"/>
        </w:rPr>
        <w:t>, подтверждающ</w:t>
      </w:r>
      <w:r w:rsidR="00BF1850" w:rsidRPr="002B1734">
        <w:rPr>
          <w:sz w:val="22"/>
          <w:szCs w:val="22"/>
        </w:rPr>
        <w:t xml:space="preserve">им внесение задатка, является </w:t>
      </w:r>
      <w:r w:rsidR="003509B1" w:rsidRPr="002B1734">
        <w:rPr>
          <w:sz w:val="22"/>
          <w:szCs w:val="22"/>
        </w:rPr>
        <w:t>платежное по</w:t>
      </w:r>
      <w:r w:rsidR="005B3B6C" w:rsidRPr="002B1734">
        <w:rPr>
          <w:sz w:val="22"/>
          <w:szCs w:val="22"/>
        </w:rPr>
        <w:t>ручение</w:t>
      </w:r>
      <w:r w:rsidR="000C5314" w:rsidRPr="002B1734">
        <w:rPr>
          <w:sz w:val="22"/>
          <w:szCs w:val="22"/>
          <w:shd w:val="clear" w:color="auto" w:fill="FFFFFF"/>
        </w:rPr>
        <w:t xml:space="preserve">, </w:t>
      </w:r>
      <w:r w:rsidR="005B3B6C" w:rsidRPr="002B1734">
        <w:rPr>
          <w:sz w:val="22"/>
          <w:szCs w:val="22"/>
        </w:rPr>
        <w:t>квитанция об оплате</w:t>
      </w:r>
      <w:r w:rsidR="000C5314" w:rsidRPr="002B1734">
        <w:rPr>
          <w:sz w:val="22"/>
          <w:szCs w:val="22"/>
        </w:rPr>
        <w:t xml:space="preserve"> или иной документ</w:t>
      </w:r>
      <w:r w:rsidR="00A25083" w:rsidRPr="002B1734">
        <w:rPr>
          <w:sz w:val="22"/>
          <w:szCs w:val="22"/>
        </w:rPr>
        <w:t>,</w:t>
      </w:r>
      <w:r w:rsidR="000C5314" w:rsidRPr="002B1734">
        <w:rPr>
          <w:sz w:val="22"/>
          <w:szCs w:val="22"/>
        </w:rPr>
        <w:t xml:space="preserve"> подтверждающие</w:t>
      </w:r>
      <w:r w:rsidR="003509B1" w:rsidRPr="002B1734">
        <w:rPr>
          <w:sz w:val="22"/>
          <w:szCs w:val="22"/>
        </w:rPr>
        <w:t xml:space="preserve"> перечисление задатка</w:t>
      </w:r>
      <w:r w:rsidR="00E86631" w:rsidRPr="002B1734">
        <w:rPr>
          <w:sz w:val="22"/>
          <w:szCs w:val="22"/>
        </w:rPr>
        <w:t>, с отметкой банка о его</w:t>
      </w:r>
      <w:r w:rsidR="00B53FBB" w:rsidRPr="002B1734">
        <w:rPr>
          <w:sz w:val="22"/>
          <w:szCs w:val="22"/>
        </w:rPr>
        <w:t xml:space="preserve"> исполнении</w:t>
      </w:r>
      <w:r w:rsidR="00BF1850" w:rsidRPr="002B1734">
        <w:rPr>
          <w:sz w:val="22"/>
          <w:szCs w:val="22"/>
        </w:rPr>
        <w:t>.</w:t>
      </w:r>
      <w:r w:rsidR="003509B1" w:rsidRPr="002B1734">
        <w:rPr>
          <w:sz w:val="22"/>
          <w:szCs w:val="22"/>
        </w:rPr>
        <w:t xml:space="preserve"> </w:t>
      </w:r>
    </w:p>
    <w:p w14:paraId="4D990FF1" w14:textId="5E1F25B0" w:rsidR="003509B1" w:rsidRPr="00193453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>3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D5D4A" w:rsidRPr="00193453">
        <w:rPr>
          <w:sz w:val="22"/>
          <w:szCs w:val="22"/>
        </w:rPr>
        <w:t>П</w:t>
      </w:r>
      <w:r w:rsidR="00AB5D90" w:rsidRPr="00193453">
        <w:rPr>
          <w:sz w:val="22"/>
          <w:szCs w:val="22"/>
        </w:rPr>
        <w:t>редставление документов, подтверждающих внесение задатка, признается заключением соглашения о задатке</w:t>
      </w:r>
      <w:r w:rsidR="00816248" w:rsidRPr="00193453">
        <w:rPr>
          <w:sz w:val="22"/>
          <w:szCs w:val="22"/>
        </w:rPr>
        <w:t xml:space="preserve"> </w:t>
      </w:r>
      <w:r w:rsidR="000251D8" w:rsidRPr="00193453">
        <w:rPr>
          <w:sz w:val="22"/>
          <w:szCs w:val="22"/>
        </w:rPr>
        <w:t>(Приложение</w:t>
      </w:r>
      <w:r w:rsidR="000C5314" w:rsidRPr="00193453">
        <w:rPr>
          <w:sz w:val="22"/>
          <w:szCs w:val="22"/>
        </w:rPr>
        <w:t xml:space="preserve"> </w:t>
      </w:r>
      <w:r w:rsidR="00FF0617" w:rsidRPr="00193453">
        <w:rPr>
          <w:sz w:val="22"/>
          <w:szCs w:val="22"/>
        </w:rPr>
        <w:t>7</w:t>
      </w:r>
      <w:r w:rsidR="000251D8" w:rsidRPr="00193453">
        <w:rPr>
          <w:sz w:val="22"/>
          <w:szCs w:val="22"/>
        </w:rPr>
        <w:t>)</w:t>
      </w:r>
      <w:r w:rsidR="00AB5D90" w:rsidRPr="00193453">
        <w:rPr>
          <w:sz w:val="22"/>
          <w:szCs w:val="22"/>
        </w:rPr>
        <w:t>.</w:t>
      </w:r>
    </w:p>
    <w:p w14:paraId="18FB18A7" w14:textId="2BB915FC" w:rsidR="009E61A8" w:rsidRPr="00193453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>4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9E61A8" w:rsidRPr="00193453">
        <w:rPr>
          <w:sz w:val="22"/>
          <w:szCs w:val="22"/>
        </w:rPr>
        <w:t>Плательщиком денежных средств в качестве задатка может быть исключительно Заявитель.</w:t>
      </w:r>
      <w:r w:rsidR="009E61A8" w:rsidRPr="00193453">
        <w:rPr>
          <w:sz w:val="22"/>
          <w:szCs w:val="22"/>
        </w:rPr>
        <w:br/>
        <w:t>Не допускается перечисление денежных средств в качестве задатка иными лицами. Перечисленные денежные средства иными лицами</w:t>
      </w:r>
      <w:r w:rsidR="009E61A8" w:rsidRPr="00EB05B5">
        <w:rPr>
          <w:sz w:val="22"/>
          <w:szCs w:val="22"/>
        </w:rPr>
        <w:t>, кроме Заявителя, будут считаться ошибочно перечисленными денежными средствами и возвращены плательщику.</w:t>
      </w:r>
    </w:p>
    <w:p w14:paraId="61A0CF8A" w14:textId="25ED1802" w:rsidR="00737F1D" w:rsidRPr="00193453" w:rsidRDefault="00854121" w:rsidP="00854121">
      <w:pPr>
        <w:autoSpaceDE w:val="0"/>
        <w:spacing w:after="100"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>5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D2768B" w:rsidRPr="00193453">
        <w:rPr>
          <w:sz w:val="22"/>
          <w:szCs w:val="22"/>
        </w:rPr>
        <w:t>Денежные средства в качестве задатка</w:t>
      </w:r>
      <w:r w:rsidR="003509B1" w:rsidRPr="00193453">
        <w:rPr>
          <w:sz w:val="22"/>
          <w:szCs w:val="22"/>
        </w:rPr>
        <w:t xml:space="preserve"> для участия в аукционе внос</w:t>
      </w:r>
      <w:r w:rsidR="00D2768B" w:rsidRPr="00193453">
        <w:rPr>
          <w:sz w:val="22"/>
          <w:szCs w:val="22"/>
        </w:rPr>
        <w:t>я</w:t>
      </w:r>
      <w:r w:rsidR="003509B1" w:rsidRPr="00193453">
        <w:rPr>
          <w:sz w:val="22"/>
          <w:szCs w:val="22"/>
        </w:rPr>
        <w:t xml:space="preserve">тся </w:t>
      </w:r>
      <w:r w:rsidR="00CE4BF1" w:rsidRPr="00193453">
        <w:rPr>
          <w:sz w:val="22"/>
          <w:szCs w:val="22"/>
        </w:rPr>
        <w:t>З</w:t>
      </w:r>
      <w:r w:rsidR="0028314B" w:rsidRPr="00193453">
        <w:rPr>
          <w:sz w:val="22"/>
          <w:szCs w:val="22"/>
        </w:rPr>
        <w:t xml:space="preserve">аявителем </w:t>
      </w:r>
      <w:r w:rsidR="003509B1" w:rsidRPr="00193453">
        <w:rPr>
          <w:sz w:val="22"/>
          <w:szCs w:val="22"/>
        </w:rPr>
        <w:t>платежом на расчетный счет по с</w:t>
      </w:r>
      <w:r w:rsidR="008569EA" w:rsidRPr="00193453">
        <w:rPr>
          <w:sz w:val="22"/>
          <w:szCs w:val="22"/>
        </w:rPr>
        <w:t>ледующим банковским реквизитам:</w:t>
      </w:r>
    </w:p>
    <w:p w14:paraId="6099CA11" w14:textId="58DB303D" w:rsidR="0090226B" w:rsidRPr="00B861BE" w:rsidRDefault="0090226B" w:rsidP="0090226B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90226B">
        <w:rPr>
          <w:b/>
          <w:sz w:val="22"/>
          <w:szCs w:val="22"/>
        </w:rPr>
        <w:t>Получатель платежа</w:t>
      </w:r>
      <w:r>
        <w:rPr>
          <w:b/>
          <w:sz w:val="22"/>
          <w:szCs w:val="22"/>
        </w:rPr>
        <w:t>:</w:t>
      </w:r>
      <w:r w:rsidRPr="001D5057">
        <w:rPr>
          <w:rFonts w:ascii="Arial Narrow" w:hAnsi="Arial Narrow"/>
          <w:sz w:val="22"/>
          <w:szCs w:val="22"/>
        </w:rPr>
        <w:t xml:space="preserve"> </w:t>
      </w:r>
      <w:permStart w:id="1109488532" w:edGrp="everyone"/>
      <w:r w:rsidR="00C92E62">
        <w:rPr>
          <w:color w:val="0000FF"/>
          <w:sz w:val="22"/>
          <w:szCs w:val="22"/>
          <w:lang w:eastAsia="ru-RU"/>
        </w:rPr>
        <w:t xml:space="preserve">МЭФ </w:t>
      </w:r>
      <w:r w:rsidRPr="001D5057">
        <w:rPr>
          <w:color w:val="0000FF"/>
          <w:sz w:val="22"/>
          <w:szCs w:val="22"/>
          <w:lang w:eastAsia="ru-RU"/>
        </w:rPr>
        <w:t>Московской области (л/с 05868217110 -</w:t>
      </w:r>
      <w:r w:rsidRPr="00B861BE">
        <w:rPr>
          <w:color w:val="0000FF"/>
          <w:sz w:val="22"/>
          <w:szCs w:val="22"/>
          <w:lang w:eastAsia="ru-RU"/>
        </w:rPr>
        <w:t xml:space="preserve"> Государственное казенное учреждение Московской области «Региональный центр торгов»),</w:t>
      </w:r>
    </w:p>
    <w:p w14:paraId="06E9DA87" w14:textId="77777777" w:rsidR="0090226B" w:rsidRPr="00B861BE" w:rsidRDefault="0090226B" w:rsidP="0090226B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B861BE">
        <w:rPr>
          <w:color w:val="0000FF"/>
          <w:sz w:val="22"/>
          <w:szCs w:val="22"/>
          <w:lang w:eastAsia="ru-RU"/>
        </w:rPr>
        <w:t>ОГРН 1145024006577, ИНН 5024147611, КПП 502401001,</w:t>
      </w:r>
    </w:p>
    <w:p w14:paraId="5471132E" w14:textId="77777777" w:rsidR="0090226B" w:rsidRPr="00B861BE" w:rsidRDefault="0090226B" w:rsidP="0090226B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B861BE">
        <w:rPr>
          <w:color w:val="0000FF"/>
          <w:sz w:val="22"/>
          <w:szCs w:val="22"/>
          <w:lang w:eastAsia="ru-RU"/>
        </w:rPr>
        <w:t>р/с 40302810845254000001, БИК 044525000,</w:t>
      </w:r>
    </w:p>
    <w:p w14:paraId="10F9B703" w14:textId="77777777" w:rsidR="0090226B" w:rsidRPr="00B861BE" w:rsidRDefault="0090226B" w:rsidP="0090226B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B861BE">
        <w:rPr>
          <w:color w:val="0000FF"/>
          <w:sz w:val="22"/>
          <w:szCs w:val="22"/>
          <w:lang w:eastAsia="ru-RU"/>
        </w:rPr>
        <w:t>Банк получателя: ГУ Банка России по ЦФО</w:t>
      </w:r>
    </w:p>
    <w:p w14:paraId="1C5A021C" w14:textId="57477014" w:rsidR="0090226B" w:rsidRPr="00B861BE" w:rsidRDefault="0090226B" w:rsidP="0090226B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B861BE">
        <w:rPr>
          <w:color w:val="0000FF"/>
          <w:sz w:val="22"/>
          <w:szCs w:val="22"/>
          <w:lang w:eastAsia="ru-RU"/>
        </w:rPr>
        <w:t>В связи с отсутствием КБК при заполнении полей (104, 105) платежного поручения (квитанции об оплате) для перечисления задатка рекомендуется указывать в соответствующих полях КБК - «0»,</w:t>
      </w:r>
      <w:r>
        <w:rPr>
          <w:color w:val="0000FF"/>
          <w:sz w:val="22"/>
          <w:szCs w:val="22"/>
          <w:lang w:eastAsia="ru-RU"/>
        </w:rPr>
        <w:t xml:space="preserve"> </w:t>
      </w:r>
      <w:r w:rsidRPr="00B861BE">
        <w:rPr>
          <w:color w:val="0000FF"/>
          <w:sz w:val="22"/>
          <w:szCs w:val="22"/>
          <w:lang w:eastAsia="ru-RU"/>
        </w:rPr>
        <w:t>ОКТМО - «0».</w:t>
      </w:r>
      <w:permEnd w:id="1109488532"/>
    </w:p>
    <w:p w14:paraId="0F7F6D0A" w14:textId="05AB6CE6" w:rsidR="00A66573" w:rsidRPr="00114652" w:rsidRDefault="00A66573" w:rsidP="00A66573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bookmarkStart w:id="82" w:name="_Toc423619385"/>
      <w:bookmarkStart w:id="83" w:name="_Toc426462879"/>
      <w:bookmarkStart w:id="84" w:name="_Toc428969614"/>
      <w:r w:rsidRPr="00114652">
        <w:rPr>
          <w:b/>
          <w:sz w:val="22"/>
          <w:szCs w:val="22"/>
        </w:rPr>
        <w:t>7.6.</w:t>
      </w:r>
      <w:r w:rsidRPr="00114652">
        <w:rPr>
          <w:sz w:val="22"/>
          <w:szCs w:val="22"/>
        </w:rPr>
        <w:t xml:space="preserve"> В </w:t>
      </w:r>
      <w:r>
        <w:rPr>
          <w:sz w:val="22"/>
          <w:szCs w:val="22"/>
        </w:rPr>
        <w:t>д</w:t>
      </w:r>
      <w:r w:rsidRPr="002B1734">
        <w:rPr>
          <w:sz w:val="22"/>
          <w:szCs w:val="22"/>
        </w:rPr>
        <w:t>окумент</w:t>
      </w:r>
      <w:r>
        <w:rPr>
          <w:sz w:val="22"/>
          <w:szCs w:val="22"/>
        </w:rPr>
        <w:t>е</w:t>
      </w:r>
      <w:r w:rsidRPr="002B1734">
        <w:rPr>
          <w:sz w:val="22"/>
          <w:szCs w:val="22"/>
        </w:rPr>
        <w:t>, подтверждающ</w:t>
      </w:r>
      <w:r>
        <w:rPr>
          <w:sz w:val="22"/>
          <w:szCs w:val="22"/>
        </w:rPr>
        <w:t>ем</w:t>
      </w:r>
      <w:r w:rsidRPr="002B1734">
        <w:rPr>
          <w:sz w:val="22"/>
          <w:szCs w:val="22"/>
        </w:rPr>
        <w:t xml:space="preserve"> внесение задатка</w:t>
      </w:r>
      <w:r>
        <w:rPr>
          <w:sz w:val="22"/>
          <w:szCs w:val="22"/>
        </w:rPr>
        <w:t xml:space="preserve"> (пункт 7.2</w:t>
      </w:r>
      <w:r w:rsidRPr="002B1734">
        <w:rPr>
          <w:sz w:val="22"/>
          <w:szCs w:val="22"/>
        </w:rPr>
        <w:t>.</w:t>
      </w:r>
      <w:r>
        <w:rPr>
          <w:sz w:val="22"/>
          <w:szCs w:val="22"/>
        </w:rPr>
        <w:t>)</w:t>
      </w:r>
      <w:r w:rsidRPr="002B1734">
        <w:rPr>
          <w:sz w:val="22"/>
          <w:szCs w:val="22"/>
        </w:rPr>
        <w:t xml:space="preserve">, </w:t>
      </w:r>
      <w:r w:rsidRPr="00114652">
        <w:rPr>
          <w:sz w:val="22"/>
          <w:szCs w:val="22"/>
        </w:rPr>
        <w:t>в обязательном порядке указывается назначение платежа: «Задаток</w:t>
      </w:r>
      <w:r>
        <w:rPr>
          <w:sz w:val="22"/>
          <w:szCs w:val="22"/>
        </w:rPr>
        <w:t xml:space="preserve"> </w:t>
      </w:r>
      <w:r w:rsidRPr="00114652">
        <w:rPr>
          <w:sz w:val="22"/>
          <w:szCs w:val="22"/>
        </w:rPr>
        <w:t>для участия в аукционе «__»________ 20__ (дата аукциона), по</w:t>
      </w:r>
      <w:r>
        <w:rPr>
          <w:sz w:val="22"/>
          <w:szCs w:val="22"/>
        </w:rPr>
        <w:t> </w:t>
      </w:r>
      <w:r w:rsidRPr="00114652">
        <w:rPr>
          <w:sz w:val="22"/>
          <w:szCs w:val="22"/>
        </w:rPr>
        <w:t xml:space="preserve">Соглашению </w:t>
      </w:r>
      <w:r w:rsidR="00C072F2">
        <w:rPr>
          <w:sz w:val="22"/>
          <w:szCs w:val="22"/>
        </w:rPr>
        <w:br/>
      </w:r>
      <w:r w:rsidRPr="00114652">
        <w:rPr>
          <w:sz w:val="22"/>
          <w:szCs w:val="22"/>
        </w:rPr>
        <w:t>о задатке</w:t>
      </w:r>
      <w:r>
        <w:rPr>
          <w:sz w:val="22"/>
          <w:szCs w:val="22"/>
        </w:rPr>
        <w:t xml:space="preserve"> </w:t>
      </w:r>
      <w:r w:rsidRPr="00114652">
        <w:rPr>
          <w:sz w:val="22"/>
          <w:szCs w:val="22"/>
        </w:rPr>
        <w:t>от «____»______ 20__ №___» (при наличии реквиз</w:t>
      </w:r>
      <w:r>
        <w:rPr>
          <w:sz w:val="22"/>
          <w:szCs w:val="22"/>
        </w:rPr>
        <w:t>итов Соглашения о задатке), НДС </w:t>
      </w:r>
      <w:r w:rsidRPr="00114652">
        <w:rPr>
          <w:sz w:val="22"/>
          <w:szCs w:val="22"/>
        </w:rPr>
        <w:t>не облагается».</w:t>
      </w:r>
    </w:p>
    <w:p w14:paraId="2686C6A4" w14:textId="77777777" w:rsidR="00A66573" w:rsidRPr="00114652" w:rsidRDefault="00A66573" w:rsidP="00A66573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114652">
        <w:rPr>
          <w:b/>
          <w:sz w:val="22"/>
          <w:szCs w:val="22"/>
        </w:rPr>
        <w:t>7.7.</w:t>
      </w:r>
      <w:r w:rsidRPr="00114652">
        <w:rPr>
          <w:sz w:val="22"/>
          <w:szCs w:val="22"/>
        </w:rPr>
        <w:t> Информацией о поступлении денежных средств от Заявителя в качестве задатка в установленные порядке и сроки на расчетный счет, указанный в п.7.5. настоящего Извещения о проведении аукциона, является справка получателя платежа, предоставляемая на рассмотрение Аукционной комиссии.</w:t>
      </w:r>
    </w:p>
    <w:p w14:paraId="1B7F4949" w14:textId="3689B248" w:rsidR="00A66573" w:rsidRPr="002B1734" w:rsidRDefault="00A66573" w:rsidP="00A66573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>8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Pr="00193453">
        <w:rPr>
          <w:sz w:val="22"/>
          <w:szCs w:val="22"/>
        </w:rPr>
        <w:t>Задаток Заявителя, подавшего Заявку с опозданием (после окончания установленного</w:t>
      </w:r>
      <w:r w:rsidR="004E1043">
        <w:rPr>
          <w:sz w:val="22"/>
          <w:szCs w:val="22"/>
        </w:rPr>
        <w:t xml:space="preserve"> срока приема</w:t>
      </w:r>
      <w:r w:rsidRPr="002B1734">
        <w:rPr>
          <w:sz w:val="22"/>
          <w:szCs w:val="22"/>
        </w:rPr>
        <w:t xml:space="preserve"> Заявок), возвращается такому Заявителю в порядке, установленном для Участников аукциона. </w:t>
      </w:r>
    </w:p>
    <w:p w14:paraId="7D2B48D6" w14:textId="7ECE4BF6" w:rsidR="00A66573" w:rsidRPr="002B1734" w:rsidRDefault="00A66573" w:rsidP="00A66573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>9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Pr="002B1734">
        <w:rPr>
          <w:sz w:val="22"/>
          <w:szCs w:val="22"/>
        </w:rPr>
        <w:t>Задаток Заявителя, отозвавшего З</w:t>
      </w:r>
      <w:r w:rsidR="004E1043">
        <w:rPr>
          <w:sz w:val="22"/>
          <w:szCs w:val="22"/>
        </w:rPr>
        <w:t>аявку до окончания срока приема</w:t>
      </w:r>
      <w:r w:rsidRPr="002B1734">
        <w:rPr>
          <w:sz w:val="22"/>
          <w:szCs w:val="22"/>
        </w:rPr>
        <w:t xml:space="preserve"> Заявок</w:t>
      </w:r>
      <w:r w:rsidR="004E1043">
        <w:rPr>
          <w:sz w:val="22"/>
          <w:szCs w:val="22"/>
        </w:rPr>
        <w:t xml:space="preserve"> (пункт 2.8</w:t>
      </w:r>
      <w:r>
        <w:rPr>
          <w:sz w:val="22"/>
          <w:szCs w:val="22"/>
        </w:rPr>
        <w:t>.)</w:t>
      </w:r>
      <w:r w:rsidRPr="002B1734">
        <w:rPr>
          <w:sz w:val="22"/>
          <w:szCs w:val="22"/>
        </w:rPr>
        <w:t>, возвращается такому Заявителю в течение 3 (трех) рабочих дней со дня поступления уведомления об отзыве Заявки на участие в аукционе. В случае отзыва Заявки Заявителем позднее дня окончания срока приема Заявок задаток возвращается в порядке, установленном для Участников аукциона</w:t>
      </w:r>
      <w:r>
        <w:rPr>
          <w:sz w:val="22"/>
          <w:szCs w:val="22"/>
        </w:rPr>
        <w:t xml:space="preserve"> (пункт 7.11</w:t>
      </w:r>
      <w:r w:rsidRPr="002B1734">
        <w:rPr>
          <w:sz w:val="22"/>
          <w:szCs w:val="22"/>
        </w:rPr>
        <w:t>.</w:t>
      </w:r>
      <w:r>
        <w:rPr>
          <w:sz w:val="22"/>
          <w:szCs w:val="22"/>
        </w:rPr>
        <w:t>).</w:t>
      </w:r>
    </w:p>
    <w:p w14:paraId="00963959" w14:textId="77777777" w:rsidR="00A66573" w:rsidRPr="002B1734" w:rsidRDefault="00A66573" w:rsidP="00A66573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>10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Pr="002B1734">
        <w:rPr>
          <w:sz w:val="22"/>
          <w:szCs w:val="22"/>
        </w:rPr>
        <w:t xml:space="preserve">Задаток Заявителя, не допущенного к участию в аукционе, возвращается такому Заявителю в течение 3 (трех) рабочих дней со дня оформления (подписания) протокола рассмотрения заявок на участие в аукционе. </w:t>
      </w:r>
    </w:p>
    <w:p w14:paraId="1E22CBB3" w14:textId="77777777" w:rsidR="00A66573" w:rsidRPr="002B1734" w:rsidRDefault="00A66573" w:rsidP="00A66573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7.1</w:t>
      </w:r>
      <w:r>
        <w:rPr>
          <w:b/>
          <w:sz w:val="22"/>
          <w:szCs w:val="22"/>
        </w:rPr>
        <w:t>1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Pr="002B1734">
        <w:rPr>
          <w:sz w:val="22"/>
          <w:szCs w:val="22"/>
        </w:rPr>
        <w:t xml:space="preserve">Задаток лицам, участвовавшим в аукционе, но не победившим в нем, возвращается в течение </w:t>
      </w:r>
      <w:r w:rsidRPr="002B1734">
        <w:rPr>
          <w:sz w:val="22"/>
          <w:szCs w:val="22"/>
        </w:rPr>
        <w:br/>
        <w:t>3 (трех) рабочих дней со дня подписания протокола о результатах аукциона.</w:t>
      </w:r>
    </w:p>
    <w:p w14:paraId="37ED46A1" w14:textId="77777777" w:rsidR="00A66573" w:rsidRDefault="00A66573" w:rsidP="00A66573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7.1</w:t>
      </w:r>
      <w:r>
        <w:rPr>
          <w:b/>
          <w:sz w:val="22"/>
          <w:szCs w:val="22"/>
        </w:rPr>
        <w:t>2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Pr="002B1734">
        <w:rPr>
          <w:sz w:val="22"/>
          <w:szCs w:val="22"/>
        </w:rPr>
        <w:t xml:space="preserve">Задаток Участникам, не участвовавшим в аукционе, возвращается в срок, предусмотренном </w:t>
      </w:r>
      <w:r w:rsidRPr="002B1734">
        <w:rPr>
          <w:sz w:val="22"/>
          <w:szCs w:val="22"/>
        </w:rPr>
        <w:br/>
        <w:t>п. 7.</w:t>
      </w:r>
      <w:r>
        <w:rPr>
          <w:sz w:val="22"/>
          <w:szCs w:val="22"/>
        </w:rPr>
        <w:t>11</w:t>
      </w:r>
      <w:r w:rsidRPr="002B1734">
        <w:rPr>
          <w:sz w:val="22"/>
          <w:szCs w:val="22"/>
        </w:rPr>
        <w:t>. Извещения о проведении аукциона.</w:t>
      </w:r>
    </w:p>
    <w:p w14:paraId="24BB6119" w14:textId="14E0BF62" w:rsidR="00A66573" w:rsidRPr="00193453" w:rsidRDefault="00A66573" w:rsidP="00A66573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7.1</w:t>
      </w:r>
      <w:r>
        <w:rPr>
          <w:b/>
          <w:sz w:val="22"/>
          <w:szCs w:val="22"/>
        </w:rPr>
        <w:t>3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Pr="00193453">
        <w:rPr>
          <w:sz w:val="22"/>
          <w:szCs w:val="22"/>
        </w:rPr>
        <w:t>Задаток, внесенный лицом, признанным Победителем аукциона, з</w:t>
      </w:r>
      <w:r>
        <w:rPr>
          <w:sz w:val="22"/>
          <w:szCs w:val="22"/>
        </w:rPr>
        <w:t>адаток, внесенный иным лицом, с </w:t>
      </w:r>
      <w:r w:rsidRPr="00193453">
        <w:rPr>
          <w:sz w:val="22"/>
          <w:szCs w:val="22"/>
        </w:rPr>
        <w:t>которым договор аренды земельного участка заключается в соответствии с пунктом 13, 14 или 20 статьи 39.12 Земельного кодекса Российской Федерации, засчитываются в счет арендной платы за него.</w:t>
      </w:r>
    </w:p>
    <w:p w14:paraId="4388CCB4" w14:textId="77777777" w:rsidR="00A66573" w:rsidRPr="00193453" w:rsidRDefault="00A66573" w:rsidP="00A66573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193453">
        <w:rPr>
          <w:sz w:val="22"/>
          <w:szCs w:val="22"/>
        </w:rPr>
        <w:t>Задатк</w:t>
      </w:r>
      <w:r>
        <w:rPr>
          <w:sz w:val="22"/>
          <w:szCs w:val="22"/>
        </w:rPr>
        <w:t>и</w:t>
      </w:r>
      <w:r w:rsidRPr="00193453">
        <w:rPr>
          <w:sz w:val="22"/>
          <w:szCs w:val="22"/>
        </w:rPr>
        <w:t>, внесенны</w:t>
      </w:r>
      <w:r>
        <w:rPr>
          <w:sz w:val="22"/>
          <w:szCs w:val="22"/>
        </w:rPr>
        <w:t>е</w:t>
      </w:r>
      <w:r w:rsidRPr="00193453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этими лицами, уклонившимися от заключения договора аренды земельного участка, </w:t>
      </w:r>
      <w:r w:rsidRPr="00193453">
        <w:rPr>
          <w:sz w:val="22"/>
          <w:szCs w:val="22"/>
        </w:rPr>
        <w:t>не возвраща</w:t>
      </w:r>
      <w:r>
        <w:rPr>
          <w:sz w:val="22"/>
          <w:szCs w:val="22"/>
        </w:rPr>
        <w:t>ю</w:t>
      </w:r>
      <w:r w:rsidRPr="00193453">
        <w:rPr>
          <w:sz w:val="22"/>
          <w:szCs w:val="22"/>
        </w:rPr>
        <w:t>тся.</w:t>
      </w:r>
    </w:p>
    <w:p w14:paraId="72220050" w14:textId="77777777" w:rsidR="00A66573" w:rsidRPr="002B1734" w:rsidRDefault="00A66573" w:rsidP="00A66573">
      <w:pPr>
        <w:autoSpaceDE w:val="0"/>
        <w:spacing w:line="276" w:lineRule="auto"/>
        <w:ind w:firstLine="426"/>
        <w:jc w:val="both"/>
        <w:rPr>
          <w:sz w:val="26"/>
          <w:szCs w:val="26"/>
        </w:rPr>
      </w:pPr>
      <w:r w:rsidRPr="00854121">
        <w:rPr>
          <w:b/>
          <w:sz w:val="22"/>
          <w:szCs w:val="22"/>
        </w:rPr>
        <w:t>7.1</w:t>
      </w:r>
      <w:r>
        <w:rPr>
          <w:b/>
          <w:sz w:val="22"/>
          <w:szCs w:val="22"/>
        </w:rPr>
        <w:t>4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Pr="002B1734">
        <w:rPr>
          <w:bCs/>
          <w:sz w:val="22"/>
          <w:szCs w:val="22"/>
        </w:rPr>
        <w:t xml:space="preserve">В случае </w:t>
      </w:r>
      <w:r w:rsidRPr="00F95992">
        <w:rPr>
          <w:bCs/>
          <w:sz w:val="22"/>
          <w:szCs w:val="22"/>
        </w:rPr>
        <w:t xml:space="preserve">принятия </w:t>
      </w:r>
      <w:r w:rsidRPr="00F95992">
        <w:rPr>
          <w:bCs/>
          <w:color w:val="0000FF"/>
          <w:sz w:val="22"/>
          <w:szCs w:val="22"/>
        </w:rPr>
        <w:t>Арендодателем</w:t>
      </w:r>
      <w:r w:rsidRPr="00DC1D6B">
        <w:rPr>
          <w:bCs/>
          <w:color w:val="0000FF"/>
          <w:sz w:val="22"/>
          <w:szCs w:val="22"/>
        </w:rPr>
        <w:t xml:space="preserve"> </w:t>
      </w:r>
      <w:r w:rsidRPr="002B1734">
        <w:rPr>
          <w:bCs/>
          <w:sz w:val="22"/>
          <w:szCs w:val="22"/>
        </w:rPr>
        <w:t xml:space="preserve">решения об отказе в проведении аукциона, поступившие задатки возвращаются Заявителям в течение </w:t>
      </w:r>
      <w:r w:rsidRPr="002B1734">
        <w:rPr>
          <w:sz w:val="22"/>
          <w:szCs w:val="22"/>
        </w:rPr>
        <w:t>3 (трех) рабочих дней</w:t>
      </w:r>
      <w:r w:rsidRPr="002B1734">
        <w:rPr>
          <w:bCs/>
          <w:sz w:val="22"/>
          <w:szCs w:val="22"/>
        </w:rPr>
        <w:t xml:space="preserve"> с даты принятия такого решения.</w:t>
      </w:r>
    </w:p>
    <w:p w14:paraId="1D72DE9F" w14:textId="1080B8EE" w:rsidR="00A66573" w:rsidRPr="002B1734" w:rsidRDefault="00A66573" w:rsidP="00A66573">
      <w:pPr>
        <w:autoSpaceDE w:val="0"/>
        <w:spacing w:line="276" w:lineRule="auto"/>
        <w:ind w:firstLine="426"/>
        <w:jc w:val="both"/>
        <w:rPr>
          <w:sz w:val="26"/>
          <w:szCs w:val="26"/>
        </w:rPr>
      </w:pPr>
      <w:r w:rsidRPr="00854121">
        <w:rPr>
          <w:b/>
          <w:sz w:val="22"/>
          <w:szCs w:val="22"/>
        </w:rPr>
        <w:t>7.1</w:t>
      </w:r>
      <w:r>
        <w:rPr>
          <w:b/>
          <w:sz w:val="22"/>
          <w:szCs w:val="22"/>
        </w:rPr>
        <w:t>5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Pr="002B1734">
        <w:rPr>
          <w:sz w:val="22"/>
          <w:szCs w:val="22"/>
        </w:rPr>
        <w:t>В случае изменения реквизитов Заявителя/Участника аукциона для возврата задатка</w:t>
      </w:r>
      <w:r>
        <w:rPr>
          <w:sz w:val="22"/>
          <w:szCs w:val="22"/>
        </w:rPr>
        <w:t>, указанных в </w:t>
      </w:r>
      <w:r w:rsidRPr="002B1734">
        <w:rPr>
          <w:sz w:val="22"/>
          <w:szCs w:val="22"/>
        </w:rPr>
        <w:t>Заявке, Заявитель/Участник направляет в адрес Организатора аукциона</w:t>
      </w:r>
      <w:r w:rsidRPr="002B1734">
        <w:rPr>
          <w:sz w:val="26"/>
          <w:szCs w:val="26"/>
        </w:rPr>
        <w:t xml:space="preserve"> </w:t>
      </w:r>
      <w:r w:rsidRPr="002B1734">
        <w:rPr>
          <w:sz w:val="22"/>
          <w:szCs w:val="22"/>
        </w:rPr>
        <w:t>уведомление об их изменении,</w:t>
      </w:r>
      <w:r>
        <w:rPr>
          <w:sz w:val="22"/>
          <w:szCs w:val="22"/>
        </w:rPr>
        <w:t xml:space="preserve"> при </w:t>
      </w:r>
      <w:r w:rsidRPr="002B1734">
        <w:rPr>
          <w:sz w:val="22"/>
          <w:szCs w:val="22"/>
        </w:rPr>
        <w:t>этом задаток возвращается Заявителю/Участнику в порядке, установленном настоящим разделом.</w:t>
      </w:r>
      <w:bookmarkStart w:id="85" w:name="__RefHeading__61_520497706"/>
      <w:bookmarkStart w:id="86" w:name="__RefHeading__76_1698952488"/>
      <w:bookmarkEnd w:id="85"/>
      <w:bookmarkEnd w:id="86"/>
    </w:p>
    <w:p w14:paraId="6B9B497F" w14:textId="77777777" w:rsidR="0071037B" w:rsidRPr="002B1734" w:rsidRDefault="0071037B" w:rsidP="00F462E6">
      <w:pPr>
        <w:tabs>
          <w:tab w:val="left" w:pos="709"/>
          <w:tab w:val="left" w:pos="851"/>
          <w:tab w:val="left" w:pos="900"/>
          <w:tab w:val="left" w:pos="993"/>
        </w:tabs>
        <w:autoSpaceDE w:val="0"/>
        <w:spacing w:line="276" w:lineRule="auto"/>
        <w:ind w:left="426"/>
        <w:jc w:val="both"/>
        <w:rPr>
          <w:sz w:val="26"/>
          <w:szCs w:val="26"/>
        </w:rPr>
      </w:pPr>
    </w:p>
    <w:p w14:paraId="3D9AE43C" w14:textId="345167F4" w:rsidR="00E34CEB" w:rsidRPr="00854121" w:rsidRDefault="00854121" w:rsidP="00854121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87" w:name="_Toc479691590"/>
      <w:r>
        <w:rPr>
          <w:rFonts w:ascii="Times New Roman" w:hAnsi="Times New Roman"/>
          <w:i w:val="0"/>
          <w:sz w:val="26"/>
          <w:szCs w:val="26"/>
          <w:lang w:val="ru-RU"/>
        </w:rPr>
        <w:t>8. </w:t>
      </w:r>
      <w:r w:rsidR="001F3C6F" w:rsidRPr="00854121">
        <w:rPr>
          <w:rFonts w:ascii="Times New Roman" w:hAnsi="Times New Roman"/>
          <w:i w:val="0"/>
          <w:sz w:val="26"/>
          <w:szCs w:val="26"/>
          <w:lang w:val="ru-RU"/>
        </w:rPr>
        <w:t>Аукционн</w:t>
      </w:r>
      <w:r w:rsidR="00740811" w:rsidRPr="00854121">
        <w:rPr>
          <w:rFonts w:ascii="Times New Roman" w:hAnsi="Times New Roman"/>
          <w:i w:val="0"/>
          <w:sz w:val="26"/>
          <w:szCs w:val="26"/>
          <w:lang w:val="ru-RU"/>
        </w:rPr>
        <w:t>ая</w:t>
      </w:r>
      <w:r w:rsidR="001F3C6F" w:rsidRPr="00854121">
        <w:rPr>
          <w:rFonts w:ascii="Times New Roman" w:hAnsi="Times New Roman"/>
          <w:i w:val="0"/>
          <w:sz w:val="26"/>
          <w:szCs w:val="26"/>
          <w:lang w:val="ru-RU"/>
        </w:rPr>
        <w:t xml:space="preserve"> комисси</w:t>
      </w:r>
      <w:r w:rsidR="00740811" w:rsidRPr="00854121">
        <w:rPr>
          <w:rFonts w:ascii="Times New Roman" w:hAnsi="Times New Roman"/>
          <w:i w:val="0"/>
          <w:sz w:val="26"/>
          <w:szCs w:val="26"/>
          <w:lang w:val="ru-RU"/>
        </w:rPr>
        <w:t>я</w:t>
      </w:r>
      <w:bookmarkEnd w:id="82"/>
      <w:bookmarkEnd w:id="83"/>
      <w:bookmarkEnd w:id="84"/>
      <w:bookmarkEnd w:id="87"/>
    </w:p>
    <w:p w14:paraId="7A329681" w14:textId="6B4DFEB2" w:rsidR="006A6D70" w:rsidRPr="002B1734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8</w:t>
      </w:r>
      <w:r w:rsidRPr="00854121">
        <w:rPr>
          <w:b/>
          <w:sz w:val="22"/>
          <w:szCs w:val="22"/>
        </w:rPr>
        <w:t>.</w:t>
      </w:r>
      <w:r>
        <w:rPr>
          <w:b/>
          <w:sz w:val="22"/>
          <w:szCs w:val="22"/>
        </w:rPr>
        <w:t>1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EE1868" w:rsidRPr="002B1734">
        <w:rPr>
          <w:bCs/>
          <w:sz w:val="22"/>
          <w:szCs w:val="22"/>
        </w:rPr>
        <w:t>Аукционная к</w:t>
      </w:r>
      <w:r w:rsidR="003509B1" w:rsidRPr="002B1734">
        <w:rPr>
          <w:bCs/>
          <w:sz w:val="22"/>
          <w:szCs w:val="22"/>
        </w:rPr>
        <w:t xml:space="preserve">омиссия </w:t>
      </w:r>
      <w:r w:rsidR="00740811" w:rsidRPr="002B1734">
        <w:rPr>
          <w:bCs/>
          <w:sz w:val="22"/>
          <w:szCs w:val="22"/>
        </w:rPr>
        <w:t>формируется Организатором аукциона</w:t>
      </w:r>
      <w:r w:rsidR="003012AC" w:rsidRPr="002B1734">
        <w:rPr>
          <w:bCs/>
          <w:sz w:val="22"/>
          <w:szCs w:val="22"/>
        </w:rPr>
        <w:t xml:space="preserve"> </w:t>
      </w:r>
      <w:r w:rsidR="00C44AD8" w:rsidRPr="002B1734">
        <w:rPr>
          <w:bCs/>
          <w:sz w:val="22"/>
          <w:szCs w:val="22"/>
        </w:rPr>
        <w:t xml:space="preserve">и </w:t>
      </w:r>
      <w:r w:rsidR="00C44AD8" w:rsidRPr="002B1734">
        <w:rPr>
          <w:sz w:val="22"/>
          <w:szCs w:val="22"/>
        </w:rPr>
        <w:t>осуществляет следующие полномочия:</w:t>
      </w:r>
    </w:p>
    <w:p w14:paraId="01C4C25C" w14:textId="608FBA79" w:rsidR="006A6D70" w:rsidRPr="002B1734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C707CC" w:rsidRPr="002B1734">
        <w:rPr>
          <w:sz w:val="22"/>
          <w:szCs w:val="22"/>
        </w:rPr>
        <w:t>обеспечивает в установлен</w:t>
      </w:r>
      <w:r w:rsidR="009B456F" w:rsidRPr="002B1734">
        <w:rPr>
          <w:sz w:val="22"/>
          <w:szCs w:val="22"/>
        </w:rPr>
        <w:t>ном порядке проведение аукциона;</w:t>
      </w:r>
    </w:p>
    <w:p w14:paraId="746101AF" w14:textId="04F1A2C8" w:rsidR="006A6D70" w:rsidRPr="002B1734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D8026A" w:rsidRPr="002B1734">
        <w:rPr>
          <w:sz w:val="22"/>
          <w:szCs w:val="22"/>
        </w:rPr>
        <w:t>рассматривает З</w:t>
      </w:r>
      <w:r w:rsidR="003509B1" w:rsidRPr="002B1734">
        <w:rPr>
          <w:sz w:val="22"/>
          <w:szCs w:val="22"/>
        </w:rPr>
        <w:t xml:space="preserve">аявки на предмет соответствия требованиям, установленным </w:t>
      </w:r>
      <w:r w:rsidR="005427C5" w:rsidRPr="002B1734">
        <w:rPr>
          <w:sz w:val="22"/>
          <w:szCs w:val="22"/>
        </w:rPr>
        <w:t>Извещением</w:t>
      </w:r>
      <w:r w:rsidR="003509B1" w:rsidRPr="002B1734">
        <w:rPr>
          <w:sz w:val="22"/>
          <w:szCs w:val="22"/>
        </w:rPr>
        <w:t xml:space="preserve"> о</w:t>
      </w:r>
      <w:r w:rsidR="00C3095F" w:rsidRPr="002B1734">
        <w:rPr>
          <w:sz w:val="22"/>
          <w:szCs w:val="22"/>
        </w:rPr>
        <w:t xml:space="preserve"> проведении </w:t>
      </w:r>
      <w:r w:rsidR="003509B1" w:rsidRPr="002B1734">
        <w:rPr>
          <w:sz w:val="22"/>
          <w:szCs w:val="22"/>
        </w:rPr>
        <w:t>аукцион</w:t>
      </w:r>
      <w:r w:rsidR="00C3095F" w:rsidRPr="002B1734">
        <w:rPr>
          <w:sz w:val="22"/>
          <w:szCs w:val="22"/>
        </w:rPr>
        <w:t>а</w:t>
      </w:r>
      <w:r w:rsidR="003509B1" w:rsidRPr="002B1734">
        <w:rPr>
          <w:sz w:val="22"/>
          <w:szCs w:val="22"/>
        </w:rPr>
        <w:t xml:space="preserve">, и соответствия </w:t>
      </w:r>
      <w:r w:rsidR="00A03CD4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аявителя</w:t>
      </w:r>
      <w:r w:rsidR="003509B1" w:rsidRPr="002B1734">
        <w:rPr>
          <w:sz w:val="22"/>
          <w:szCs w:val="22"/>
        </w:rPr>
        <w:t xml:space="preserve"> требованиям, предъявляемым к </w:t>
      </w:r>
      <w:r w:rsidR="008729F6" w:rsidRPr="002B1734">
        <w:rPr>
          <w:sz w:val="22"/>
          <w:szCs w:val="22"/>
        </w:rPr>
        <w:t>У</w:t>
      </w:r>
      <w:r w:rsidR="003509B1" w:rsidRPr="002B1734">
        <w:rPr>
          <w:sz w:val="22"/>
          <w:szCs w:val="22"/>
        </w:rPr>
        <w:t xml:space="preserve">частникам, устанавливает факты соответствия полноте и срокам поступления на счет </w:t>
      </w:r>
      <w:r w:rsidR="00EE1868" w:rsidRPr="002B1734">
        <w:rPr>
          <w:sz w:val="22"/>
          <w:szCs w:val="22"/>
        </w:rPr>
        <w:t xml:space="preserve">получателя платежей </w:t>
      </w:r>
      <w:r w:rsidR="003509B1" w:rsidRPr="002B1734">
        <w:rPr>
          <w:sz w:val="22"/>
          <w:szCs w:val="22"/>
        </w:rPr>
        <w:t xml:space="preserve">денежных средств от </w:t>
      </w:r>
      <w:r w:rsidR="004867E0" w:rsidRPr="002B1734">
        <w:rPr>
          <w:sz w:val="22"/>
          <w:szCs w:val="22"/>
        </w:rPr>
        <w:t>З</w:t>
      </w:r>
      <w:r w:rsidR="0007641D" w:rsidRPr="002B1734">
        <w:rPr>
          <w:sz w:val="22"/>
          <w:szCs w:val="22"/>
        </w:rPr>
        <w:t>аявителей</w:t>
      </w:r>
      <w:r w:rsidR="004F1481" w:rsidRPr="002B1734">
        <w:rPr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>для оплаты задатков</w:t>
      </w:r>
      <w:r w:rsidR="009B456F" w:rsidRPr="002B1734">
        <w:rPr>
          <w:sz w:val="22"/>
          <w:szCs w:val="22"/>
        </w:rPr>
        <w:t>;</w:t>
      </w:r>
    </w:p>
    <w:p w14:paraId="488A949B" w14:textId="2F0E03EC" w:rsidR="006A6D70" w:rsidRPr="002B1734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C44AD8" w:rsidRPr="002B1734">
        <w:rPr>
          <w:sz w:val="22"/>
          <w:szCs w:val="22"/>
        </w:rPr>
        <w:t>принимает</w:t>
      </w:r>
      <w:r w:rsidR="003509B1" w:rsidRPr="002B1734">
        <w:rPr>
          <w:sz w:val="22"/>
          <w:szCs w:val="22"/>
        </w:rPr>
        <w:t xml:space="preserve"> решение о </w:t>
      </w:r>
      <w:r w:rsidR="001B7F62">
        <w:rPr>
          <w:sz w:val="22"/>
          <w:szCs w:val="22"/>
        </w:rPr>
        <w:t>допуске</w:t>
      </w:r>
      <w:r w:rsidR="003509B1" w:rsidRPr="002B1734">
        <w:rPr>
          <w:sz w:val="22"/>
          <w:szCs w:val="22"/>
        </w:rPr>
        <w:t xml:space="preserve"> </w:t>
      </w:r>
      <w:r w:rsidR="00D8026A" w:rsidRPr="002B1734">
        <w:rPr>
          <w:sz w:val="22"/>
          <w:szCs w:val="22"/>
        </w:rPr>
        <w:t>З</w:t>
      </w:r>
      <w:r w:rsidR="0007641D" w:rsidRPr="002B1734">
        <w:rPr>
          <w:sz w:val="22"/>
          <w:szCs w:val="22"/>
        </w:rPr>
        <w:t>аявителей</w:t>
      </w:r>
      <w:r w:rsidR="001B7F62">
        <w:rPr>
          <w:sz w:val="22"/>
          <w:szCs w:val="22"/>
        </w:rPr>
        <w:t xml:space="preserve"> к участию в аукционе и о признании Заявителей</w:t>
      </w:r>
      <w:r w:rsidR="004F1481" w:rsidRPr="002B1734">
        <w:rPr>
          <w:sz w:val="22"/>
          <w:szCs w:val="22"/>
        </w:rPr>
        <w:t xml:space="preserve"> </w:t>
      </w:r>
      <w:r w:rsidR="00D8026A" w:rsidRPr="002B1734">
        <w:rPr>
          <w:sz w:val="22"/>
          <w:szCs w:val="22"/>
        </w:rPr>
        <w:t>У</w:t>
      </w:r>
      <w:r w:rsidR="003509B1" w:rsidRPr="002B1734">
        <w:rPr>
          <w:sz w:val="22"/>
          <w:szCs w:val="22"/>
        </w:rPr>
        <w:t>частниками</w:t>
      </w:r>
      <w:r w:rsidR="009B456F" w:rsidRPr="002B1734">
        <w:rPr>
          <w:sz w:val="22"/>
          <w:szCs w:val="22"/>
        </w:rPr>
        <w:t xml:space="preserve"> аукциона</w:t>
      </w:r>
      <w:r w:rsidR="001B51FC" w:rsidRPr="002B1734">
        <w:rPr>
          <w:sz w:val="22"/>
          <w:szCs w:val="22"/>
        </w:rPr>
        <w:t xml:space="preserve"> или об отказе в допуске </w:t>
      </w:r>
      <w:r w:rsidR="00D8026A" w:rsidRPr="002B1734">
        <w:rPr>
          <w:sz w:val="22"/>
          <w:szCs w:val="22"/>
        </w:rPr>
        <w:t>З</w:t>
      </w:r>
      <w:r w:rsidR="0007641D" w:rsidRPr="002B1734">
        <w:rPr>
          <w:sz w:val="22"/>
          <w:szCs w:val="22"/>
        </w:rPr>
        <w:t>аявителей</w:t>
      </w:r>
      <w:r w:rsidR="001B51FC" w:rsidRPr="002B1734">
        <w:rPr>
          <w:sz w:val="22"/>
          <w:szCs w:val="22"/>
        </w:rPr>
        <w:t xml:space="preserve"> к участию в аукционе, которое оформляется </w:t>
      </w:r>
      <w:r w:rsidR="009B456F" w:rsidRPr="002B1734">
        <w:rPr>
          <w:sz w:val="22"/>
          <w:szCs w:val="22"/>
        </w:rPr>
        <w:t>п</w:t>
      </w:r>
      <w:r w:rsidR="003509B1" w:rsidRPr="002B1734">
        <w:rPr>
          <w:sz w:val="22"/>
          <w:szCs w:val="22"/>
        </w:rPr>
        <w:t>ротоколом</w:t>
      </w:r>
      <w:r w:rsidR="00F24F5C" w:rsidRPr="002B1734">
        <w:rPr>
          <w:sz w:val="22"/>
          <w:szCs w:val="22"/>
        </w:rPr>
        <w:t xml:space="preserve"> рассмотрения </w:t>
      </w:r>
      <w:r w:rsidR="009B456F" w:rsidRPr="002B1734">
        <w:rPr>
          <w:sz w:val="22"/>
          <w:szCs w:val="22"/>
        </w:rPr>
        <w:t>з</w:t>
      </w:r>
      <w:r w:rsidR="00F24F5C" w:rsidRPr="002B1734">
        <w:rPr>
          <w:sz w:val="22"/>
          <w:szCs w:val="22"/>
        </w:rPr>
        <w:t>аявок</w:t>
      </w:r>
      <w:r w:rsidR="001B7F62">
        <w:rPr>
          <w:sz w:val="22"/>
          <w:szCs w:val="22"/>
        </w:rPr>
        <w:t xml:space="preserve"> на участие в аукционе</w:t>
      </w:r>
      <w:r w:rsidR="009B456F" w:rsidRPr="002B1734">
        <w:rPr>
          <w:sz w:val="22"/>
          <w:szCs w:val="22"/>
        </w:rPr>
        <w:t xml:space="preserve">, </w:t>
      </w:r>
      <w:r w:rsidR="00E616A6" w:rsidRPr="002B1734">
        <w:rPr>
          <w:sz w:val="22"/>
          <w:szCs w:val="22"/>
        </w:rPr>
        <w:t>подписываемое</w:t>
      </w:r>
      <w:r w:rsidR="00D8026A" w:rsidRPr="002B1734">
        <w:rPr>
          <w:sz w:val="22"/>
          <w:szCs w:val="22"/>
        </w:rPr>
        <w:t xml:space="preserve"> А</w:t>
      </w:r>
      <w:r w:rsidR="00B719CE" w:rsidRPr="002B1734">
        <w:rPr>
          <w:sz w:val="22"/>
          <w:szCs w:val="22"/>
        </w:rPr>
        <w:t>укционной ко</w:t>
      </w:r>
      <w:r w:rsidR="00E616A6" w:rsidRPr="002B1734">
        <w:rPr>
          <w:sz w:val="22"/>
          <w:szCs w:val="22"/>
        </w:rPr>
        <w:t xml:space="preserve">миссией не позднее </w:t>
      </w:r>
      <w:r w:rsidR="00D8026A" w:rsidRPr="002B1734">
        <w:rPr>
          <w:sz w:val="22"/>
          <w:szCs w:val="22"/>
        </w:rPr>
        <w:t xml:space="preserve">одного дня </w:t>
      </w:r>
      <w:r w:rsidR="0061772D">
        <w:rPr>
          <w:sz w:val="22"/>
          <w:szCs w:val="22"/>
        </w:rPr>
        <w:br/>
      </w:r>
      <w:r w:rsidR="00D8026A" w:rsidRPr="002B1734">
        <w:rPr>
          <w:sz w:val="22"/>
          <w:szCs w:val="22"/>
        </w:rPr>
        <w:t>со дня рассмотрения З</w:t>
      </w:r>
      <w:r w:rsidR="00B719CE" w:rsidRPr="002B1734">
        <w:rPr>
          <w:sz w:val="22"/>
          <w:szCs w:val="22"/>
        </w:rPr>
        <w:t xml:space="preserve">аявок </w:t>
      </w:r>
      <w:r w:rsidR="00974D86" w:rsidRPr="002B1734">
        <w:rPr>
          <w:sz w:val="22"/>
          <w:szCs w:val="22"/>
        </w:rPr>
        <w:t>и размещается на О</w:t>
      </w:r>
      <w:r w:rsidR="00B719CE" w:rsidRPr="002B1734">
        <w:rPr>
          <w:sz w:val="22"/>
          <w:szCs w:val="22"/>
        </w:rPr>
        <w:t xml:space="preserve">фициальном сайте </w:t>
      </w:r>
      <w:r w:rsidR="003C5FF2" w:rsidRPr="002B1734">
        <w:rPr>
          <w:sz w:val="22"/>
          <w:szCs w:val="22"/>
        </w:rPr>
        <w:t>торгов</w:t>
      </w:r>
      <w:r w:rsidR="00E616A6" w:rsidRPr="002B1734">
        <w:rPr>
          <w:sz w:val="22"/>
          <w:szCs w:val="22"/>
        </w:rPr>
        <w:t>, на ЕПТ МО</w:t>
      </w:r>
      <w:r w:rsidR="003C5FF2" w:rsidRPr="002B1734">
        <w:rPr>
          <w:sz w:val="22"/>
          <w:szCs w:val="22"/>
        </w:rPr>
        <w:t xml:space="preserve"> </w:t>
      </w:r>
      <w:r w:rsidR="00B719CE" w:rsidRPr="002B1734">
        <w:rPr>
          <w:sz w:val="22"/>
          <w:szCs w:val="22"/>
        </w:rPr>
        <w:t xml:space="preserve">не позднее, чем </w:t>
      </w:r>
      <w:r w:rsidR="0061772D">
        <w:rPr>
          <w:sz w:val="22"/>
          <w:szCs w:val="22"/>
        </w:rPr>
        <w:br/>
      </w:r>
      <w:r w:rsidR="00B719CE" w:rsidRPr="002B1734">
        <w:rPr>
          <w:sz w:val="22"/>
          <w:szCs w:val="22"/>
        </w:rPr>
        <w:t xml:space="preserve">на следующий день после </w:t>
      </w:r>
      <w:r w:rsidR="008128A4" w:rsidRPr="002B1734">
        <w:rPr>
          <w:sz w:val="22"/>
          <w:szCs w:val="22"/>
        </w:rPr>
        <w:t xml:space="preserve">дня подписания </w:t>
      </w:r>
      <w:r w:rsidR="003012AC" w:rsidRPr="002B1734">
        <w:rPr>
          <w:sz w:val="22"/>
          <w:szCs w:val="22"/>
        </w:rPr>
        <w:t xml:space="preserve">указанного </w:t>
      </w:r>
      <w:r w:rsidR="008128A4" w:rsidRPr="002B1734">
        <w:rPr>
          <w:sz w:val="22"/>
          <w:szCs w:val="22"/>
        </w:rPr>
        <w:t>протокола</w:t>
      </w:r>
      <w:r w:rsidR="00974D86" w:rsidRPr="002B1734">
        <w:rPr>
          <w:sz w:val="22"/>
          <w:szCs w:val="22"/>
        </w:rPr>
        <w:t>;</w:t>
      </w:r>
    </w:p>
    <w:p w14:paraId="0773DCCC" w14:textId="5D83CB1B" w:rsidR="006A6D70" w:rsidRPr="002B1734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B21005" w:rsidRPr="002B1734">
        <w:rPr>
          <w:sz w:val="22"/>
          <w:szCs w:val="22"/>
        </w:rPr>
        <w:t>направляет (</w:t>
      </w:r>
      <w:r w:rsidR="00366E10" w:rsidRPr="002B1734">
        <w:rPr>
          <w:sz w:val="22"/>
          <w:szCs w:val="22"/>
        </w:rPr>
        <w:t>выдает</w:t>
      </w:r>
      <w:r w:rsidR="00B21005" w:rsidRPr="002B1734">
        <w:rPr>
          <w:sz w:val="22"/>
          <w:szCs w:val="22"/>
        </w:rPr>
        <w:t>)</w:t>
      </w:r>
      <w:r w:rsidR="00366E10" w:rsidRPr="002B1734">
        <w:rPr>
          <w:sz w:val="22"/>
          <w:szCs w:val="22"/>
        </w:rPr>
        <w:t xml:space="preserve"> </w:t>
      </w:r>
      <w:r w:rsidR="00D8026A" w:rsidRPr="002B1734">
        <w:rPr>
          <w:sz w:val="22"/>
          <w:szCs w:val="22"/>
        </w:rPr>
        <w:t>З</w:t>
      </w:r>
      <w:r w:rsidR="0007641D" w:rsidRPr="002B1734">
        <w:rPr>
          <w:sz w:val="22"/>
          <w:szCs w:val="22"/>
        </w:rPr>
        <w:t>аявителям</w:t>
      </w:r>
      <w:r w:rsidR="00A03CD4" w:rsidRPr="002B1734">
        <w:rPr>
          <w:sz w:val="22"/>
          <w:szCs w:val="22"/>
        </w:rPr>
        <w:t xml:space="preserve">, признанными </w:t>
      </w:r>
      <w:r w:rsidR="00D8026A" w:rsidRPr="002B1734">
        <w:rPr>
          <w:sz w:val="22"/>
          <w:szCs w:val="22"/>
        </w:rPr>
        <w:t>У</w:t>
      </w:r>
      <w:r w:rsidR="00A03CD4" w:rsidRPr="002B1734">
        <w:rPr>
          <w:sz w:val="22"/>
          <w:szCs w:val="22"/>
        </w:rPr>
        <w:t>частниками</w:t>
      </w:r>
      <w:r w:rsidR="00D8026A" w:rsidRPr="002B1734">
        <w:rPr>
          <w:sz w:val="22"/>
          <w:szCs w:val="22"/>
        </w:rPr>
        <w:t xml:space="preserve"> аукциона и З</w:t>
      </w:r>
      <w:r w:rsidR="00A03CD4" w:rsidRPr="002B1734">
        <w:rPr>
          <w:sz w:val="22"/>
          <w:szCs w:val="22"/>
        </w:rPr>
        <w:t>аявителям, не допущенным к участию в аукционе</w:t>
      </w:r>
      <w:r w:rsidR="00E511EA" w:rsidRPr="002B1734">
        <w:rPr>
          <w:sz w:val="22"/>
          <w:szCs w:val="22"/>
        </w:rPr>
        <w:t>,</w:t>
      </w:r>
      <w:r w:rsidR="003509B1" w:rsidRPr="002B1734">
        <w:rPr>
          <w:sz w:val="22"/>
          <w:szCs w:val="22"/>
        </w:rPr>
        <w:t xml:space="preserve"> уведомления о принятых решениях </w:t>
      </w:r>
      <w:r w:rsidR="00B21005" w:rsidRPr="002B1734">
        <w:rPr>
          <w:sz w:val="22"/>
          <w:szCs w:val="22"/>
        </w:rPr>
        <w:t xml:space="preserve">в отношении их </w:t>
      </w:r>
      <w:r w:rsidR="003509B1" w:rsidRPr="002B1734">
        <w:rPr>
          <w:sz w:val="22"/>
          <w:szCs w:val="22"/>
        </w:rPr>
        <w:t>не позднее дня,</w:t>
      </w:r>
      <w:r w:rsidR="009A5069" w:rsidRPr="002B1734">
        <w:rPr>
          <w:sz w:val="22"/>
          <w:szCs w:val="22"/>
        </w:rPr>
        <w:t xml:space="preserve"> следующего</w:t>
      </w:r>
      <w:r w:rsidR="004D44AB" w:rsidRPr="002B1734">
        <w:rPr>
          <w:sz w:val="22"/>
          <w:szCs w:val="22"/>
        </w:rPr>
        <w:t xml:space="preserve"> за</w:t>
      </w:r>
      <w:r w:rsidR="009A5069" w:rsidRPr="002B1734">
        <w:rPr>
          <w:sz w:val="22"/>
          <w:szCs w:val="22"/>
        </w:rPr>
        <w:t xml:space="preserve"> </w:t>
      </w:r>
      <w:r w:rsidR="004D44AB" w:rsidRPr="002B1734">
        <w:rPr>
          <w:sz w:val="22"/>
          <w:szCs w:val="22"/>
        </w:rPr>
        <w:t>днем</w:t>
      </w:r>
      <w:r w:rsidR="009B456F" w:rsidRPr="002B1734">
        <w:rPr>
          <w:sz w:val="22"/>
          <w:szCs w:val="22"/>
        </w:rPr>
        <w:t xml:space="preserve"> подписания п</w:t>
      </w:r>
      <w:r w:rsidR="003509B1" w:rsidRPr="002B1734">
        <w:rPr>
          <w:sz w:val="22"/>
          <w:szCs w:val="22"/>
        </w:rPr>
        <w:t>ротокола</w:t>
      </w:r>
      <w:r w:rsidR="007556B0" w:rsidRPr="002B1734">
        <w:rPr>
          <w:sz w:val="22"/>
          <w:szCs w:val="22"/>
        </w:rPr>
        <w:t xml:space="preserve"> </w:t>
      </w:r>
      <w:r w:rsidR="006A6D70" w:rsidRPr="002B1734">
        <w:rPr>
          <w:sz w:val="22"/>
          <w:szCs w:val="22"/>
        </w:rPr>
        <w:t>рассмотрения з</w:t>
      </w:r>
      <w:r w:rsidR="009A5069" w:rsidRPr="002B1734">
        <w:rPr>
          <w:sz w:val="22"/>
          <w:szCs w:val="22"/>
        </w:rPr>
        <w:t>аявок</w:t>
      </w:r>
      <w:r w:rsidR="001B7F62">
        <w:rPr>
          <w:sz w:val="22"/>
          <w:szCs w:val="22"/>
        </w:rPr>
        <w:t xml:space="preserve"> на участие в аукционе</w:t>
      </w:r>
      <w:r w:rsidR="006A6D70" w:rsidRPr="002B1734">
        <w:rPr>
          <w:sz w:val="22"/>
          <w:szCs w:val="22"/>
        </w:rPr>
        <w:t>;</w:t>
      </w:r>
    </w:p>
    <w:p w14:paraId="02EA3376" w14:textId="3048195C" w:rsidR="00674AE9" w:rsidRPr="002B1734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D8026A" w:rsidRPr="002B1734">
        <w:rPr>
          <w:sz w:val="22"/>
          <w:szCs w:val="22"/>
        </w:rPr>
        <w:t>выбирает А</w:t>
      </w:r>
      <w:r w:rsidR="00674AE9" w:rsidRPr="002B1734">
        <w:rPr>
          <w:sz w:val="22"/>
          <w:szCs w:val="22"/>
        </w:rPr>
        <w:t>укциониста путем открытого голосования;</w:t>
      </w:r>
    </w:p>
    <w:p w14:paraId="6DC4F5EE" w14:textId="444DCC6A" w:rsidR="00461EFF" w:rsidRPr="00614A8F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614A8F">
        <w:rPr>
          <w:sz w:val="22"/>
          <w:szCs w:val="22"/>
        </w:rPr>
        <w:t>- </w:t>
      </w:r>
      <w:r w:rsidR="00461EFF" w:rsidRPr="00614A8F">
        <w:rPr>
          <w:sz w:val="22"/>
          <w:szCs w:val="22"/>
        </w:rPr>
        <w:t>составляет</w:t>
      </w:r>
      <w:r w:rsidR="005935BF" w:rsidRPr="00614A8F">
        <w:rPr>
          <w:sz w:val="22"/>
          <w:szCs w:val="22"/>
        </w:rPr>
        <w:t xml:space="preserve"> </w:t>
      </w:r>
      <w:r w:rsidR="00872526" w:rsidRPr="00614A8F">
        <w:rPr>
          <w:sz w:val="22"/>
          <w:szCs w:val="22"/>
        </w:rPr>
        <w:t>П</w:t>
      </w:r>
      <w:r w:rsidR="005935BF" w:rsidRPr="00614A8F">
        <w:rPr>
          <w:sz w:val="22"/>
          <w:szCs w:val="22"/>
        </w:rPr>
        <w:t>ротокол о результатах аукциона</w:t>
      </w:r>
      <w:r w:rsidR="00D8026A" w:rsidRPr="00614A8F">
        <w:rPr>
          <w:sz w:val="22"/>
          <w:szCs w:val="22"/>
        </w:rPr>
        <w:t>, один из которых передает П</w:t>
      </w:r>
      <w:r w:rsidR="00461EFF" w:rsidRPr="00614A8F">
        <w:rPr>
          <w:sz w:val="22"/>
          <w:szCs w:val="22"/>
        </w:rPr>
        <w:t xml:space="preserve">обедителю аукциона </w:t>
      </w:r>
      <w:r w:rsidR="00B21005" w:rsidRPr="00614A8F">
        <w:rPr>
          <w:sz w:val="22"/>
          <w:szCs w:val="22"/>
        </w:rPr>
        <w:t xml:space="preserve">или </w:t>
      </w:r>
      <w:r w:rsidR="00461EFF" w:rsidRPr="00614A8F">
        <w:rPr>
          <w:sz w:val="22"/>
          <w:szCs w:val="22"/>
        </w:rPr>
        <w:t>уполномоченному представителю</w:t>
      </w:r>
      <w:r w:rsidR="00B21005" w:rsidRPr="00614A8F">
        <w:rPr>
          <w:sz w:val="22"/>
          <w:szCs w:val="22"/>
        </w:rPr>
        <w:t xml:space="preserve"> под расписку в день проведения аукциона</w:t>
      </w:r>
      <w:bookmarkStart w:id="88" w:name="__RefHeading__63_520497706"/>
      <w:bookmarkStart w:id="89" w:name="__RefHeading__78_1698952488"/>
      <w:bookmarkStart w:id="90" w:name="_Toc419295282"/>
      <w:bookmarkStart w:id="91" w:name="_Toc423619386"/>
      <w:bookmarkStart w:id="92" w:name="_Toc426462880"/>
      <w:bookmarkStart w:id="93" w:name="_Toc428969615"/>
      <w:bookmarkEnd w:id="88"/>
      <w:bookmarkEnd w:id="89"/>
      <w:r w:rsidR="006A6D70" w:rsidRPr="00614A8F">
        <w:rPr>
          <w:sz w:val="22"/>
          <w:szCs w:val="22"/>
        </w:rPr>
        <w:t>.</w:t>
      </w:r>
    </w:p>
    <w:p w14:paraId="14934FAE" w14:textId="53DC89A8" w:rsidR="00461EFF" w:rsidRPr="002B1734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8.2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6A6D70" w:rsidRPr="002B1734">
        <w:rPr>
          <w:sz w:val="22"/>
          <w:szCs w:val="22"/>
        </w:rPr>
        <w:t>Аукционная комиссия правомочна осуществлять функции и полномочия, если на ее заседании присутствует не менее пятидесяти процент</w:t>
      </w:r>
      <w:r w:rsidR="004867E0" w:rsidRPr="002B1734">
        <w:rPr>
          <w:sz w:val="22"/>
          <w:szCs w:val="22"/>
        </w:rPr>
        <w:t xml:space="preserve">ов общего числа ее членов, при </w:t>
      </w:r>
      <w:r w:rsidR="006A6D70" w:rsidRPr="002B1734">
        <w:rPr>
          <w:sz w:val="22"/>
          <w:szCs w:val="22"/>
        </w:rPr>
        <w:t xml:space="preserve">этом общее число членов </w:t>
      </w:r>
      <w:r w:rsidR="00872526">
        <w:rPr>
          <w:sz w:val="22"/>
          <w:szCs w:val="22"/>
        </w:rPr>
        <w:t>А</w:t>
      </w:r>
      <w:r w:rsidR="006A6D70" w:rsidRPr="002B1734">
        <w:rPr>
          <w:sz w:val="22"/>
          <w:szCs w:val="22"/>
        </w:rPr>
        <w:t>укционной комиссии должно быть не менее пяти человек.</w:t>
      </w:r>
    </w:p>
    <w:p w14:paraId="183D9176" w14:textId="77777777" w:rsidR="0071037B" w:rsidRPr="002B1734" w:rsidRDefault="0071037B" w:rsidP="00F462E6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</w:p>
    <w:p w14:paraId="153DF3DC" w14:textId="13352257" w:rsidR="00ED3E7E" w:rsidRPr="00D13C1B" w:rsidRDefault="00D13C1B" w:rsidP="00D13C1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94" w:name="_Toc479691591"/>
      <w:r>
        <w:rPr>
          <w:rFonts w:ascii="Times New Roman" w:hAnsi="Times New Roman"/>
          <w:i w:val="0"/>
          <w:sz w:val="26"/>
          <w:szCs w:val="26"/>
          <w:lang w:val="ru-RU"/>
        </w:rPr>
        <w:t>9. </w:t>
      </w:r>
      <w:r w:rsidR="003509B1" w:rsidRPr="00D13C1B">
        <w:rPr>
          <w:rFonts w:ascii="Times New Roman" w:hAnsi="Times New Roman"/>
          <w:i w:val="0"/>
          <w:sz w:val="26"/>
          <w:szCs w:val="26"/>
          <w:lang w:val="ru-RU"/>
        </w:rPr>
        <w:t>Порядок проведения аукциона</w:t>
      </w:r>
      <w:bookmarkEnd w:id="90"/>
      <w:bookmarkEnd w:id="91"/>
      <w:bookmarkEnd w:id="92"/>
      <w:bookmarkEnd w:id="93"/>
      <w:bookmarkEnd w:id="94"/>
    </w:p>
    <w:p w14:paraId="04C10249" w14:textId="7CFE65D4" w:rsidR="00461EFF" w:rsidRPr="00193453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D13C1B">
        <w:rPr>
          <w:b/>
          <w:sz w:val="22"/>
          <w:szCs w:val="22"/>
        </w:rPr>
        <w:t>9.1. </w:t>
      </w:r>
      <w:r w:rsidR="003509B1" w:rsidRPr="002B1734">
        <w:rPr>
          <w:sz w:val="22"/>
          <w:szCs w:val="22"/>
        </w:rPr>
        <w:t>На регистрацию для участия в аукци</w:t>
      </w:r>
      <w:r w:rsidR="00EC7D22" w:rsidRPr="002B1734">
        <w:rPr>
          <w:sz w:val="22"/>
          <w:szCs w:val="22"/>
        </w:rPr>
        <w:t xml:space="preserve">оне допускаются </w:t>
      </w:r>
      <w:r w:rsidR="00D8026A" w:rsidRPr="00193453">
        <w:rPr>
          <w:sz w:val="22"/>
          <w:szCs w:val="22"/>
        </w:rPr>
        <w:t>У</w:t>
      </w:r>
      <w:r w:rsidR="003509B1" w:rsidRPr="00193453">
        <w:rPr>
          <w:sz w:val="22"/>
          <w:szCs w:val="22"/>
        </w:rPr>
        <w:t>частники</w:t>
      </w:r>
      <w:r w:rsidR="00461EFF" w:rsidRPr="00193453">
        <w:rPr>
          <w:sz w:val="22"/>
          <w:szCs w:val="22"/>
        </w:rPr>
        <w:t xml:space="preserve"> аукциона</w:t>
      </w:r>
      <w:r w:rsidR="00872526">
        <w:rPr>
          <w:sz w:val="22"/>
          <w:szCs w:val="22"/>
        </w:rPr>
        <w:t xml:space="preserve"> или их уполномоченные представители при предъявлении документа, удостоверяющего личность</w:t>
      </w:r>
      <w:r w:rsidR="00421CAD" w:rsidRPr="00193453">
        <w:rPr>
          <w:sz w:val="22"/>
          <w:szCs w:val="22"/>
        </w:rPr>
        <w:t>:</w:t>
      </w:r>
    </w:p>
    <w:p w14:paraId="7B81694E" w14:textId="624AF80F" w:rsidR="00421CAD" w:rsidRPr="00193453" w:rsidRDefault="000C11A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8F06A3">
        <w:rPr>
          <w:sz w:val="22"/>
          <w:szCs w:val="22"/>
        </w:rPr>
        <w:t>граждане</w:t>
      </w:r>
      <w:r w:rsidR="00421CAD" w:rsidRPr="00193453">
        <w:rPr>
          <w:sz w:val="22"/>
          <w:szCs w:val="22"/>
        </w:rPr>
        <w:t xml:space="preserve"> и индивидуальные предприниматели, при предъявлении паспорта;</w:t>
      </w:r>
    </w:p>
    <w:p w14:paraId="2EB1DDC8" w14:textId="3D0385A1" w:rsidR="00421CAD" w:rsidRPr="00193453" w:rsidRDefault="000C11AB" w:rsidP="00D13C1B">
      <w:pPr>
        <w:tabs>
          <w:tab w:val="left" w:pos="-1843"/>
        </w:tabs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>
        <w:rPr>
          <w:sz w:val="22"/>
          <w:szCs w:val="22"/>
        </w:rPr>
        <w:t>- </w:t>
      </w:r>
      <w:r w:rsidR="00421CAD" w:rsidRPr="00193453">
        <w:rPr>
          <w:sz w:val="22"/>
          <w:szCs w:val="22"/>
        </w:rPr>
        <w:t>представители юридических лиц, имеющие право действовать от имени юридических лиц без доверенности (руководитель, директор и т.п.) при подтверждении своих полномочий в установленном порядке</w:t>
      </w:r>
      <w:r w:rsidR="00E34DEC" w:rsidRPr="00193453">
        <w:rPr>
          <w:sz w:val="22"/>
          <w:szCs w:val="22"/>
        </w:rPr>
        <w:t>, в том числе при пре</w:t>
      </w:r>
      <w:r w:rsidR="00193453" w:rsidRPr="00193453">
        <w:rPr>
          <w:sz w:val="22"/>
          <w:szCs w:val="22"/>
        </w:rPr>
        <w:t>д</w:t>
      </w:r>
      <w:r w:rsidR="00DA31A1">
        <w:rPr>
          <w:sz w:val="22"/>
          <w:szCs w:val="22"/>
        </w:rPr>
        <w:t>ъ</w:t>
      </w:r>
      <w:r w:rsidR="00193453" w:rsidRPr="00193453">
        <w:rPr>
          <w:sz w:val="22"/>
          <w:szCs w:val="22"/>
        </w:rPr>
        <w:t>я</w:t>
      </w:r>
      <w:r w:rsidR="00E34DEC" w:rsidRPr="00193453">
        <w:rPr>
          <w:sz w:val="22"/>
          <w:szCs w:val="22"/>
        </w:rPr>
        <w:t>влении паспорта</w:t>
      </w:r>
      <w:r w:rsidR="00421CAD" w:rsidRPr="00193453">
        <w:rPr>
          <w:sz w:val="22"/>
          <w:szCs w:val="22"/>
        </w:rPr>
        <w:t>;</w:t>
      </w:r>
    </w:p>
    <w:p w14:paraId="526DD699" w14:textId="46F9963E" w:rsidR="006A0489" w:rsidRPr="00193453" w:rsidRDefault="006A0489" w:rsidP="006A0489">
      <w:pPr>
        <w:tabs>
          <w:tab w:val="left" w:pos="-1843"/>
        </w:tabs>
        <w:autoSpaceDE w:val="0"/>
        <w:spacing w:line="276" w:lineRule="auto"/>
        <w:ind w:firstLine="426"/>
        <w:jc w:val="both"/>
        <w:rPr>
          <w:bCs/>
          <w:color w:val="000000"/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 xml:space="preserve">представители </w:t>
      </w:r>
      <w:r>
        <w:rPr>
          <w:sz w:val="22"/>
          <w:szCs w:val="22"/>
        </w:rPr>
        <w:t>граждан</w:t>
      </w:r>
      <w:r w:rsidRPr="00193453">
        <w:rPr>
          <w:sz w:val="22"/>
          <w:szCs w:val="22"/>
        </w:rPr>
        <w:t xml:space="preserve"> и юридических лиц, индивидуальных предпринимателей, имеющие право действовать от имени </w:t>
      </w:r>
      <w:r>
        <w:rPr>
          <w:sz w:val="22"/>
          <w:szCs w:val="22"/>
        </w:rPr>
        <w:t>граждан</w:t>
      </w:r>
      <w:r w:rsidRPr="00193453">
        <w:rPr>
          <w:sz w:val="22"/>
          <w:szCs w:val="22"/>
        </w:rPr>
        <w:t xml:space="preserve"> и юридических лиц, индивидуальных предпринимателей на основании доверенности, </w:t>
      </w:r>
      <w:r w:rsidRPr="00193453">
        <w:rPr>
          <w:bCs/>
          <w:sz w:val="22"/>
          <w:szCs w:val="22"/>
        </w:rPr>
        <w:t>оформленной в соответствии с действующим законодательством</w:t>
      </w:r>
      <w:r w:rsidRPr="00193453">
        <w:rPr>
          <w:bCs/>
          <w:color w:val="000000"/>
          <w:sz w:val="22"/>
          <w:szCs w:val="22"/>
        </w:rPr>
        <w:t xml:space="preserve">, </w:t>
      </w:r>
      <w:r w:rsidRPr="00193453">
        <w:rPr>
          <w:sz w:val="22"/>
          <w:szCs w:val="22"/>
        </w:rPr>
        <w:t>при пред</w:t>
      </w:r>
      <w:r>
        <w:rPr>
          <w:sz w:val="22"/>
          <w:szCs w:val="22"/>
        </w:rPr>
        <w:t>ъ</w:t>
      </w:r>
      <w:r w:rsidRPr="00193453">
        <w:rPr>
          <w:sz w:val="22"/>
          <w:szCs w:val="22"/>
        </w:rPr>
        <w:t>явлении паспорта</w:t>
      </w:r>
      <w:r w:rsidRPr="00193453">
        <w:rPr>
          <w:color w:val="000000"/>
          <w:sz w:val="22"/>
          <w:szCs w:val="22"/>
        </w:rPr>
        <w:t>.</w:t>
      </w:r>
    </w:p>
    <w:p w14:paraId="30567812" w14:textId="6BC2ABB7" w:rsidR="003509B1" w:rsidRPr="00193453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D13C1B">
        <w:rPr>
          <w:b/>
          <w:sz w:val="22"/>
          <w:szCs w:val="22"/>
        </w:rPr>
        <w:t>9.</w:t>
      </w:r>
      <w:r>
        <w:rPr>
          <w:b/>
          <w:sz w:val="22"/>
          <w:szCs w:val="22"/>
        </w:rPr>
        <w:t>2</w:t>
      </w:r>
      <w:r w:rsidRPr="00D13C1B">
        <w:rPr>
          <w:b/>
          <w:sz w:val="22"/>
          <w:szCs w:val="22"/>
        </w:rPr>
        <w:t>. </w:t>
      </w:r>
      <w:r w:rsidR="003509B1" w:rsidRPr="00193453">
        <w:rPr>
          <w:sz w:val="22"/>
          <w:szCs w:val="22"/>
        </w:rPr>
        <w:t xml:space="preserve">Аукцион проводится путем повышения начальной цены </w:t>
      </w:r>
      <w:r w:rsidR="00D129CD" w:rsidRPr="00193453">
        <w:rPr>
          <w:sz w:val="22"/>
          <w:szCs w:val="22"/>
        </w:rPr>
        <w:t>предмета аукциона</w:t>
      </w:r>
      <w:r w:rsidR="003509B1" w:rsidRPr="00193453">
        <w:rPr>
          <w:sz w:val="22"/>
          <w:szCs w:val="22"/>
        </w:rPr>
        <w:t xml:space="preserve">, указанной в </w:t>
      </w:r>
      <w:r w:rsidR="005427C5" w:rsidRPr="00193453">
        <w:rPr>
          <w:sz w:val="22"/>
          <w:szCs w:val="22"/>
        </w:rPr>
        <w:t>И</w:t>
      </w:r>
      <w:r w:rsidR="003509B1" w:rsidRPr="00193453">
        <w:rPr>
          <w:sz w:val="22"/>
          <w:szCs w:val="22"/>
        </w:rPr>
        <w:t>звещении о проведении аукциона</w:t>
      </w:r>
      <w:r w:rsidR="005427C5" w:rsidRPr="00193453">
        <w:rPr>
          <w:sz w:val="22"/>
          <w:szCs w:val="22"/>
        </w:rPr>
        <w:t>,</w:t>
      </w:r>
      <w:r w:rsidR="003043E2" w:rsidRPr="00193453">
        <w:rPr>
          <w:sz w:val="22"/>
          <w:szCs w:val="22"/>
        </w:rPr>
        <w:t xml:space="preserve"> на «шаг аукциона».</w:t>
      </w:r>
      <w:r w:rsidR="00435566" w:rsidRPr="00193453">
        <w:rPr>
          <w:sz w:val="22"/>
          <w:szCs w:val="22"/>
        </w:rPr>
        <w:t xml:space="preserve"> </w:t>
      </w:r>
    </w:p>
    <w:p w14:paraId="0F170528" w14:textId="61B9D536" w:rsidR="003509B1" w:rsidRPr="00193453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D13C1B">
        <w:rPr>
          <w:b/>
          <w:sz w:val="22"/>
          <w:szCs w:val="22"/>
        </w:rPr>
        <w:t>9.</w:t>
      </w:r>
      <w:r w:rsidR="00DC1D6B">
        <w:rPr>
          <w:b/>
          <w:sz w:val="22"/>
          <w:szCs w:val="22"/>
        </w:rPr>
        <w:t>3</w:t>
      </w:r>
      <w:r w:rsidRPr="00D13C1B">
        <w:rPr>
          <w:b/>
          <w:sz w:val="22"/>
          <w:szCs w:val="22"/>
        </w:rPr>
        <w:t>. </w:t>
      </w:r>
      <w:r w:rsidR="003509B1" w:rsidRPr="00193453">
        <w:rPr>
          <w:sz w:val="22"/>
          <w:szCs w:val="22"/>
        </w:rPr>
        <w:t>Аукцион проводится в следующем порядке:</w:t>
      </w:r>
    </w:p>
    <w:p w14:paraId="27A4FDB8" w14:textId="77777777" w:rsidR="00614A8F" w:rsidRPr="00193453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>до начала аукциона Участники или их уполномоченные представители должны пройти регистрацию и получить пронумерованные карточки Участника аукциона;</w:t>
      </w:r>
    </w:p>
    <w:p w14:paraId="7FA64B57" w14:textId="3A587CA7" w:rsidR="00614A8F" w:rsidRPr="00193453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>в аукционный зал допускаются зарегистрированные Участники аукциона;</w:t>
      </w:r>
    </w:p>
    <w:p w14:paraId="29A53E18" w14:textId="77777777" w:rsidR="00614A8F" w:rsidRPr="00193453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 xml:space="preserve">аукцион начинается с объявления представителем Аукционной комиссии о проведении аукциона и представления Аукциониста; </w:t>
      </w:r>
    </w:p>
    <w:p w14:paraId="434BF15D" w14:textId="2509B913" w:rsidR="00614A8F" w:rsidRPr="002B1734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2B1734">
        <w:rPr>
          <w:sz w:val="22"/>
          <w:szCs w:val="22"/>
        </w:rPr>
        <w:t>Аукционистом оглашается порядок проведения аукциона, краткая характеристика</w:t>
      </w:r>
      <w:r w:rsidR="00F95953">
        <w:rPr>
          <w:sz w:val="22"/>
          <w:szCs w:val="22"/>
        </w:rPr>
        <w:t xml:space="preserve"> Земельного участка</w:t>
      </w:r>
      <w:r w:rsidRPr="002B1734">
        <w:rPr>
          <w:sz w:val="22"/>
          <w:szCs w:val="22"/>
        </w:rPr>
        <w:t>, начальная цена предмета аукциона, «шаг аукциона», а также номера карточек Участников аукциона по данному</w:t>
      </w:r>
      <w:r>
        <w:rPr>
          <w:sz w:val="22"/>
          <w:szCs w:val="22"/>
        </w:rPr>
        <w:t xml:space="preserve"> </w:t>
      </w:r>
      <w:r w:rsidR="00F95953">
        <w:rPr>
          <w:sz w:val="22"/>
          <w:szCs w:val="22"/>
        </w:rPr>
        <w:t>Земельному участку</w:t>
      </w:r>
      <w:r w:rsidRPr="002B1734">
        <w:rPr>
          <w:sz w:val="22"/>
          <w:szCs w:val="22"/>
        </w:rPr>
        <w:t>;</w:t>
      </w:r>
    </w:p>
    <w:p w14:paraId="53776409" w14:textId="77777777" w:rsidR="00614A8F" w:rsidRPr="00193453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2B1734">
        <w:rPr>
          <w:sz w:val="22"/>
          <w:szCs w:val="22"/>
        </w:rPr>
        <w:t xml:space="preserve">при объявлении Аукционистом начальной цены </w:t>
      </w:r>
      <w:r w:rsidRPr="00193453">
        <w:rPr>
          <w:sz w:val="22"/>
          <w:szCs w:val="22"/>
        </w:rPr>
        <w:t xml:space="preserve">предмета аукциона, Участникам аукциона предлагается заявить цену предмета аукциона, увеличенную в соответствии с «шагом аукциона», путем поднятия карточек; </w:t>
      </w:r>
    </w:p>
    <w:p w14:paraId="264592A6" w14:textId="77777777" w:rsidR="00614A8F" w:rsidRPr="00193453" w:rsidRDefault="00614A8F" w:rsidP="00614A8F">
      <w:pPr>
        <w:autoSpaceDE w:val="0"/>
        <w:spacing w:line="228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 xml:space="preserve">Аукционист объявляет номер карточки Участника аукциона, который первый поднял карточку после объявления Аукционистом начальной цены предмета аукциона, увеличенную в соответствии с «шагом аукциона»; </w:t>
      </w:r>
    </w:p>
    <w:p w14:paraId="5617BAED" w14:textId="77777777" w:rsidR="00614A8F" w:rsidRPr="00193453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>каждая последующая цена предмета аукциона, превышающая предыдущую цену на «шаг аукциона», заявляется Участниками аукциона путем поднятия карточек;</w:t>
      </w:r>
    </w:p>
    <w:p w14:paraId="676B0105" w14:textId="48F23F4C" w:rsidR="00614A8F" w:rsidRPr="002B1734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 xml:space="preserve">если </w:t>
      </w:r>
      <w:r w:rsidR="00CA089F">
        <w:rPr>
          <w:sz w:val="22"/>
          <w:szCs w:val="22"/>
        </w:rPr>
        <w:t>до</w:t>
      </w:r>
      <w:r w:rsidRPr="00193453">
        <w:rPr>
          <w:sz w:val="22"/>
          <w:szCs w:val="22"/>
        </w:rPr>
        <w:t xml:space="preserve"> троекратного объявления последней подтвержденной цены предмета аукциона</w:t>
      </w:r>
      <w:r w:rsidRPr="002B1734">
        <w:rPr>
          <w:sz w:val="22"/>
          <w:szCs w:val="22"/>
        </w:rPr>
        <w:t xml:space="preserve"> ни один из Участников аукциона не заявил о своем намерении предложить более высокую цену предмета аукциона (не поднял карточку), аукцион завершается;</w:t>
      </w:r>
    </w:p>
    <w:p w14:paraId="0F12FE60" w14:textId="77777777" w:rsidR="00614A8F" w:rsidRPr="00DF0010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Cs/>
          <w:sz w:val="22"/>
          <w:szCs w:val="22"/>
        </w:rPr>
        <w:t>- </w:t>
      </w:r>
      <w:r w:rsidRPr="002B1734">
        <w:rPr>
          <w:bCs/>
          <w:sz w:val="22"/>
          <w:szCs w:val="22"/>
        </w:rPr>
        <w:t>по завершении аукциона Аукционист объявляет Победителя аукциона, номер его карточки и называет размер предложенной им цены предмета аукциона.</w:t>
      </w:r>
    </w:p>
    <w:p w14:paraId="6EEEE661" w14:textId="771A4EDE" w:rsidR="00DF0010" w:rsidRPr="002E4079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D13C1B">
        <w:rPr>
          <w:b/>
          <w:sz w:val="22"/>
          <w:szCs w:val="22"/>
        </w:rPr>
        <w:t>9.</w:t>
      </w:r>
      <w:r w:rsidR="00DC1D6B">
        <w:rPr>
          <w:b/>
          <w:sz w:val="22"/>
          <w:szCs w:val="22"/>
        </w:rPr>
        <w:t>4</w:t>
      </w:r>
      <w:r w:rsidRPr="00D13C1B">
        <w:rPr>
          <w:b/>
          <w:sz w:val="22"/>
          <w:szCs w:val="22"/>
        </w:rPr>
        <w:t>. </w:t>
      </w:r>
      <w:r w:rsidR="00DF0010" w:rsidRPr="002B1734">
        <w:rPr>
          <w:sz w:val="22"/>
          <w:szCs w:val="22"/>
        </w:rPr>
        <w:t xml:space="preserve">Победителем </w:t>
      </w:r>
      <w:r w:rsidR="00DF0010" w:rsidRPr="002E4079">
        <w:rPr>
          <w:sz w:val="22"/>
          <w:szCs w:val="22"/>
        </w:rPr>
        <w:t>аукциона</w:t>
      </w:r>
      <w:r w:rsidR="00DF0010" w:rsidRPr="002E4079">
        <w:rPr>
          <w:b/>
          <w:sz w:val="22"/>
          <w:szCs w:val="22"/>
        </w:rPr>
        <w:t xml:space="preserve"> </w:t>
      </w:r>
      <w:r w:rsidR="00DF0010" w:rsidRPr="002E4079">
        <w:rPr>
          <w:sz w:val="22"/>
          <w:szCs w:val="22"/>
        </w:rPr>
        <w:t>признается Участник аукциона, предложивший наибольшую цену предмета аукциона, номер карточки которого был назван Аукционистом последним.</w:t>
      </w:r>
    </w:p>
    <w:p w14:paraId="2400751A" w14:textId="2DEF2B01" w:rsidR="00DF0010" w:rsidRPr="00C007BD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D13C1B">
        <w:rPr>
          <w:b/>
          <w:sz w:val="22"/>
          <w:szCs w:val="22"/>
        </w:rPr>
        <w:t>9.</w:t>
      </w:r>
      <w:r w:rsidR="00DC1D6B">
        <w:rPr>
          <w:b/>
          <w:sz w:val="22"/>
          <w:szCs w:val="22"/>
        </w:rPr>
        <w:t>5</w:t>
      </w:r>
      <w:r w:rsidRPr="00D13C1B">
        <w:rPr>
          <w:b/>
          <w:sz w:val="22"/>
          <w:szCs w:val="22"/>
        </w:rPr>
        <w:t>. </w:t>
      </w:r>
      <w:r w:rsidR="00DF0010" w:rsidRPr="002E4079">
        <w:rPr>
          <w:sz w:val="22"/>
          <w:szCs w:val="22"/>
        </w:rPr>
        <w:t xml:space="preserve">Во время проведения аукциона его Участникам запрещено покидать аукционный зал, передвигаться по аукционному залу, осуществлять действия, препятствующие проведению аукциона Аукционистом, общаться с другими Участниками аукциона и разговаривать по мобильному телефону, при этом звук мобильного телефона должен </w:t>
      </w:r>
      <w:r w:rsidR="00DF0010" w:rsidRPr="00C007BD">
        <w:rPr>
          <w:sz w:val="22"/>
          <w:szCs w:val="22"/>
        </w:rPr>
        <w:t>быть отключен, осуществлять видео или фотосъемку без уведомления Аукционной комиссии.</w:t>
      </w:r>
    </w:p>
    <w:p w14:paraId="40991952" w14:textId="54550304" w:rsidR="00DF0010" w:rsidRPr="002E4079" w:rsidRDefault="00D13C1B" w:rsidP="00D13C1B">
      <w:pPr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 w:rsidRPr="00D13C1B">
        <w:rPr>
          <w:b/>
          <w:sz w:val="22"/>
          <w:szCs w:val="22"/>
        </w:rPr>
        <w:t>9.</w:t>
      </w:r>
      <w:r w:rsidR="00DC1D6B">
        <w:rPr>
          <w:b/>
          <w:sz w:val="22"/>
          <w:szCs w:val="22"/>
        </w:rPr>
        <w:t>6</w:t>
      </w:r>
      <w:r w:rsidRPr="00D13C1B">
        <w:rPr>
          <w:b/>
          <w:sz w:val="22"/>
          <w:szCs w:val="22"/>
        </w:rPr>
        <w:t>. </w:t>
      </w:r>
      <w:r w:rsidR="00DF0010" w:rsidRPr="00C007BD">
        <w:rPr>
          <w:sz w:val="22"/>
          <w:szCs w:val="22"/>
        </w:rPr>
        <w:t>Участники, нарушившие порядок (п.</w:t>
      </w:r>
      <w:r w:rsidR="00C007BD" w:rsidRPr="00C007BD">
        <w:rPr>
          <w:sz w:val="22"/>
          <w:szCs w:val="22"/>
        </w:rPr>
        <w:t>9</w:t>
      </w:r>
      <w:r w:rsidR="00DF0010" w:rsidRPr="00C007BD">
        <w:rPr>
          <w:sz w:val="22"/>
          <w:szCs w:val="22"/>
        </w:rPr>
        <w:t>.</w:t>
      </w:r>
      <w:r w:rsidR="00DC1D6B">
        <w:rPr>
          <w:sz w:val="22"/>
          <w:szCs w:val="22"/>
        </w:rPr>
        <w:t>5</w:t>
      </w:r>
      <w:r w:rsidR="00DF0010" w:rsidRPr="00C007BD">
        <w:rPr>
          <w:sz w:val="22"/>
          <w:szCs w:val="22"/>
        </w:rPr>
        <w:t>.), и получившие дважды предупреждение от Аукционной комиссии могут быть удалены из аукционного зала по ре</w:t>
      </w:r>
      <w:r w:rsidR="00DF0010" w:rsidRPr="002E4079">
        <w:rPr>
          <w:sz w:val="22"/>
          <w:szCs w:val="22"/>
        </w:rPr>
        <w:t>шению Аукционной комиссии, что отражается в Протоколе о результатах аукциона.</w:t>
      </w:r>
    </w:p>
    <w:p w14:paraId="4C6D4571" w14:textId="4B25F3AB" w:rsidR="00DF0010" w:rsidRPr="002E4079" w:rsidRDefault="00D13C1B" w:rsidP="00D13C1B">
      <w:pPr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 w:rsidRPr="00D13C1B">
        <w:rPr>
          <w:b/>
          <w:sz w:val="22"/>
          <w:szCs w:val="22"/>
        </w:rPr>
        <w:t>9.</w:t>
      </w:r>
      <w:r w:rsidR="00DC1D6B">
        <w:rPr>
          <w:b/>
          <w:sz w:val="22"/>
          <w:szCs w:val="22"/>
        </w:rPr>
        <w:t>7</w:t>
      </w:r>
      <w:r w:rsidRPr="00D13C1B">
        <w:rPr>
          <w:b/>
          <w:sz w:val="22"/>
          <w:szCs w:val="22"/>
        </w:rPr>
        <w:t>. </w:t>
      </w:r>
      <w:r w:rsidR="00DF0010" w:rsidRPr="002E4079">
        <w:rPr>
          <w:sz w:val="22"/>
          <w:szCs w:val="22"/>
        </w:rPr>
        <w:t>В ходе аукциона Участник имеет право совершить 1 (один) звонок по телефону или задать вопрос Аукционной комиссии, предварительно обратившись к ней. В этом случае аукцион приостанавливается не более чем на 3 (три) минуты.</w:t>
      </w:r>
    </w:p>
    <w:p w14:paraId="77CE0135" w14:textId="047AA31E" w:rsidR="0007061F" w:rsidRPr="002B1734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D13C1B">
        <w:rPr>
          <w:b/>
          <w:sz w:val="22"/>
          <w:szCs w:val="22"/>
        </w:rPr>
        <w:t>9.</w:t>
      </w:r>
      <w:r w:rsidR="00DC1D6B">
        <w:rPr>
          <w:b/>
          <w:sz w:val="22"/>
          <w:szCs w:val="22"/>
        </w:rPr>
        <w:t>8</w:t>
      </w:r>
      <w:r w:rsidRPr="00D13C1B">
        <w:rPr>
          <w:b/>
          <w:sz w:val="22"/>
          <w:szCs w:val="22"/>
        </w:rPr>
        <w:t>. </w:t>
      </w:r>
      <w:r w:rsidR="0007061F" w:rsidRPr="002E4079">
        <w:rPr>
          <w:sz w:val="22"/>
          <w:szCs w:val="22"/>
        </w:rPr>
        <w:t xml:space="preserve">Результаты аукциона оформляются </w:t>
      </w:r>
      <w:r w:rsidR="0020341A" w:rsidRPr="002E4079">
        <w:rPr>
          <w:sz w:val="22"/>
          <w:szCs w:val="22"/>
        </w:rPr>
        <w:t>П</w:t>
      </w:r>
      <w:r w:rsidR="0007061F" w:rsidRPr="002E4079">
        <w:rPr>
          <w:sz w:val="22"/>
          <w:szCs w:val="22"/>
        </w:rPr>
        <w:t>ротоколом о результатах аукциона, который размещается в порядке, установленном разделом 3 Извещения о проведении</w:t>
      </w:r>
      <w:r w:rsidR="0007061F" w:rsidRPr="002B1734">
        <w:rPr>
          <w:sz w:val="22"/>
          <w:szCs w:val="22"/>
        </w:rPr>
        <w:t xml:space="preserve"> аукциона в течение одного рабочего дня со дня его подписания.</w:t>
      </w:r>
    </w:p>
    <w:p w14:paraId="736991AA" w14:textId="7FD674DA" w:rsidR="007D112D" w:rsidRDefault="00DC1D6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bookmarkStart w:id="95" w:name="_Toc426365734"/>
      <w:bookmarkStart w:id="96" w:name="_Toc429992738"/>
      <w:r>
        <w:rPr>
          <w:b/>
          <w:sz w:val="22"/>
          <w:szCs w:val="22"/>
        </w:rPr>
        <w:t>9.9</w:t>
      </w:r>
      <w:r w:rsidR="00D13C1B" w:rsidRPr="00D13C1B">
        <w:rPr>
          <w:b/>
          <w:sz w:val="22"/>
          <w:szCs w:val="22"/>
        </w:rPr>
        <w:t>. </w:t>
      </w:r>
      <w:r w:rsidR="00846443" w:rsidRPr="002B1734">
        <w:rPr>
          <w:sz w:val="22"/>
          <w:szCs w:val="22"/>
        </w:rPr>
        <w:t>Аукцион признается несостоявшимся в случаях, если:</w:t>
      </w:r>
    </w:p>
    <w:p w14:paraId="61E2C8AB" w14:textId="06D82C7E" w:rsidR="007D112D" w:rsidRPr="007D112D" w:rsidRDefault="007D112D" w:rsidP="007D112D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C205AE">
        <w:rPr>
          <w:sz w:val="22"/>
          <w:szCs w:val="22"/>
        </w:rPr>
        <w:t xml:space="preserve">по окончании срока подачи заявок </w:t>
      </w:r>
      <w:r>
        <w:rPr>
          <w:sz w:val="22"/>
          <w:szCs w:val="22"/>
        </w:rPr>
        <w:t>н</w:t>
      </w:r>
      <w:r w:rsidRPr="007D112D">
        <w:rPr>
          <w:sz w:val="22"/>
          <w:szCs w:val="22"/>
        </w:rPr>
        <w:t xml:space="preserve">а участие в аукционе подана </w:t>
      </w:r>
      <w:r w:rsidR="00B45781">
        <w:rPr>
          <w:sz w:val="22"/>
          <w:szCs w:val="22"/>
        </w:rPr>
        <w:t xml:space="preserve">только </w:t>
      </w:r>
      <w:r w:rsidRPr="007D112D">
        <w:rPr>
          <w:sz w:val="22"/>
          <w:szCs w:val="22"/>
        </w:rPr>
        <w:t>одна Заявка;</w:t>
      </w:r>
    </w:p>
    <w:p w14:paraId="543926AE" w14:textId="435F4961" w:rsidR="007D112D" w:rsidRPr="007D112D" w:rsidRDefault="007D112D" w:rsidP="007D112D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52CF2">
        <w:rPr>
          <w:sz w:val="22"/>
          <w:szCs w:val="22"/>
        </w:rPr>
        <w:t xml:space="preserve">на основании результатов рассмотрения Заявок на участие в аукционе </w:t>
      </w:r>
      <w:r w:rsidR="00C205AE">
        <w:rPr>
          <w:sz w:val="22"/>
          <w:szCs w:val="22"/>
        </w:rPr>
        <w:t>принято решение о допуске</w:t>
      </w:r>
      <w:r w:rsidR="00C205AE">
        <w:rPr>
          <w:sz w:val="22"/>
          <w:szCs w:val="22"/>
        </w:rPr>
        <w:br/>
        <w:t xml:space="preserve">к участию в аукционе и признании Участником только одного </w:t>
      </w:r>
      <w:r w:rsidRPr="007D112D">
        <w:rPr>
          <w:sz w:val="22"/>
          <w:szCs w:val="22"/>
        </w:rPr>
        <w:t>Заявител</w:t>
      </w:r>
      <w:r w:rsidR="00C205AE">
        <w:rPr>
          <w:sz w:val="22"/>
          <w:szCs w:val="22"/>
        </w:rPr>
        <w:t>я</w:t>
      </w:r>
      <w:r w:rsidRPr="007D112D">
        <w:rPr>
          <w:sz w:val="22"/>
          <w:szCs w:val="22"/>
        </w:rPr>
        <w:t xml:space="preserve"> </w:t>
      </w:r>
      <w:r w:rsidR="00452CF2">
        <w:rPr>
          <w:sz w:val="22"/>
          <w:szCs w:val="22"/>
        </w:rPr>
        <w:t>(Единственный участник)</w:t>
      </w:r>
      <w:r w:rsidRPr="007D112D">
        <w:rPr>
          <w:sz w:val="22"/>
          <w:szCs w:val="22"/>
        </w:rPr>
        <w:t>;</w:t>
      </w:r>
    </w:p>
    <w:p w14:paraId="2F8DC3E5" w14:textId="353AC242" w:rsidR="007D112D" w:rsidRPr="007D112D" w:rsidRDefault="007D112D" w:rsidP="007D112D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- в </w:t>
      </w:r>
      <w:r w:rsidRPr="007D112D">
        <w:rPr>
          <w:sz w:val="22"/>
          <w:szCs w:val="22"/>
        </w:rPr>
        <w:t xml:space="preserve">аукционе </w:t>
      </w:r>
      <w:r w:rsidR="00C205AE">
        <w:rPr>
          <w:sz w:val="22"/>
          <w:szCs w:val="22"/>
        </w:rPr>
        <w:t>участвовал</w:t>
      </w:r>
      <w:r w:rsidRPr="007D112D">
        <w:rPr>
          <w:sz w:val="22"/>
          <w:szCs w:val="22"/>
        </w:rPr>
        <w:t xml:space="preserve"> только один Участник (Участник единственно принявший участие</w:t>
      </w:r>
      <w:r w:rsidR="00C205AE">
        <w:rPr>
          <w:sz w:val="22"/>
          <w:szCs w:val="22"/>
        </w:rPr>
        <w:br/>
      </w:r>
      <w:r w:rsidRPr="007D112D">
        <w:rPr>
          <w:sz w:val="22"/>
          <w:szCs w:val="22"/>
        </w:rPr>
        <w:t>в аукционе);</w:t>
      </w:r>
    </w:p>
    <w:p w14:paraId="6CA0E422" w14:textId="7225F330" w:rsidR="007D112D" w:rsidRPr="007D112D" w:rsidRDefault="007D112D" w:rsidP="007D112D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C205AE">
        <w:rPr>
          <w:sz w:val="22"/>
          <w:szCs w:val="22"/>
        </w:rPr>
        <w:t xml:space="preserve">по окончании срока подачи заявок </w:t>
      </w:r>
      <w:r>
        <w:rPr>
          <w:sz w:val="22"/>
          <w:szCs w:val="22"/>
        </w:rPr>
        <w:t>н</w:t>
      </w:r>
      <w:r w:rsidRPr="007D112D">
        <w:rPr>
          <w:sz w:val="22"/>
          <w:szCs w:val="22"/>
        </w:rPr>
        <w:t xml:space="preserve">а участие в аукционе не </w:t>
      </w:r>
      <w:r w:rsidR="00B770EC">
        <w:rPr>
          <w:sz w:val="22"/>
          <w:szCs w:val="22"/>
        </w:rPr>
        <w:t>подано ни одной Заявки;</w:t>
      </w:r>
    </w:p>
    <w:p w14:paraId="735CD22D" w14:textId="353ADEDE" w:rsidR="007D112D" w:rsidRPr="007D112D" w:rsidRDefault="007D112D" w:rsidP="007D112D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н</w:t>
      </w:r>
      <w:r w:rsidRPr="007D112D">
        <w:rPr>
          <w:sz w:val="22"/>
          <w:szCs w:val="22"/>
        </w:rPr>
        <w:t>а основании результатов рассмотрения Заявок принято решение об отказе в допуске к участию</w:t>
      </w:r>
      <w:r w:rsidR="00C205AE">
        <w:rPr>
          <w:sz w:val="22"/>
          <w:szCs w:val="22"/>
        </w:rPr>
        <w:br/>
      </w:r>
      <w:r w:rsidRPr="007D112D">
        <w:rPr>
          <w:sz w:val="22"/>
          <w:szCs w:val="22"/>
        </w:rPr>
        <w:t>в аукционе всех Заявителей;</w:t>
      </w:r>
    </w:p>
    <w:p w14:paraId="3A9D18CA" w14:textId="48C42565" w:rsidR="00C205AE" w:rsidRPr="00C205AE" w:rsidRDefault="007D112D" w:rsidP="00C205AE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C205AE" w:rsidRPr="00C205AE">
        <w:rPr>
          <w:sz w:val="22"/>
          <w:szCs w:val="22"/>
        </w:rPr>
        <w:t xml:space="preserve">при проведении аукциона не присутствовал ни один из </w:t>
      </w:r>
      <w:r w:rsidR="00C205AE">
        <w:rPr>
          <w:sz w:val="22"/>
          <w:szCs w:val="22"/>
        </w:rPr>
        <w:t>У</w:t>
      </w:r>
      <w:r w:rsidR="00C205AE" w:rsidRPr="00C205AE">
        <w:rPr>
          <w:sz w:val="22"/>
          <w:szCs w:val="22"/>
        </w:rPr>
        <w:t>частников аукциона</w:t>
      </w:r>
      <w:r w:rsidR="00C205AE">
        <w:rPr>
          <w:sz w:val="22"/>
          <w:szCs w:val="22"/>
        </w:rPr>
        <w:t>;</w:t>
      </w:r>
    </w:p>
    <w:p w14:paraId="111CB47E" w14:textId="457F06B4" w:rsidR="0020341A" w:rsidRDefault="0020341A" w:rsidP="00DF0010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</w:t>
      </w:r>
      <w:r w:rsidR="00C205AE">
        <w:rPr>
          <w:sz w:val="22"/>
          <w:szCs w:val="22"/>
        </w:rPr>
        <w:t> </w:t>
      </w:r>
      <w:r w:rsidRPr="0020341A">
        <w:rPr>
          <w:sz w:val="22"/>
          <w:szCs w:val="22"/>
        </w:rPr>
        <w:t>после троекратного объявления предложения о начальной цене предмета аукциона не поступило ни одного предложения о цене предмета аукциона, которое предусматривало бы более высокую цену предмета аукциона</w:t>
      </w:r>
      <w:r>
        <w:rPr>
          <w:sz w:val="22"/>
          <w:szCs w:val="22"/>
        </w:rPr>
        <w:t>.</w:t>
      </w:r>
    </w:p>
    <w:p w14:paraId="70244D1E" w14:textId="4D117A8B" w:rsidR="00B145EA" w:rsidRPr="00B145EA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D13C1B">
        <w:rPr>
          <w:b/>
          <w:sz w:val="22"/>
          <w:szCs w:val="22"/>
        </w:rPr>
        <w:t>9.1</w:t>
      </w:r>
      <w:r w:rsidR="00DC1D6B">
        <w:rPr>
          <w:b/>
          <w:sz w:val="22"/>
          <w:szCs w:val="22"/>
        </w:rPr>
        <w:t>0</w:t>
      </w:r>
      <w:r w:rsidRPr="00D13C1B">
        <w:rPr>
          <w:b/>
          <w:sz w:val="22"/>
          <w:szCs w:val="22"/>
        </w:rPr>
        <w:t>. </w:t>
      </w:r>
      <w:r w:rsidR="00DC1D6B" w:rsidRPr="00DC1D6B">
        <w:rPr>
          <w:color w:val="0000FF"/>
          <w:sz w:val="22"/>
          <w:szCs w:val="22"/>
        </w:rPr>
        <w:t>Арендодатель / Организатор аукциона</w:t>
      </w:r>
      <w:r w:rsidR="00B145EA" w:rsidRPr="00DC1D6B">
        <w:rPr>
          <w:color w:val="0000FF"/>
          <w:sz w:val="22"/>
          <w:szCs w:val="22"/>
        </w:rPr>
        <w:t xml:space="preserve"> </w:t>
      </w:r>
      <w:r w:rsidR="00B145EA" w:rsidRPr="00B145EA">
        <w:rPr>
          <w:sz w:val="22"/>
          <w:szCs w:val="22"/>
        </w:rPr>
        <w:t xml:space="preserve">вправе объявить о проведении повторного аукциона в случае, если аукцион был признан несостоявшимся и лицо, подавшее единственную </w:t>
      </w:r>
      <w:r w:rsidR="00D0730C">
        <w:rPr>
          <w:sz w:val="22"/>
          <w:szCs w:val="22"/>
        </w:rPr>
        <w:t>Заявку на участие в аукционе, Заявитель, признанный Е</w:t>
      </w:r>
      <w:r w:rsidR="00B145EA" w:rsidRPr="00B145EA">
        <w:rPr>
          <w:sz w:val="22"/>
          <w:szCs w:val="22"/>
        </w:rPr>
        <w:t xml:space="preserve">динственным участником аукциона, или </w:t>
      </w:r>
      <w:r w:rsidR="00D0730C" w:rsidRPr="00D0730C">
        <w:rPr>
          <w:sz w:val="22"/>
          <w:szCs w:val="22"/>
        </w:rPr>
        <w:t>Участник единственно принявший участие</w:t>
      </w:r>
      <w:r w:rsidR="00DC1D6B">
        <w:rPr>
          <w:sz w:val="22"/>
          <w:szCs w:val="22"/>
        </w:rPr>
        <w:t xml:space="preserve"> </w:t>
      </w:r>
      <w:r w:rsidR="00D0730C" w:rsidRPr="00D0730C">
        <w:rPr>
          <w:sz w:val="22"/>
          <w:szCs w:val="22"/>
        </w:rPr>
        <w:t>в аукционе</w:t>
      </w:r>
      <w:r w:rsidR="00B145EA" w:rsidRPr="00B145EA">
        <w:rPr>
          <w:sz w:val="22"/>
          <w:szCs w:val="22"/>
        </w:rPr>
        <w:t xml:space="preserve"> в течение </w:t>
      </w:r>
      <w:r w:rsidR="00D0730C">
        <w:rPr>
          <w:sz w:val="22"/>
          <w:szCs w:val="22"/>
        </w:rPr>
        <w:t>30 (</w:t>
      </w:r>
      <w:r w:rsidR="00B145EA" w:rsidRPr="00B145EA">
        <w:rPr>
          <w:sz w:val="22"/>
          <w:szCs w:val="22"/>
        </w:rPr>
        <w:t>тридцати</w:t>
      </w:r>
      <w:r w:rsidR="00D0730C">
        <w:rPr>
          <w:sz w:val="22"/>
          <w:szCs w:val="22"/>
        </w:rPr>
        <w:t>)</w:t>
      </w:r>
      <w:r w:rsidR="00B145EA" w:rsidRPr="00B145EA">
        <w:rPr>
          <w:sz w:val="22"/>
          <w:szCs w:val="22"/>
        </w:rPr>
        <w:t xml:space="preserve"> дней со дня направления им проекта договора аренды земельного участка не подписали и не представили </w:t>
      </w:r>
      <w:r w:rsidR="00DC1D6B">
        <w:rPr>
          <w:sz w:val="22"/>
          <w:szCs w:val="22"/>
        </w:rPr>
        <w:t>Арендодателю</w:t>
      </w:r>
      <w:r w:rsidR="00B145EA" w:rsidRPr="00B145EA">
        <w:rPr>
          <w:sz w:val="22"/>
          <w:szCs w:val="22"/>
        </w:rPr>
        <w:t xml:space="preserve"> указанные договоры</w:t>
      </w:r>
      <w:r w:rsidR="00D0730C">
        <w:rPr>
          <w:sz w:val="22"/>
          <w:szCs w:val="22"/>
        </w:rPr>
        <w:t xml:space="preserve">. </w:t>
      </w:r>
      <w:r w:rsidR="00B145EA" w:rsidRPr="00B145EA">
        <w:rPr>
          <w:sz w:val="22"/>
          <w:szCs w:val="22"/>
        </w:rPr>
        <w:t>При этом условия повторного аукциона могут быть изменены.</w:t>
      </w:r>
    </w:p>
    <w:p w14:paraId="65C1BC85" w14:textId="77777777" w:rsidR="0071037B" w:rsidRPr="002B1734" w:rsidRDefault="0071037B" w:rsidP="00F462E6">
      <w:pPr>
        <w:tabs>
          <w:tab w:val="left" w:pos="-7371"/>
          <w:tab w:val="left" w:pos="0"/>
          <w:tab w:val="left" w:pos="426"/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</w:p>
    <w:p w14:paraId="36F910BC" w14:textId="3BBA1AA6" w:rsidR="00364A9F" w:rsidRPr="00D13C1B" w:rsidRDefault="00D13C1B" w:rsidP="00D13C1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97" w:name="_Toc479691592"/>
      <w:r>
        <w:rPr>
          <w:rFonts w:ascii="Times New Roman" w:hAnsi="Times New Roman"/>
          <w:i w:val="0"/>
          <w:sz w:val="26"/>
          <w:szCs w:val="26"/>
          <w:lang w:val="ru-RU"/>
        </w:rPr>
        <w:t>10. </w:t>
      </w:r>
      <w:r w:rsidR="00F442DB" w:rsidRPr="00D13C1B">
        <w:rPr>
          <w:rFonts w:ascii="Times New Roman" w:hAnsi="Times New Roman"/>
          <w:i w:val="0"/>
          <w:sz w:val="26"/>
          <w:szCs w:val="26"/>
          <w:lang w:val="ru-RU"/>
        </w:rPr>
        <w:t>Условия и сроки заключения договора аренды земельного участка</w:t>
      </w:r>
      <w:bookmarkEnd w:id="95"/>
      <w:bookmarkEnd w:id="96"/>
      <w:bookmarkEnd w:id="97"/>
    </w:p>
    <w:p w14:paraId="0C03CA00" w14:textId="7EDE9398" w:rsidR="00A51B66" w:rsidRPr="002B1734" w:rsidRDefault="00A51B66" w:rsidP="00F462E6">
      <w:pPr>
        <w:tabs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b/>
          <w:sz w:val="22"/>
          <w:szCs w:val="22"/>
        </w:rPr>
      </w:pPr>
      <w:r w:rsidRPr="0090226B">
        <w:rPr>
          <w:b/>
          <w:sz w:val="22"/>
          <w:szCs w:val="22"/>
        </w:rPr>
        <w:t>10.1.</w:t>
      </w:r>
      <w:r w:rsidR="00D13C1B">
        <w:rPr>
          <w:b/>
          <w:sz w:val="22"/>
          <w:szCs w:val="22"/>
        </w:rPr>
        <w:t> </w:t>
      </w:r>
      <w:r w:rsidR="00F442DB" w:rsidRPr="0066427B">
        <w:rPr>
          <w:sz w:val="22"/>
          <w:szCs w:val="22"/>
        </w:rPr>
        <w:t>Заключение</w:t>
      </w:r>
      <w:r w:rsidR="00F442DB" w:rsidRPr="002B1734">
        <w:rPr>
          <w:sz w:val="22"/>
          <w:szCs w:val="22"/>
        </w:rPr>
        <w:t xml:space="preserve"> договора аренды земельного участка (Приложение </w:t>
      </w:r>
      <w:r w:rsidR="00FF0617">
        <w:rPr>
          <w:sz w:val="22"/>
          <w:szCs w:val="22"/>
        </w:rPr>
        <w:t>9</w:t>
      </w:r>
      <w:r w:rsidR="00F442DB" w:rsidRPr="002B1734">
        <w:rPr>
          <w:sz w:val="22"/>
          <w:szCs w:val="22"/>
        </w:rPr>
        <w:t>) осуществляется в порядке, предусмотренном Гражданским кодексом Российской Федерации, Земельным</w:t>
      </w:r>
      <w:r w:rsidR="000C4E49" w:rsidRPr="002B1734">
        <w:rPr>
          <w:sz w:val="22"/>
          <w:szCs w:val="22"/>
        </w:rPr>
        <w:t xml:space="preserve"> кодексом Российской Федерации</w:t>
      </w:r>
      <w:r w:rsidR="00F442DB" w:rsidRPr="002B1734">
        <w:rPr>
          <w:sz w:val="22"/>
          <w:szCs w:val="22"/>
        </w:rPr>
        <w:t xml:space="preserve">. </w:t>
      </w:r>
    </w:p>
    <w:p w14:paraId="28DF2CE8" w14:textId="4796FBDD" w:rsidR="00871143" w:rsidRPr="00526AE0" w:rsidRDefault="00A51B66" w:rsidP="00871143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t>10.2.</w:t>
      </w:r>
      <w:r w:rsidR="00871143" w:rsidRPr="00526AE0">
        <w:rPr>
          <w:sz w:val="22"/>
          <w:szCs w:val="22"/>
        </w:rPr>
        <w:t> В случае, если аукцион признан несостоявшимся и только один Заявитель признан Участником, Арендодатель в течение 10 (десяти) дней со дня подписания Протокола рассмотрения заявок направляет Заявителю 3 (три) экземпляра подписанного проекта договора аренды земельного участка. При этом размер ежегодной арендной платы по договору аренды земельного участка определяется в размере, равном Начальной цене предмета аукциона.</w:t>
      </w:r>
    </w:p>
    <w:p w14:paraId="08692357" w14:textId="6EBA7D87" w:rsidR="00C41CE8" w:rsidRPr="002B1734" w:rsidRDefault="00871143" w:rsidP="00F462E6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71143">
        <w:rPr>
          <w:b/>
          <w:sz w:val="22"/>
          <w:szCs w:val="22"/>
        </w:rPr>
        <w:t>10.3</w:t>
      </w:r>
      <w:r>
        <w:rPr>
          <w:sz w:val="22"/>
          <w:szCs w:val="22"/>
          <w:lang w:val="en-US"/>
        </w:rPr>
        <w:t> </w:t>
      </w:r>
      <w:r w:rsidR="00DC1D6B">
        <w:rPr>
          <w:sz w:val="22"/>
          <w:szCs w:val="22"/>
        </w:rPr>
        <w:t>Арендодатель</w:t>
      </w:r>
      <w:r w:rsidR="001F3CF6" w:rsidRPr="002B1734">
        <w:rPr>
          <w:sz w:val="22"/>
          <w:szCs w:val="22"/>
        </w:rPr>
        <w:t xml:space="preserve"> направляет П</w:t>
      </w:r>
      <w:r w:rsidR="00F442DB" w:rsidRPr="002B1734">
        <w:rPr>
          <w:sz w:val="22"/>
          <w:szCs w:val="22"/>
        </w:rPr>
        <w:t xml:space="preserve">обедителю аукциона </w:t>
      </w:r>
      <w:r w:rsidR="001F3CF6" w:rsidRPr="002B1734">
        <w:rPr>
          <w:sz w:val="22"/>
          <w:szCs w:val="22"/>
        </w:rPr>
        <w:t xml:space="preserve">или </w:t>
      </w:r>
      <w:r w:rsidR="0070202B">
        <w:rPr>
          <w:sz w:val="22"/>
          <w:szCs w:val="22"/>
        </w:rPr>
        <w:t>Участнику е</w:t>
      </w:r>
      <w:r w:rsidR="00FB1518" w:rsidRPr="002B1734">
        <w:rPr>
          <w:sz w:val="22"/>
          <w:szCs w:val="22"/>
        </w:rPr>
        <w:t xml:space="preserve">динственно принявшему участие в аукционе </w:t>
      </w:r>
      <w:r w:rsidR="00F442DB" w:rsidRPr="002B1734">
        <w:rPr>
          <w:sz w:val="22"/>
          <w:szCs w:val="22"/>
        </w:rPr>
        <w:t>3 (три) экземпляра подписанного проекта договора аренды земельного участка в десятидневный срок с</w:t>
      </w:r>
      <w:r w:rsidR="00A51B66" w:rsidRPr="002B1734">
        <w:rPr>
          <w:sz w:val="22"/>
          <w:szCs w:val="22"/>
        </w:rPr>
        <w:t>о дня составления (подписания) п</w:t>
      </w:r>
      <w:r w:rsidR="00F442DB" w:rsidRPr="002B1734">
        <w:rPr>
          <w:sz w:val="22"/>
          <w:szCs w:val="22"/>
        </w:rPr>
        <w:t>р</w:t>
      </w:r>
      <w:r w:rsidR="00C41CE8" w:rsidRPr="002B1734">
        <w:rPr>
          <w:sz w:val="22"/>
          <w:szCs w:val="22"/>
        </w:rPr>
        <w:t>отокола о результатах аукциона.</w:t>
      </w:r>
      <w:r w:rsidR="0070202B">
        <w:rPr>
          <w:sz w:val="22"/>
          <w:szCs w:val="22"/>
        </w:rPr>
        <w:t xml:space="preserve"> </w:t>
      </w:r>
    </w:p>
    <w:p w14:paraId="447D8311" w14:textId="6818D7D1" w:rsidR="000B2793" w:rsidRPr="002B1734" w:rsidRDefault="00871143" w:rsidP="00F462E6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10.4</w:t>
      </w:r>
      <w:r w:rsidR="000B2793" w:rsidRPr="0090226B">
        <w:rPr>
          <w:b/>
          <w:sz w:val="22"/>
          <w:szCs w:val="22"/>
        </w:rPr>
        <w:t>.</w:t>
      </w:r>
      <w:r w:rsidR="00D13C1B">
        <w:rPr>
          <w:sz w:val="22"/>
          <w:szCs w:val="22"/>
        </w:rPr>
        <w:t> </w:t>
      </w:r>
      <w:r w:rsidR="000B2793" w:rsidRPr="002B1734">
        <w:rPr>
          <w:sz w:val="22"/>
          <w:szCs w:val="22"/>
        </w:rPr>
        <w:t>В случае, если по окончании срока подач</w:t>
      </w:r>
      <w:r w:rsidR="001F3CF6" w:rsidRPr="002B1734">
        <w:rPr>
          <w:sz w:val="22"/>
          <w:szCs w:val="22"/>
        </w:rPr>
        <w:t>и З</w:t>
      </w:r>
      <w:r w:rsidR="000B2793" w:rsidRPr="002B1734">
        <w:rPr>
          <w:sz w:val="22"/>
          <w:szCs w:val="22"/>
        </w:rPr>
        <w:t>аявок на участие</w:t>
      </w:r>
      <w:r w:rsidR="001F3CF6" w:rsidRPr="002B1734">
        <w:rPr>
          <w:sz w:val="22"/>
          <w:szCs w:val="22"/>
        </w:rPr>
        <w:t xml:space="preserve"> в аукционе подана только одна З</w:t>
      </w:r>
      <w:r w:rsidR="000B2793" w:rsidRPr="002B1734">
        <w:rPr>
          <w:sz w:val="22"/>
          <w:szCs w:val="22"/>
        </w:rPr>
        <w:t>аявка на участие в аукционе</w:t>
      </w:r>
      <w:r w:rsidR="00E140D2" w:rsidRPr="002B1734">
        <w:rPr>
          <w:sz w:val="22"/>
          <w:szCs w:val="22"/>
        </w:rPr>
        <w:t>, при условии соответствия</w:t>
      </w:r>
      <w:r w:rsidR="000B2793" w:rsidRPr="002B1734">
        <w:rPr>
          <w:sz w:val="22"/>
          <w:szCs w:val="22"/>
        </w:rPr>
        <w:t xml:space="preserve"> </w:t>
      </w:r>
      <w:r w:rsidR="001F3CF6" w:rsidRPr="002B1734">
        <w:rPr>
          <w:sz w:val="22"/>
          <w:szCs w:val="22"/>
        </w:rPr>
        <w:t>З</w:t>
      </w:r>
      <w:r w:rsidR="00E140D2" w:rsidRPr="002B1734">
        <w:rPr>
          <w:sz w:val="22"/>
          <w:szCs w:val="22"/>
        </w:rPr>
        <w:t xml:space="preserve">аявки и </w:t>
      </w:r>
      <w:r w:rsidR="001F3CF6" w:rsidRPr="002B1734">
        <w:rPr>
          <w:sz w:val="22"/>
          <w:szCs w:val="22"/>
          <w:lang w:eastAsia="ru-RU"/>
        </w:rPr>
        <w:t>З</w:t>
      </w:r>
      <w:r w:rsidR="00E140D2" w:rsidRPr="002B1734">
        <w:rPr>
          <w:sz w:val="22"/>
          <w:szCs w:val="22"/>
          <w:lang w:eastAsia="ru-RU"/>
        </w:rPr>
        <w:t>аявителя,</w:t>
      </w:r>
      <w:r w:rsidR="00E140D2" w:rsidRPr="002B1734">
        <w:rPr>
          <w:sz w:val="22"/>
          <w:szCs w:val="22"/>
        </w:rPr>
        <w:t xml:space="preserve"> </w:t>
      </w:r>
      <w:r w:rsidR="001F3CF6" w:rsidRPr="002B1734">
        <w:rPr>
          <w:sz w:val="22"/>
          <w:szCs w:val="22"/>
          <w:lang w:eastAsia="ru-RU"/>
        </w:rPr>
        <w:t>подавшего указанную З</w:t>
      </w:r>
      <w:r w:rsidR="00E140D2" w:rsidRPr="002B1734">
        <w:rPr>
          <w:sz w:val="22"/>
          <w:szCs w:val="22"/>
          <w:lang w:eastAsia="ru-RU"/>
        </w:rPr>
        <w:t>аявку, всем требованиям</w:t>
      </w:r>
      <w:r w:rsidR="005E190A" w:rsidRPr="002B1734">
        <w:rPr>
          <w:sz w:val="22"/>
          <w:szCs w:val="22"/>
          <w:lang w:eastAsia="ru-RU"/>
        </w:rPr>
        <w:t>,</w:t>
      </w:r>
      <w:r w:rsidR="00E140D2" w:rsidRPr="002B1734">
        <w:rPr>
          <w:sz w:val="22"/>
          <w:szCs w:val="22"/>
          <w:lang w:eastAsia="ru-RU"/>
        </w:rPr>
        <w:t xml:space="preserve"> указанным в И</w:t>
      </w:r>
      <w:r w:rsidR="00C41CE8" w:rsidRPr="002B1734">
        <w:rPr>
          <w:sz w:val="22"/>
          <w:szCs w:val="22"/>
          <w:lang w:eastAsia="ru-RU"/>
        </w:rPr>
        <w:t>звещении о проведении аукциона</w:t>
      </w:r>
      <w:r w:rsidR="005E190A" w:rsidRPr="002B1734">
        <w:rPr>
          <w:sz w:val="22"/>
          <w:szCs w:val="22"/>
          <w:lang w:eastAsia="ru-RU"/>
        </w:rPr>
        <w:t>,</w:t>
      </w:r>
      <w:r w:rsidR="00C41CE8" w:rsidRPr="002B1734">
        <w:rPr>
          <w:sz w:val="22"/>
          <w:szCs w:val="22"/>
          <w:lang w:eastAsia="ru-RU"/>
        </w:rPr>
        <w:t xml:space="preserve"> </w:t>
      </w:r>
      <w:r w:rsidR="00DC1D6B">
        <w:rPr>
          <w:sz w:val="22"/>
          <w:szCs w:val="22"/>
        </w:rPr>
        <w:t>Арендодатель</w:t>
      </w:r>
      <w:r w:rsidR="000B2793" w:rsidRPr="002B1734">
        <w:rPr>
          <w:sz w:val="22"/>
          <w:szCs w:val="22"/>
        </w:rPr>
        <w:t xml:space="preserve"> в течение </w:t>
      </w:r>
      <w:r w:rsidR="00C01975" w:rsidRPr="002B1734">
        <w:rPr>
          <w:sz w:val="22"/>
          <w:szCs w:val="22"/>
        </w:rPr>
        <w:t>10 (</w:t>
      </w:r>
      <w:r w:rsidR="000B2793" w:rsidRPr="002B1734">
        <w:rPr>
          <w:sz w:val="22"/>
          <w:szCs w:val="22"/>
        </w:rPr>
        <w:t>десяти</w:t>
      </w:r>
      <w:r w:rsidR="00C01975" w:rsidRPr="002B1734">
        <w:rPr>
          <w:sz w:val="22"/>
          <w:szCs w:val="22"/>
        </w:rPr>
        <w:t>)</w:t>
      </w:r>
      <w:r w:rsidR="000B2793" w:rsidRPr="002B1734">
        <w:rPr>
          <w:sz w:val="22"/>
          <w:szCs w:val="22"/>
        </w:rPr>
        <w:t xml:space="preserve"> дней</w:t>
      </w:r>
      <w:r w:rsidR="001F3CF6" w:rsidRPr="002B1734">
        <w:rPr>
          <w:sz w:val="22"/>
          <w:szCs w:val="22"/>
        </w:rPr>
        <w:t xml:space="preserve"> со дня рассмотрения указанной З</w:t>
      </w:r>
      <w:r w:rsidR="000B2793" w:rsidRPr="002B1734">
        <w:rPr>
          <w:sz w:val="22"/>
          <w:szCs w:val="22"/>
        </w:rPr>
        <w:t xml:space="preserve">аявки </w:t>
      </w:r>
      <w:r w:rsidR="00F30A9C" w:rsidRPr="002B1734">
        <w:rPr>
          <w:sz w:val="22"/>
          <w:szCs w:val="22"/>
        </w:rPr>
        <w:t>направляет</w:t>
      </w:r>
      <w:r w:rsidR="00C01975" w:rsidRPr="002B1734">
        <w:rPr>
          <w:sz w:val="22"/>
          <w:szCs w:val="22"/>
        </w:rPr>
        <w:t xml:space="preserve"> З</w:t>
      </w:r>
      <w:r w:rsidR="000B2793" w:rsidRPr="002B1734">
        <w:rPr>
          <w:sz w:val="22"/>
          <w:szCs w:val="22"/>
        </w:rPr>
        <w:t xml:space="preserve">аявителю </w:t>
      </w:r>
      <w:r w:rsidR="00F30A9C" w:rsidRPr="002B1734">
        <w:rPr>
          <w:sz w:val="22"/>
          <w:szCs w:val="22"/>
        </w:rPr>
        <w:t>3 (</w:t>
      </w:r>
      <w:r w:rsidR="000B2793" w:rsidRPr="002B1734">
        <w:rPr>
          <w:sz w:val="22"/>
          <w:szCs w:val="22"/>
        </w:rPr>
        <w:t>три</w:t>
      </w:r>
      <w:r w:rsidR="00F30A9C" w:rsidRPr="002B1734">
        <w:rPr>
          <w:sz w:val="22"/>
          <w:szCs w:val="22"/>
        </w:rPr>
        <w:t>)</w:t>
      </w:r>
      <w:r w:rsidR="000B2793" w:rsidRPr="002B1734">
        <w:rPr>
          <w:sz w:val="22"/>
          <w:szCs w:val="22"/>
        </w:rPr>
        <w:t xml:space="preserve"> экземпляра подписанного договора аренды земельного участка. При этом</w:t>
      </w:r>
      <w:r w:rsidR="0070202B">
        <w:rPr>
          <w:sz w:val="22"/>
          <w:szCs w:val="22"/>
        </w:rPr>
        <w:t xml:space="preserve"> размер ежегодной арендной платы по</w:t>
      </w:r>
      <w:r w:rsidR="000B2793" w:rsidRPr="002B1734">
        <w:rPr>
          <w:sz w:val="22"/>
          <w:szCs w:val="22"/>
        </w:rPr>
        <w:t xml:space="preserve"> договор</w:t>
      </w:r>
      <w:r w:rsidR="0070202B">
        <w:rPr>
          <w:sz w:val="22"/>
          <w:szCs w:val="22"/>
        </w:rPr>
        <w:t>у аренды земельного участка определяется в размере, равном начальной цене предмета аукциона</w:t>
      </w:r>
      <w:r w:rsidR="000B2793" w:rsidRPr="002B1734">
        <w:rPr>
          <w:sz w:val="22"/>
          <w:szCs w:val="22"/>
        </w:rPr>
        <w:t>.</w:t>
      </w:r>
    </w:p>
    <w:p w14:paraId="1E1A0170" w14:textId="3C695E01" w:rsidR="00A51B66" w:rsidRPr="002B1734" w:rsidRDefault="00871143" w:rsidP="00F462E6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10.5</w:t>
      </w:r>
      <w:r w:rsidR="00A51B66" w:rsidRPr="0090226B">
        <w:rPr>
          <w:b/>
          <w:sz w:val="22"/>
          <w:szCs w:val="22"/>
        </w:rPr>
        <w:t>.</w:t>
      </w:r>
      <w:r w:rsidR="00D13C1B">
        <w:rPr>
          <w:sz w:val="22"/>
          <w:szCs w:val="22"/>
        </w:rPr>
        <w:t> </w:t>
      </w:r>
      <w:r w:rsidR="0070202B">
        <w:rPr>
          <w:sz w:val="22"/>
          <w:szCs w:val="22"/>
        </w:rPr>
        <w:t>Не допускается заключение д</w:t>
      </w:r>
      <w:r w:rsidR="00F442DB" w:rsidRPr="002B1734">
        <w:rPr>
          <w:sz w:val="22"/>
          <w:szCs w:val="22"/>
        </w:rPr>
        <w:t>оговор</w:t>
      </w:r>
      <w:r w:rsidR="0070202B">
        <w:rPr>
          <w:sz w:val="22"/>
          <w:szCs w:val="22"/>
        </w:rPr>
        <w:t>а</w:t>
      </w:r>
      <w:r w:rsidR="00F442DB" w:rsidRPr="002B1734">
        <w:rPr>
          <w:sz w:val="22"/>
          <w:szCs w:val="22"/>
        </w:rPr>
        <w:t xml:space="preserve"> аренды земельного участка ранее чем через 10 (десять) дней со дня размещения информации о результатах аукцио</w:t>
      </w:r>
      <w:r w:rsidR="00A51B66" w:rsidRPr="002B1734">
        <w:rPr>
          <w:sz w:val="22"/>
          <w:szCs w:val="22"/>
        </w:rPr>
        <w:t>на на Официальном сайте торгов.</w:t>
      </w:r>
    </w:p>
    <w:p w14:paraId="66B5EC7E" w14:textId="2E14D92B" w:rsidR="00F30A9C" w:rsidRPr="002B1734" w:rsidRDefault="00871143" w:rsidP="00F462E6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10.6</w:t>
      </w:r>
      <w:r w:rsidR="00F30A9C" w:rsidRPr="0090226B">
        <w:rPr>
          <w:b/>
          <w:sz w:val="22"/>
          <w:szCs w:val="22"/>
        </w:rPr>
        <w:t>.</w:t>
      </w:r>
      <w:r w:rsidR="00D13C1B">
        <w:rPr>
          <w:sz w:val="22"/>
          <w:szCs w:val="22"/>
        </w:rPr>
        <w:t> </w:t>
      </w:r>
      <w:r w:rsidR="00F30A9C" w:rsidRPr="002B1734">
        <w:rPr>
          <w:sz w:val="22"/>
          <w:szCs w:val="22"/>
        </w:rPr>
        <w:t>Победитель аукциона или иное лицо, с которым заключается договор аренды земельного участка</w:t>
      </w:r>
      <w:r w:rsidR="00B145EA">
        <w:rPr>
          <w:sz w:val="22"/>
          <w:szCs w:val="22"/>
        </w:rPr>
        <w:br/>
      </w:r>
      <w:r w:rsidR="00F30A9C" w:rsidRPr="002B1734">
        <w:rPr>
          <w:sz w:val="22"/>
          <w:szCs w:val="22"/>
        </w:rPr>
        <w:t>в соответствии с Земельным кодексом Российской Федерации, обязаны подписать договор аренды земельного участка в течение 30 (тридцати) дней со дня направления такого договора.</w:t>
      </w:r>
    </w:p>
    <w:p w14:paraId="6C3E9090" w14:textId="373D30A4" w:rsidR="00BD424D" w:rsidRDefault="00C41CE8" w:rsidP="00F462E6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t>1</w:t>
      </w:r>
      <w:r w:rsidR="00871143">
        <w:rPr>
          <w:b/>
          <w:sz w:val="22"/>
          <w:szCs w:val="22"/>
        </w:rPr>
        <w:t>0.7</w:t>
      </w:r>
      <w:r w:rsidR="00A51B66" w:rsidRPr="0090226B">
        <w:rPr>
          <w:b/>
          <w:sz w:val="22"/>
          <w:szCs w:val="22"/>
        </w:rPr>
        <w:t>.</w:t>
      </w:r>
      <w:r w:rsidR="00D13C1B">
        <w:rPr>
          <w:sz w:val="22"/>
          <w:szCs w:val="22"/>
        </w:rPr>
        <w:t> </w:t>
      </w:r>
      <w:r w:rsidR="00F442DB" w:rsidRPr="002B1734">
        <w:rPr>
          <w:sz w:val="22"/>
          <w:szCs w:val="22"/>
        </w:rPr>
        <w:t>Если договор аренды земельного участка в течение 30 (тридцати) дней со дня направления проекта дого</w:t>
      </w:r>
      <w:r w:rsidR="001F3CF6" w:rsidRPr="002B1734">
        <w:rPr>
          <w:sz w:val="22"/>
          <w:szCs w:val="22"/>
        </w:rPr>
        <w:t>вора аренды земельного участка П</w:t>
      </w:r>
      <w:r w:rsidR="00F442DB" w:rsidRPr="002B1734">
        <w:rPr>
          <w:sz w:val="22"/>
          <w:szCs w:val="22"/>
        </w:rPr>
        <w:t xml:space="preserve">обедителю аукциона не был им подписан и представлен </w:t>
      </w:r>
      <w:r w:rsidR="00467130">
        <w:rPr>
          <w:sz w:val="22"/>
          <w:szCs w:val="22"/>
        </w:rPr>
        <w:t>Арендодателю</w:t>
      </w:r>
      <w:r w:rsidR="00F442DB" w:rsidRPr="002B1734">
        <w:rPr>
          <w:sz w:val="22"/>
          <w:szCs w:val="22"/>
        </w:rPr>
        <w:t xml:space="preserve">, </w:t>
      </w:r>
      <w:r w:rsidR="00467130">
        <w:rPr>
          <w:sz w:val="22"/>
          <w:szCs w:val="22"/>
        </w:rPr>
        <w:t>Арендодатель</w:t>
      </w:r>
      <w:r w:rsidR="00F442DB" w:rsidRPr="002B1734">
        <w:rPr>
          <w:sz w:val="22"/>
          <w:szCs w:val="22"/>
        </w:rPr>
        <w:t xml:space="preserve"> предлага</w:t>
      </w:r>
      <w:r w:rsidR="00FB1518" w:rsidRPr="002B1734">
        <w:rPr>
          <w:sz w:val="22"/>
          <w:szCs w:val="22"/>
        </w:rPr>
        <w:t xml:space="preserve">ет заключить указанный договор </w:t>
      </w:r>
      <w:r w:rsidR="00BD424D" w:rsidRPr="002B1734">
        <w:rPr>
          <w:sz w:val="22"/>
          <w:szCs w:val="22"/>
        </w:rPr>
        <w:t xml:space="preserve">иному </w:t>
      </w:r>
      <w:r w:rsidR="001F3CF6" w:rsidRPr="002B1734">
        <w:rPr>
          <w:sz w:val="22"/>
          <w:szCs w:val="22"/>
        </w:rPr>
        <w:t>У</w:t>
      </w:r>
      <w:r w:rsidR="00F442DB" w:rsidRPr="002B1734">
        <w:rPr>
          <w:sz w:val="22"/>
          <w:szCs w:val="22"/>
        </w:rPr>
        <w:t>частнику</w:t>
      </w:r>
      <w:r w:rsidR="00BD424D" w:rsidRPr="002B1734">
        <w:rPr>
          <w:sz w:val="22"/>
          <w:szCs w:val="22"/>
        </w:rPr>
        <w:t xml:space="preserve"> аукциона</w:t>
      </w:r>
      <w:r w:rsidR="00F442DB" w:rsidRPr="002B1734">
        <w:rPr>
          <w:sz w:val="22"/>
          <w:szCs w:val="22"/>
        </w:rPr>
        <w:t xml:space="preserve">, </w:t>
      </w:r>
      <w:r w:rsidR="00BD424D" w:rsidRPr="002B1734">
        <w:rPr>
          <w:sz w:val="22"/>
          <w:szCs w:val="22"/>
        </w:rPr>
        <w:t xml:space="preserve">который сделал </w:t>
      </w:r>
      <w:r w:rsidR="00F442DB" w:rsidRPr="002B1734">
        <w:rPr>
          <w:sz w:val="22"/>
          <w:szCs w:val="22"/>
        </w:rPr>
        <w:t>предпоследнее предложение о цене предмета а</w:t>
      </w:r>
      <w:r w:rsidR="001F3CF6" w:rsidRPr="002B1734">
        <w:rPr>
          <w:sz w:val="22"/>
          <w:szCs w:val="22"/>
        </w:rPr>
        <w:t>укциона, по цене, предложенной П</w:t>
      </w:r>
      <w:r w:rsidR="00BD424D" w:rsidRPr="002B1734">
        <w:rPr>
          <w:sz w:val="22"/>
          <w:szCs w:val="22"/>
        </w:rPr>
        <w:t>обедителем аукциона.</w:t>
      </w:r>
    </w:p>
    <w:p w14:paraId="49AE9A70" w14:textId="1C13F05D" w:rsidR="008E61DB" w:rsidRPr="008E61DB" w:rsidRDefault="00871143" w:rsidP="00350A3E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10.8</w:t>
      </w:r>
      <w:r w:rsidR="00350A3E" w:rsidRPr="00350A3E">
        <w:rPr>
          <w:b/>
          <w:sz w:val="22"/>
          <w:szCs w:val="22"/>
        </w:rPr>
        <w:t>.</w:t>
      </w:r>
      <w:r w:rsidR="00350A3E">
        <w:rPr>
          <w:sz w:val="22"/>
          <w:szCs w:val="22"/>
        </w:rPr>
        <w:t> </w:t>
      </w:r>
      <w:bookmarkStart w:id="98" w:name="_Ref368517744"/>
      <w:r w:rsidR="008E61DB" w:rsidRPr="008E61DB">
        <w:rPr>
          <w:sz w:val="22"/>
          <w:szCs w:val="22"/>
          <w:lang w:eastAsia="ru-RU"/>
        </w:rPr>
        <w:t xml:space="preserve">В случае, если </w:t>
      </w:r>
      <w:r w:rsidR="00B145EA" w:rsidRPr="00B145EA">
        <w:rPr>
          <w:sz w:val="22"/>
          <w:szCs w:val="22"/>
          <w:lang w:eastAsia="ru-RU"/>
        </w:rPr>
        <w:t>Победитель аукциона или иное лицо, с которым заключается договор аренды земельного участка</w:t>
      </w:r>
      <w:r w:rsidR="00B145EA">
        <w:rPr>
          <w:sz w:val="22"/>
          <w:szCs w:val="22"/>
          <w:lang w:eastAsia="ru-RU"/>
        </w:rPr>
        <w:t xml:space="preserve"> </w:t>
      </w:r>
      <w:r w:rsidR="00B145EA" w:rsidRPr="00B145EA">
        <w:rPr>
          <w:sz w:val="22"/>
          <w:szCs w:val="22"/>
          <w:lang w:eastAsia="ru-RU"/>
        </w:rPr>
        <w:t>в соответствии с Земельным кодексом Российской Федерации</w:t>
      </w:r>
      <w:r w:rsidR="00B145EA">
        <w:rPr>
          <w:sz w:val="22"/>
          <w:szCs w:val="22"/>
          <w:lang w:eastAsia="ru-RU"/>
        </w:rPr>
        <w:t>,</w:t>
      </w:r>
      <w:r w:rsidR="008E61DB" w:rsidRPr="008E61DB">
        <w:rPr>
          <w:sz w:val="22"/>
          <w:szCs w:val="22"/>
        </w:rPr>
        <w:t xml:space="preserve"> в течение 30 (тридцати) дней со дня направления </w:t>
      </w:r>
      <w:r w:rsidR="00467130">
        <w:rPr>
          <w:sz w:val="22"/>
          <w:szCs w:val="22"/>
        </w:rPr>
        <w:t>Арендодателем</w:t>
      </w:r>
      <w:r w:rsidR="00350A3E">
        <w:rPr>
          <w:sz w:val="22"/>
          <w:szCs w:val="22"/>
        </w:rPr>
        <w:t xml:space="preserve"> </w:t>
      </w:r>
      <w:r w:rsidR="008E61DB" w:rsidRPr="008E61DB">
        <w:rPr>
          <w:sz w:val="22"/>
          <w:szCs w:val="22"/>
        </w:rPr>
        <w:t xml:space="preserve">проекта указанного договора аренды, не подписал и не представил </w:t>
      </w:r>
      <w:r w:rsidR="00467130">
        <w:rPr>
          <w:sz w:val="22"/>
          <w:szCs w:val="22"/>
        </w:rPr>
        <w:t>Арендодателю</w:t>
      </w:r>
      <w:r w:rsidR="00350A3E">
        <w:rPr>
          <w:sz w:val="22"/>
          <w:szCs w:val="22"/>
        </w:rPr>
        <w:t xml:space="preserve"> </w:t>
      </w:r>
      <w:r w:rsidR="008E61DB" w:rsidRPr="008E61DB">
        <w:rPr>
          <w:sz w:val="22"/>
          <w:szCs w:val="22"/>
        </w:rPr>
        <w:t xml:space="preserve">указанный договор, </w:t>
      </w:r>
      <w:r w:rsidR="00467130">
        <w:rPr>
          <w:sz w:val="22"/>
          <w:szCs w:val="22"/>
        </w:rPr>
        <w:t>Арендодатель</w:t>
      </w:r>
      <w:r w:rsidR="00350A3E">
        <w:rPr>
          <w:sz w:val="22"/>
          <w:szCs w:val="22"/>
        </w:rPr>
        <w:t xml:space="preserve"> </w:t>
      </w:r>
      <w:r w:rsidR="008E61DB" w:rsidRPr="008E61DB">
        <w:rPr>
          <w:sz w:val="22"/>
          <w:szCs w:val="22"/>
        </w:rPr>
        <w:t>в течение 5 (пяти) рабочих дней со дня истечения этого срока направляет сведения в Управление Федеральной антимонопольной службы по Московской области</w:t>
      </w:r>
      <w:r w:rsidR="00467130">
        <w:rPr>
          <w:sz w:val="22"/>
          <w:szCs w:val="22"/>
        </w:rPr>
        <w:br/>
      </w:r>
      <w:r w:rsidR="008E61DB" w:rsidRPr="008E61DB">
        <w:rPr>
          <w:sz w:val="22"/>
          <w:szCs w:val="22"/>
        </w:rPr>
        <w:t>(в соответствии с постановлением Правительства Российской Федерации</w:t>
      </w:r>
      <w:r w:rsidR="00467130">
        <w:rPr>
          <w:sz w:val="22"/>
          <w:szCs w:val="22"/>
        </w:rPr>
        <w:t xml:space="preserve"> </w:t>
      </w:r>
      <w:r w:rsidR="008E61DB" w:rsidRPr="008E61DB">
        <w:rPr>
          <w:sz w:val="22"/>
          <w:szCs w:val="22"/>
        </w:rPr>
        <w:t>от 02.03.2015 № 187 «О внесении изменений в Положение о Федеральной антимонопольной службе») для включения в реестр недобросовестных Участников аукциона.</w:t>
      </w:r>
    </w:p>
    <w:p w14:paraId="156349AA" w14:textId="77777777" w:rsidR="004A6F6B" w:rsidRPr="00324254" w:rsidRDefault="00D95D1D" w:rsidP="004A6F6B">
      <w:pPr>
        <w:pStyle w:val="2"/>
        <w:jc w:val="right"/>
        <w:rPr>
          <w:rFonts w:ascii="Times New Roman" w:hAnsi="Times New Roman"/>
          <w:i w:val="0"/>
          <w:sz w:val="26"/>
          <w:szCs w:val="26"/>
        </w:rPr>
      </w:pPr>
      <w:bookmarkStart w:id="99" w:name="_Toc418069456"/>
      <w:bookmarkStart w:id="100" w:name="_Toc419738552"/>
      <w:bookmarkStart w:id="101" w:name="_Toc423082994"/>
      <w:bookmarkStart w:id="102" w:name="_Toc426462884"/>
      <w:bookmarkEnd w:id="8"/>
      <w:bookmarkEnd w:id="9"/>
      <w:bookmarkEnd w:id="54"/>
      <w:bookmarkEnd w:id="98"/>
      <w:r w:rsidRPr="00AD5005">
        <w:br w:type="page"/>
      </w:r>
      <w:bookmarkStart w:id="103" w:name="_Toc455060530"/>
      <w:bookmarkStart w:id="104" w:name="_Toc479691593"/>
      <w:r w:rsidR="004A6F6B" w:rsidRPr="00324254">
        <w:rPr>
          <w:rFonts w:ascii="Times New Roman" w:hAnsi="Times New Roman"/>
          <w:i w:val="0"/>
          <w:sz w:val="26"/>
          <w:szCs w:val="26"/>
        </w:rPr>
        <w:t>Приложение 1</w:t>
      </w:r>
      <w:bookmarkEnd w:id="103"/>
      <w:bookmarkEnd w:id="104"/>
    </w:p>
    <w:p w14:paraId="2912B0A4" w14:textId="0C2CB9D4" w:rsidR="00F436E0" w:rsidRPr="00324254" w:rsidRDefault="00F436E0" w:rsidP="00EF6708">
      <w:pPr>
        <w:rPr>
          <w:sz w:val="20"/>
          <w:szCs w:val="20"/>
        </w:rPr>
      </w:pPr>
    </w:p>
    <w:p w14:paraId="64BC72F0" w14:textId="7A491762" w:rsidR="00702052" w:rsidRDefault="00283B27" w:rsidP="0011232C">
      <w:pPr>
        <w:tabs>
          <w:tab w:val="left" w:pos="0"/>
        </w:tabs>
        <w:jc w:val="both"/>
        <w:rPr>
          <w:b/>
          <w:color w:val="0000FF"/>
        </w:rPr>
      </w:pPr>
      <w:permStart w:id="1147686127" w:edGrp="everyone"/>
      <w:r w:rsidRPr="00283B27">
        <w:rPr>
          <w:b/>
          <w:noProof/>
          <w:color w:val="0000FF"/>
          <w:lang w:eastAsia="ru-RU"/>
        </w:rPr>
        <w:drawing>
          <wp:inline distT="0" distB="0" distL="0" distR="0" wp14:anchorId="22178477" wp14:editId="497A9E2B">
            <wp:extent cx="6570345" cy="9310032"/>
            <wp:effectExtent l="0" t="0" r="1905" b="5715"/>
            <wp:docPr id="1" name="Рисунок 1" descr="Z:\__УРЗП\04. Конкурентные процедуры\АУКЦИОНЫ\2019 год\Рузский г.о\Земля\АЗ-РУЗ_19-2123\Документы\09.12.2019_вх-15342_2019_Кузнецова_Е.Ю._Неплюева_И.А._Страница_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__УРЗП\04. Конкурентные процедуры\АУКЦИОНЫ\2019 год\Рузский г.о\Земля\АЗ-РУЗ_19-2123\Документы\09.12.2019_вх-15342_2019_Кузнецова_Е.Ю._Неплюева_И.А._Страница_0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10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BC50DE" w14:textId="6DF4B981" w:rsidR="00283B27" w:rsidRDefault="00283B27" w:rsidP="0011232C">
      <w:pPr>
        <w:tabs>
          <w:tab w:val="left" w:pos="0"/>
        </w:tabs>
        <w:jc w:val="both"/>
        <w:rPr>
          <w:b/>
          <w:color w:val="0000FF"/>
        </w:rPr>
      </w:pPr>
      <w:r w:rsidRPr="00283B27">
        <w:rPr>
          <w:b/>
          <w:noProof/>
          <w:color w:val="0000FF"/>
          <w:lang w:eastAsia="ru-RU"/>
        </w:rPr>
        <w:drawing>
          <wp:inline distT="0" distB="0" distL="0" distR="0" wp14:anchorId="64CE06C8" wp14:editId="014A73FE">
            <wp:extent cx="6570345" cy="9278558"/>
            <wp:effectExtent l="0" t="0" r="1905" b="0"/>
            <wp:docPr id="2" name="Рисунок 2" descr="Z:\__УРЗП\04. Конкурентные процедуры\АУКЦИОНЫ\2019 год\Рузский г.о\Земля\АЗ-РУЗ_19-2123\Документы\09.12.2019_вх-15342_2019_Кузнецова_Е.Ю._Неплюева_И.А._Страница_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__УРЗП\04. Конкурентные процедуры\АУКЦИОНЫ\2019 год\Рузский г.о\Земля\АЗ-РУЗ_19-2123\Документы\09.12.2019_вх-15342_2019_Кузнецова_Е.Ю._Неплюева_И.А._Страница_0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78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234C8D" w14:textId="732095B7" w:rsidR="00283B27" w:rsidRDefault="00FA7486" w:rsidP="0011232C">
      <w:pPr>
        <w:tabs>
          <w:tab w:val="left" w:pos="0"/>
        </w:tabs>
        <w:jc w:val="both"/>
        <w:rPr>
          <w:szCs w:val="28"/>
        </w:rPr>
      </w:pPr>
      <w:r w:rsidRPr="00FA7486">
        <w:rPr>
          <w:noProof/>
          <w:szCs w:val="28"/>
          <w:lang w:eastAsia="ru-RU"/>
        </w:rPr>
        <w:drawing>
          <wp:inline distT="0" distB="0" distL="0" distR="0" wp14:anchorId="221C673D" wp14:editId="6C306FE3">
            <wp:extent cx="6570345" cy="8987024"/>
            <wp:effectExtent l="0" t="0" r="1905" b="5080"/>
            <wp:docPr id="45" name="Рисунок 45" descr="Z:\__УРЗП\04. Конкурентные процедуры\АУКЦИОНЫ\2019 год\Рузский г.о\Земля\АЗ-РУЗ_19-2123\Документы\11.12.2019_согл-291338835-1_Кузнецова_Е.Ю._Неплюева_И.А._Страница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__УРЗП\04. Конкурентные процедуры\АУКЦИОНЫ\2019 год\Рузский г.о\Земля\АЗ-РУЗ_19-2123\Документы\11.12.2019_согл-291338835-1_Кузнецова_Е.Ю._Неплюева_И.А._Страница_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8987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ermEnd w:id="1147686127"/>
    <w:p w14:paraId="3DD6484E" w14:textId="60A0ACC7" w:rsidR="003B3264" w:rsidRDefault="003B3264">
      <w:pPr>
        <w:suppressAutoHyphens w:val="0"/>
        <w:rPr>
          <w:szCs w:val="28"/>
        </w:rPr>
      </w:pPr>
      <w:r>
        <w:rPr>
          <w:szCs w:val="28"/>
        </w:rPr>
        <w:br w:type="page"/>
      </w:r>
    </w:p>
    <w:p w14:paraId="0F114356" w14:textId="77777777" w:rsidR="003B3264" w:rsidRPr="00324254" w:rsidRDefault="003B3264" w:rsidP="0011232C">
      <w:pPr>
        <w:tabs>
          <w:tab w:val="left" w:pos="0"/>
        </w:tabs>
        <w:jc w:val="both"/>
        <w:rPr>
          <w:b/>
          <w:szCs w:val="28"/>
        </w:rPr>
      </w:pPr>
    </w:p>
    <w:p w14:paraId="2C92510F" w14:textId="0EB60E8E" w:rsidR="00F436E0" w:rsidRPr="00324254" w:rsidRDefault="00F436E0" w:rsidP="0011232C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105" w:name="_Toc479691594"/>
      <w:r w:rsidRPr="00324254">
        <w:rPr>
          <w:rFonts w:ascii="Times New Roman" w:hAnsi="Times New Roman"/>
          <w:i w:val="0"/>
          <w:sz w:val="26"/>
          <w:szCs w:val="26"/>
        </w:rPr>
        <w:t>Приложение 2</w:t>
      </w:r>
      <w:bookmarkEnd w:id="105"/>
    </w:p>
    <w:p w14:paraId="4E244FE1" w14:textId="50B76B65" w:rsidR="003B3264" w:rsidRDefault="00283B27" w:rsidP="00214674">
      <w:pPr>
        <w:rPr>
          <w:color w:val="0000FF"/>
        </w:rPr>
      </w:pPr>
      <w:permStart w:id="644181587" w:edGrp="everyone"/>
      <w:r w:rsidRPr="00283B27">
        <w:rPr>
          <w:noProof/>
          <w:color w:val="0000FF"/>
          <w:lang w:eastAsia="ru-RU"/>
        </w:rPr>
        <w:drawing>
          <wp:inline distT="0" distB="0" distL="0" distR="0" wp14:anchorId="143766A6" wp14:editId="61CB90D9">
            <wp:extent cx="6538903" cy="8738558"/>
            <wp:effectExtent l="0" t="0" r="0" b="5715"/>
            <wp:docPr id="5" name="Рисунок 5" descr="Z:\__УРЗП\04. Конкурентные процедуры\АУКЦИОНЫ\2019 год\Рузский г.о\Земля\АЗ-РУЗ_19-2123\Документы\09.12.2019_вх-15342_2019_Кузнецова_Е.Ю._Неплюева_И.А._Страница_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__УРЗП\04. Конкурентные процедуры\АУКЦИОНЫ\2019 год\Рузский г.о\Земля\АЗ-РУЗ_19-2123\Документы\09.12.2019_вх-15342_2019_Кузнецова_Е.Ю._Неплюева_И.А._Страница_35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2554" cy="8743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6E20E0" w14:textId="54E25837" w:rsidR="00283B27" w:rsidRDefault="00283B27" w:rsidP="00214674">
      <w:pPr>
        <w:rPr>
          <w:color w:val="0000FF"/>
        </w:rPr>
      </w:pPr>
    </w:p>
    <w:p w14:paraId="0A5F1A63" w14:textId="4A25AE6C" w:rsidR="00283B27" w:rsidRDefault="00283B27" w:rsidP="00214674">
      <w:pPr>
        <w:rPr>
          <w:color w:val="0000FF"/>
        </w:rPr>
      </w:pPr>
    </w:p>
    <w:p w14:paraId="22A1467E" w14:textId="3B6B5C82" w:rsidR="00283B27" w:rsidRDefault="00283B27" w:rsidP="00214674">
      <w:pPr>
        <w:rPr>
          <w:color w:val="0000FF"/>
        </w:rPr>
      </w:pPr>
    </w:p>
    <w:p w14:paraId="20C8B29B" w14:textId="6C73CE8A" w:rsidR="00283B27" w:rsidRDefault="00283B27" w:rsidP="00214674">
      <w:pPr>
        <w:rPr>
          <w:color w:val="0000FF"/>
        </w:rPr>
      </w:pPr>
      <w:r w:rsidRPr="00283B27">
        <w:rPr>
          <w:noProof/>
          <w:color w:val="0000FF"/>
          <w:lang w:eastAsia="ru-RU"/>
        </w:rPr>
        <w:drawing>
          <wp:inline distT="0" distB="0" distL="0" distR="0" wp14:anchorId="1B028249" wp14:editId="30EC0233">
            <wp:extent cx="6511290" cy="9264770"/>
            <wp:effectExtent l="0" t="0" r="3810" b="0"/>
            <wp:docPr id="9" name="Рисунок 9" descr="Z:\__УРЗП\04. Конкурентные процедуры\АУКЦИОНЫ\2019 год\Рузский г.о\Земля\АЗ-РУЗ_19-2123\Документы\09.12.2019_вх-15342_2019_Кузнецова_Е.Ю._Неплюева_И.А._Страница_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:\__УРЗП\04. Конкурентные процедуры\АУКЦИОНЫ\2019 год\Рузский г.о\Земля\АЗ-РУЗ_19-2123\Документы\09.12.2019_вх-15342_2019_Кузнецова_Е.Ю._Неплюева_И.А._Страница_36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6867" cy="9272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337D56" w14:textId="558F13CE" w:rsidR="00283B27" w:rsidRDefault="00283B27" w:rsidP="00214674">
      <w:pPr>
        <w:rPr>
          <w:color w:val="0000FF"/>
        </w:rPr>
      </w:pPr>
    </w:p>
    <w:p w14:paraId="6CF7A6F1" w14:textId="032C91EF" w:rsidR="00283B27" w:rsidRDefault="00283B27" w:rsidP="00214674">
      <w:pPr>
        <w:rPr>
          <w:color w:val="0000FF"/>
        </w:rPr>
      </w:pPr>
      <w:r w:rsidRPr="00283B27">
        <w:rPr>
          <w:noProof/>
          <w:color w:val="0000FF"/>
          <w:lang w:eastAsia="ru-RU"/>
        </w:rPr>
        <w:drawing>
          <wp:inline distT="0" distB="0" distL="0" distR="0" wp14:anchorId="040A5EA3" wp14:editId="7BC0DD19">
            <wp:extent cx="6530953" cy="9126747"/>
            <wp:effectExtent l="0" t="0" r="3810" b="0"/>
            <wp:docPr id="10" name="Рисунок 10" descr="Z:\__УРЗП\04. Конкурентные процедуры\АУКЦИОНЫ\2019 год\Рузский г.о\Земля\АЗ-РУЗ_19-2123\Документы\09.12.2019_вх-15342_2019_Кузнецова_Е.Ю._Неплюева_И.А._Страница_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:\__УРЗП\04. Конкурентные процедуры\АУКЦИОНЫ\2019 год\Рузский г.о\Земля\АЗ-РУЗ_19-2123\Документы\09.12.2019_вх-15342_2019_Кузнецова_Е.Ю._Неплюева_И.А._Страница_37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1024" cy="9140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CEC972" w14:textId="5F950694" w:rsidR="00283B27" w:rsidRDefault="00283B27" w:rsidP="00214674">
      <w:pPr>
        <w:rPr>
          <w:color w:val="0000FF"/>
        </w:rPr>
      </w:pPr>
    </w:p>
    <w:p w14:paraId="732A420A" w14:textId="09937E15" w:rsidR="00283B27" w:rsidRDefault="00283B27" w:rsidP="00214674">
      <w:pPr>
        <w:rPr>
          <w:color w:val="0000FF"/>
        </w:rPr>
      </w:pPr>
    </w:p>
    <w:p w14:paraId="7A58A459" w14:textId="4A9F2808" w:rsidR="00283B27" w:rsidRDefault="00283B27" w:rsidP="00214674">
      <w:pPr>
        <w:rPr>
          <w:color w:val="0000FF"/>
        </w:rPr>
      </w:pPr>
      <w:r w:rsidRPr="00283B27">
        <w:rPr>
          <w:noProof/>
          <w:color w:val="0000FF"/>
          <w:lang w:eastAsia="ru-RU"/>
        </w:rPr>
        <w:drawing>
          <wp:inline distT="0" distB="0" distL="0" distR="0" wp14:anchorId="1463353B" wp14:editId="1EF76E1D">
            <wp:extent cx="6432460" cy="9187132"/>
            <wp:effectExtent l="0" t="0" r="6985" b="0"/>
            <wp:docPr id="11" name="Рисунок 11" descr="Z:\__УРЗП\04. Конкурентные процедуры\АУКЦИОНЫ\2019 год\Рузский г.о\Земля\АЗ-РУЗ_19-2123\Документы\09.12.2019_вх-15342_2019_Кузнецова_Е.Ю._Неплюева_И.А._Страница_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:\__УРЗП\04. Конкурентные процедуры\АУКЦИОНЫ\2019 год\Рузский г.о\Земля\АЗ-РУЗ_19-2123\Документы\09.12.2019_вх-15342_2019_Кузнецова_Е.Ю._Неплюева_И.А._Страница_38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4679" cy="9204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852312" w14:textId="34C0F2F3" w:rsidR="00283B27" w:rsidRDefault="00283B27" w:rsidP="00214674">
      <w:pPr>
        <w:rPr>
          <w:color w:val="0000FF"/>
        </w:rPr>
      </w:pPr>
    </w:p>
    <w:p w14:paraId="69352C2B" w14:textId="141F0C2B" w:rsidR="00283B27" w:rsidRDefault="00283B27" w:rsidP="00214674">
      <w:pPr>
        <w:rPr>
          <w:color w:val="0000FF"/>
        </w:rPr>
      </w:pPr>
      <w:r w:rsidRPr="00283B27">
        <w:rPr>
          <w:noProof/>
          <w:color w:val="0000FF"/>
          <w:lang w:eastAsia="ru-RU"/>
        </w:rPr>
        <w:drawing>
          <wp:inline distT="0" distB="0" distL="0" distR="0" wp14:anchorId="5D9CC6AB" wp14:editId="74C2EC80">
            <wp:extent cx="6579122" cy="9221638"/>
            <wp:effectExtent l="0" t="0" r="0" b="0"/>
            <wp:docPr id="12" name="Рисунок 12" descr="Z:\__УРЗП\04. Конкурентные процедуры\АУКЦИОНЫ\2019 год\Рузский г.о\Земля\АЗ-РУЗ_19-2123\Документы\09.12.2019_вх-15342_2019_Кузнецова_Е.Ю._Неплюева_И.А._Страница_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Z:\__УРЗП\04. Конкурентные процедуры\АУКЦИОНЫ\2019 год\Рузский г.о\Земля\АЗ-РУЗ_19-2123\Документы\09.12.2019_вх-15342_2019_Кузнецова_Е.Ю._Неплюева_И.А._Страница_39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072" cy="9238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335360" w14:textId="0102B485" w:rsidR="00283B27" w:rsidRDefault="00283B27" w:rsidP="00214674">
      <w:pPr>
        <w:rPr>
          <w:color w:val="0000FF"/>
        </w:rPr>
      </w:pPr>
    </w:p>
    <w:p w14:paraId="5FD3F229" w14:textId="589E331A" w:rsidR="00283B27" w:rsidRDefault="00283B27" w:rsidP="00214674">
      <w:pPr>
        <w:rPr>
          <w:color w:val="0000FF"/>
        </w:rPr>
      </w:pPr>
    </w:p>
    <w:p w14:paraId="155B0E28" w14:textId="31D85F19" w:rsidR="00283B27" w:rsidRPr="00283B27" w:rsidRDefault="00283B27" w:rsidP="00214674">
      <w:pPr>
        <w:rPr>
          <w:color w:val="0000FF"/>
        </w:rPr>
      </w:pPr>
      <w:r w:rsidRPr="00283B27">
        <w:rPr>
          <w:noProof/>
          <w:color w:val="0000FF"/>
          <w:lang w:eastAsia="ru-RU"/>
        </w:rPr>
        <w:drawing>
          <wp:inline distT="0" distB="0" distL="0" distR="0" wp14:anchorId="0385147B" wp14:editId="70CD6629">
            <wp:extent cx="6448448" cy="9428672"/>
            <wp:effectExtent l="0" t="0" r="0" b="1270"/>
            <wp:docPr id="13" name="Рисунок 13" descr="Z:\__УРЗП\04. Конкурентные процедуры\АУКЦИОНЫ\2019 год\Рузский г.о\Земля\АЗ-РУЗ_19-2123\Документы\09.12.2019_вх-15342_2019_Кузнецова_Е.Ю._Неплюева_И.А._Страница_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Z:\__УРЗП\04. Конкурентные процедуры\АУКЦИОНЫ\2019 год\Рузский г.о\Земля\АЗ-РУЗ_19-2123\Документы\09.12.2019_вх-15342_2019_Кузнецова_Е.Ю._Неплюева_И.А._Страница_40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3488" cy="9436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ermEnd w:id="644181587"/>
    <w:p w14:paraId="7FCD2366" w14:textId="74D11039" w:rsidR="003B3264" w:rsidRDefault="003B3264">
      <w:pPr>
        <w:suppressAutoHyphens w:val="0"/>
      </w:pPr>
      <w:r>
        <w:br w:type="page"/>
      </w:r>
    </w:p>
    <w:p w14:paraId="39356C6F" w14:textId="77777777" w:rsidR="003B3264" w:rsidRPr="003B3264" w:rsidRDefault="003B3264" w:rsidP="0066427B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106" w:name="_Toc455060532"/>
      <w:bookmarkStart w:id="107" w:name="_Toc479691595"/>
      <w:r w:rsidRPr="003B3264">
        <w:rPr>
          <w:rFonts w:ascii="Times New Roman" w:hAnsi="Times New Roman"/>
          <w:i w:val="0"/>
          <w:sz w:val="26"/>
          <w:szCs w:val="26"/>
        </w:rPr>
        <w:t>Приложение 3</w:t>
      </w:r>
      <w:bookmarkEnd w:id="106"/>
      <w:bookmarkEnd w:id="107"/>
    </w:p>
    <w:p w14:paraId="43F8FF47" w14:textId="51E26E2A" w:rsidR="003B3264" w:rsidRDefault="00283B27" w:rsidP="00283B27">
      <w:pPr>
        <w:rPr>
          <w:b/>
          <w:noProof/>
          <w:lang w:eastAsia="ru-RU"/>
        </w:rPr>
      </w:pPr>
      <w:permStart w:id="1206676338" w:edGrp="everyone"/>
      <w:r w:rsidRPr="00283B27">
        <w:rPr>
          <w:b/>
          <w:noProof/>
          <w:lang w:eastAsia="ru-RU"/>
        </w:rPr>
        <w:drawing>
          <wp:inline distT="0" distB="0" distL="0" distR="0" wp14:anchorId="71FE6F79" wp14:editId="675661D9">
            <wp:extent cx="6512944" cy="4149250"/>
            <wp:effectExtent l="0" t="0" r="2540" b="3810"/>
            <wp:docPr id="14" name="Рисунок 14" descr="Z:\__УРЗП\04. Конкурентные процедуры\АУКЦИОНЫ\2019 год\Рузский г.о\Земля\АЗ-РУЗ_19-804\Документы\кар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Z:\__УРЗП\04. Конкурентные процедуры\АУКЦИОНЫ\2019 год\Рузский г.о\Земля\АЗ-РУЗ_19-804\Документы\карт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3035" cy="4155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17C825" w14:textId="17D4E01E" w:rsidR="00283B27" w:rsidRDefault="00283B27" w:rsidP="00283B27">
      <w:pPr>
        <w:rPr>
          <w:b/>
          <w:noProof/>
          <w:lang w:eastAsia="ru-RU"/>
        </w:rPr>
      </w:pPr>
    </w:p>
    <w:p w14:paraId="5CA69020" w14:textId="53851A00" w:rsidR="00283B27" w:rsidRPr="003B3264" w:rsidRDefault="00283B27" w:rsidP="00283B27">
      <w:pPr>
        <w:rPr>
          <w:b/>
          <w:noProof/>
          <w:lang w:eastAsia="ru-RU"/>
        </w:rPr>
      </w:pPr>
      <w:r w:rsidRPr="00283B27">
        <w:rPr>
          <w:b/>
          <w:noProof/>
          <w:lang w:eastAsia="ru-RU"/>
        </w:rPr>
        <w:drawing>
          <wp:inline distT="0" distB="0" distL="0" distR="0" wp14:anchorId="45E9FC03" wp14:editId="54BF2A7B">
            <wp:extent cx="6512560" cy="4218038"/>
            <wp:effectExtent l="0" t="0" r="2540" b="0"/>
            <wp:docPr id="15" name="Рисунок 15" descr="Z:\__УРЗП\04. Конкурентные процедуры\АУКЦИОНЫ\2019 год\Рузский г.о\Земля\АЗ-РУЗ_19-804\Документы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Z:\__УРЗП\04. Конкурентные процедуры\АУКЦИОНЫ\2019 год\Рузский г.о\Земля\АЗ-РУЗ_19-804\Документы\Снимок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0870" cy="4223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ermEnd w:id="1206676338"/>
    <w:p w14:paraId="13685B23" w14:textId="42661099" w:rsidR="003B3264" w:rsidRDefault="003B3264">
      <w:pPr>
        <w:suppressAutoHyphens w:val="0"/>
      </w:pPr>
      <w:r>
        <w:br w:type="page"/>
      </w:r>
    </w:p>
    <w:p w14:paraId="4B213703" w14:textId="77777777" w:rsidR="003B3264" w:rsidRPr="0053194F" w:rsidRDefault="003B3264" w:rsidP="003B3264">
      <w:pPr>
        <w:rPr>
          <w:b/>
          <w:sz w:val="2"/>
          <w:szCs w:val="2"/>
        </w:rPr>
      </w:pPr>
    </w:p>
    <w:p w14:paraId="54484B26" w14:textId="77777777" w:rsidR="003B3264" w:rsidRPr="0053194F" w:rsidRDefault="003B3264" w:rsidP="003B3264">
      <w:pPr>
        <w:jc w:val="right"/>
        <w:rPr>
          <w:b/>
          <w:sz w:val="2"/>
          <w:szCs w:val="2"/>
        </w:rPr>
      </w:pPr>
    </w:p>
    <w:p w14:paraId="7477E192" w14:textId="77777777" w:rsidR="003B3264" w:rsidRPr="00324254" w:rsidRDefault="003B3264" w:rsidP="003B3264">
      <w:pPr>
        <w:pStyle w:val="2"/>
        <w:ind w:left="7938" w:hanging="9"/>
        <w:jc w:val="right"/>
        <w:rPr>
          <w:rFonts w:ascii="Times New Roman" w:hAnsi="Times New Roman"/>
          <w:i w:val="0"/>
          <w:sz w:val="26"/>
          <w:szCs w:val="26"/>
        </w:rPr>
      </w:pPr>
      <w:bookmarkStart w:id="108" w:name="_Toc455060533"/>
      <w:bookmarkStart w:id="109" w:name="_Toc479691596"/>
      <w:r w:rsidRPr="00324254">
        <w:rPr>
          <w:rFonts w:ascii="Times New Roman" w:hAnsi="Times New Roman"/>
          <w:i w:val="0"/>
          <w:sz w:val="26"/>
          <w:szCs w:val="26"/>
        </w:rPr>
        <w:t>Приложение 4</w:t>
      </w:r>
      <w:bookmarkEnd w:id="108"/>
      <w:bookmarkEnd w:id="109"/>
    </w:p>
    <w:p w14:paraId="5D665231" w14:textId="70DC7D2D" w:rsidR="00283B27" w:rsidRDefault="00283B27">
      <w:pPr>
        <w:suppressAutoHyphens w:val="0"/>
        <w:rPr>
          <w:b/>
          <w:color w:val="0000FF"/>
        </w:rPr>
      </w:pPr>
      <w:permStart w:id="1733499641" w:edGrp="everyone"/>
      <w:r w:rsidRPr="00283B27">
        <w:rPr>
          <w:b/>
          <w:noProof/>
          <w:color w:val="0000FF"/>
          <w:lang w:eastAsia="ru-RU"/>
        </w:rPr>
        <w:drawing>
          <wp:inline distT="0" distB="0" distL="0" distR="0" wp14:anchorId="1C002168" wp14:editId="25EE45A7">
            <wp:extent cx="6570345" cy="9321098"/>
            <wp:effectExtent l="0" t="0" r="1905" b="0"/>
            <wp:docPr id="16" name="Рисунок 16" descr="Z:\__УРЗП\04. Конкурентные процедуры\АУКЦИОНЫ\2019 год\Рузский г.о\Земля\АЗ-РУЗ_19-2123\Документы\09.12.2019_вх-15342_2019_Кузнецова_Е.Ю._Неплюева_И.А._Страница_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Z:\__УРЗП\04. Конкурентные процедуры\АУКЦИОНЫ\2019 год\Рузский г.о\Земля\АЗ-РУЗ_19-2123\Документы\09.12.2019_вх-15342_2019_Кузнецова_Е.Ю._Неплюева_И.А._Страница_20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21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30A17A" w14:textId="5EF08391" w:rsidR="00283B27" w:rsidRDefault="00283B27">
      <w:pPr>
        <w:suppressAutoHyphens w:val="0"/>
        <w:rPr>
          <w:b/>
          <w:color w:val="0000FF"/>
        </w:rPr>
      </w:pPr>
      <w:r w:rsidRPr="00283B27">
        <w:rPr>
          <w:b/>
          <w:noProof/>
          <w:color w:val="0000FF"/>
          <w:lang w:eastAsia="ru-RU"/>
        </w:rPr>
        <w:drawing>
          <wp:inline distT="0" distB="0" distL="0" distR="0" wp14:anchorId="181B3467" wp14:editId="4885870A">
            <wp:extent cx="6570345" cy="9321098"/>
            <wp:effectExtent l="0" t="0" r="1905" b="0"/>
            <wp:docPr id="17" name="Рисунок 17" descr="Z:\__УРЗП\04. Конкурентные процедуры\АУКЦИОНЫ\2019 год\Рузский г.о\Земля\АЗ-РУЗ_19-2123\Документы\09.12.2019_вх-15342_2019_Кузнецова_Е.Ю._Неплюева_И.А._Страница_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Z:\__УРЗП\04. Конкурентные процедуры\АУКЦИОНЫ\2019 год\Рузский г.о\Земля\АЗ-РУЗ_19-2123\Документы\09.12.2019_вх-15342_2019_Кузнецова_Е.Ю._Неплюева_И.А._Страница_21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21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50B636" w14:textId="77777777" w:rsidR="00283B27" w:rsidRDefault="00283B27">
      <w:pPr>
        <w:suppressAutoHyphens w:val="0"/>
        <w:rPr>
          <w:b/>
          <w:color w:val="0000FF"/>
        </w:rPr>
      </w:pPr>
    </w:p>
    <w:p w14:paraId="35E388D7" w14:textId="22909220" w:rsidR="00283B27" w:rsidRDefault="00283B27">
      <w:pPr>
        <w:suppressAutoHyphens w:val="0"/>
        <w:rPr>
          <w:b/>
          <w:color w:val="0000FF"/>
        </w:rPr>
      </w:pPr>
      <w:r w:rsidRPr="00283B27">
        <w:rPr>
          <w:b/>
          <w:noProof/>
          <w:color w:val="0000FF"/>
          <w:lang w:eastAsia="ru-RU"/>
        </w:rPr>
        <w:drawing>
          <wp:inline distT="0" distB="0" distL="0" distR="0" wp14:anchorId="17AFC2FB" wp14:editId="4633EA90">
            <wp:extent cx="6570345" cy="9321098"/>
            <wp:effectExtent l="0" t="0" r="1905" b="0"/>
            <wp:docPr id="18" name="Рисунок 18" descr="Z:\__УРЗП\04. Конкурентные процедуры\АУКЦИОНЫ\2019 год\Рузский г.о\Земля\АЗ-РУЗ_19-2123\Документы\09.12.2019_вх-15342_2019_Кузнецова_Е.Ю._Неплюева_И.А._Страница_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Z:\__УРЗП\04. Конкурентные процедуры\АУКЦИОНЫ\2019 год\Рузский г.о\Земля\АЗ-РУЗ_19-2123\Документы\09.12.2019_вх-15342_2019_Кузнецова_Е.Ю._Неплюева_И.А._Страница_22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21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0FF2A8" w14:textId="77777777" w:rsidR="00283B27" w:rsidRDefault="00283B27">
      <w:pPr>
        <w:suppressAutoHyphens w:val="0"/>
        <w:rPr>
          <w:b/>
          <w:color w:val="0000FF"/>
        </w:rPr>
      </w:pPr>
    </w:p>
    <w:p w14:paraId="55E6A0F9" w14:textId="619236A8" w:rsidR="00283B27" w:rsidRDefault="00283B27">
      <w:pPr>
        <w:suppressAutoHyphens w:val="0"/>
        <w:rPr>
          <w:b/>
          <w:color w:val="0000FF"/>
        </w:rPr>
      </w:pPr>
      <w:r w:rsidRPr="00283B27">
        <w:rPr>
          <w:b/>
          <w:noProof/>
          <w:color w:val="0000FF"/>
          <w:lang w:eastAsia="ru-RU"/>
        </w:rPr>
        <w:drawing>
          <wp:inline distT="0" distB="0" distL="0" distR="0" wp14:anchorId="72A47A0F" wp14:editId="477B9165">
            <wp:extent cx="6570345" cy="9342515"/>
            <wp:effectExtent l="0" t="0" r="1905" b="0"/>
            <wp:docPr id="19" name="Рисунок 19" descr="Z:\__УРЗП\04. Конкурентные процедуры\АУКЦИОНЫ\2019 год\Рузский г.о\Земля\АЗ-РУЗ_19-2123\Документы\09.12.2019_вх-15342_2019_Кузнецова_Е.Ю._Неплюева_И.А._Страница_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Z:\__УРЗП\04. Конкурентные процедуры\АУКЦИОНЫ\2019 год\Рузский г.о\Земля\АЗ-РУЗ_19-2123\Документы\09.12.2019_вх-15342_2019_Кузнецова_Е.Ю._Неплюева_И.А._Страница_23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42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8557ED" w14:textId="7F9C1F06" w:rsidR="00283B27" w:rsidRDefault="00283B27">
      <w:pPr>
        <w:suppressAutoHyphens w:val="0"/>
        <w:rPr>
          <w:b/>
          <w:color w:val="0000FF"/>
        </w:rPr>
      </w:pPr>
      <w:r w:rsidRPr="00283B27">
        <w:rPr>
          <w:b/>
          <w:noProof/>
          <w:color w:val="0000FF"/>
          <w:lang w:eastAsia="ru-RU"/>
        </w:rPr>
        <w:drawing>
          <wp:inline distT="0" distB="0" distL="0" distR="0" wp14:anchorId="5DEAA17B" wp14:editId="7EED8F7D">
            <wp:extent cx="6570345" cy="9310032"/>
            <wp:effectExtent l="0" t="0" r="1905" b="5715"/>
            <wp:docPr id="20" name="Рисунок 20" descr="Z:\__УРЗП\04. Конкурентные процедуры\АУКЦИОНЫ\2019 год\Рузский г.о\Земля\АЗ-РУЗ_19-2123\Документы\09.12.2019_вх-15342_2019_Кузнецова_Е.Ю._Неплюева_И.А._Страница_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Z:\__УРЗП\04. Конкурентные процедуры\АУКЦИОНЫ\2019 год\Рузский г.о\Земля\АЗ-РУЗ_19-2123\Документы\09.12.2019_вх-15342_2019_Кузнецова_Е.Ю._Неплюева_И.А._Страница_24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10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3D01B5" w14:textId="77777777" w:rsidR="00283B27" w:rsidRDefault="00283B27">
      <w:pPr>
        <w:suppressAutoHyphens w:val="0"/>
        <w:rPr>
          <w:b/>
          <w:color w:val="0000FF"/>
        </w:rPr>
      </w:pPr>
    </w:p>
    <w:p w14:paraId="63A75741" w14:textId="0A3BDFC0" w:rsidR="00283B27" w:rsidRDefault="00283B27">
      <w:pPr>
        <w:suppressAutoHyphens w:val="0"/>
        <w:rPr>
          <w:b/>
          <w:color w:val="0000FF"/>
        </w:rPr>
      </w:pPr>
      <w:r w:rsidRPr="00283B27">
        <w:rPr>
          <w:b/>
          <w:noProof/>
          <w:color w:val="0000FF"/>
          <w:lang w:eastAsia="ru-RU"/>
        </w:rPr>
        <w:drawing>
          <wp:inline distT="0" distB="0" distL="0" distR="0" wp14:anchorId="4EAB6EF7" wp14:editId="3E46F0A9">
            <wp:extent cx="6570345" cy="9342515"/>
            <wp:effectExtent l="0" t="0" r="1905" b="0"/>
            <wp:docPr id="21" name="Рисунок 21" descr="Z:\__УРЗП\04. Конкурентные процедуры\АУКЦИОНЫ\2019 год\Рузский г.о\Земля\АЗ-РУЗ_19-2123\Документы\09.12.2019_вх-15342_2019_Кузнецова_Е.Ю._Неплюева_И.А._Страница_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Z:\__УРЗП\04. Конкурентные процедуры\АУКЦИОНЫ\2019 год\Рузский г.о\Земля\АЗ-РУЗ_19-2123\Документы\09.12.2019_вх-15342_2019_Кузнецова_Е.Ю._Неплюева_И.А._Страница_25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42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185ABF" w14:textId="77777777" w:rsidR="00283B27" w:rsidRDefault="00283B27">
      <w:pPr>
        <w:suppressAutoHyphens w:val="0"/>
        <w:rPr>
          <w:b/>
          <w:color w:val="0000FF"/>
        </w:rPr>
      </w:pPr>
    </w:p>
    <w:p w14:paraId="79650A98" w14:textId="5BD1A29D" w:rsidR="00283B27" w:rsidRDefault="00283B27">
      <w:pPr>
        <w:suppressAutoHyphens w:val="0"/>
        <w:rPr>
          <w:b/>
          <w:color w:val="0000FF"/>
        </w:rPr>
      </w:pPr>
      <w:r w:rsidRPr="00283B27">
        <w:rPr>
          <w:b/>
          <w:noProof/>
          <w:color w:val="0000FF"/>
          <w:lang w:eastAsia="ru-RU"/>
        </w:rPr>
        <w:drawing>
          <wp:inline distT="0" distB="0" distL="0" distR="0" wp14:anchorId="15360E23" wp14:editId="61076BC8">
            <wp:extent cx="6570345" cy="9342515"/>
            <wp:effectExtent l="0" t="0" r="1905" b="0"/>
            <wp:docPr id="22" name="Рисунок 22" descr="Z:\__УРЗП\04. Конкурентные процедуры\АУКЦИОНЫ\2019 год\Рузский г.о\Земля\АЗ-РУЗ_19-2123\Документы\09.12.2019_вх-15342_2019_Кузнецова_Е.Ю._Неплюева_И.А._Страница_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Z:\__УРЗП\04. Конкурентные процедуры\АУКЦИОНЫ\2019 год\Рузский г.о\Земля\АЗ-РУЗ_19-2123\Документы\09.12.2019_вх-15342_2019_Кузнецова_Е.Ю._Неплюева_И.А._Страница_26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42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B2F36A" w14:textId="77777777" w:rsidR="00283B27" w:rsidRDefault="00283B27">
      <w:pPr>
        <w:suppressAutoHyphens w:val="0"/>
        <w:rPr>
          <w:b/>
          <w:color w:val="0000FF"/>
        </w:rPr>
      </w:pPr>
    </w:p>
    <w:p w14:paraId="190D06E8" w14:textId="1549BDE6" w:rsidR="00283B27" w:rsidRDefault="00283B27">
      <w:pPr>
        <w:suppressAutoHyphens w:val="0"/>
        <w:rPr>
          <w:b/>
          <w:color w:val="0000FF"/>
        </w:rPr>
      </w:pPr>
      <w:r w:rsidRPr="00283B27">
        <w:rPr>
          <w:b/>
          <w:noProof/>
          <w:color w:val="0000FF"/>
          <w:lang w:eastAsia="ru-RU"/>
        </w:rPr>
        <w:drawing>
          <wp:inline distT="0" distB="0" distL="0" distR="0" wp14:anchorId="322C4809" wp14:editId="7C8D3A93">
            <wp:extent cx="6570345" cy="9353659"/>
            <wp:effectExtent l="0" t="0" r="1905" b="0"/>
            <wp:docPr id="23" name="Рисунок 23" descr="Z:\__УРЗП\04. Конкурентные процедуры\АУКЦИОНЫ\2019 год\Рузский г.о\Земля\АЗ-РУЗ_19-2123\Документы\09.12.2019_вх-15342_2019_Кузнецова_Е.Ю._Неплюева_И.А._Страница_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Z:\__УРЗП\04. Конкурентные процедуры\АУКЦИОНЫ\2019 год\Рузский г.о\Земля\АЗ-РУЗ_19-2123\Документы\09.12.2019_вх-15342_2019_Кузнецова_Е.Ю._Неплюева_И.А._Страница_27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53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04BE9F" w14:textId="77777777" w:rsidR="00283B27" w:rsidRDefault="00283B27">
      <w:pPr>
        <w:suppressAutoHyphens w:val="0"/>
        <w:rPr>
          <w:b/>
          <w:color w:val="0000FF"/>
        </w:rPr>
      </w:pPr>
    </w:p>
    <w:p w14:paraId="2E97F391" w14:textId="314C5CDB" w:rsidR="00283B27" w:rsidRDefault="00283B27">
      <w:pPr>
        <w:suppressAutoHyphens w:val="0"/>
        <w:rPr>
          <w:b/>
          <w:color w:val="0000FF"/>
        </w:rPr>
      </w:pPr>
      <w:r w:rsidRPr="00283B27">
        <w:rPr>
          <w:b/>
          <w:noProof/>
          <w:color w:val="0000FF"/>
          <w:lang w:eastAsia="ru-RU"/>
        </w:rPr>
        <w:drawing>
          <wp:inline distT="0" distB="0" distL="0" distR="0" wp14:anchorId="10AAF9BD" wp14:editId="5DE1CD3D">
            <wp:extent cx="6570345" cy="9321098"/>
            <wp:effectExtent l="0" t="0" r="1905" b="0"/>
            <wp:docPr id="24" name="Рисунок 24" descr="Z:\__УРЗП\04. Конкурентные процедуры\АУКЦИОНЫ\2019 год\Рузский г.о\Земля\АЗ-РУЗ_19-2123\Документы\09.12.2019_вх-15342_2019_Кузнецова_Е.Ю._Неплюева_И.А._Страница_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Z:\__УРЗП\04. Конкурентные процедуры\АУКЦИОНЫ\2019 год\Рузский г.о\Земля\АЗ-РУЗ_19-2123\Документы\09.12.2019_вх-15342_2019_Кузнецова_Е.Ю._Неплюева_И.А._Страница_28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21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3EB043" w14:textId="77777777" w:rsidR="00283B27" w:rsidRDefault="00283B27">
      <w:pPr>
        <w:suppressAutoHyphens w:val="0"/>
        <w:rPr>
          <w:b/>
          <w:color w:val="0000FF"/>
        </w:rPr>
      </w:pPr>
    </w:p>
    <w:p w14:paraId="521D8F63" w14:textId="35A5D9B2" w:rsidR="00283B27" w:rsidRDefault="00283B27">
      <w:pPr>
        <w:suppressAutoHyphens w:val="0"/>
        <w:rPr>
          <w:b/>
          <w:color w:val="0000FF"/>
        </w:rPr>
      </w:pPr>
      <w:r w:rsidRPr="00283B27">
        <w:rPr>
          <w:b/>
          <w:noProof/>
          <w:color w:val="0000FF"/>
          <w:lang w:eastAsia="ru-RU"/>
        </w:rPr>
        <w:drawing>
          <wp:inline distT="0" distB="0" distL="0" distR="0" wp14:anchorId="5C0B411A" wp14:editId="3D9CA3DF">
            <wp:extent cx="6570345" cy="9321098"/>
            <wp:effectExtent l="0" t="0" r="1905" b="0"/>
            <wp:docPr id="25" name="Рисунок 25" descr="Z:\__УРЗП\04. Конкурентные процедуры\АУКЦИОНЫ\2019 год\Рузский г.о\Земля\АЗ-РУЗ_19-2123\Документы\09.12.2019_вх-15342_2019_Кузнецова_Е.Ю._Неплюева_И.А._Страница_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Z:\__УРЗП\04. Конкурентные процедуры\АУКЦИОНЫ\2019 год\Рузский г.о\Земля\АЗ-РУЗ_19-2123\Документы\09.12.2019_вх-15342_2019_Кузнецова_Е.Ю._Неплюева_И.А._Страница_29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21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AFD672" w14:textId="77777777" w:rsidR="00283B27" w:rsidRDefault="00283B27">
      <w:pPr>
        <w:suppressAutoHyphens w:val="0"/>
        <w:rPr>
          <w:b/>
          <w:color w:val="0000FF"/>
        </w:rPr>
      </w:pPr>
    </w:p>
    <w:p w14:paraId="4ED111B7" w14:textId="010BDBAD" w:rsidR="00283B27" w:rsidRDefault="00283B27">
      <w:pPr>
        <w:suppressAutoHyphens w:val="0"/>
        <w:rPr>
          <w:b/>
          <w:color w:val="0000FF"/>
        </w:rPr>
      </w:pPr>
      <w:r w:rsidRPr="00283B27">
        <w:rPr>
          <w:b/>
          <w:noProof/>
          <w:color w:val="0000FF"/>
          <w:lang w:eastAsia="ru-RU"/>
        </w:rPr>
        <w:drawing>
          <wp:inline distT="0" distB="0" distL="0" distR="0" wp14:anchorId="4CBBE8F1" wp14:editId="56E5D7D3">
            <wp:extent cx="6570345" cy="9331398"/>
            <wp:effectExtent l="0" t="0" r="1905" b="3175"/>
            <wp:docPr id="26" name="Рисунок 26" descr="Z:\__УРЗП\04. Конкурентные процедуры\АУКЦИОНЫ\2019 год\Рузский г.о\Земля\АЗ-РУЗ_19-2123\Документы\09.12.2019_вх-15342_2019_Кузнецова_Е.Ю._Неплюева_И.А._Страница_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Z:\__УРЗП\04. Конкурентные процедуры\АУКЦИОНЫ\2019 год\Рузский г.о\Земля\АЗ-РУЗ_19-2123\Документы\09.12.2019_вх-15342_2019_Кузнецова_Е.Ю._Неплюева_И.А._Страница_30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31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04E308" w14:textId="77777777" w:rsidR="00283B27" w:rsidRDefault="00283B27">
      <w:pPr>
        <w:suppressAutoHyphens w:val="0"/>
        <w:rPr>
          <w:b/>
          <w:color w:val="0000FF"/>
        </w:rPr>
      </w:pPr>
    </w:p>
    <w:p w14:paraId="5237ED22" w14:textId="2936029A" w:rsidR="00283B27" w:rsidRDefault="00283B27">
      <w:pPr>
        <w:suppressAutoHyphens w:val="0"/>
        <w:rPr>
          <w:b/>
          <w:color w:val="0000FF"/>
        </w:rPr>
      </w:pPr>
      <w:r w:rsidRPr="00283B27">
        <w:rPr>
          <w:b/>
          <w:noProof/>
          <w:color w:val="0000FF"/>
          <w:lang w:eastAsia="ru-RU"/>
        </w:rPr>
        <w:drawing>
          <wp:inline distT="0" distB="0" distL="0" distR="0" wp14:anchorId="542BCB63" wp14:editId="5E9F7979">
            <wp:extent cx="6570345" cy="9310032"/>
            <wp:effectExtent l="0" t="0" r="1905" b="5715"/>
            <wp:docPr id="27" name="Рисунок 27" descr="Z:\__УРЗП\04. Конкурентные процедуры\АУКЦИОНЫ\2019 год\Рузский г.о\Земля\АЗ-РУЗ_19-2123\Документы\09.12.2019_вх-15342_2019_Кузнецова_Е.Ю._Неплюева_И.А._Страница_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Z:\__УРЗП\04. Конкурентные процедуры\АУКЦИОНЫ\2019 год\Рузский г.о\Земля\АЗ-РУЗ_19-2123\Документы\09.12.2019_вх-15342_2019_Кузнецова_Е.Ю._Неплюева_И.А._Страница_31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10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5B991C" w14:textId="77777777" w:rsidR="00283B27" w:rsidRDefault="00283B27">
      <w:pPr>
        <w:suppressAutoHyphens w:val="0"/>
        <w:rPr>
          <w:b/>
          <w:color w:val="0000FF"/>
        </w:rPr>
      </w:pPr>
    </w:p>
    <w:p w14:paraId="080DF266" w14:textId="3C046760" w:rsidR="00283B27" w:rsidRDefault="00283B27">
      <w:pPr>
        <w:suppressAutoHyphens w:val="0"/>
        <w:rPr>
          <w:b/>
          <w:color w:val="0000FF"/>
        </w:rPr>
      </w:pPr>
      <w:r w:rsidRPr="00283B27">
        <w:rPr>
          <w:b/>
          <w:noProof/>
          <w:color w:val="0000FF"/>
          <w:lang w:eastAsia="ru-RU"/>
        </w:rPr>
        <w:drawing>
          <wp:inline distT="0" distB="0" distL="0" distR="0" wp14:anchorId="4BA4D4D6" wp14:editId="3EC29F72">
            <wp:extent cx="6570345" cy="9321098"/>
            <wp:effectExtent l="0" t="0" r="1905" b="0"/>
            <wp:docPr id="28" name="Рисунок 28" descr="Z:\__УРЗП\04. Конкурентные процедуры\АУКЦИОНЫ\2019 год\Рузский г.о\Земля\АЗ-РУЗ_19-2123\Документы\09.12.2019_вх-15342_2019_Кузнецова_Е.Ю._Неплюева_И.А._Страница_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Z:\__УРЗП\04. Конкурентные процедуры\АУКЦИОНЫ\2019 год\Рузский г.о\Земля\АЗ-РУЗ_19-2123\Документы\09.12.2019_вх-15342_2019_Кузнецова_Е.Ю._Неплюева_И.А._Страница_32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21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84FF04" w14:textId="77777777" w:rsidR="00283B27" w:rsidRDefault="00283B27">
      <w:pPr>
        <w:suppressAutoHyphens w:val="0"/>
        <w:rPr>
          <w:b/>
          <w:color w:val="0000FF"/>
        </w:rPr>
      </w:pPr>
    </w:p>
    <w:p w14:paraId="3E68E069" w14:textId="2E64DA7F" w:rsidR="00283B27" w:rsidRDefault="00283B27">
      <w:pPr>
        <w:suppressAutoHyphens w:val="0"/>
        <w:rPr>
          <w:b/>
          <w:color w:val="0000FF"/>
        </w:rPr>
      </w:pPr>
      <w:r w:rsidRPr="00283B27">
        <w:rPr>
          <w:b/>
          <w:noProof/>
          <w:color w:val="0000FF"/>
          <w:lang w:eastAsia="ru-RU"/>
        </w:rPr>
        <w:drawing>
          <wp:inline distT="0" distB="0" distL="0" distR="0" wp14:anchorId="1C0403ED" wp14:editId="5E92D71D">
            <wp:extent cx="6570345" cy="9353659"/>
            <wp:effectExtent l="0" t="0" r="1905" b="0"/>
            <wp:docPr id="29" name="Рисунок 29" descr="Z:\__УРЗП\04. Конкурентные процедуры\АУКЦИОНЫ\2019 год\Рузский г.о\Земля\АЗ-РУЗ_19-2123\Документы\09.12.2019_вх-15342_2019_Кузнецова_Е.Ю._Неплюева_И.А._Страница_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Z:\__УРЗП\04. Конкурентные процедуры\АУКЦИОНЫ\2019 год\Рузский г.о\Земля\АЗ-РУЗ_19-2123\Документы\09.12.2019_вх-15342_2019_Кузнецова_Е.Ю._Неплюева_И.А._Страница_33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53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5CB2D8" w14:textId="56F56306" w:rsidR="00283B27" w:rsidRDefault="00283B27">
      <w:pPr>
        <w:suppressAutoHyphens w:val="0"/>
        <w:rPr>
          <w:b/>
          <w:color w:val="0000FF"/>
        </w:rPr>
      </w:pPr>
    </w:p>
    <w:p w14:paraId="1EE4B838" w14:textId="08BC6229" w:rsidR="00283B27" w:rsidRDefault="00FA7486">
      <w:pPr>
        <w:suppressAutoHyphens w:val="0"/>
        <w:rPr>
          <w:b/>
          <w:color w:val="0000FF"/>
        </w:rPr>
      </w:pPr>
      <w:r w:rsidRPr="00FA7486">
        <w:rPr>
          <w:b/>
          <w:noProof/>
          <w:color w:val="0000FF"/>
          <w:lang w:eastAsia="ru-RU"/>
        </w:rPr>
        <w:drawing>
          <wp:inline distT="0" distB="0" distL="0" distR="0" wp14:anchorId="3A62FFE2" wp14:editId="5293D324">
            <wp:extent cx="6570345" cy="8907392"/>
            <wp:effectExtent l="0" t="0" r="1905" b="8255"/>
            <wp:docPr id="46" name="Рисунок 46" descr="Z:\__УРЗП\04. Конкурентные процедуры\АУКЦИОНЫ\2019 год\Рузский г.о\Земля\АЗ-РУЗ_19-2123\Документы\12.12.2019_согл-291350601-1_Кузнецова_Е.Ю._Неплюева_И.А._Страница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__УРЗП\04. Конкурентные процедуры\АУКЦИОНЫ\2019 год\Рузский г.о\Земля\АЗ-РУЗ_19-2123\Документы\12.12.2019_согл-291350601-1_Кузнецова_Е.Ю._Неплюева_И.А._Страница_2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8907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ermEnd w:id="1733499641"/>
    <w:p w14:paraId="60979433" w14:textId="26EDF856" w:rsidR="003B3264" w:rsidRDefault="003B3264">
      <w:pPr>
        <w:suppressAutoHyphens w:val="0"/>
      </w:pPr>
      <w:r>
        <w:br w:type="page"/>
      </w:r>
    </w:p>
    <w:p w14:paraId="30933F7C" w14:textId="77777777" w:rsidR="00124233" w:rsidRPr="00124233" w:rsidRDefault="00124233" w:rsidP="0066427B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110" w:name="_Toc479691597"/>
      <w:r w:rsidRPr="00124233">
        <w:rPr>
          <w:rFonts w:ascii="Times New Roman" w:hAnsi="Times New Roman"/>
          <w:i w:val="0"/>
          <w:sz w:val="26"/>
          <w:szCs w:val="26"/>
        </w:rPr>
        <w:t>Приложение 5</w:t>
      </w:r>
      <w:bookmarkEnd w:id="110"/>
    </w:p>
    <w:p w14:paraId="0D320BB6" w14:textId="11917A0E" w:rsidR="003B3264" w:rsidRDefault="00283B27" w:rsidP="00283B27">
      <w:permStart w:id="1620328227" w:edGrp="everyone"/>
      <w:r w:rsidRPr="00283B27">
        <w:rPr>
          <w:noProof/>
          <w:lang w:eastAsia="ru-RU"/>
        </w:rPr>
        <w:drawing>
          <wp:inline distT="0" distB="0" distL="0" distR="0" wp14:anchorId="5F8BEC33" wp14:editId="43FFE16D">
            <wp:extent cx="6570345" cy="9310032"/>
            <wp:effectExtent l="0" t="0" r="1905" b="5715"/>
            <wp:docPr id="31" name="Рисунок 31" descr="Z:\__УРЗП\04. Конкурентные процедуры\АУКЦИОНЫ\2019 год\Рузский г.о\Земля\АЗ-РУЗ_19-2123\Документы\09.12.2019_вх-15342_2019_Кузнецова_Е.Ю._Неплюева_И.А._Страница_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Z:\__УРЗП\04. Конкурентные процедуры\АУКЦИОНЫ\2019 год\Рузский г.о\Земля\АЗ-РУЗ_19-2123\Документы\09.12.2019_вх-15342_2019_Кузнецова_Е.Ю._Неплюева_И.А._Страница_54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10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FCDB21" w14:textId="49F0A118" w:rsidR="00283B27" w:rsidRDefault="00283B27" w:rsidP="00283B27"/>
    <w:p w14:paraId="2F6102E4" w14:textId="350AC589" w:rsidR="00283B27" w:rsidRDefault="00283B27" w:rsidP="00283B27">
      <w:r w:rsidRPr="00283B27">
        <w:rPr>
          <w:noProof/>
          <w:lang w:eastAsia="ru-RU"/>
        </w:rPr>
        <w:drawing>
          <wp:inline distT="0" distB="0" distL="0" distR="0" wp14:anchorId="52919D7E" wp14:editId="70B38FD6">
            <wp:extent cx="6570345" cy="9288763"/>
            <wp:effectExtent l="0" t="0" r="1905" b="8255"/>
            <wp:docPr id="30" name="Рисунок 30" descr="Z:\__УРЗП\04. Конкурентные процедуры\АУКЦИОНЫ\2019 год\Рузский г.о\Земля\АЗ-РУЗ_19-2123\Документы\09.12.2019_вх-15342_2019_Кузнецова_Е.Ю._Неплюева_И.А._Страница_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Z:\__УРЗП\04. Конкурентные процедуры\АУКЦИОНЫ\2019 год\Рузский г.о\Земля\АЗ-РУЗ_19-2123\Документы\09.12.2019_вх-15342_2019_Кузнецова_Е.Ю._Неплюева_И.А._Страница_53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88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E1358B" w14:textId="2B040420" w:rsidR="00283B27" w:rsidRDefault="00283B27" w:rsidP="00283B27"/>
    <w:p w14:paraId="541F01F0" w14:textId="7DFB8B49" w:rsidR="00283B27" w:rsidRDefault="00283B27" w:rsidP="00283B27">
      <w:r w:rsidRPr="00283B27">
        <w:rPr>
          <w:noProof/>
          <w:lang w:eastAsia="ru-RU"/>
        </w:rPr>
        <w:drawing>
          <wp:inline distT="0" distB="0" distL="0" distR="0" wp14:anchorId="3101B505" wp14:editId="66E16592">
            <wp:extent cx="6570345" cy="9267592"/>
            <wp:effectExtent l="0" t="0" r="1905" b="0"/>
            <wp:docPr id="32" name="Рисунок 32" descr="Z:\__УРЗП\04. Конкурентные процедуры\АУКЦИОНЫ\2019 год\Рузский г.о\Земля\АЗ-РУЗ_19-2123\Документы\09.12.2019_вх-15342_2019_Кузнецова_Е.Ю._Неплюева_И.А._Страница_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Z:\__УРЗП\04. Конкурентные процедуры\АУКЦИОНЫ\2019 год\Рузский г.о\Земля\АЗ-РУЗ_19-2123\Документы\09.12.2019_вх-15342_2019_Кузнецова_Е.Ю._Неплюева_И.А._Страница_52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67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435803" w14:textId="37E0E88D" w:rsidR="00283B27" w:rsidRDefault="00283B27" w:rsidP="00283B27"/>
    <w:p w14:paraId="4A4637F9" w14:textId="164CC6D8" w:rsidR="00283B27" w:rsidRDefault="00283B27" w:rsidP="00283B27">
      <w:r w:rsidRPr="00283B27">
        <w:rPr>
          <w:noProof/>
          <w:lang w:eastAsia="ru-RU"/>
        </w:rPr>
        <w:drawing>
          <wp:inline distT="0" distB="0" distL="0" distR="0" wp14:anchorId="47E4C7DE" wp14:editId="53586F03">
            <wp:extent cx="6570345" cy="9235627"/>
            <wp:effectExtent l="0" t="0" r="1905" b="3810"/>
            <wp:docPr id="42" name="Рисунок 42" descr="Z:\__УРЗП\04. Конкурентные процедуры\АУКЦИОНЫ\2019 год\Рузский г.о\Земля\АЗ-РУЗ_19-2123\Документы\09.12.2019_вх-15342_2019_Кузнецова_Е.Ю._Неплюева_И.А._Страница_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Z:\__УРЗП\04. Конкурентные процедуры\АУКЦИОНЫ\2019 год\Рузский г.о\Земля\АЗ-РУЗ_19-2123\Документы\09.12.2019_вх-15342_2019_Кузнецова_Е.Ю._Неплюева_И.А._Страница_50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35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DCDEB9" w14:textId="2548167A" w:rsidR="00283B27" w:rsidRDefault="00283B27" w:rsidP="00283B27"/>
    <w:p w14:paraId="5993197D" w14:textId="2CB35C7C" w:rsidR="00283B27" w:rsidRDefault="00283B27" w:rsidP="00283B27">
      <w:r w:rsidRPr="00283B27">
        <w:rPr>
          <w:noProof/>
          <w:lang w:eastAsia="ru-RU"/>
        </w:rPr>
        <w:drawing>
          <wp:inline distT="0" distB="0" distL="0" distR="0" wp14:anchorId="64F9B6BA" wp14:editId="0DA7618F">
            <wp:extent cx="6570345" cy="9246517"/>
            <wp:effectExtent l="0" t="0" r="1905" b="0"/>
            <wp:docPr id="43" name="Рисунок 43" descr="Z:\__УРЗП\04. Конкурентные процедуры\АУКЦИОНЫ\2019 год\Рузский г.о\Земля\АЗ-РУЗ_19-2123\Документы\09.12.2019_вх-15342_2019_Кузнецова_Е.Ю._Неплюева_И.А._Страница_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Z:\__УРЗП\04. Конкурентные процедуры\АУКЦИОНЫ\2019 год\Рузский г.о\Земля\АЗ-РУЗ_19-2123\Документы\09.12.2019_вх-15342_2019_Кузнецова_Е.Ю._Неплюева_И.А._Страница_51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46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45B17E" w14:textId="3BB13419" w:rsidR="00283B27" w:rsidRDefault="00283B27" w:rsidP="00283B27"/>
    <w:p w14:paraId="18286C11" w14:textId="6A7B8A83" w:rsidR="00283B27" w:rsidRDefault="00283B27" w:rsidP="00283B27">
      <w:r w:rsidRPr="00283B27">
        <w:rPr>
          <w:noProof/>
          <w:lang w:eastAsia="ru-RU"/>
        </w:rPr>
        <w:drawing>
          <wp:inline distT="0" distB="0" distL="0" distR="0" wp14:anchorId="11A594C2" wp14:editId="26552FF1">
            <wp:extent cx="6570345" cy="9331398"/>
            <wp:effectExtent l="0" t="0" r="1905" b="3175"/>
            <wp:docPr id="33" name="Рисунок 33" descr="Z:\__УРЗП\04. Конкурентные процедуры\АУКЦИОНЫ\2019 год\Рузский г.о\Земля\АЗ-РУЗ_19-2123\Документы\09.12.2019_вх-15342_2019_Кузнецова_Е.Ю._Неплюева_И.А._Страница_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Z:\__УРЗП\04. Конкурентные процедуры\АУКЦИОНЫ\2019 год\Рузский г.о\Земля\АЗ-РУЗ_19-2123\Документы\09.12.2019_вх-15342_2019_Кузнецова_Е.Ю._Неплюева_И.А._Страница_55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31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61D02A" w14:textId="733417CE" w:rsidR="00283B27" w:rsidRDefault="00283B27" w:rsidP="00283B27"/>
    <w:p w14:paraId="30821F71" w14:textId="09E5FA2E" w:rsidR="00283B27" w:rsidRDefault="00283B27" w:rsidP="00283B27">
      <w:r w:rsidRPr="00283B27">
        <w:rPr>
          <w:noProof/>
          <w:lang w:eastAsia="ru-RU"/>
        </w:rPr>
        <w:drawing>
          <wp:inline distT="0" distB="0" distL="0" distR="0" wp14:anchorId="3DCB44B4" wp14:editId="1DF94CFE">
            <wp:extent cx="6570345" cy="9321098"/>
            <wp:effectExtent l="0" t="0" r="1905" b="0"/>
            <wp:docPr id="34" name="Рисунок 34" descr="Z:\__УРЗП\04. Конкурентные процедуры\АУКЦИОНЫ\2019 год\Рузский г.о\Земля\АЗ-РУЗ_19-2123\Документы\09.12.2019_вх-15342_2019_Кузнецова_Е.Ю._Неплюева_И.А._Страница_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Z:\__УРЗП\04. Конкурентные процедуры\АУКЦИОНЫ\2019 год\Рузский г.о\Земля\АЗ-РУЗ_19-2123\Документы\09.12.2019_вх-15342_2019_Кузнецова_Е.Ю._Неплюева_И.А._Страница_56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21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AE1210" w14:textId="44206A31" w:rsidR="00283B27" w:rsidRDefault="00283B27" w:rsidP="00283B27"/>
    <w:p w14:paraId="2A96BA4F" w14:textId="04F022FC" w:rsidR="00283B27" w:rsidRDefault="00283B27" w:rsidP="00283B27">
      <w:r w:rsidRPr="00283B27">
        <w:rPr>
          <w:noProof/>
          <w:lang w:eastAsia="ru-RU"/>
        </w:rPr>
        <w:drawing>
          <wp:inline distT="0" distB="0" distL="0" distR="0" wp14:anchorId="05840E2E" wp14:editId="02546FB5">
            <wp:extent cx="6570345" cy="9342515"/>
            <wp:effectExtent l="0" t="0" r="1905" b="0"/>
            <wp:docPr id="35" name="Рисунок 35" descr="Z:\__УРЗП\04. Конкурентные процедуры\АУКЦИОНЫ\2019 год\Рузский г.о\Земля\АЗ-РУЗ_19-2123\Документы\09.12.2019_вх-15342_2019_Кузнецова_Е.Ю._Неплюева_И.А._Страница_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Z:\__УРЗП\04. Конкурентные процедуры\АУКЦИОНЫ\2019 год\Рузский г.о\Земля\АЗ-РУЗ_19-2123\Документы\09.12.2019_вх-15342_2019_Кузнецова_Е.Ю._Неплюева_И.А._Страница_57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42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54C8C9" w14:textId="4BD479BC" w:rsidR="00283B27" w:rsidRDefault="00283B27" w:rsidP="00283B27"/>
    <w:p w14:paraId="314EF7D7" w14:textId="4076E02B" w:rsidR="00283B27" w:rsidRDefault="00283B27" w:rsidP="00283B27">
      <w:r w:rsidRPr="00283B27">
        <w:rPr>
          <w:noProof/>
          <w:lang w:eastAsia="ru-RU"/>
        </w:rPr>
        <w:drawing>
          <wp:inline distT="0" distB="0" distL="0" distR="0" wp14:anchorId="1F72DD56" wp14:editId="097ACB66">
            <wp:extent cx="6570345" cy="9375226"/>
            <wp:effectExtent l="0" t="0" r="1905" b="0"/>
            <wp:docPr id="36" name="Рисунок 36" descr="Z:\__УРЗП\04. Конкурентные процедуры\АУКЦИОНЫ\2019 год\Рузский г.о\Земля\АЗ-РУЗ_19-2123\Документы\09.12.2019_вх-15342_2019_Кузнецова_Е.Ю._Неплюева_И.А._Страница_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Z:\__УРЗП\04. Конкурентные процедуры\АУКЦИОНЫ\2019 год\Рузский г.о\Земля\АЗ-РУЗ_19-2123\Документы\09.12.2019_вх-15342_2019_Кузнецова_Е.Ю._Неплюева_И.А._Страница_58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75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5061BE" w14:textId="57556C8A" w:rsidR="00283B27" w:rsidRDefault="00283B27" w:rsidP="00283B27"/>
    <w:p w14:paraId="0331CDF1" w14:textId="52E9A639" w:rsidR="00283B27" w:rsidRDefault="00283B27" w:rsidP="00283B27">
      <w:r w:rsidRPr="00283B27">
        <w:rPr>
          <w:noProof/>
          <w:lang w:eastAsia="ru-RU"/>
        </w:rPr>
        <w:drawing>
          <wp:inline distT="0" distB="0" distL="0" distR="0" wp14:anchorId="694F6347" wp14:editId="70BBE7BE">
            <wp:extent cx="6570345" cy="9375226"/>
            <wp:effectExtent l="0" t="0" r="1905" b="0"/>
            <wp:docPr id="37" name="Рисунок 37" descr="Z:\__УРЗП\04. Конкурентные процедуры\АУКЦИОНЫ\2019 год\Рузский г.о\Земля\АЗ-РУЗ_19-2123\Документы\09.12.2019_вх-15342_2019_Кузнецова_Е.Ю._Неплюева_И.А._Страница_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Z:\__УРЗП\04. Конкурентные процедуры\АУКЦИОНЫ\2019 год\Рузский г.о\Земля\АЗ-РУЗ_19-2123\Документы\09.12.2019_вх-15342_2019_Кузнецова_Е.Ю._Неплюева_И.А._Страница_59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75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E9EC6F" w14:textId="3DBFB6B0" w:rsidR="00283B27" w:rsidRDefault="00283B27" w:rsidP="00283B27"/>
    <w:p w14:paraId="7ED04ACF" w14:textId="69C332C4" w:rsidR="00283B27" w:rsidRDefault="00283B27" w:rsidP="00283B27">
      <w:r w:rsidRPr="00283B27">
        <w:rPr>
          <w:noProof/>
          <w:lang w:eastAsia="ru-RU"/>
        </w:rPr>
        <w:drawing>
          <wp:inline distT="0" distB="0" distL="0" distR="0" wp14:anchorId="3D9C4A1A" wp14:editId="3E0DC97D">
            <wp:extent cx="6570345" cy="9342515"/>
            <wp:effectExtent l="0" t="0" r="1905" b="0"/>
            <wp:docPr id="38" name="Рисунок 38" descr="Z:\__УРЗП\04. Конкурентные процедуры\АУКЦИОНЫ\2019 год\Рузский г.о\Земля\АЗ-РУЗ_19-2123\Документы\09.12.2019_вх-15342_2019_Кузнецова_Е.Ю._Неплюева_И.А._Страница_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Z:\__УРЗП\04. Конкурентные процедуры\АУКЦИОНЫ\2019 год\Рузский г.о\Земля\АЗ-РУЗ_19-2123\Документы\09.12.2019_вх-15342_2019_Кузнецова_Е.Ю._Неплюева_И.А._Страница_60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42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A2E890" w14:textId="53E13456" w:rsidR="00283B27" w:rsidRDefault="00283B27" w:rsidP="00283B27"/>
    <w:p w14:paraId="01A1AEB9" w14:textId="76A7C0C9" w:rsidR="00283B27" w:rsidRDefault="00283B27" w:rsidP="00283B27">
      <w:r w:rsidRPr="00283B27">
        <w:rPr>
          <w:noProof/>
          <w:lang w:eastAsia="ru-RU"/>
        </w:rPr>
        <w:drawing>
          <wp:inline distT="0" distB="0" distL="0" distR="0" wp14:anchorId="5D4E18E7" wp14:editId="1D221822">
            <wp:extent cx="6570345" cy="9310032"/>
            <wp:effectExtent l="0" t="0" r="1905" b="5715"/>
            <wp:docPr id="39" name="Рисунок 39" descr="Z:\__УРЗП\04. Конкурентные процедуры\АУКЦИОНЫ\2019 год\Рузский г.о\Земля\АЗ-РУЗ_19-2123\Документы\09.12.2019_вх-15342_2019_Кузнецова_Е.Ю._Неплюева_И.А._Страница_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Z:\__УРЗП\04. Конкурентные процедуры\АУКЦИОНЫ\2019 год\Рузский г.о\Земля\АЗ-РУЗ_19-2123\Документы\09.12.2019_вх-15342_2019_Кузнецова_Е.Ю._Неплюева_И.А._Страница_61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10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405C6F" w14:textId="00D4A833" w:rsidR="00283B27" w:rsidRDefault="00283B27" w:rsidP="00283B27"/>
    <w:p w14:paraId="79456AF0" w14:textId="67B774C2" w:rsidR="00283B27" w:rsidRDefault="00283B27" w:rsidP="00283B27">
      <w:r w:rsidRPr="00283B27">
        <w:rPr>
          <w:noProof/>
          <w:lang w:eastAsia="ru-RU"/>
        </w:rPr>
        <w:drawing>
          <wp:inline distT="0" distB="0" distL="0" distR="0" wp14:anchorId="17577DB4" wp14:editId="0FF8CAB2">
            <wp:extent cx="6570345" cy="9364031"/>
            <wp:effectExtent l="0" t="0" r="1905" b="8890"/>
            <wp:docPr id="40" name="Рисунок 40" descr="Z:\__УРЗП\04. Конкурентные процедуры\АУКЦИОНЫ\2019 год\Рузский г.о\Земля\АЗ-РУЗ_19-2123\Документы\09.12.2019_вх-15342_2019_Кузнецова_Е.Ю._Неплюева_И.А._Страница_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Z:\__УРЗП\04. Конкурентные процедуры\АУКЦИОНЫ\2019 год\Рузский г.о\Земля\АЗ-РУЗ_19-2123\Документы\09.12.2019_вх-15342_2019_Кузнецова_Е.Ю._Неплюева_И.А._Страница_62.jp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64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508996" w14:textId="7EFA3D28" w:rsidR="00283B27" w:rsidRDefault="00283B27" w:rsidP="00283B27">
      <w:r w:rsidRPr="00283B27">
        <w:rPr>
          <w:noProof/>
          <w:lang w:eastAsia="ru-RU"/>
        </w:rPr>
        <w:drawing>
          <wp:inline distT="0" distB="0" distL="0" distR="0" wp14:anchorId="41EBF6CB" wp14:editId="5F8B1502">
            <wp:extent cx="6570345" cy="9342515"/>
            <wp:effectExtent l="0" t="0" r="1905" b="0"/>
            <wp:docPr id="41" name="Рисунок 41" descr="Z:\__УРЗП\04. Конкурентные процедуры\АУКЦИОНЫ\2019 год\Рузский г.о\Земля\АЗ-РУЗ_19-2123\Документы\09.12.2019_вх-15342_2019_Кузнецова_Е.Ю._Неплюева_И.А._Страница_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Z:\__УРЗП\04. Конкурентные процедуры\АУКЦИОНЫ\2019 год\Рузский г.о\Земля\АЗ-РУЗ_19-2123\Документы\09.12.2019_вх-15342_2019_Кузнецова_Е.Ю._Неплюева_И.А._Страница_63.jp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42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8AB4A8" w14:textId="77777777" w:rsidR="00283B27" w:rsidRPr="00124233" w:rsidRDefault="00283B27" w:rsidP="00283B27">
      <w:pPr>
        <w:rPr>
          <w:sz w:val="32"/>
          <w:szCs w:val="32"/>
        </w:rPr>
      </w:pPr>
    </w:p>
    <w:permEnd w:id="1620328227"/>
    <w:p w14:paraId="6D86D42E" w14:textId="3B548540" w:rsidR="00124233" w:rsidRDefault="00124233">
      <w:pPr>
        <w:suppressAutoHyphens w:val="0"/>
      </w:pPr>
      <w:r>
        <w:br w:type="page"/>
      </w:r>
    </w:p>
    <w:p w14:paraId="209B3FC2" w14:textId="656525EA" w:rsidR="00591016" w:rsidRPr="00124233" w:rsidRDefault="00591016" w:rsidP="0066427B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111" w:name="_Toc479691598"/>
      <w:r w:rsidRPr="00124233">
        <w:rPr>
          <w:rFonts w:ascii="Times New Roman" w:hAnsi="Times New Roman"/>
          <w:i w:val="0"/>
          <w:sz w:val="26"/>
          <w:szCs w:val="26"/>
        </w:rPr>
        <w:t xml:space="preserve">Приложение </w:t>
      </w:r>
      <w:r w:rsidRPr="0066427B">
        <w:rPr>
          <w:rFonts w:ascii="Times New Roman" w:hAnsi="Times New Roman"/>
          <w:i w:val="0"/>
          <w:sz w:val="26"/>
          <w:szCs w:val="26"/>
        </w:rPr>
        <w:t>6</w:t>
      </w:r>
      <w:bookmarkEnd w:id="111"/>
    </w:p>
    <w:p w14:paraId="78A6DC5F" w14:textId="0CBF66BD" w:rsidR="00602CCD" w:rsidRPr="002B1734" w:rsidRDefault="009D42B4" w:rsidP="0011232C">
      <w:pPr>
        <w:jc w:val="center"/>
        <w:rPr>
          <w:b/>
          <w:sz w:val="22"/>
          <w:szCs w:val="22"/>
        </w:rPr>
      </w:pPr>
      <w:bookmarkStart w:id="112" w:name="_Toc423082997"/>
      <w:bookmarkEnd w:id="99"/>
      <w:bookmarkEnd w:id="100"/>
      <w:bookmarkEnd w:id="101"/>
      <w:bookmarkEnd w:id="102"/>
      <w:r>
        <w:rPr>
          <w:b/>
          <w:sz w:val="20"/>
          <w:szCs w:val="20"/>
        </w:rPr>
        <w:t xml:space="preserve">ФОРМА </w:t>
      </w:r>
      <w:r>
        <w:rPr>
          <w:b/>
          <w:sz w:val="22"/>
          <w:szCs w:val="22"/>
        </w:rPr>
        <w:t>ЗАЯВКИ</w:t>
      </w:r>
      <w:r w:rsidR="00602CCD" w:rsidRPr="002B1734">
        <w:rPr>
          <w:b/>
          <w:sz w:val="22"/>
          <w:szCs w:val="22"/>
        </w:rPr>
        <w:t xml:space="preserve"> НА УЧАСТИЕ В АУКЦИОНЕ</w:t>
      </w:r>
    </w:p>
    <w:p w14:paraId="34612CC3" w14:textId="7979AF92" w:rsidR="00602CCD" w:rsidRPr="002B1734" w:rsidRDefault="00602CCD" w:rsidP="0011232C">
      <w:pPr>
        <w:jc w:val="center"/>
        <w:rPr>
          <w:b/>
          <w:sz w:val="22"/>
          <w:szCs w:val="22"/>
        </w:rPr>
      </w:pPr>
      <w:r w:rsidRPr="002B1734">
        <w:rPr>
          <w:b/>
          <w:sz w:val="22"/>
          <w:szCs w:val="22"/>
        </w:rPr>
        <w:t xml:space="preserve">на право заключения договора аренды </w:t>
      </w:r>
      <w:r w:rsidR="00EA7C61" w:rsidRPr="002B1734">
        <w:rPr>
          <w:b/>
          <w:sz w:val="22"/>
          <w:szCs w:val="22"/>
        </w:rPr>
        <w:t>земельного участка</w:t>
      </w:r>
    </w:p>
    <w:p w14:paraId="0EFEFF3F" w14:textId="77777777" w:rsidR="00602CCD" w:rsidRPr="002B1734" w:rsidRDefault="00602CCD" w:rsidP="0011232C">
      <w:pPr>
        <w:rPr>
          <w:b/>
          <w:sz w:val="2"/>
          <w:szCs w:val="10"/>
        </w:rPr>
      </w:pPr>
    </w:p>
    <w:p w14:paraId="24C9FEBE" w14:textId="1FA825AD" w:rsidR="00602CCD" w:rsidRPr="002B1734" w:rsidRDefault="00602CCD" w:rsidP="00871143">
      <w:pPr>
        <w:rPr>
          <w:sz w:val="16"/>
          <w:szCs w:val="18"/>
        </w:rPr>
      </w:pPr>
      <w:r w:rsidRPr="00AC4ECB">
        <w:rPr>
          <w:b/>
          <w:sz w:val="19"/>
          <w:szCs w:val="19"/>
        </w:rPr>
        <w:t xml:space="preserve">В </w:t>
      </w:r>
      <w:r w:rsidRPr="00AC4ECB">
        <w:rPr>
          <w:b/>
          <w:bCs/>
          <w:sz w:val="19"/>
          <w:szCs w:val="19"/>
        </w:rPr>
        <w:t>Аукционную комиссию</w:t>
      </w:r>
      <w:bookmarkStart w:id="113" w:name="OLE_LINK6"/>
      <w:bookmarkStart w:id="114" w:name="OLE_LINK5"/>
      <w:r w:rsidR="000B5942">
        <w:rPr>
          <w:b/>
          <w:bCs/>
          <w:sz w:val="19"/>
          <w:szCs w:val="19"/>
        </w:rPr>
        <w:t>, сформированную</w:t>
      </w:r>
      <w:r w:rsidR="00871143" w:rsidRPr="00871143">
        <w:rPr>
          <w:b/>
          <w:bCs/>
          <w:sz w:val="19"/>
          <w:szCs w:val="19"/>
        </w:rPr>
        <w:t xml:space="preserve"> </w:t>
      </w:r>
      <w:r w:rsidR="000B5942">
        <w:rPr>
          <w:b/>
          <w:bCs/>
          <w:sz w:val="19"/>
          <w:szCs w:val="19"/>
        </w:rPr>
        <w:t xml:space="preserve">Комитетом </w:t>
      </w:r>
      <w:r w:rsidR="00871143">
        <w:rPr>
          <w:b/>
          <w:bCs/>
          <w:sz w:val="19"/>
          <w:szCs w:val="19"/>
        </w:rPr>
        <w:t>по конкурентной политике Московской области</w:t>
      </w:r>
      <w:bookmarkEnd w:id="113"/>
      <w:bookmarkEnd w:id="114"/>
    </w:p>
    <w:p w14:paraId="743E7D70" w14:textId="089B8701" w:rsidR="00B079AA" w:rsidRPr="00AC4ECB" w:rsidRDefault="00B079AA" w:rsidP="00700D5C">
      <w:pPr>
        <w:rPr>
          <w:sz w:val="19"/>
          <w:szCs w:val="19"/>
        </w:rPr>
      </w:pPr>
      <w:r w:rsidRPr="00AC4ECB">
        <w:rPr>
          <w:b/>
          <w:sz w:val="19"/>
          <w:szCs w:val="19"/>
        </w:rPr>
        <w:t>Заявитель</w:t>
      </w:r>
      <w:r w:rsidRPr="00AC4ECB">
        <w:rPr>
          <w:sz w:val="19"/>
          <w:szCs w:val="19"/>
        </w:rPr>
        <w:t xml:space="preserve"> </w:t>
      </w:r>
      <w:r w:rsidR="00700D5C">
        <w:rPr>
          <w:sz w:val="19"/>
          <w:szCs w:val="19"/>
        </w:rPr>
        <w:t>_</w:t>
      </w:r>
      <w:r w:rsidRPr="00AC4ECB">
        <w:rPr>
          <w:sz w:val="19"/>
          <w:szCs w:val="19"/>
        </w:rPr>
        <w:t>_____________________________________________________________________________</w:t>
      </w:r>
      <w:r w:rsidR="00AC4ECB">
        <w:rPr>
          <w:sz w:val="19"/>
          <w:szCs w:val="19"/>
        </w:rPr>
        <w:t>____________________________</w:t>
      </w:r>
    </w:p>
    <w:p w14:paraId="1C5F174B" w14:textId="371E6239" w:rsidR="00B079AA" w:rsidRPr="002B1734" w:rsidRDefault="00B079AA" w:rsidP="0011232C">
      <w:pPr>
        <w:jc w:val="center"/>
        <w:rPr>
          <w:sz w:val="18"/>
          <w:szCs w:val="18"/>
        </w:rPr>
      </w:pPr>
      <w:r w:rsidRPr="002B1734">
        <w:rPr>
          <w:sz w:val="18"/>
          <w:szCs w:val="18"/>
        </w:rPr>
        <w:t xml:space="preserve">           </w:t>
      </w:r>
      <w:r w:rsidRPr="002B1734">
        <w:rPr>
          <w:sz w:val="16"/>
          <w:szCs w:val="18"/>
        </w:rPr>
        <w:t>(</w:t>
      </w:r>
      <w:r w:rsidR="00046304" w:rsidRPr="002B1734">
        <w:rPr>
          <w:bCs/>
          <w:sz w:val="16"/>
          <w:szCs w:val="18"/>
        </w:rPr>
        <w:t xml:space="preserve">Ф.И.О. </w:t>
      </w:r>
      <w:r w:rsidR="008F06A3">
        <w:rPr>
          <w:bCs/>
          <w:sz w:val="16"/>
          <w:szCs w:val="18"/>
        </w:rPr>
        <w:t>гражданина</w:t>
      </w:r>
      <w:r w:rsidR="00E60AEA" w:rsidRPr="002B1734">
        <w:rPr>
          <w:bCs/>
          <w:sz w:val="16"/>
          <w:szCs w:val="18"/>
        </w:rPr>
        <w:t>,</w:t>
      </w:r>
      <w:r w:rsidR="0007061F" w:rsidRPr="002B1734">
        <w:rPr>
          <w:bCs/>
          <w:sz w:val="16"/>
          <w:szCs w:val="18"/>
        </w:rPr>
        <w:t xml:space="preserve"> </w:t>
      </w:r>
      <w:r w:rsidR="00C043A9" w:rsidRPr="002B1734">
        <w:rPr>
          <w:bCs/>
          <w:sz w:val="16"/>
          <w:szCs w:val="18"/>
        </w:rPr>
        <w:t>индивидуального предпринимателя</w:t>
      </w:r>
      <w:r w:rsidR="008F1599" w:rsidRPr="002B1734">
        <w:rPr>
          <w:bCs/>
          <w:sz w:val="16"/>
          <w:szCs w:val="18"/>
        </w:rPr>
        <w:t>,</w:t>
      </w:r>
      <w:r w:rsidR="00046304" w:rsidRPr="002B1734">
        <w:rPr>
          <w:bCs/>
          <w:sz w:val="16"/>
          <w:szCs w:val="18"/>
        </w:rPr>
        <w:br/>
      </w:r>
      <w:r w:rsidRPr="002B1734">
        <w:rPr>
          <w:bCs/>
          <w:sz w:val="16"/>
          <w:szCs w:val="18"/>
        </w:rPr>
        <w:t>наименование юридического лица с указанием организационно-правовой формы</w:t>
      </w:r>
      <w:r w:rsidR="00893910" w:rsidRPr="002B1734">
        <w:rPr>
          <w:bCs/>
          <w:sz w:val="16"/>
          <w:szCs w:val="18"/>
        </w:rPr>
        <w:t>, крестьянского (фермерского) хозяйства</w:t>
      </w:r>
      <w:r w:rsidR="00893910" w:rsidRPr="002B1734">
        <w:rPr>
          <w:sz w:val="16"/>
          <w:szCs w:val="18"/>
        </w:rPr>
        <w:t>)</w:t>
      </w:r>
    </w:p>
    <w:p w14:paraId="070D576A" w14:textId="37D7793B" w:rsidR="00B079AA" w:rsidRPr="00AC4ECB" w:rsidRDefault="00B079AA" w:rsidP="0011232C">
      <w:pPr>
        <w:jc w:val="center"/>
        <w:rPr>
          <w:sz w:val="19"/>
          <w:szCs w:val="19"/>
        </w:rPr>
      </w:pPr>
      <w:r w:rsidRPr="00AC4ECB">
        <w:rPr>
          <w:b/>
          <w:sz w:val="19"/>
          <w:szCs w:val="19"/>
        </w:rPr>
        <w:t>в лице</w:t>
      </w:r>
      <w:r w:rsidRPr="00AC4ECB">
        <w:rPr>
          <w:sz w:val="19"/>
          <w:szCs w:val="19"/>
        </w:rPr>
        <w:t xml:space="preserve"> _________________________________________________________________________</w:t>
      </w:r>
      <w:r w:rsidR="00AC4ECB">
        <w:rPr>
          <w:sz w:val="19"/>
          <w:szCs w:val="19"/>
        </w:rPr>
        <w:t>____________________________</w:t>
      </w:r>
    </w:p>
    <w:p w14:paraId="25DF35B5" w14:textId="77777777" w:rsidR="00B079AA" w:rsidRPr="002B1734" w:rsidRDefault="00B079AA" w:rsidP="0011232C">
      <w:pPr>
        <w:jc w:val="center"/>
        <w:rPr>
          <w:sz w:val="18"/>
          <w:szCs w:val="18"/>
        </w:rPr>
      </w:pPr>
      <w:r w:rsidRPr="002B1734">
        <w:rPr>
          <w:sz w:val="16"/>
          <w:szCs w:val="18"/>
        </w:rPr>
        <w:t>(</w:t>
      </w:r>
      <w:r w:rsidR="00D07380" w:rsidRPr="002B1734">
        <w:rPr>
          <w:bCs/>
          <w:sz w:val="16"/>
          <w:szCs w:val="18"/>
        </w:rPr>
        <w:t>Ф.И.О.</w:t>
      </w:r>
      <w:r w:rsidR="00E60AEA" w:rsidRPr="002B1734">
        <w:rPr>
          <w:bCs/>
          <w:sz w:val="16"/>
          <w:szCs w:val="18"/>
        </w:rPr>
        <w:t xml:space="preserve"> </w:t>
      </w:r>
      <w:r w:rsidRPr="002B1734">
        <w:rPr>
          <w:bCs/>
          <w:sz w:val="16"/>
          <w:szCs w:val="18"/>
        </w:rPr>
        <w:t>руководителя юридического лица</w:t>
      </w:r>
      <w:r w:rsidR="00500095" w:rsidRPr="002B1734">
        <w:rPr>
          <w:bCs/>
          <w:sz w:val="16"/>
          <w:szCs w:val="18"/>
        </w:rPr>
        <w:t xml:space="preserve">, </w:t>
      </w:r>
      <w:r w:rsidR="00893910" w:rsidRPr="002B1734">
        <w:rPr>
          <w:bCs/>
          <w:sz w:val="16"/>
          <w:szCs w:val="18"/>
        </w:rPr>
        <w:t>главы крестья</w:t>
      </w:r>
      <w:r w:rsidR="00E21BDD" w:rsidRPr="002B1734">
        <w:rPr>
          <w:bCs/>
          <w:sz w:val="16"/>
          <w:szCs w:val="18"/>
        </w:rPr>
        <w:t>н</w:t>
      </w:r>
      <w:r w:rsidR="00893910" w:rsidRPr="002B1734">
        <w:rPr>
          <w:bCs/>
          <w:sz w:val="16"/>
          <w:szCs w:val="18"/>
        </w:rPr>
        <w:t xml:space="preserve">ского (фермерского хозяйства) или </w:t>
      </w:r>
      <w:r w:rsidR="00500095" w:rsidRPr="002B1734">
        <w:rPr>
          <w:bCs/>
          <w:sz w:val="16"/>
          <w:szCs w:val="18"/>
        </w:rPr>
        <w:t>уполномоченного лица</w:t>
      </w:r>
      <w:r w:rsidRPr="002B1734">
        <w:rPr>
          <w:sz w:val="16"/>
          <w:szCs w:val="18"/>
        </w:rPr>
        <w:t>)</w:t>
      </w:r>
    </w:p>
    <w:p w14:paraId="7F1C1D11" w14:textId="006FE27F" w:rsidR="00B079AA" w:rsidRPr="00AC4ECB" w:rsidRDefault="002042A4" w:rsidP="0011232C">
      <w:pPr>
        <w:jc w:val="both"/>
        <w:rPr>
          <w:b/>
          <w:bCs/>
          <w:sz w:val="19"/>
          <w:szCs w:val="19"/>
        </w:rPr>
      </w:pPr>
      <w:r w:rsidRPr="00AC4ECB">
        <w:rPr>
          <w:b/>
          <w:bCs/>
          <w:sz w:val="19"/>
          <w:szCs w:val="19"/>
        </w:rPr>
        <w:t>действующего</w:t>
      </w:r>
      <w:r w:rsidR="00B079AA" w:rsidRPr="00AC4ECB">
        <w:rPr>
          <w:b/>
          <w:bCs/>
          <w:sz w:val="19"/>
          <w:szCs w:val="19"/>
        </w:rPr>
        <w:t xml:space="preserve"> на основании</w:t>
      </w:r>
      <w:r w:rsidR="00C21C7F">
        <w:rPr>
          <w:rStyle w:val="ab"/>
          <w:sz w:val="19"/>
          <w:szCs w:val="19"/>
        </w:rPr>
        <w:t>1</w:t>
      </w:r>
      <w:r w:rsidR="00B079AA" w:rsidRPr="00AC4ECB">
        <w:rPr>
          <w:sz w:val="19"/>
          <w:szCs w:val="19"/>
        </w:rPr>
        <w:t>_________________________________________________________________</w:t>
      </w:r>
      <w:r w:rsidR="005E6708" w:rsidRPr="00AC4ECB">
        <w:rPr>
          <w:sz w:val="19"/>
          <w:szCs w:val="19"/>
        </w:rPr>
        <w:t>________________</w:t>
      </w:r>
    </w:p>
    <w:p w14:paraId="74941DD8" w14:textId="77777777" w:rsidR="00602CCD" w:rsidRPr="002B1734" w:rsidRDefault="00B079AA" w:rsidP="0011232C">
      <w:pPr>
        <w:jc w:val="center"/>
        <w:rPr>
          <w:b/>
        </w:rPr>
      </w:pPr>
      <w:r w:rsidRPr="002B1734">
        <w:rPr>
          <w:sz w:val="18"/>
          <w:szCs w:val="20"/>
        </w:rPr>
        <w:t>(</w:t>
      </w:r>
      <w:r w:rsidRPr="002B1734">
        <w:rPr>
          <w:sz w:val="16"/>
          <w:szCs w:val="18"/>
        </w:rPr>
        <w:t>Устав, Положение</w:t>
      </w:r>
      <w:r w:rsidR="00893910" w:rsidRPr="002B1734">
        <w:rPr>
          <w:sz w:val="16"/>
          <w:szCs w:val="18"/>
        </w:rPr>
        <w:t>, Соглашение</w:t>
      </w:r>
      <w:r w:rsidRPr="002B1734">
        <w:rPr>
          <w:sz w:val="16"/>
          <w:szCs w:val="18"/>
        </w:rPr>
        <w:t xml:space="preserve"> и т.д</w:t>
      </w:r>
      <w:r w:rsidRPr="002B1734">
        <w:rPr>
          <w:sz w:val="18"/>
          <w:szCs w:val="20"/>
        </w:rPr>
        <w:t>.)</w:t>
      </w:r>
    </w:p>
    <w:tbl>
      <w:tblPr>
        <w:tblW w:w="0" w:type="auto"/>
        <w:tblInd w:w="-76" w:type="dxa"/>
        <w:tblLayout w:type="fixed"/>
        <w:tblLook w:val="0000" w:firstRow="0" w:lastRow="0" w:firstColumn="0" w:lastColumn="0" w:noHBand="0" w:noVBand="0"/>
      </w:tblPr>
      <w:tblGrid>
        <w:gridCol w:w="10496"/>
      </w:tblGrid>
      <w:tr w:rsidR="00602CCD" w:rsidRPr="00AC4ECB" w14:paraId="6A04210C" w14:textId="77777777" w:rsidTr="00602CCD">
        <w:trPr>
          <w:trHeight w:val="1124"/>
        </w:trPr>
        <w:tc>
          <w:tcPr>
            <w:tcW w:w="104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7149CD4B" w14:textId="59AA95A0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b/>
                <w:sz w:val="18"/>
                <w:szCs w:val="18"/>
              </w:rPr>
              <w:t>(заполняется</w:t>
            </w:r>
            <w:r w:rsidRPr="00AC4ECB">
              <w:rPr>
                <w:sz w:val="18"/>
                <w:szCs w:val="18"/>
              </w:rPr>
              <w:t xml:space="preserve"> </w:t>
            </w:r>
            <w:r w:rsidR="008F06A3">
              <w:rPr>
                <w:b/>
                <w:sz w:val="18"/>
                <w:szCs w:val="18"/>
              </w:rPr>
              <w:t>гражданином</w:t>
            </w:r>
            <w:r w:rsidR="00C043A9" w:rsidRPr="00AC4ECB">
              <w:rPr>
                <w:b/>
                <w:sz w:val="18"/>
                <w:szCs w:val="18"/>
              </w:rPr>
              <w:t>, индивидуальным предпринимателем</w:t>
            </w:r>
            <w:r w:rsidR="00E552F0" w:rsidRPr="00AC4ECB">
              <w:rPr>
                <w:b/>
                <w:sz w:val="18"/>
                <w:szCs w:val="18"/>
              </w:rPr>
              <w:t>)</w:t>
            </w:r>
          </w:p>
          <w:p w14:paraId="3755B0C1" w14:textId="77777777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Паспортные данные: серия……………………№ ………………………………., дата выдачи «…....» ………………..….г.</w:t>
            </w:r>
          </w:p>
          <w:p w14:paraId="6D6AB55A" w14:textId="77777777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кем выдан………………………………………………………………………………………………………………………….</w:t>
            </w:r>
          </w:p>
          <w:p w14:paraId="30C57833" w14:textId="77777777" w:rsidR="0047141B" w:rsidRDefault="0047141B" w:rsidP="0047141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Адрес места жительства (по паспорту)….………………………………………………………………………………………</w:t>
            </w:r>
          </w:p>
          <w:p w14:paraId="22A11D1D" w14:textId="77777777" w:rsidR="0047141B" w:rsidRDefault="0047141B" w:rsidP="0047141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Почтовый адрес для направления корреспонденции………………………...…………………………………………………</w:t>
            </w:r>
          </w:p>
          <w:p w14:paraId="2528A77D" w14:textId="77777777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Контактный телефон ……………………………………………………………………………………………………………..</w:t>
            </w:r>
          </w:p>
          <w:p w14:paraId="23AE1FBB" w14:textId="5FB8AF80" w:rsidR="0014238A" w:rsidRPr="00AC4ECB" w:rsidRDefault="0007061F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 xml:space="preserve">ОГРНИП (для индивидуального </w:t>
            </w:r>
            <w:r w:rsidR="001C79FD" w:rsidRPr="00AC4ECB">
              <w:rPr>
                <w:sz w:val="18"/>
                <w:szCs w:val="18"/>
              </w:rPr>
              <w:t>предпринимателя, КФХ): №</w:t>
            </w:r>
            <w:r w:rsidR="00211499" w:rsidRPr="00AC4ECB">
              <w:rPr>
                <w:sz w:val="18"/>
                <w:szCs w:val="18"/>
              </w:rPr>
              <w:t xml:space="preserve"> ………………………………………………………………..</w:t>
            </w:r>
            <w:r w:rsidR="001C79FD" w:rsidRPr="00AC4ECB">
              <w:rPr>
                <w:sz w:val="18"/>
                <w:szCs w:val="18"/>
              </w:rPr>
              <w:t xml:space="preserve"> ______</w:t>
            </w:r>
          </w:p>
        </w:tc>
      </w:tr>
      <w:tr w:rsidR="00602CCD" w:rsidRPr="00AC4ECB" w14:paraId="2D999891" w14:textId="77777777" w:rsidTr="00602CCD">
        <w:trPr>
          <w:trHeight w:val="1024"/>
        </w:trPr>
        <w:tc>
          <w:tcPr>
            <w:tcW w:w="104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3B74BA94" w14:textId="77777777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b/>
                <w:sz w:val="18"/>
                <w:szCs w:val="18"/>
              </w:rPr>
              <w:t>(заполняется юридическим лицом)</w:t>
            </w:r>
          </w:p>
          <w:p w14:paraId="082684DA" w14:textId="77777777" w:rsidR="00602CCD" w:rsidRPr="00AC4ECB" w:rsidRDefault="00E21BD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Адрес</w:t>
            </w:r>
            <w:r w:rsidR="004D44AB" w:rsidRPr="00AC4ECB">
              <w:rPr>
                <w:sz w:val="18"/>
                <w:szCs w:val="18"/>
              </w:rPr>
              <w:t xml:space="preserve"> местонахождения</w:t>
            </w:r>
            <w:r w:rsidR="00602CCD" w:rsidRPr="00AC4ECB">
              <w:rPr>
                <w:sz w:val="18"/>
                <w:szCs w:val="18"/>
              </w:rPr>
              <w:t>………………………………</w:t>
            </w:r>
            <w:r w:rsidR="000A4537" w:rsidRPr="00AC4ECB">
              <w:rPr>
                <w:sz w:val="18"/>
                <w:szCs w:val="18"/>
              </w:rPr>
              <w:t>……………………………………………………………</w:t>
            </w:r>
            <w:r w:rsidR="008E477F" w:rsidRPr="00AC4ECB">
              <w:rPr>
                <w:sz w:val="18"/>
                <w:szCs w:val="18"/>
              </w:rPr>
              <w:t>……………</w:t>
            </w:r>
          </w:p>
          <w:p w14:paraId="0DDBB54B" w14:textId="77777777" w:rsidR="0047141B" w:rsidRDefault="0047141B" w:rsidP="0047141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Почтовый адрес для направления корреспонденции………………………...…………………………………………………</w:t>
            </w:r>
          </w:p>
          <w:p w14:paraId="741D8B75" w14:textId="77777777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Контактный телефон….…..……………………………………………………………………………………………………</w:t>
            </w:r>
            <w:r w:rsidR="008E477F" w:rsidRPr="00AC4ECB">
              <w:rPr>
                <w:sz w:val="18"/>
                <w:szCs w:val="18"/>
              </w:rPr>
              <w:t>...</w:t>
            </w:r>
          </w:p>
          <w:p w14:paraId="2C7C0A08" w14:textId="77777777" w:rsidR="00FC46A5" w:rsidRPr="00AC4ECB" w:rsidRDefault="00FC46A5" w:rsidP="0011232C">
            <w:pPr>
              <w:rPr>
                <w:b/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ИНН……………………………………..КПП………………………………………..ОГРН…………………………………..</w:t>
            </w:r>
          </w:p>
        </w:tc>
      </w:tr>
      <w:tr w:rsidR="00602CCD" w:rsidRPr="00AC4ECB" w14:paraId="2BDC3727" w14:textId="77777777" w:rsidTr="00602CCD">
        <w:trPr>
          <w:trHeight w:val="1179"/>
        </w:trPr>
        <w:tc>
          <w:tcPr>
            <w:tcW w:w="104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</w:tcPr>
          <w:p w14:paraId="787ECD56" w14:textId="38E2CA64" w:rsidR="00602CCD" w:rsidRPr="00AC4ECB" w:rsidRDefault="00602CCD" w:rsidP="0011232C">
            <w:pPr>
              <w:rPr>
                <w:b/>
                <w:sz w:val="18"/>
                <w:szCs w:val="18"/>
              </w:rPr>
            </w:pPr>
            <w:r w:rsidRPr="00AC4ECB">
              <w:rPr>
                <w:b/>
                <w:sz w:val="18"/>
                <w:szCs w:val="18"/>
              </w:rPr>
              <w:t>Представитель Заявителя</w:t>
            </w:r>
            <w:r w:rsidRPr="00AC4ECB">
              <w:rPr>
                <w:b/>
                <w:sz w:val="18"/>
                <w:szCs w:val="18"/>
                <w:vertAlign w:val="superscript"/>
              </w:rPr>
              <w:t>2</w:t>
            </w:r>
            <w:r w:rsidR="00500095" w:rsidRPr="00AC4ECB">
              <w:rPr>
                <w:sz w:val="18"/>
                <w:szCs w:val="18"/>
              </w:rPr>
              <w:t>……………………………………</w:t>
            </w:r>
            <w:r w:rsidR="00575809">
              <w:rPr>
                <w:sz w:val="18"/>
                <w:szCs w:val="18"/>
              </w:rPr>
              <w:t>(Ф.И.О,)</w:t>
            </w:r>
            <w:r w:rsidRPr="00AC4ECB">
              <w:rPr>
                <w:sz w:val="18"/>
                <w:szCs w:val="18"/>
              </w:rPr>
              <w:t>…………………………………………………………</w:t>
            </w:r>
            <w:r w:rsidR="002F676C" w:rsidRPr="00AC4ECB">
              <w:rPr>
                <w:sz w:val="18"/>
                <w:szCs w:val="18"/>
              </w:rPr>
              <w:t>….</w:t>
            </w:r>
          </w:p>
          <w:p w14:paraId="75E32162" w14:textId="77777777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Действует на основании доверенности от «…..»…………20..….г., № ……………………………………………………</w:t>
            </w:r>
            <w:r w:rsidR="002F676C" w:rsidRPr="00AC4ECB">
              <w:rPr>
                <w:sz w:val="18"/>
                <w:szCs w:val="18"/>
              </w:rPr>
              <w:t>…</w:t>
            </w:r>
          </w:p>
          <w:p w14:paraId="2584AC48" w14:textId="77777777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Паспортные данные представителя: серия …………....……№ ………………., дата выдачи «…....» ……...…… .…....</w:t>
            </w:r>
            <w:r w:rsidR="002F676C" w:rsidRPr="00AC4ECB">
              <w:rPr>
                <w:sz w:val="18"/>
                <w:szCs w:val="18"/>
              </w:rPr>
              <w:t>...</w:t>
            </w:r>
            <w:r w:rsidRPr="00AC4ECB">
              <w:rPr>
                <w:sz w:val="18"/>
                <w:szCs w:val="18"/>
              </w:rPr>
              <w:t>г.</w:t>
            </w:r>
          </w:p>
          <w:p w14:paraId="6DD20D69" w14:textId="427715FB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кем выдан</w:t>
            </w:r>
            <w:r w:rsidR="00C01975" w:rsidRPr="00AC4ECB">
              <w:rPr>
                <w:sz w:val="18"/>
                <w:szCs w:val="18"/>
              </w:rPr>
              <w:t xml:space="preserve"> </w:t>
            </w:r>
            <w:r w:rsidRPr="00AC4ECB">
              <w:rPr>
                <w:sz w:val="18"/>
                <w:szCs w:val="18"/>
              </w:rPr>
              <w:t>..……………………………………………….……………………………..………………………………………</w:t>
            </w:r>
            <w:r w:rsidR="002F676C" w:rsidRPr="00AC4ECB">
              <w:rPr>
                <w:sz w:val="18"/>
                <w:szCs w:val="18"/>
              </w:rPr>
              <w:t>...</w:t>
            </w:r>
          </w:p>
          <w:p w14:paraId="1C46FF62" w14:textId="77777777" w:rsidR="0047141B" w:rsidRDefault="0047141B" w:rsidP="0047141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Адрес места жительства (по паспорту)….………………………………………………………………………………………</w:t>
            </w:r>
          </w:p>
          <w:p w14:paraId="6AC0063A" w14:textId="77777777" w:rsidR="0047141B" w:rsidRDefault="0047141B" w:rsidP="0047141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Почтовый адрес для направления корреспонденции………………………...…………………………………………………</w:t>
            </w:r>
          </w:p>
          <w:p w14:paraId="458C2109" w14:textId="6D931028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Контактный телефон</w:t>
            </w:r>
            <w:r w:rsidR="00C01975" w:rsidRPr="00AC4ECB">
              <w:rPr>
                <w:sz w:val="18"/>
                <w:szCs w:val="18"/>
              </w:rPr>
              <w:t xml:space="preserve"> </w:t>
            </w:r>
            <w:r w:rsidRPr="00AC4ECB">
              <w:rPr>
                <w:sz w:val="18"/>
                <w:szCs w:val="18"/>
              </w:rPr>
              <w:t>……..……………………………………………………………………………………………………</w:t>
            </w:r>
            <w:r w:rsidR="002F676C" w:rsidRPr="00AC4ECB">
              <w:rPr>
                <w:sz w:val="18"/>
                <w:szCs w:val="18"/>
              </w:rPr>
              <w:t>…</w:t>
            </w:r>
          </w:p>
        </w:tc>
      </w:tr>
    </w:tbl>
    <w:p w14:paraId="3A3CA7B0" w14:textId="77777777" w:rsidR="00602CCD" w:rsidRPr="00AC4ECB" w:rsidRDefault="00602CCD" w:rsidP="0011232C">
      <w:pPr>
        <w:widowControl w:val="0"/>
        <w:autoSpaceDE w:val="0"/>
        <w:ind w:hanging="1"/>
        <w:jc w:val="both"/>
        <w:rPr>
          <w:sz w:val="18"/>
          <w:szCs w:val="18"/>
        </w:rPr>
      </w:pPr>
      <w:r w:rsidRPr="00AC4ECB">
        <w:rPr>
          <w:sz w:val="18"/>
          <w:szCs w:val="18"/>
        </w:rPr>
        <w:tab/>
      </w:r>
      <w:r w:rsidRPr="00AC4ECB">
        <w:rPr>
          <w:b/>
          <w:sz w:val="18"/>
          <w:szCs w:val="18"/>
        </w:rPr>
        <w:t xml:space="preserve">принял решение об участии в аукционе на право заключения договора аренды </w:t>
      </w:r>
      <w:r w:rsidR="002F676C" w:rsidRPr="00AC4ECB">
        <w:rPr>
          <w:b/>
          <w:sz w:val="18"/>
          <w:szCs w:val="18"/>
        </w:rPr>
        <w:t>земельного участка</w:t>
      </w:r>
      <w:r w:rsidRPr="00AC4ECB">
        <w:rPr>
          <w:b/>
          <w:sz w:val="18"/>
          <w:szCs w:val="18"/>
        </w:rPr>
        <w:t>:</w:t>
      </w:r>
    </w:p>
    <w:tbl>
      <w:tblPr>
        <w:tblW w:w="10451" w:type="dxa"/>
        <w:tblInd w:w="-76" w:type="dxa"/>
        <w:tblLayout w:type="fixed"/>
        <w:tblLook w:val="0000" w:firstRow="0" w:lastRow="0" w:firstColumn="0" w:lastColumn="0" w:noHBand="0" w:noVBand="0"/>
      </w:tblPr>
      <w:tblGrid>
        <w:gridCol w:w="10451"/>
      </w:tblGrid>
      <w:tr w:rsidR="00602CCD" w:rsidRPr="00AC4ECB" w14:paraId="5B95097F" w14:textId="77777777" w:rsidTr="003C0529">
        <w:trPr>
          <w:trHeight w:val="397"/>
        </w:trPr>
        <w:tc>
          <w:tcPr>
            <w:tcW w:w="10451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</w:tcPr>
          <w:p w14:paraId="5F14A4D9" w14:textId="77777777" w:rsidR="008A0469" w:rsidRDefault="00602CCD" w:rsidP="0011232C">
            <w:pPr>
              <w:jc w:val="both"/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Дата аукци</w:t>
            </w:r>
            <w:r w:rsidR="002F676C" w:rsidRPr="00AC4ECB">
              <w:rPr>
                <w:sz w:val="18"/>
                <w:szCs w:val="18"/>
              </w:rPr>
              <w:t>она:</w:t>
            </w:r>
            <w:r w:rsidR="00C01975" w:rsidRPr="00AC4ECB">
              <w:rPr>
                <w:sz w:val="18"/>
                <w:szCs w:val="18"/>
              </w:rPr>
              <w:t xml:space="preserve"> </w:t>
            </w:r>
            <w:r w:rsidR="008A0469">
              <w:rPr>
                <w:sz w:val="18"/>
                <w:szCs w:val="18"/>
              </w:rPr>
              <w:t>………..………</w:t>
            </w:r>
            <w:r w:rsidR="002F676C" w:rsidRPr="00AC4ECB">
              <w:rPr>
                <w:sz w:val="18"/>
                <w:szCs w:val="18"/>
              </w:rPr>
              <w:t xml:space="preserve"> </w:t>
            </w:r>
            <w:r w:rsidR="008A0469">
              <w:rPr>
                <w:sz w:val="18"/>
                <w:szCs w:val="18"/>
              </w:rPr>
              <w:t>кадастровый номер земельного участка</w:t>
            </w:r>
            <w:r w:rsidR="00C01975" w:rsidRPr="00AC4ECB">
              <w:rPr>
                <w:sz w:val="18"/>
                <w:szCs w:val="18"/>
              </w:rPr>
              <w:t xml:space="preserve"> </w:t>
            </w:r>
            <w:r w:rsidR="008A0469">
              <w:rPr>
                <w:sz w:val="18"/>
                <w:szCs w:val="18"/>
              </w:rPr>
              <w:t>…………</w:t>
            </w:r>
            <w:r w:rsidR="008A0469" w:rsidRPr="00AC4ECB">
              <w:rPr>
                <w:sz w:val="18"/>
                <w:szCs w:val="18"/>
              </w:rPr>
              <w:t>………</w:t>
            </w:r>
            <w:r w:rsidR="008A0469">
              <w:rPr>
                <w:sz w:val="18"/>
                <w:szCs w:val="18"/>
              </w:rPr>
              <w:t xml:space="preserve">…………, </w:t>
            </w:r>
          </w:p>
          <w:p w14:paraId="64297F35" w14:textId="0BEDFF3F" w:rsidR="00602CCD" w:rsidRPr="00AC4ECB" w:rsidRDefault="008A0469" w:rsidP="0011232C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площадь земельного участка</w:t>
            </w:r>
            <w:r w:rsidRPr="00AC4ECB">
              <w:rPr>
                <w:sz w:val="18"/>
                <w:szCs w:val="18"/>
              </w:rPr>
              <w:t>……</w:t>
            </w:r>
            <w:r>
              <w:rPr>
                <w:sz w:val="18"/>
                <w:szCs w:val="18"/>
              </w:rPr>
              <w:t>…</w:t>
            </w:r>
            <w:r w:rsidRPr="00AC4ECB">
              <w:rPr>
                <w:sz w:val="18"/>
                <w:szCs w:val="18"/>
              </w:rPr>
              <w:t>……</w:t>
            </w:r>
            <w:r>
              <w:rPr>
                <w:sz w:val="18"/>
                <w:szCs w:val="18"/>
              </w:rPr>
              <w:t xml:space="preserve">кв.м. </w:t>
            </w:r>
          </w:p>
          <w:p w14:paraId="101DA023" w14:textId="77777777" w:rsidR="00602CCD" w:rsidRPr="00AC4ECB" w:rsidRDefault="00602CCD" w:rsidP="0011232C">
            <w:pPr>
              <w:rPr>
                <w:b/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 xml:space="preserve">Местоположение (адрес) </w:t>
            </w:r>
            <w:r w:rsidR="002F676C" w:rsidRPr="00AC4ECB">
              <w:rPr>
                <w:sz w:val="18"/>
                <w:szCs w:val="18"/>
              </w:rPr>
              <w:t>земельного участка:</w:t>
            </w:r>
            <w:r w:rsidRPr="00AC4ECB">
              <w:rPr>
                <w:sz w:val="18"/>
                <w:szCs w:val="18"/>
              </w:rPr>
              <w:t xml:space="preserve"> </w:t>
            </w:r>
            <w:r w:rsidR="00E34FF9" w:rsidRPr="00AC4ECB">
              <w:rPr>
                <w:sz w:val="18"/>
                <w:szCs w:val="18"/>
              </w:rPr>
              <w:t>……………..</w:t>
            </w:r>
            <w:r w:rsidRPr="00AC4ECB">
              <w:rPr>
                <w:sz w:val="18"/>
                <w:szCs w:val="18"/>
              </w:rPr>
              <w:t>……………………………………………</w:t>
            </w:r>
          </w:p>
        </w:tc>
      </w:tr>
    </w:tbl>
    <w:p w14:paraId="5BF50707" w14:textId="48A8016B" w:rsidR="00602CCD" w:rsidRPr="00AC4ECB" w:rsidRDefault="00602CCD" w:rsidP="0011232C">
      <w:pPr>
        <w:widowControl w:val="0"/>
        <w:autoSpaceDE w:val="0"/>
        <w:jc w:val="both"/>
        <w:rPr>
          <w:b/>
          <w:sz w:val="18"/>
          <w:szCs w:val="18"/>
        </w:rPr>
      </w:pPr>
      <w:r w:rsidRPr="00AC4ECB">
        <w:rPr>
          <w:b/>
          <w:sz w:val="18"/>
          <w:szCs w:val="18"/>
        </w:rPr>
        <w:t>и обязуется обеспечить поступление задатка в размере</w:t>
      </w:r>
      <w:r w:rsidR="001C79FD" w:rsidRPr="00AC4ECB">
        <w:rPr>
          <w:b/>
          <w:sz w:val="18"/>
          <w:szCs w:val="18"/>
        </w:rPr>
        <w:t xml:space="preserve"> ___</w:t>
      </w:r>
      <w:r w:rsidRPr="00AC4ECB">
        <w:rPr>
          <w:b/>
          <w:sz w:val="18"/>
          <w:szCs w:val="18"/>
        </w:rPr>
        <w:t xml:space="preserve">______________ руб. </w:t>
      </w:r>
      <w:r w:rsidRPr="00AC4ECB">
        <w:rPr>
          <w:sz w:val="18"/>
          <w:szCs w:val="18"/>
        </w:rPr>
        <w:t xml:space="preserve">__________________________(сумма прописью), </w:t>
      </w:r>
    </w:p>
    <w:p w14:paraId="621B871C" w14:textId="466E4134" w:rsidR="00602CCD" w:rsidRPr="00AC4ECB" w:rsidRDefault="00602CCD" w:rsidP="0011232C">
      <w:pPr>
        <w:widowControl w:val="0"/>
        <w:autoSpaceDE w:val="0"/>
        <w:jc w:val="both"/>
        <w:rPr>
          <w:sz w:val="18"/>
          <w:szCs w:val="18"/>
        </w:rPr>
      </w:pPr>
      <w:r w:rsidRPr="00AC4ECB">
        <w:rPr>
          <w:b/>
          <w:sz w:val="18"/>
          <w:szCs w:val="18"/>
        </w:rPr>
        <w:t xml:space="preserve">в сроки и в порядке установленные в Извещении о проведении аукциона на указанный </w:t>
      </w:r>
      <w:r w:rsidR="001B7636">
        <w:rPr>
          <w:b/>
          <w:sz w:val="18"/>
          <w:szCs w:val="18"/>
        </w:rPr>
        <w:t>Земельный участок</w:t>
      </w:r>
      <w:r w:rsidRPr="00AC4ECB">
        <w:rPr>
          <w:b/>
          <w:sz w:val="18"/>
          <w:szCs w:val="18"/>
        </w:rPr>
        <w:t>.</w:t>
      </w:r>
    </w:p>
    <w:p w14:paraId="551B28C5" w14:textId="658BA9B3" w:rsidR="00602CCD" w:rsidRDefault="00C21C7F" w:rsidP="00694C43">
      <w:pPr>
        <w:ind w:hanging="142"/>
        <w:jc w:val="both"/>
        <w:rPr>
          <w:sz w:val="18"/>
          <w:szCs w:val="18"/>
        </w:rPr>
      </w:pPr>
      <w:r>
        <w:rPr>
          <w:sz w:val="18"/>
          <w:szCs w:val="18"/>
        </w:rPr>
        <w:t>1. </w:t>
      </w:r>
      <w:r w:rsidR="00602CCD" w:rsidRPr="00AC4ECB">
        <w:rPr>
          <w:sz w:val="18"/>
          <w:szCs w:val="18"/>
        </w:rPr>
        <w:t>Заявитель обязуется:</w:t>
      </w:r>
    </w:p>
    <w:p w14:paraId="0DF7E11D" w14:textId="6A4FEB16" w:rsidR="00602CCD" w:rsidRPr="00AC4ECB" w:rsidRDefault="00C21C7F" w:rsidP="00694C43">
      <w:pPr>
        <w:ind w:hanging="142"/>
        <w:jc w:val="both"/>
        <w:rPr>
          <w:sz w:val="18"/>
          <w:szCs w:val="18"/>
        </w:rPr>
      </w:pPr>
      <w:r>
        <w:rPr>
          <w:sz w:val="18"/>
          <w:szCs w:val="18"/>
        </w:rPr>
        <w:t>1.1. </w:t>
      </w:r>
      <w:r w:rsidR="00602CCD" w:rsidRPr="00AC4ECB">
        <w:rPr>
          <w:sz w:val="18"/>
          <w:szCs w:val="18"/>
        </w:rPr>
        <w:t>Соблюдать условия и порядок проведения аукциона, содержащиеся в Извещении о проведении аукциона.</w:t>
      </w:r>
    </w:p>
    <w:p w14:paraId="7983DD50" w14:textId="7D2973C7" w:rsidR="00602CCD" w:rsidRPr="00AC4ECB" w:rsidRDefault="00C21C7F" w:rsidP="00694C43">
      <w:pPr>
        <w:ind w:hanging="142"/>
        <w:jc w:val="both"/>
        <w:rPr>
          <w:sz w:val="18"/>
          <w:szCs w:val="18"/>
        </w:rPr>
      </w:pPr>
      <w:r>
        <w:rPr>
          <w:sz w:val="18"/>
          <w:szCs w:val="18"/>
        </w:rPr>
        <w:t>1.2. </w:t>
      </w:r>
      <w:r w:rsidR="00C01975" w:rsidRPr="00AC4ECB">
        <w:rPr>
          <w:sz w:val="18"/>
          <w:szCs w:val="18"/>
        </w:rPr>
        <w:t>В случае признания П</w:t>
      </w:r>
      <w:r w:rsidR="00602CCD" w:rsidRPr="00AC4ECB">
        <w:rPr>
          <w:sz w:val="18"/>
          <w:szCs w:val="18"/>
        </w:rPr>
        <w:t>обедителем аукциона заключит</w:t>
      </w:r>
      <w:r w:rsidR="002F676C" w:rsidRPr="00AC4ECB">
        <w:rPr>
          <w:sz w:val="18"/>
          <w:szCs w:val="18"/>
        </w:rPr>
        <w:t xml:space="preserve">ь договор аренды с </w:t>
      </w:r>
      <w:r w:rsidR="00467130">
        <w:rPr>
          <w:sz w:val="18"/>
          <w:szCs w:val="18"/>
        </w:rPr>
        <w:t>Арендодателем</w:t>
      </w:r>
      <w:r w:rsidR="002F676C" w:rsidRPr="00AC4ECB">
        <w:rPr>
          <w:sz w:val="18"/>
          <w:szCs w:val="18"/>
        </w:rPr>
        <w:t xml:space="preserve"> в соответствии</w:t>
      </w:r>
      <w:r w:rsidR="00602CCD" w:rsidRPr="00AC4ECB">
        <w:rPr>
          <w:sz w:val="18"/>
          <w:szCs w:val="18"/>
        </w:rPr>
        <w:t xml:space="preserve"> с порядком, сроками и требованиями, установленными И</w:t>
      </w:r>
      <w:r w:rsidR="002042A4" w:rsidRPr="00AC4ECB">
        <w:rPr>
          <w:sz w:val="18"/>
          <w:szCs w:val="18"/>
        </w:rPr>
        <w:t>звещением о проведении аукциона</w:t>
      </w:r>
      <w:r w:rsidR="00C043A9" w:rsidRPr="00AC4ECB">
        <w:rPr>
          <w:sz w:val="18"/>
          <w:szCs w:val="18"/>
        </w:rPr>
        <w:t xml:space="preserve"> и договором аренды земельного участка</w:t>
      </w:r>
      <w:r w:rsidR="002042A4" w:rsidRPr="00AC4ECB">
        <w:rPr>
          <w:sz w:val="18"/>
          <w:szCs w:val="18"/>
        </w:rPr>
        <w:t>.</w:t>
      </w:r>
    </w:p>
    <w:p w14:paraId="52CE46B7" w14:textId="06FE5BBC" w:rsidR="00602CCD" w:rsidRPr="00AC4ECB" w:rsidRDefault="00C21C7F" w:rsidP="00694C43">
      <w:pPr>
        <w:ind w:hanging="142"/>
        <w:jc w:val="both"/>
        <w:rPr>
          <w:sz w:val="18"/>
          <w:szCs w:val="18"/>
        </w:rPr>
      </w:pPr>
      <w:r>
        <w:rPr>
          <w:sz w:val="18"/>
          <w:szCs w:val="18"/>
        </w:rPr>
        <w:t>1.3. </w:t>
      </w:r>
      <w:r w:rsidR="00602CCD" w:rsidRPr="00AC4ECB">
        <w:rPr>
          <w:sz w:val="18"/>
          <w:szCs w:val="18"/>
        </w:rPr>
        <w:t xml:space="preserve">Использовать </w:t>
      </w:r>
      <w:r w:rsidR="002F676C" w:rsidRPr="00AC4ECB">
        <w:rPr>
          <w:sz w:val="18"/>
          <w:szCs w:val="18"/>
        </w:rPr>
        <w:t>земельный участок</w:t>
      </w:r>
      <w:r w:rsidR="00602CCD" w:rsidRPr="00AC4ECB">
        <w:rPr>
          <w:sz w:val="18"/>
          <w:szCs w:val="18"/>
        </w:rPr>
        <w:t xml:space="preserve"> в соответствии с</w:t>
      </w:r>
      <w:r w:rsidR="002F676C" w:rsidRPr="00AC4ECB">
        <w:rPr>
          <w:sz w:val="18"/>
          <w:szCs w:val="18"/>
        </w:rPr>
        <w:t xml:space="preserve"> видом разрешенного использования</w:t>
      </w:r>
      <w:r w:rsidR="00602CCD" w:rsidRPr="00AC4ECB">
        <w:rPr>
          <w:sz w:val="18"/>
          <w:szCs w:val="18"/>
        </w:rPr>
        <w:t>, указанным в Извещении о провед</w:t>
      </w:r>
      <w:r w:rsidR="002F676C" w:rsidRPr="00AC4ECB">
        <w:rPr>
          <w:sz w:val="18"/>
          <w:szCs w:val="18"/>
        </w:rPr>
        <w:t>ении аукциона и договоре аренды земельного участка.</w:t>
      </w:r>
    </w:p>
    <w:p w14:paraId="4E7BAFAC" w14:textId="2A20B413" w:rsidR="00602CCD" w:rsidRPr="00AC4ECB" w:rsidRDefault="00C21C7F" w:rsidP="00694C43">
      <w:pPr>
        <w:ind w:hanging="142"/>
        <w:jc w:val="both"/>
        <w:rPr>
          <w:sz w:val="18"/>
          <w:szCs w:val="18"/>
        </w:rPr>
      </w:pPr>
      <w:r>
        <w:rPr>
          <w:sz w:val="18"/>
          <w:szCs w:val="18"/>
        </w:rPr>
        <w:t>2. </w:t>
      </w:r>
      <w:r w:rsidR="00602CCD" w:rsidRPr="00AC4ECB">
        <w:rPr>
          <w:sz w:val="18"/>
          <w:szCs w:val="18"/>
        </w:rPr>
        <w:t>Заявителю</w:t>
      </w:r>
      <w:r w:rsidR="00602CCD" w:rsidRPr="00EC6F15">
        <w:rPr>
          <w:sz w:val="18"/>
          <w:szCs w:val="18"/>
        </w:rPr>
        <w:t xml:space="preserve"> </w:t>
      </w:r>
      <w:r w:rsidR="00602CCD" w:rsidRPr="00AC4ECB">
        <w:rPr>
          <w:sz w:val="18"/>
          <w:szCs w:val="18"/>
        </w:rPr>
        <w:t>понятны все требования и положения Извещения о проведении аукциона. Заявителю</w:t>
      </w:r>
      <w:r w:rsidR="00602CCD" w:rsidRPr="00EC6F15">
        <w:rPr>
          <w:sz w:val="18"/>
          <w:szCs w:val="18"/>
        </w:rPr>
        <w:t xml:space="preserve"> </w:t>
      </w:r>
      <w:r w:rsidR="002113FB" w:rsidRPr="00AC4ECB">
        <w:rPr>
          <w:sz w:val="18"/>
          <w:szCs w:val="18"/>
        </w:rPr>
        <w:t>известно фактическое</w:t>
      </w:r>
      <w:r w:rsidR="002113FB" w:rsidRPr="00EC6F15">
        <w:rPr>
          <w:sz w:val="18"/>
          <w:szCs w:val="18"/>
        </w:rPr>
        <w:t xml:space="preserve"> </w:t>
      </w:r>
      <w:r w:rsidR="002113FB" w:rsidRPr="00AC4ECB">
        <w:rPr>
          <w:sz w:val="18"/>
          <w:szCs w:val="18"/>
        </w:rPr>
        <w:t xml:space="preserve">состояние и технические характеристики </w:t>
      </w:r>
      <w:r w:rsidR="002113FB" w:rsidRPr="001B7636">
        <w:rPr>
          <w:sz w:val="18"/>
          <w:szCs w:val="18"/>
        </w:rPr>
        <w:t>Земельного участка</w:t>
      </w:r>
      <w:r w:rsidR="001B7636" w:rsidRPr="00EC6F15">
        <w:rPr>
          <w:b/>
          <w:sz w:val="18"/>
          <w:szCs w:val="18"/>
        </w:rPr>
        <w:t xml:space="preserve"> </w:t>
      </w:r>
      <w:r w:rsidR="00602CCD" w:rsidRPr="00EC6F15">
        <w:rPr>
          <w:b/>
          <w:sz w:val="18"/>
          <w:szCs w:val="18"/>
        </w:rPr>
        <w:t>и он не имеет претензий к ним</w:t>
      </w:r>
      <w:r w:rsidR="00602CCD" w:rsidRPr="00EC6F15">
        <w:rPr>
          <w:sz w:val="18"/>
          <w:szCs w:val="18"/>
        </w:rPr>
        <w:t>.</w:t>
      </w:r>
    </w:p>
    <w:p w14:paraId="7A0F477A" w14:textId="5DC8E0A3" w:rsidR="00602CCD" w:rsidRPr="00AC4ECB" w:rsidRDefault="00C21C7F" w:rsidP="00694C43">
      <w:pPr>
        <w:ind w:hanging="142"/>
        <w:jc w:val="both"/>
        <w:rPr>
          <w:sz w:val="18"/>
          <w:szCs w:val="18"/>
        </w:rPr>
      </w:pPr>
      <w:r>
        <w:rPr>
          <w:sz w:val="18"/>
          <w:szCs w:val="18"/>
        </w:rPr>
        <w:t>3. </w:t>
      </w:r>
      <w:r w:rsidR="00C043A9" w:rsidRPr="00AC4ECB">
        <w:rPr>
          <w:sz w:val="18"/>
          <w:szCs w:val="18"/>
        </w:rPr>
        <w:t>Заявитель извеще</w:t>
      </w:r>
      <w:r w:rsidR="00602CCD" w:rsidRPr="00AC4ECB">
        <w:rPr>
          <w:sz w:val="18"/>
          <w:szCs w:val="18"/>
        </w:rPr>
        <w:t>н</w:t>
      </w:r>
      <w:r w:rsidR="00C01975" w:rsidRPr="00AC4ECB">
        <w:rPr>
          <w:sz w:val="18"/>
          <w:szCs w:val="18"/>
        </w:rPr>
        <w:t xml:space="preserve"> о том, что он вправе отозвать З</w:t>
      </w:r>
      <w:r w:rsidR="00602CCD" w:rsidRPr="00AC4ECB">
        <w:rPr>
          <w:sz w:val="18"/>
          <w:szCs w:val="18"/>
        </w:rPr>
        <w:t xml:space="preserve">аявку в любое время до установленных даты и времени окончания </w:t>
      </w:r>
      <w:r w:rsidR="00C01975" w:rsidRPr="00AC4ECB">
        <w:rPr>
          <w:sz w:val="18"/>
          <w:szCs w:val="18"/>
        </w:rPr>
        <w:t>подачи З</w:t>
      </w:r>
      <w:r w:rsidR="00602CCD" w:rsidRPr="00AC4ECB">
        <w:rPr>
          <w:sz w:val="18"/>
          <w:szCs w:val="18"/>
        </w:rPr>
        <w:t>аявок на участие в аукционе, в порядке, установленном в Извещении о проведении аукциона.</w:t>
      </w:r>
    </w:p>
    <w:p w14:paraId="7983DE47" w14:textId="46359CED" w:rsidR="00AC4ECB" w:rsidRPr="00AC4ECB" w:rsidRDefault="00C21C7F" w:rsidP="00694C43">
      <w:pPr>
        <w:ind w:hanging="142"/>
        <w:jc w:val="both"/>
        <w:rPr>
          <w:sz w:val="18"/>
          <w:szCs w:val="18"/>
        </w:rPr>
      </w:pPr>
      <w:r>
        <w:rPr>
          <w:sz w:val="18"/>
          <w:szCs w:val="18"/>
        </w:rPr>
        <w:t>4. </w:t>
      </w:r>
      <w:r w:rsidR="00AC4ECB" w:rsidRPr="00AC4ECB">
        <w:rPr>
          <w:sz w:val="18"/>
          <w:szCs w:val="18"/>
        </w:rPr>
        <w:t xml:space="preserve">Изменение </w:t>
      </w:r>
      <w:r>
        <w:rPr>
          <w:sz w:val="18"/>
          <w:szCs w:val="18"/>
        </w:rPr>
        <w:t xml:space="preserve">вида </w:t>
      </w:r>
      <w:r w:rsidR="003C0529">
        <w:rPr>
          <w:sz w:val="18"/>
          <w:szCs w:val="18"/>
        </w:rPr>
        <w:t>разрешенного использования</w:t>
      </w:r>
      <w:r w:rsidR="00AC4ECB" w:rsidRPr="00AC4ECB">
        <w:rPr>
          <w:sz w:val="18"/>
          <w:szCs w:val="18"/>
        </w:rPr>
        <w:t xml:space="preserve"> </w:t>
      </w:r>
      <w:r w:rsidR="001B7636" w:rsidRPr="001B7636">
        <w:rPr>
          <w:sz w:val="18"/>
          <w:szCs w:val="18"/>
        </w:rPr>
        <w:t>Земельного участка</w:t>
      </w:r>
      <w:r w:rsidR="00AC4ECB" w:rsidRPr="00AC4ECB">
        <w:rPr>
          <w:sz w:val="18"/>
          <w:szCs w:val="18"/>
        </w:rPr>
        <w:t>, переданного в аренду по результатам аукциона, в течение срока действия договора аренды не допускается.</w:t>
      </w:r>
    </w:p>
    <w:p w14:paraId="37360609" w14:textId="33C6EEC1" w:rsidR="00602CCD" w:rsidRPr="00AC4ECB" w:rsidRDefault="00C21C7F" w:rsidP="00694C43">
      <w:pPr>
        <w:ind w:hanging="142"/>
        <w:jc w:val="both"/>
        <w:rPr>
          <w:sz w:val="18"/>
          <w:szCs w:val="18"/>
        </w:rPr>
      </w:pPr>
      <w:r>
        <w:rPr>
          <w:sz w:val="18"/>
          <w:szCs w:val="18"/>
        </w:rPr>
        <w:t>5. </w:t>
      </w:r>
      <w:r w:rsidR="00602CCD" w:rsidRPr="00AC4ECB">
        <w:rPr>
          <w:sz w:val="18"/>
          <w:szCs w:val="18"/>
        </w:rPr>
        <w:t>Ответственность за достоверность представленных</w:t>
      </w:r>
      <w:r w:rsidR="00C01975" w:rsidRPr="00AC4ECB">
        <w:rPr>
          <w:sz w:val="18"/>
          <w:szCs w:val="18"/>
        </w:rPr>
        <w:t xml:space="preserve"> документов и информации несет З</w:t>
      </w:r>
      <w:r w:rsidR="00602CCD" w:rsidRPr="00AC4ECB">
        <w:rPr>
          <w:sz w:val="18"/>
          <w:szCs w:val="18"/>
        </w:rPr>
        <w:t xml:space="preserve">аявитель. </w:t>
      </w:r>
    </w:p>
    <w:p w14:paraId="2E9264B5" w14:textId="7796DEFC" w:rsidR="00BC5CD5" w:rsidRPr="00AC4ECB" w:rsidRDefault="00C21C7F" w:rsidP="00694C43">
      <w:pPr>
        <w:ind w:hanging="142"/>
        <w:jc w:val="both"/>
        <w:rPr>
          <w:sz w:val="18"/>
          <w:szCs w:val="18"/>
        </w:rPr>
      </w:pPr>
      <w:r>
        <w:rPr>
          <w:sz w:val="18"/>
          <w:szCs w:val="18"/>
        </w:rPr>
        <w:t>6. </w:t>
      </w:r>
      <w:r w:rsidR="00602CCD" w:rsidRPr="00AC4ECB">
        <w:rPr>
          <w:sz w:val="18"/>
          <w:szCs w:val="18"/>
        </w:rPr>
        <w:t>Заявитель подтверждает, чт</w:t>
      </w:r>
      <w:r w:rsidR="00C01975" w:rsidRPr="00AC4ECB">
        <w:rPr>
          <w:sz w:val="18"/>
          <w:szCs w:val="18"/>
        </w:rPr>
        <w:t>о на дату подписания настоящей З</w:t>
      </w:r>
      <w:r w:rsidR="00602CCD" w:rsidRPr="00AC4ECB">
        <w:rPr>
          <w:sz w:val="18"/>
          <w:szCs w:val="18"/>
        </w:rPr>
        <w:t xml:space="preserve">аявки ознакомлен с порядком проведения аукциона, порядком внесения задатка, Извещением о проведении аукциона и проектом договора аренды, и они ему понятны. Заявитель подтверждает, </w:t>
      </w:r>
      <w:r w:rsidR="001B7636">
        <w:rPr>
          <w:sz w:val="18"/>
          <w:szCs w:val="18"/>
        </w:rPr>
        <w:br/>
      </w:r>
      <w:r w:rsidR="00602CCD" w:rsidRPr="00AC4ECB">
        <w:rPr>
          <w:sz w:val="18"/>
          <w:szCs w:val="18"/>
        </w:rPr>
        <w:t>что надлежащим образом ознакомлен с</w:t>
      </w:r>
      <w:r w:rsidR="00BC5CD5" w:rsidRPr="00AC4ECB">
        <w:rPr>
          <w:sz w:val="18"/>
          <w:szCs w:val="18"/>
        </w:rPr>
        <w:t xml:space="preserve"> </w:t>
      </w:r>
      <w:r w:rsidR="00602CCD" w:rsidRPr="00AC4ECB">
        <w:rPr>
          <w:sz w:val="18"/>
          <w:szCs w:val="18"/>
        </w:rPr>
        <w:t xml:space="preserve">реальным состоянием выставляемого на аукцион </w:t>
      </w:r>
      <w:r w:rsidR="001B7636" w:rsidRPr="001B7636">
        <w:rPr>
          <w:sz w:val="18"/>
          <w:szCs w:val="18"/>
        </w:rPr>
        <w:t>Земельного участка</w:t>
      </w:r>
      <w:r w:rsidR="00BC5CD5" w:rsidRPr="00AC4ECB">
        <w:rPr>
          <w:sz w:val="18"/>
          <w:szCs w:val="18"/>
        </w:rPr>
        <w:t xml:space="preserve"> и информацией о нем.</w:t>
      </w:r>
      <w:r w:rsidR="00602CCD" w:rsidRPr="00AC4ECB">
        <w:rPr>
          <w:sz w:val="18"/>
          <w:szCs w:val="18"/>
        </w:rPr>
        <w:t xml:space="preserve"> </w:t>
      </w:r>
    </w:p>
    <w:p w14:paraId="2C3A01A1" w14:textId="314E33FD" w:rsidR="006A6109" w:rsidRPr="005B3823" w:rsidRDefault="00C21C7F" w:rsidP="00694C43">
      <w:pPr>
        <w:ind w:hanging="142"/>
        <w:jc w:val="both"/>
        <w:rPr>
          <w:sz w:val="18"/>
          <w:szCs w:val="18"/>
        </w:rPr>
      </w:pPr>
      <w:r>
        <w:rPr>
          <w:sz w:val="18"/>
          <w:szCs w:val="18"/>
        </w:rPr>
        <w:t>7. </w:t>
      </w:r>
      <w:r w:rsidR="00602CCD" w:rsidRPr="006A6109">
        <w:rPr>
          <w:sz w:val="18"/>
          <w:szCs w:val="18"/>
        </w:rPr>
        <w:t xml:space="preserve">Заявитель осведомлен и согласен с тем, что </w:t>
      </w:r>
      <w:r w:rsidR="002D01A9" w:rsidRPr="006A6109">
        <w:rPr>
          <w:sz w:val="18"/>
          <w:szCs w:val="18"/>
        </w:rPr>
        <w:t>Арендодатель</w:t>
      </w:r>
      <w:r w:rsidR="00467130" w:rsidRPr="006A6109">
        <w:rPr>
          <w:sz w:val="18"/>
          <w:szCs w:val="18"/>
        </w:rPr>
        <w:t xml:space="preserve"> </w:t>
      </w:r>
      <w:r w:rsidR="0077081B" w:rsidRPr="006A6109">
        <w:rPr>
          <w:sz w:val="18"/>
          <w:szCs w:val="18"/>
        </w:rPr>
        <w:t xml:space="preserve">/ Организатор аукциона </w:t>
      </w:r>
      <w:r w:rsidR="00602CCD" w:rsidRPr="006A6109">
        <w:rPr>
          <w:sz w:val="18"/>
          <w:szCs w:val="18"/>
        </w:rPr>
        <w:t>не несут ответственности за ущер</w:t>
      </w:r>
      <w:r w:rsidR="00C01975" w:rsidRPr="006A6109">
        <w:rPr>
          <w:sz w:val="18"/>
          <w:szCs w:val="18"/>
        </w:rPr>
        <w:t>б, который может быть причинен З</w:t>
      </w:r>
      <w:r w:rsidR="00602CCD" w:rsidRPr="006A6109">
        <w:rPr>
          <w:sz w:val="18"/>
          <w:szCs w:val="18"/>
        </w:rPr>
        <w:t>аявителю отменой аукциона, внесением из</w:t>
      </w:r>
      <w:r w:rsidR="00BC5CD5" w:rsidRPr="006A6109">
        <w:rPr>
          <w:sz w:val="18"/>
          <w:szCs w:val="18"/>
        </w:rPr>
        <w:t>менений в Извещение о проведении аукциона</w:t>
      </w:r>
      <w:r w:rsidR="00602CCD" w:rsidRPr="006A6109">
        <w:rPr>
          <w:sz w:val="18"/>
          <w:szCs w:val="18"/>
        </w:rPr>
        <w:t xml:space="preserve">, а также приостановлением </w:t>
      </w:r>
      <w:r w:rsidR="00BC5CD5" w:rsidRPr="006A6109">
        <w:rPr>
          <w:sz w:val="18"/>
          <w:szCs w:val="18"/>
        </w:rPr>
        <w:t xml:space="preserve">процедуры </w:t>
      </w:r>
      <w:r w:rsidR="00602CCD" w:rsidRPr="006A6109">
        <w:rPr>
          <w:sz w:val="18"/>
          <w:szCs w:val="18"/>
        </w:rPr>
        <w:t>проведения аукциона.</w:t>
      </w:r>
      <w:r w:rsidR="00AE7C7B" w:rsidRPr="006A6109">
        <w:rPr>
          <w:sz w:val="18"/>
          <w:szCs w:val="18"/>
        </w:rPr>
        <w:t xml:space="preserve"> </w:t>
      </w:r>
      <w:r w:rsidR="006A6109" w:rsidRPr="005B3823">
        <w:rPr>
          <w:sz w:val="18"/>
          <w:szCs w:val="18"/>
        </w:rPr>
        <w:t xml:space="preserve">При этом Заявитель считается уведомленным об отмене аукциона, внесении изменений в Извещение о проведении аукциона с даты публикации информации об отмене аукциона, внесении изменений в Извещение о проведении аукциона на официальном сайте торгов Российской Федерации в информационно-телекоммуникационной сети «Интернет» для размещения информации о проведении торгов </w:t>
      </w:r>
      <w:r w:rsidR="006A6109" w:rsidRPr="00EC6F15">
        <w:rPr>
          <w:sz w:val="18"/>
          <w:szCs w:val="18"/>
          <w:u w:val="single"/>
        </w:rPr>
        <w:t>www.torgi.gov.ru</w:t>
      </w:r>
      <w:r w:rsidR="006A6109" w:rsidRPr="005B3823">
        <w:rPr>
          <w:sz w:val="18"/>
          <w:szCs w:val="18"/>
        </w:rPr>
        <w:t>.</w:t>
      </w:r>
    </w:p>
    <w:p w14:paraId="40FF427C" w14:textId="60C0D361" w:rsidR="00EA7C61" w:rsidRPr="006A6109" w:rsidRDefault="00C21C7F" w:rsidP="00694C43">
      <w:pPr>
        <w:ind w:hanging="142"/>
        <w:jc w:val="both"/>
        <w:rPr>
          <w:sz w:val="18"/>
          <w:szCs w:val="18"/>
        </w:rPr>
      </w:pPr>
      <w:r>
        <w:rPr>
          <w:sz w:val="18"/>
          <w:szCs w:val="18"/>
        </w:rPr>
        <w:t>8. </w:t>
      </w:r>
      <w:r w:rsidR="008E477F" w:rsidRPr="006A6109">
        <w:rPr>
          <w:sz w:val="18"/>
          <w:szCs w:val="18"/>
        </w:rPr>
        <w:t>Условия аукциона по</w:t>
      </w:r>
      <w:r w:rsidR="00BC5CD5" w:rsidRPr="006A6109">
        <w:rPr>
          <w:sz w:val="18"/>
          <w:szCs w:val="18"/>
        </w:rPr>
        <w:t xml:space="preserve"> данному </w:t>
      </w:r>
      <w:r w:rsidR="001B7636" w:rsidRPr="001B7636">
        <w:rPr>
          <w:sz w:val="18"/>
          <w:szCs w:val="18"/>
        </w:rPr>
        <w:t>Земельн</w:t>
      </w:r>
      <w:r w:rsidR="001B7636">
        <w:rPr>
          <w:sz w:val="18"/>
          <w:szCs w:val="18"/>
        </w:rPr>
        <w:t>ому</w:t>
      </w:r>
      <w:r w:rsidR="001B7636" w:rsidRPr="001B7636">
        <w:rPr>
          <w:sz w:val="18"/>
          <w:szCs w:val="18"/>
        </w:rPr>
        <w:t xml:space="preserve"> участк</w:t>
      </w:r>
      <w:r w:rsidR="001B7636">
        <w:rPr>
          <w:sz w:val="18"/>
          <w:szCs w:val="18"/>
        </w:rPr>
        <w:t>у</w:t>
      </w:r>
      <w:r w:rsidR="008E477F" w:rsidRPr="006A6109">
        <w:rPr>
          <w:sz w:val="18"/>
          <w:szCs w:val="18"/>
        </w:rPr>
        <w:t>, порядок и условия заключения договора аренды</w:t>
      </w:r>
      <w:r w:rsidR="00C01975" w:rsidRPr="006A6109">
        <w:rPr>
          <w:sz w:val="18"/>
          <w:szCs w:val="18"/>
        </w:rPr>
        <w:t xml:space="preserve"> с </w:t>
      </w:r>
      <w:r w:rsidR="003C0529" w:rsidRPr="006A6109">
        <w:rPr>
          <w:sz w:val="18"/>
          <w:szCs w:val="18"/>
        </w:rPr>
        <w:t>У</w:t>
      </w:r>
      <w:r w:rsidR="008E477F" w:rsidRPr="006A6109">
        <w:rPr>
          <w:sz w:val="18"/>
          <w:szCs w:val="18"/>
        </w:rPr>
        <w:t>частником аукциона являются услови</w:t>
      </w:r>
      <w:r w:rsidR="00C01975" w:rsidRPr="006A6109">
        <w:rPr>
          <w:sz w:val="18"/>
          <w:szCs w:val="18"/>
        </w:rPr>
        <w:t>ями публичной оферты, а подача З</w:t>
      </w:r>
      <w:r w:rsidR="008E477F" w:rsidRPr="006A6109">
        <w:rPr>
          <w:sz w:val="18"/>
          <w:szCs w:val="18"/>
        </w:rPr>
        <w:t>аявки на участие в аукционе является акцептом такой оферты.</w:t>
      </w:r>
    </w:p>
    <w:p w14:paraId="1816A66B" w14:textId="6F7D5B8E" w:rsidR="00694C43" w:rsidRDefault="00C21C7F" w:rsidP="00694C43">
      <w:pPr>
        <w:ind w:hanging="142"/>
        <w:jc w:val="both"/>
        <w:rPr>
          <w:sz w:val="18"/>
          <w:szCs w:val="18"/>
        </w:rPr>
      </w:pPr>
      <w:r>
        <w:rPr>
          <w:sz w:val="18"/>
          <w:szCs w:val="18"/>
        </w:rPr>
        <w:t>9. </w:t>
      </w:r>
      <w:r w:rsidR="003C0529" w:rsidRPr="00DA31A1">
        <w:rPr>
          <w:sz w:val="18"/>
          <w:szCs w:val="18"/>
        </w:rPr>
        <w:t xml:space="preserve">В соответствии с Федеральным законом от 27.07.2006 № </w:t>
      </w:r>
      <w:r>
        <w:rPr>
          <w:sz w:val="18"/>
          <w:szCs w:val="18"/>
        </w:rPr>
        <w:t xml:space="preserve">152-ФЗ «О персональных данных» (далее - </w:t>
      </w:r>
      <w:r w:rsidRPr="00DA31A1">
        <w:rPr>
          <w:sz w:val="18"/>
          <w:szCs w:val="18"/>
        </w:rPr>
        <w:t>Федеральны</w:t>
      </w:r>
      <w:r>
        <w:rPr>
          <w:sz w:val="18"/>
          <w:szCs w:val="18"/>
        </w:rPr>
        <w:t>й</w:t>
      </w:r>
      <w:r w:rsidRPr="00DA31A1">
        <w:rPr>
          <w:sz w:val="18"/>
          <w:szCs w:val="18"/>
        </w:rPr>
        <w:t xml:space="preserve"> закон </w:t>
      </w:r>
      <w:r>
        <w:rPr>
          <w:sz w:val="18"/>
          <w:szCs w:val="18"/>
        </w:rPr>
        <w:br/>
      </w:r>
      <w:r w:rsidRPr="00DA31A1">
        <w:rPr>
          <w:sz w:val="18"/>
          <w:szCs w:val="18"/>
        </w:rPr>
        <w:t xml:space="preserve">от 27.07.2006 № </w:t>
      </w:r>
      <w:r>
        <w:rPr>
          <w:sz w:val="18"/>
          <w:szCs w:val="18"/>
        </w:rPr>
        <w:t xml:space="preserve">152-ФЗ), </w:t>
      </w:r>
      <w:r w:rsidR="003C0529" w:rsidRPr="00DA31A1">
        <w:rPr>
          <w:sz w:val="18"/>
          <w:szCs w:val="18"/>
        </w:rPr>
        <w:t xml:space="preserve">подавая Заявку, Заявитель дает согласие на обработку персональных данных, указанных выше </w:t>
      </w:r>
      <w:r>
        <w:rPr>
          <w:sz w:val="18"/>
          <w:szCs w:val="18"/>
        </w:rPr>
        <w:br/>
      </w:r>
      <w:r w:rsidR="003C0529" w:rsidRPr="00DA31A1">
        <w:rPr>
          <w:sz w:val="18"/>
          <w:szCs w:val="18"/>
        </w:rPr>
        <w:t>и содержащихся в представленных докумен</w:t>
      </w:r>
      <w:r>
        <w:rPr>
          <w:sz w:val="18"/>
          <w:szCs w:val="18"/>
        </w:rPr>
        <w:t>тах, в целях участия в аукционе</w:t>
      </w:r>
      <w:r w:rsidR="003C0529" w:rsidRPr="00DA31A1">
        <w:rPr>
          <w:sz w:val="18"/>
          <w:szCs w:val="18"/>
        </w:rPr>
        <w:t xml:space="preserve"> (</w:t>
      </w:r>
      <w:r>
        <w:rPr>
          <w:sz w:val="18"/>
          <w:szCs w:val="18"/>
        </w:rPr>
        <w:t>п</w:t>
      </w:r>
      <w:r w:rsidR="003C0529" w:rsidRPr="00DA31A1">
        <w:rPr>
          <w:sz w:val="18"/>
          <w:szCs w:val="18"/>
        </w:rPr>
        <w:t>од обработкой персональных данных понимается совершение, в том числе, следующих действий: сбор, систематизация, накопление, хранение, уточнение (обновление, изменение), использование, обезличивание, блокирование, уничтожение персональных данных</w:t>
      </w:r>
      <w:r>
        <w:rPr>
          <w:sz w:val="18"/>
          <w:szCs w:val="18"/>
        </w:rPr>
        <w:t>,</w:t>
      </w:r>
      <w:r w:rsidRPr="00C21C7F">
        <w:rPr>
          <w:sz w:val="18"/>
          <w:szCs w:val="18"/>
        </w:rPr>
        <w:t xml:space="preserve"> </w:t>
      </w:r>
      <w:r w:rsidRPr="00DA31A1">
        <w:rPr>
          <w:sz w:val="18"/>
          <w:szCs w:val="18"/>
        </w:rPr>
        <w:t xml:space="preserve">описание способов обработки данных приведено </w:t>
      </w:r>
      <w:r>
        <w:rPr>
          <w:sz w:val="18"/>
          <w:szCs w:val="18"/>
        </w:rPr>
        <w:br/>
      </w:r>
      <w:r w:rsidRPr="00DA31A1">
        <w:rPr>
          <w:sz w:val="18"/>
          <w:szCs w:val="18"/>
        </w:rPr>
        <w:t>в Федеральном законе от 27.07.2006 № 152-ФЗ</w:t>
      </w:r>
      <w:r>
        <w:rPr>
          <w:sz w:val="18"/>
          <w:szCs w:val="18"/>
        </w:rPr>
        <w:t>)</w:t>
      </w:r>
      <w:r w:rsidRPr="00DA31A1">
        <w:rPr>
          <w:sz w:val="18"/>
          <w:szCs w:val="18"/>
        </w:rPr>
        <w:t>, а также на передачу такой информации третьим лицам, в случаях, установленных</w:t>
      </w:r>
    </w:p>
    <w:p w14:paraId="372E4E2C" w14:textId="7B133941" w:rsidR="00694C43" w:rsidRDefault="00694C43" w:rsidP="00694C43">
      <w:pPr>
        <w:ind w:hanging="142"/>
        <w:jc w:val="both"/>
        <w:rPr>
          <w:sz w:val="18"/>
          <w:szCs w:val="18"/>
        </w:rPr>
      </w:pPr>
    </w:p>
    <w:p w14:paraId="12085993" w14:textId="77777777" w:rsidR="00694C43" w:rsidRDefault="00694C43" w:rsidP="00694C43">
      <w:pPr>
        <w:jc w:val="both"/>
        <w:rPr>
          <w:sz w:val="18"/>
          <w:szCs w:val="18"/>
        </w:rPr>
      </w:pPr>
      <w:r w:rsidRPr="00DA31A1">
        <w:rPr>
          <w:sz w:val="18"/>
          <w:szCs w:val="18"/>
        </w:rPr>
        <w:t>__________________________________________________</w:t>
      </w:r>
    </w:p>
    <w:p w14:paraId="6561120D" w14:textId="77777777" w:rsidR="00694C43" w:rsidRPr="00DA31A1" w:rsidRDefault="00694C43" w:rsidP="00694C43">
      <w:pPr>
        <w:jc w:val="both"/>
        <w:rPr>
          <w:sz w:val="18"/>
          <w:szCs w:val="18"/>
        </w:rPr>
      </w:pPr>
      <w:r w:rsidRPr="00C21C7F">
        <w:rPr>
          <w:sz w:val="18"/>
          <w:szCs w:val="18"/>
          <w:vertAlign w:val="superscript"/>
        </w:rPr>
        <w:t>1</w:t>
      </w:r>
      <w:r w:rsidRPr="00DA31A1">
        <w:rPr>
          <w:sz w:val="18"/>
          <w:szCs w:val="18"/>
        </w:rPr>
        <w:t xml:space="preserve"> Заполняется при подаче Заявки юридическим лицом.</w:t>
      </w:r>
    </w:p>
    <w:p w14:paraId="57FE58A9" w14:textId="77777777" w:rsidR="00694C43" w:rsidRDefault="00694C43" w:rsidP="00694C43">
      <w:pPr>
        <w:jc w:val="both"/>
        <w:rPr>
          <w:sz w:val="18"/>
          <w:szCs w:val="18"/>
        </w:rPr>
      </w:pPr>
      <w:r w:rsidRPr="00C21C7F">
        <w:rPr>
          <w:sz w:val="18"/>
          <w:szCs w:val="18"/>
          <w:vertAlign w:val="superscript"/>
        </w:rPr>
        <w:t>2</w:t>
      </w:r>
      <w:r w:rsidRPr="00034833">
        <w:rPr>
          <w:sz w:val="18"/>
          <w:szCs w:val="18"/>
        </w:rPr>
        <w:t xml:space="preserve"> Заполняется при подаче Заявки лицом, действующим по доверенности.</w:t>
      </w:r>
    </w:p>
    <w:p w14:paraId="400A0C24" w14:textId="4F2565BC" w:rsidR="00AE7C7B" w:rsidRDefault="00C21C7F" w:rsidP="00694C43">
      <w:pPr>
        <w:jc w:val="both"/>
        <w:rPr>
          <w:sz w:val="18"/>
          <w:szCs w:val="18"/>
        </w:rPr>
      </w:pPr>
      <w:r w:rsidRPr="00DA31A1">
        <w:rPr>
          <w:sz w:val="18"/>
          <w:szCs w:val="18"/>
        </w:rPr>
        <w:t>нормативными документами вышестоящих органов и законодательством. Настоящее согласие действует бессрочно и может быть отозвано в любой момент по соглашению сторон.</w:t>
      </w:r>
      <w:r w:rsidRPr="00C21C7F">
        <w:rPr>
          <w:sz w:val="18"/>
          <w:szCs w:val="18"/>
        </w:rPr>
        <w:t xml:space="preserve"> </w:t>
      </w:r>
      <w:r w:rsidRPr="00DA31A1">
        <w:rPr>
          <w:sz w:val="18"/>
          <w:szCs w:val="18"/>
        </w:rPr>
        <w:t>Заявитель подтверждает, что ознакомлен с пол</w:t>
      </w:r>
      <w:r>
        <w:rPr>
          <w:sz w:val="18"/>
          <w:szCs w:val="18"/>
        </w:rPr>
        <w:t>ожениями Федерального закона от </w:t>
      </w:r>
      <w:r w:rsidRPr="00DA31A1">
        <w:rPr>
          <w:sz w:val="18"/>
          <w:szCs w:val="18"/>
        </w:rPr>
        <w:t>27.07.2006 №152-ФЗ,</w:t>
      </w:r>
      <w:r>
        <w:rPr>
          <w:sz w:val="18"/>
          <w:szCs w:val="18"/>
        </w:rPr>
        <w:t xml:space="preserve"> </w:t>
      </w:r>
      <w:r w:rsidRPr="00AE7C7B">
        <w:rPr>
          <w:sz w:val="18"/>
          <w:szCs w:val="18"/>
        </w:rPr>
        <w:t>права и обязанности в области защиты персональных данных ему известны</w:t>
      </w:r>
      <w:r>
        <w:rPr>
          <w:sz w:val="18"/>
          <w:szCs w:val="18"/>
        </w:rPr>
        <w:t>.</w:t>
      </w:r>
    </w:p>
    <w:p w14:paraId="459CB22E" w14:textId="77777777" w:rsidR="004B49F1" w:rsidRDefault="004B49F1" w:rsidP="004B49F1">
      <w:pPr>
        <w:jc w:val="both"/>
        <w:rPr>
          <w:sz w:val="18"/>
          <w:szCs w:val="18"/>
        </w:rPr>
      </w:pPr>
    </w:p>
    <w:p w14:paraId="40E7376C" w14:textId="77777777" w:rsidR="00AE7C7B" w:rsidRDefault="00AE7C7B" w:rsidP="00AE7C7B">
      <w:pPr>
        <w:jc w:val="both"/>
        <w:rPr>
          <w:sz w:val="18"/>
          <w:szCs w:val="18"/>
        </w:rPr>
      </w:pPr>
    </w:p>
    <w:p w14:paraId="394E499C" w14:textId="5CE32F0A" w:rsidR="00D46AFE" w:rsidRDefault="00D46AFE" w:rsidP="00AE7C7B">
      <w:pPr>
        <w:jc w:val="both"/>
        <w:rPr>
          <w:sz w:val="18"/>
          <w:szCs w:val="18"/>
        </w:rPr>
      </w:pPr>
    </w:p>
    <w:p w14:paraId="2D0E130E" w14:textId="77777777" w:rsidR="007C7201" w:rsidRDefault="007C7201" w:rsidP="0011232C">
      <w:pPr>
        <w:jc w:val="both"/>
        <w:rPr>
          <w:b/>
          <w:sz w:val="22"/>
          <w:szCs w:val="22"/>
        </w:rPr>
      </w:pPr>
    </w:p>
    <w:p w14:paraId="72308D54" w14:textId="4A40A531" w:rsidR="00602CCD" w:rsidRDefault="00685B8B" w:rsidP="0011232C">
      <w:pPr>
        <w:jc w:val="both"/>
        <w:rPr>
          <w:b/>
          <w:sz w:val="22"/>
          <w:szCs w:val="22"/>
        </w:rPr>
      </w:pPr>
      <w:r w:rsidRPr="002B1734">
        <w:rPr>
          <w:b/>
          <w:sz w:val="22"/>
          <w:szCs w:val="22"/>
        </w:rPr>
        <w:t>Платежные реквизиты З</w:t>
      </w:r>
      <w:r w:rsidR="00602CCD" w:rsidRPr="002B1734">
        <w:rPr>
          <w:b/>
          <w:sz w:val="22"/>
          <w:szCs w:val="22"/>
        </w:rPr>
        <w:t>аявителя:</w:t>
      </w:r>
    </w:p>
    <w:p w14:paraId="2502FD48" w14:textId="7EBB8A85" w:rsidR="00700D5C" w:rsidRDefault="00700D5C" w:rsidP="0011232C">
      <w:pPr>
        <w:jc w:val="both"/>
        <w:rPr>
          <w:b/>
          <w:sz w:val="22"/>
          <w:szCs w:val="22"/>
        </w:rPr>
      </w:pPr>
    </w:p>
    <w:p w14:paraId="7BBE0893" w14:textId="77777777" w:rsidR="00700D5C" w:rsidRPr="002B1734" w:rsidRDefault="00700D5C" w:rsidP="0011232C">
      <w:pPr>
        <w:jc w:val="both"/>
        <w:rPr>
          <w:sz w:val="22"/>
          <w:szCs w:val="22"/>
        </w:rPr>
      </w:pPr>
    </w:p>
    <w:p w14:paraId="2BACEEBE" w14:textId="77777777" w:rsidR="00575809" w:rsidRDefault="00575809" w:rsidP="0011232C">
      <w:pPr>
        <w:jc w:val="both"/>
        <w:rPr>
          <w:sz w:val="16"/>
          <w:szCs w:val="16"/>
        </w:rPr>
      </w:pPr>
    </w:p>
    <w:p w14:paraId="4BAAB63E" w14:textId="460E3FA8" w:rsidR="00602CCD" w:rsidRPr="002B1734" w:rsidRDefault="00602CCD" w:rsidP="0011232C">
      <w:pPr>
        <w:jc w:val="both"/>
        <w:rPr>
          <w:sz w:val="20"/>
          <w:szCs w:val="20"/>
        </w:rPr>
      </w:pPr>
      <w:r w:rsidRPr="002B1734">
        <w:rPr>
          <w:sz w:val="16"/>
          <w:szCs w:val="16"/>
        </w:rPr>
        <w:t>______________________________________________________________________________________________________________________</w:t>
      </w:r>
      <w:r w:rsidR="0080640F" w:rsidRPr="002B1734">
        <w:rPr>
          <w:sz w:val="16"/>
          <w:szCs w:val="16"/>
        </w:rPr>
        <w:t>_________</w:t>
      </w:r>
    </w:p>
    <w:p w14:paraId="549D28F1" w14:textId="5FD2A9A3" w:rsidR="0039667F" w:rsidRPr="002B1734" w:rsidRDefault="00602CCD" w:rsidP="0039667F">
      <w:pPr>
        <w:jc w:val="center"/>
        <w:rPr>
          <w:sz w:val="18"/>
          <w:szCs w:val="18"/>
        </w:rPr>
      </w:pPr>
      <w:r w:rsidRPr="002B1734">
        <w:rPr>
          <w:sz w:val="18"/>
          <w:szCs w:val="18"/>
        </w:rPr>
        <w:t>(наименование для</w:t>
      </w:r>
      <w:r w:rsidR="00D07380" w:rsidRPr="002B1734">
        <w:rPr>
          <w:sz w:val="18"/>
          <w:szCs w:val="18"/>
        </w:rPr>
        <w:t xml:space="preserve"> </w:t>
      </w:r>
      <w:r w:rsidRPr="002B1734">
        <w:rPr>
          <w:sz w:val="18"/>
          <w:szCs w:val="18"/>
        </w:rPr>
        <w:t>юридического лица</w:t>
      </w:r>
      <w:r w:rsidR="00B72AF3" w:rsidRPr="002B1734">
        <w:rPr>
          <w:sz w:val="18"/>
          <w:szCs w:val="18"/>
        </w:rPr>
        <w:t>, крестья</w:t>
      </w:r>
      <w:r w:rsidR="00893910" w:rsidRPr="002B1734">
        <w:rPr>
          <w:sz w:val="18"/>
          <w:szCs w:val="18"/>
        </w:rPr>
        <w:t xml:space="preserve">нского (фермерского) хозяйства,  </w:t>
      </w:r>
      <w:r w:rsidR="00893910" w:rsidRPr="002B1734">
        <w:rPr>
          <w:sz w:val="18"/>
          <w:szCs w:val="18"/>
        </w:rPr>
        <w:br/>
        <w:t xml:space="preserve">Ф.И.О. для </w:t>
      </w:r>
      <w:r w:rsidR="008F06A3">
        <w:rPr>
          <w:sz w:val="18"/>
          <w:szCs w:val="18"/>
        </w:rPr>
        <w:t>гражданина</w:t>
      </w:r>
      <w:r w:rsidR="00893910" w:rsidRPr="002B1734">
        <w:rPr>
          <w:sz w:val="18"/>
          <w:szCs w:val="18"/>
        </w:rPr>
        <w:t>, индивидуального предпринимателя</w:t>
      </w:r>
      <w:r w:rsidRPr="002B1734">
        <w:rPr>
          <w:sz w:val="18"/>
          <w:szCs w:val="18"/>
        </w:rPr>
        <w:t>)</w:t>
      </w:r>
    </w:p>
    <w:p w14:paraId="6270FD04" w14:textId="77777777" w:rsidR="00463433" w:rsidRPr="002B1734" w:rsidRDefault="00463433" w:rsidP="0039667F">
      <w:pPr>
        <w:jc w:val="center"/>
        <w:rPr>
          <w:b/>
          <w:bCs/>
          <w:sz w:val="18"/>
          <w:szCs w:val="18"/>
        </w:rPr>
      </w:pPr>
    </w:p>
    <w:tbl>
      <w:tblPr>
        <w:tblW w:w="0" w:type="auto"/>
        <w:tblInd w:w="-30" w:type="dxa"/>
        <w:tblLayout w:type="fixed"/>
        <w:tblLook w:val="0000" w:firstRow="0" w:lastRow="0" w:firstColumn="0" w:lastColumn="0" w:noHBand="0" w:noVBand="0"/>
      </w:tblPr>
      <w:tblGrid>
        <w:gridCol w:w="1843"/>
        <w:gridCol w:w="696"/>
        <w:gridCol w:w="697"/>
        <w:gridCol w:w="697"/>
        <w:gridCol w:w="697"/>
        <w:gridCol w:w="697"/>
        <w:gridCol w:w="697"/>
        <w:gridCol w:w="697"/>
        <w:gridCol w:w="697"/>
        <w:gridCol w:w="697"/>
        <w:gridCol w:w="697"/>
        <w:gridCol w:w="697"/>
        <w:gridCol w:w="697"/>
      </w:tblGrid>
      <w:tr w:rsidR="00463433" w:rsidRPr="002B1734" w14:paraId="40DE4E0E" w14:textId="77777777" w:rsidTr="00D46AFE">
        <w:tc>
          <w:tcPr>
            <w:tcW w:w="1843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7839E8D0" w14:textId="7693305E" w:rsidR="00463433" w:rsidRPr="002B1734" w:rsidRDefault="00463433" w:rsidP="0011232C">
            <w:pPr>
              <w:rPr>
                <w:sz w:val="18"/>
                <w:szCs w:val="18"/>
              </w:rPr>
            </w:pPr>
            <w:r w:rsidRPr="002B1734">
              <w:rPr>
                <w:sz w:val="20"/>
                <w:szCs w:val="20"/>
              </w:rPr>
              <w:t>ИНН</w:t>
            </w:r>
            <w:r w:rsidRPr="002B1734">
              <w:rPr>
                <w:sz w:val="20"/>
                <w:szCs w:val="20"/>
                <w:vertAlign w:val="superscript"/>
              </w:rPr>
              <w:t>3</w:t>
            </w:r>
            <w:r w:rsidRPr="002B1734">
              <w:rPr>
                <w:sz w:val="20"/>
                <w:szCs w:val="20"/>
              </w:rPr>
              <w:t xml:space="preserve"> Заявителя</w:t>
            </w:r>
          </w:p>
        </w:tc>
        <w:tc>
          <w:tcPr>
            <w:tcW w:w="6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C3EA8C9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5ADDEB81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EA09CD5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42AD4DED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D935FEE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69D3F757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3C4A232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298F069F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6EFDCCEA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19AB0DF8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5243985E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3F768522" w14:textId="002E534F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  <w:tr w:rsidR="00463433" w:rsidRPr="002B1734" w14:paraId="120280FE" w14:textId="77777777" w:rsidTr="00D46AFE">
        <w:tc>
          <w:tcPr>
            <w:tcW w:w="1843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2D1A8FB6" w14:textId="3FBE489A" w:rsidR="00463433" w:rsidRPr="002B1734" w:rsidRDefault="00463433" w:rsidP="0011232C">
            <w:pPr>
              <w:rPr>
                <w:sz w:val="20"/>
                <w:szCs w:val="20"/>
              </w:rPr>
            </w:pPr>
            <w:r w:rsidRPr="002B1734">
              <w:rPr>
                <w:sz w:val="20"/>
                <w:szCs w:val="20"/>
              </w:rPr>
              <w:t>КПП</w:t>
            </w:r>
            <w:r w:rsidRPr="002B1734">
              <w:rPr>
                <w:rStyle w:val="ab"/>
                <w:sz w:val="20"/>
                <w:szCs w:val="20"/>
              </w:rPr>
              <w:t>4</w:t>
            </w:r>
            <w:r w:rsidRPr="002B1734">
              <w:rPr>
                <w:sz w:val="20"/>
                <w:szCs w:val="20"/>
              </w:rPr>
              <w:t xml:space="preserve"> Заявителя</w:t>
            </w:r>
          </w:p>
        </w:tc>
        <w:tc>
          <w:tcPr>
            <w:tcW w:w="6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3A8F6BAD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2B2297C0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69247AA9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3782A466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29E9B253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56AE8C2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716FFC57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703099B4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13857139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15561AA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439074F3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867D27B" w14:textId="5B53D7EC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</w:tbl>
    <w:p w14:paraId="2B654DB9" w14:textId="77777777" w:rsidR="00602CCD" w:rsidRPr="002B1734" w:rsidRDefault="00602CCD" w:rsidP="0011232C">
      <w:pPr>
        <w:jc w:val="both"/>
        <w:rPr>
          <w:b/>
          <w:bCs/>
          <w:sz w:val="28"/>
          <w:szCs w:val="28"/>
        </w:rPr>
      </w:pPr>
    </w:p>
    <w:p w14:paraId="6863757E" w14:textId="532235A6" w:rsidR="00602CCD" w:rsidRPr="002B1734" w:rsidRDefault="00602CCD" w:rsidP="00463433">
      <w:pPr>
        <w:ind w:firstLine="142"/>
        <w:jc w:val="both"/>
        <w:rPr>
          <w:sz w:val="20"/>
          <w:szCs w:val="20"/>
        </w:rPr>
      </w:pPr>
      <w:r w:rsidRPr="002B1734">
        <w:rPr>
          <w:sz w:val="16"/>
          <w:szCs w:val="16"/>
        </w:rPr>
        <w:t>_______________________________________________________________________________________________________________________</w:t>
      </w:r>
      <w:r w:rsidR="00463433" w:rsidRPr="002B1734">
        <w:rPr>
          <w:sz w:val="16"/>
          <w:szCs w:val="16"/>
        </w:rPr>
        <w:t>________</w:t>
      </w:r>
    </w:p>
    <w:p w14:paraId="4A9F40F5" w14:textId="05E8BEAF" w:rsidR="00602CCD" w:rsidRDefault="00602CCD" w:rsidP="0011232C">
      <w:pPr>
        <w:jc w:val="center"/>
        <w:rPr>
          <w:sz w:val="18"/>
          <w:szCs w:val="18"/>
        </w:rPr>
      </w:pPr>
      <w:r w:rsidRPr="002B1734">
        <w:rPr>
          <w:sz w:val="18"/>
          <w:szCs w:val="18"/>
        </w:rPr>
        <w:t>(Наименование Банка</w:t>
      </w:r>
      <w:r w:rsidR="0014238A" w:rsidRPr="002B1734">
        <w:rPr>
          <w:sz w:val="18"/>
          <w:szCs w:val="18"/>
        </w:rPr>
        <w:t>,</w:t>
      </w:r>
      <w:r w:rsidRPr="002B1734">
        <w:rPr>
          <w:sz w:val="18"/>
          <w:szCs w:val="18"/>
        </w:rPr>
        <w:t xml:space="preserve"> в котором у </w:t>
      </w:r>
      <w:r w:rsidR="00C01975" w:rsidRPr="002B1734">
        <w:rPr>
          <w:bCs/>
          <w:sz w:val="18"/>
          <w:szCs w:val="18"/>
        </w:rPr>
        <w:t>З</w:t>
      </w:r>
      <w:r w:rsidRPr="002B1734">
        <w:rPr>
          <w:bCs/>
          <w:sz w:val="18"/>
          <w:szCs w:val="18"/>
        </w:rPr>
        <w:t>аявителя</w:t>
      </w:r>
      <w:r w:rsidRPr="002B1734">
        <w:rPr>
          <w:sz w:val="18"/>
          <w:szCs w:val="18"/>
        </w:rPr>
        <w:t xml:space="preserve"> открыт счет; название города, где находится банк</w:t>
      </w:r>
      <w:r w:rsidR="0014238A" w:rsidRPr="002B1734">
        <w:rPr>
          <w:sz w:val="18"/>
          <w:szCs w:val="18"/>
        </w:rPr>
        <w:t>, отделение банка</w:t>
      </w:r>
      <w:r w:rsidRPr="002B1734">
        <w:rPr>
          <w:sz w:val="18"/>
          <w:szCs w:val="18"/>
        </w:rPr>
        <w:t>)</w:t>
      </w:r>
    </w:p>
    <w:p w14:paraId="4CE7FDD7" w14:textId="7B01F8C5" w:rsidR="00591016" w:rsidRDefault="00591016" w:rsidP="00860A6F">
      <w:pPr>
        <w:jc w:val="center"/>
        <w:rPr>
          <w:sz w:val="18"/>
          <w:szCs w:val="18"/>
        </w:rPr>
      </w:pPr>
    </w:p>
    <w:tbl>
      <w:tblPr>
        <w:tblW w:w="10908" w:type="dxa"/>
        <w:tblInd w:w="-76" w:type="dxa"/>
        <w:tblLayout w:type="fixed"/>
        <w:tblLook w:val="0000" w:firstRow="0" w:lastRow="0" w:firstColumn="0" w:lastColumn="0" w:noHBand="0" w:noVBand="0"/>
      </w:tblPr>
      <w:tblGrid>
        <w:gridCol w:w="1236"/>
        <w:gridCol w:w="209"/>
        <w:gridCol w:w="229"/>
        <w:gridCol w:w="216"/>
        <w:gridCol w:w="225"/>
        <w:gridCol w:w="221"/>
        <w:gridCol w:w="220"/>
        <w:gridCol w:w="226"/>
        <w:gridCol w:w="215"/>
        <w:gridCol w:w="231"/>
        <w:gridCol w:w="210"/>
        <w:gridCol w:w="236"/>
        <w:gridCol w:w="205"/>
        <w:gridCol w:w="241"/>
        <w:gridCol w:w="202"/>
        <w:gridCol w:w="244"/>
        <w:gridCol w:w="199"/>
        <w:gridCol w:w="247"/>
        <w:gridCol w:w="194"/>
        <w:gridCol w:w="34"/>
        <w:gridCol w:w="218"/>
        <w:gridCol w:w="223"/>
        <w:gridCol w:w="223"/>
        <w:gridCol w:w="446"/>
        <w:gridCol w:w="446"/>
        <w:gridCol w:w="446"/>
        <w:gridCol w:w="446"/>
        <w:gridCol w:w="446"/>
        <w:gridCol w:w="492"/>
        <w:gridCol w:w="446"/>
        <w:gridCol w:w="446"/>
        <w:gridCol w:w="446"/>
        <w:gridCol w:w="503"/>
        <w:gridCol w:w="28"/>
        <w:gridCol w:w="413"/>
      </w:tblGrid>
      <w:tr w:rsidR="00591016" w:rsidRPr="00591016" w14:paraId="4F509DA0" w14:textId="77777777" w:rsidTr="00670216">
        <w:trPr>
          <w:gridAfter w:val="1"/>
          <w:wAfter w:w="411" w:type="dxa"/>
          <w:trHeight w:val="224"/>
        </w:trPr>
        <w:tc>
          <w:tcPr>
            <w:tcW w:w="1447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17EA3CC5" w14:textId="77777777" w:rsidR="00591016" w:rsidRPr="00591016" w:rsidRDefault="00591016" w:rsidP="00860A6F">
            <w:pPr>
              <w:tabs>
                <w:tab w:val="left" w:pos="900"/>
              </w:tabs>
              <w:jc w:val="both"/>
              <w:rPr>
                <w:sz w:val="18"/>
                <w:szCs w:val="18"/>
              </w:rPr>
            </w:pPr>
            <w:r w:rsidRPr="00591016">
              <w:rPr>
                <w:sz w:val="20"/>
                <w:szCs w:val="20"/>
              </w:rPr>
              <w:t>р/с или (л/с)</w:t>
            </w:r>
          </w:p>
        </w:tc>
        <w:tc>
          <w:tcPr>
            <w:tcW w:w="445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02A1D66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AB67EA3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6250FFB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6E2BEB7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3BB449A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243A4C8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8156886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8578451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07BF4A4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E64E98D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060CC59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C8C2B35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8623E90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C06E5E9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FAF266A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92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D617344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E8FF1D6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33D7B95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8BAB8A0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3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5E49C67D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  <w:tr w:rsidR="00591016" w:rsidRPr="00591016" w14:paraId="1BEEF199" w14:textId="77777777" w:rsidTr="00670216">
        <w:trPr>
          <w:gridAfter w:val="1"/>
          <w:wAfter w:w="411" w:type="dxa"/>
          <w:trHeight w:val="239"/>
        </w:trPr>
        <w:tc>
          <w:tcPr>
            <w:tcW w:w="1447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62BBD266" w14:textId="77777777" w:rsidR="00591016" w:rsidRPr="00591016" w:rsidRDefault="00591016" w:rsidP="00860A6F">
            <w:pPr>
              <w:tabs>
                <w:tab w:val="left" w:pos="900"/>
              </w:tabs>
              <w:jc w:val="both"/>
              <w:rPr>
                <w:sz w:val="18"/>
                <w:szCs w:val="18"/>
              </w:rPr>
            </w:pPr>
            <w:r w:rsidRPr="00591016">
              <w:rPr>
                <w:sz w:val="20"/>
                <w:szCs w:val="20"/>
              </w:rPr>
              <w:t>к/с</w:t>
            </w:r>
          </w:p>
        </w:tc>
        <w:tc>
          <w:tcPr>
            <w:tcW w:w="445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A8373A3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FF81338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B0657D5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D647665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21EEFCF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7E2C06D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0FCE27A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08923BB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82CACBA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4EB35B6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E784E4C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860A8E1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F3B8F89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AFE65C5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C92F8BA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92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D5CE052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F168115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D62CD90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274B301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3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7203EED9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  <w:tr w:rsidR="00591016" w:rsidRPr="00591016" w14:paraId="69F44AB3" w14:textId="77777777" w:rsidTr="00670216">
        <w:tblPrEx>
          <w:tblCellMar>
            <w:left w:w="0" w:type="dxa"/>
            <w:right w:w="0" w:type="dxa"/>
          </w:tblCellMar>
        </w:tblPrEx>
        <w:trPr>
          <w:trHeight w:val="224"/>
        </w:trPr>
        <w:tc>
          <w:tcPr>
            <w:tcW w:w="123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38B72A50" w14:textId="77777777" w:rsidR="00591016" w:rsidRPr="00591016" w:rsidRDefault="00591016" w:rsidP="00860A6F">
            <w:pPr>
              <w:suppressAutoHyphens w:val="0"/>
              <w:jc w:val="both"/>
              <w:rPr>
                <w:bCs/>
                <w:sz w:val="16"/>
                <w:szCs w:val="16"/>
                <w:lang w:val="x-none" w:eastAsia="x-none"/>
              </w:rPr>
            </w:pPr>
            <w:r w:rsidRPr="00591016">
              <w:rPr>
                <w:b/>
                <w:sz w:val="18"/>
                <w:szCs w:val="18"/>
                <w:lang w:val="x-none" w:eastAsia="x-none"/>
              </w:rPr>
              <w:t>ИНН</w:t>
            </w:r>
          </w:p>
        </w:tc>
        <w:tc>
          <w:tcPr>
            <w:tcW w:w="439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5DF0D96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9191B1E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3322FC2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75EE17F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DFD8B91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</w:tcPr>
          <w:p w14:paraId="62E02FFC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D9DCF7B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3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A2D81F8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EDFCA3A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A5E09AE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227" w:type="dxa"/>
            <w:gridSpan w:val="13"/>
            <w:tcBorders>
              <w:left w:val="thickThinLargeGap" w:sz="6" w:space="0" w:color="C0C0C0"/>
            </w:tcBorders>
            <w:shd w:val="clear" w:color="auto" w:fill="auto"/>
          </w:tcPr>
          <w:p w14:paraId="34A646BB" w14:textId="77777777" w:rsidR="00591016" w:rsidRPr="00591016" w:rsidRDefault="00591016" w:rsidP="00860A6F">
            <w:pPr>
              <w:snapToGrid w:val="0"/>
              <w:rPr>
                <w:sz w:val="18"/>
                <w:szCs w:val="18"/>
              </w:rPr>
            </w:pPr>
          </w:p>
        </w:tc>
      </w:tr>
      <w:tr w:rsidR="00591016" w:rsidRPr="00591016" w14:paraId="1CECAC72" w14:textId="77777777" w:rsidTr="00670216">
        <w:tblPrEx>
          <w:tblCellMar>
            <w:left w:w="0" w:type="dxa"/>
            <w:right w:w="0" w:type="dxa"/>
          </w:tblCellMar>
        </w:tblPrEx>
        <w:trPr>
          <w:gridAfter w:val="2"/>
          <w:wAfter w:w="441" w:type="dxa"/>
          <w:trHeight w:val="224"/>
        </w:trPr>
        <w:tc>
          <w:tcPr>
            <w:tcW w:w="123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5BE29BE7" w14:textId="77777777" w:rsidR="00591016" w:rsidRPr="00591016" w:rsidRDefault="00591016" w:rsidP="00860A6F">
            <w:pPr>
              <w:jc w:val="both"/>
              <w:rPr>
                <w:sz w:val="18"/>
                <w:szCs w:val="18"/>
              </w:rPr>
            </w:pPr>
            <w:r w:rsidRPr="00591016">
              <w:rPr>
                <w:sz w:val="18"/>
                <w:szCs w:val="18"/>
              </w:rPr>
              <w:t>КПП</w:t>
            </w:r>
          </w:p>
        </w:tc>
        <w:tc>
          <w:tcPr>
            <w:tcW w:w="439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F83D5D2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FAE9828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80FF939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7D8A625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D6ABA3F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277F6CE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3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F43F050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C66FEBC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64762B1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227" w:type="dxa"/>
            <w:gridSpan w:val="13"/>
            <w:tcBorders>
              <w:left w:val="thickThinLargeGap" w:sz="6" w:space="0" w:color="C0C0C0"/>
            </w:tcBorders>
            <w:shd w:val="clear" w:color="auto" w:fill="auto"/>
          </w:tcPr>
          <w:p w14:paraId="4BA1E576" w14:textId="77777777" w:rsidR="00591016" w:rsidRPr="00591016" w:rsidRDefault="00591016" w:rsidP="00860A6F">
            <w:pPr>
              <w:snapToGrid w:val="0"/>
              <w:rPr>
                <w:sz w:val="18"/>
                <w:szCs w:val="18"/>
              </w:rPr>
            </w:pPr>
          </w:p>
        </w:tc>
      </w:tr>
      <w:tr w:rsidR="00591016" w:rsidRPr="00591016" w14:paraId="45C415AC" w14:textId="77777777" w:rsidTr="00670216">
        <w:tblPrEx>
          <w:tblCellMar>
            <w:left w:w="0" w:type="dxa"/>
            <w:right w:w="0" w:type="dxa"/>
          </w:tblCellMar>
        </w:tblPrEx>
        <w:trPr>
          <w:gridAfter w:val="2"/>
          <w:wAfter w:w="441" w:type="dxa"/>
          <w:trHeight w:val="224"/>
        </w:trPr>
        <w:tc>
          <w:tcPr>
            <w:tcW w:w="123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3EA05D51" w14:textId="77777777" w:rsidR="00591016" w:rsidRPr="00591016" w:rsidRDefault="00591016" w:rsidP="00860A6F">
            <w:pPr>
              <w:jc w:val="both"/>
              <w:rPr>
                <w:sz w:val="18"/>
                <w:szCs w:val="18"/>
              </w:rPr>
            </w:pPr>
            <w:r w:rsidRPr="00591016">
              <w:rPr>
                <w:sz w:val="18"/>
                <w:szCs w:val="18"/>
              </w:rPr>
              <w:t>БИК</w:t>
            </w:r>
          </w:p>
        </w:tc>
        <w:tc>
          <w:tcPr>
            <w:tcW w:w="439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928C657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C4DD040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03AD627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C368B22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3845FA8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85694BC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3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C94CEEE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3D36A1D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09A9283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227" w:type="dxa"/>
            <w:gridSpan w:val="13"/>
            <w:tcBorders>
              <w:left w:val="thickThinLargeGap" w:sz="6" w:space="0" w:color="C0C0C0"/>
            </w:tcBorders>
            <w:shd w:val="clear" w:color="auto" w:fill="auto"/>
          </w:tcPr>
          <w:p w14:paraId="44F35301" w14:textId="77777777" w:rsidR="00591016" w:rsidRPr="00591016" w:rsidRDefault="00591016" w:rsidP="00860A6F">
            <w:pPr>
              <w:snapToGrid w:val="0"/>
              <w:rPr>
                <w:sz w:val="18"/>
                <w:szCs w:val="18"/>
              </w:rPr>
            </w:pPr>
          </w:p>
        </w:tc>
      </w:tr>
    </w:tbl>
    <w:p w14:paraId="15B18B57" w14:textId="573B4020" w:rsidR="00591016" w:rsidRDefault="00591016" w:rsidP="00860A6F">
      <w:pPr>
        <w:jc w:val="center"/>
        <w:rPr>
          <w:sz w:val="18"/>
          <w:szCs w:val="18"/>
        </w:rPr>
      </w:pPr>
    </w:p>
    <w:p w14:paraId="1717FC52" w14:textId="77777777" w:rsidR="00591016" w:rsidRPr="002B1734" w:rsidRDefault="00591016" w:rsidP="00860A6F">
      <w:pPr>
        <w:jc w:val="center"/>
        <w:rPr>
          <w:b/>
          <w:bCs/>
          <w:sz w:val="18"/>
          <w:szCs w:val="18"/>
        </w:rPr>
      </w:pPr>
    </w:p>
    <w:p w14:paraId="50F12DC9" w14:textId="77777777" w:rsidR="0014238A" w:rsidRPr="002B1734" w:rsidRDefault="0014238A" w:rsidP="0011232C">
      <w:pPr>
        <w:rPr>
          <w:sz w:val="16"/>
          <w:szCs w:val="16"/>
        </w:rPr>
      </w:pPr>
    </w:p>
    <w:p w14:paraId="4F7659F3" w14:textId="77777777" w:rsidR="0014238A" w:rsidRPr="002B1734" w:rsidRDefault="0014238A" w:rsidP="0011232C">
      <w:pPr>
        <w:rPr>
          <w:sz w:val="16"/>
          <w:szCs w:val="16"/>
        </w:rPr>
      </w:pPr>
    </w:p>
    <w:p w14:paraId="255FD792" w14:textId="77777777" w:rsidR="00700D5C" w:rsidRDefault="00602CCD" w:rsidP="0011232C">
      <w:pPr>
        <w:rPr>
          <w:b/>
        </w:rPr>
      </w:pPr>
      <w:r w:rsidRPr="002B1734">
        <w:rPr>
          <w:b/>
          <w:sz w:val="22"/>
          <w:szCs w:val="22"/>
        </w:rPr>
        <w:t>Заявитель</w:t>
      </w:r>
      <w:r w:rsidR="0014238A" w:rsidRPr="002B1734">
        <w:rPr>
          <w:b/>
          <w:sz w:val="22"/>
          <w:szCs w:val="22"/>
        </w:rPr>
        <w:t xml:space="preserve"> </w:t>
      </w:r>
      <w:r w:rsidR="00BC5CD5" w:rsidRPr="002B1734">
        <w:rPr>
          <w:b/>
          <w:sz w:val="22"/>
          <w:szCs w:val="22"/>
        </w:rPr>
        <w:t>(уполномоченный представитель</w:t>
      </w:r>
      <w:r w:rsidRPr="002B1734">
        <w:rPr>
          <w:b/>
          <w:sz w:val="22"/>
          <w:szCs w:val="22"/>
        </w:rPr>
        <w:t>):</w:t>
      </w:r>
      <w:r w:rsidRPr="002B1734">
        <w:rPr>
          <w:b/>
        </w:rPr>
        <w:t xml:space="preserve"> </w:t>
      </w:r>
    </w:p>
    <w:p w14:paraId="206BB589" w14:textId="77777777" w:rsidR="00700D5C" w:rsidRDefault="00700D5C" w:rsidP="0011232C">
      <w:pPr>
        <w:rPr>
          <w:b/>
        </w:rPr>
      </w:pPr>
    </w:p>
    <w:p w14:paraId="0A65A8A1" w14:textId="68DDCF6F" w:rsidR="00602CCD" w:rsidRPr="002B1734" w:rsidRDefault="00602CCD" w:rsidP="0011232C">
      <w:pPr>
        <w:rPr>
          <w:b/>
          <w:sz w:val="20"/>
          <w:szCs w:val="20"/>
        </w:rPr>
      </w:pPr>
      <w:r w:rsidRPr="002B1734">
        <w:t>_________________________________________________________</w:t>
      </w:r>
      <w:r w:rsidR="0039667F" w:rsidRPr="002B1734">
        <w:t>_____________________________</w:t>
      </w:r>
    </w:p>
    <w:p w14:paraId="7902EACC" w14:textId="45C7CB4A" w:rsidR="00602CCD" w:rsidRPr="002B1734" w:rsidRDefault="00C01975" w:rsidP="0011232C">
      <w:pPr>
        <w:jc w:val="center"/>
        <w:rPr>
          <w:b/>
          <w:sz w:val="18"/>
          <w:szCs w:val="18"/>
        </w:rPr>
      </w:pPr>
      <w:r w:rsidRPr="002B1734">
        <w:rPr>
          <w:sz w:val="18"/>
          <w:szCs w:val="18"/>
        </w:rPr>
        <w:t>(подпись З</w:t>
      </w:r>
      <w:r w:rsidR="00602CCD" w:rsidRPr="002B1734">
        <w:rPr>
          <w:sz w:val="18"/>
          <w:szCs w:val="18"/>
        </w:rPr>
        <w:t>аявителя или его</w:t>
      </w:r>
      <w:r w:rsidR="00C24658" w:rsidRPr="002B1734">
        <w:rPr>
          <w:sz w:val="18"/>
          <w:szCs w:val="18"/>
        </w:rPr>
        <w:t xml:space="preserve"> уполномоченного пре</w:t>
      </w:r>
      <w:r w:rsidR="0014238A" w:rsidRPr="002B1734">
        <w:rPr>
          <w:sz w:val="18"/>
          <w:szCs w:val="18"/>
        </w:rPr>
        <w:t>дставителя</w:t>
      </w:r>
      <w:r w:rsidR="00602CCD" w:rsidRPr="002B1734">
        <w:rPr>
          <w:sz w:val="18"/>
          <w:szCs w:val="18"/>
        </w:rPr>
        <w:t>)</w:t>
      </w:r>
    </w:p>
    <w:p w14:paraId="7FF68ACB" w14:textId="77777777" w:rsidR="00BC5CD5" w:rsidRPr="002B1734" w:rsidRDefault="00BC5CD5" w:rsidP="0011232C">
      <w:pPr>
        <w:jc w:val="both"/>
        <w:rPr>
          <w:b/>
          <w:sz w:val="20"/>
          <w:szCs w:val="20"/>
        </w:rPr>
      </w:pPr>
    </w:p>
    <w:p w14:paraId="30378329" w14:textId="74B57712" w:rsidR="00602CCD" w:rsidRDefault="00602CCD" w:rsidP="0011232C">
      <w:pPr>
        <w:jc w:val="both"/>
        <w:rPr>
          <w:sz w:val="20"/>
          <w:szCs w:val="20"/>
        </w:rPr>
      </w:pPr>
      <w:r w:rsidRPr="002B1734">
        <w:rPr>
          <w:b/>
          <w:sz w:val="20"/>
          <w:szCs w:val="20"/>
        </w:rPr>
        <w:t xml:space="preserve">М.П. </w:t>
      </w:r>
      <w:r w:rsidRPr="002B1734">
        <w:rPr>
          <w:sz w:val="20"/>
          <w:szCs w:val="20"/>
        </w:rPr>
        <w:t>(при наличии)</w:t>
      </w:r>
    </w:p>
    <w:p w14:paraId="70A5DD68" w14:textId="262BBFF7" w:rsidR="00D46AFE" w:rsidRDefault="00D46AFE" w:rsidP="0011232C">
      <w:pPr>
        <w:jc w:val="both"/>
        <w:rPr>
          <w:sz w:val="20"/>
          <w:szCs w:val="20"/>
        </w:rPr>
      </w:pPr>
    </w:p>
    <w:p w14:paraId="777030D5" w14:textId="260E4DDF" w:rsidR="00D46AFE" w:rsidRDefault="00D46AFE" w:rsidP="0011232C">
      <w:pPr>
        <w:jc w:val="both"/>
        <w:rPr>
          <w:sz w:val="20"/>
          <w:szCs w:val="20"/>
        </w:rPr>
      </w:pPr>
    </w:p>
    <w:p w14:paraId="0DCE2C79" w14:textId="398CC3DF" w:rsidR="00D46AFE" w:rsidRDefault="00D46AFE" w:rsidP="0011232C">
      <w:pPr>
        <w:jc w:val="both"/>
        <w:rPr>
          <w:sz w:val="20"/>
          <w:szCs w:val="20"/>
        </w:rPr>
      </w:pPr>
    </w:p>
    <w:p w14:paraId="68431867" w14:textId="710C11D0" w:rsidR="00D46AFE" w:rsidRDefault="00D46AFE" w:rsidP="0011232C">
      <w:pPr>
        <w:jc w:val="both"/>
        <w:rPr>
          <w:sz w:val="20"/>
          <w:szCs w:val="20"/>
        </w:rPr>
      </w:pPr>
    </w:p>
    <w:p w14:paraId="77145610" w14:textId="6236AD9B" w:rsidR="00D46AFE" w:rsidRDefault="00D46AFE" w:rsidP="0011232C">
      <w:pPr>
        <w:jc w:val="both"/>
        <w:rPr>
          <w:sz w:val="20"/>
          <w:szCs w:val="20"/>
        </w:rPr>
      </w:pPr>
    </w:p>
    <w:p w14:paraId="66AEEEA5" w14:textId="600619E3" w:rsidR="00D46AFE" w:rsidRDefault="00D46AFE" w:rsidP="0011232C">
      <w:pPr>
        <w:jc w:val="both"/>
        <w:rPr>
          <w:sz w:val="20"/>
          <w:szCs w:val="20"/>
        </w:rPr>
      </w:pPr>
    </w:p>
    <w:p w14:paraId="651C1385" w14:textId="0125D167" w:rsidR="00D46AFE" w:rsidRDefault="00D46AFE" w:rsidP="0011232C">
      <w:pPr>
        <w:jc w:val="both"/>
        <w:rPr>
          <w:sz w:val="20"/>
          <w:szCs w:val="20"/>
        </w:rPr>
      </w:pPr>
    </w:p>
    <w:p w14:paraId="22DF081A" w14:textId="6146A350" w:rsidR="00D46AFE" w:rsidRDefault="00D46AFE" w:rsidP="0011232C">
      <w:pPr>
        <w:jc w:val="both"/>
        <w:rPr>
          <w:sz w:val="20"/>
          <w:szCs w:val="20"/>
        </w:rPr>
      </w:pPr>
    </w:p>
    <w:p w14:paraId="6DF41F8B" w14:textId="496B1A2C" w:rsidR="00D46AFE" w:rsidRDefault="00D46AFE" w:rsidP="0011232C">
      <w:pPr>
        <w:jc w:val="both"/>
        <w:rPr>
          <w:sz w:val="20"/>
          <w:szCs w:val="20"/>
        </w:rPr>
      </w:pPr>
    </w:p>
    <w:p w14:paraId="2CD7DB6F" w14:textId="7009F5CE" w:rsidR="00D46AFE" w:rsidRDefault="00D46AFE" w:rsidP="0011232C">
      <w:pPr>
        <w:jc w:val="both"/>
        <w:rPr>
          <w:sz w:val="20"/>
          <w:szCs w:val="20"/>
        </w:rPr>
      </w:pPr>
    </w:p>
    <w:p w14:paraId="4927E0CA" w14:textId="19E77017" w:rsidR="00D46AFE" w:rsidRDefault="00D46AFE" w:rsidP="0011232C">
      <w:pPr>
        <w:jc w:val="both"/>
        <w:rPr>
          <w:sz w:val="20"/>
          <w:szCs w:val="20"/>
        </w:rPr>
      </w:pPr>
    </w:p>
    <w:p w14:paraId="5EC3D980" w14:textId="1A7BF7B7" w:rsidR="00D46AFE" w:rsidRDefault="00D46AFE" w:rsidP="0011232C">
      <w:pPr>
        <w:jc w:val="both"/>
        <w:rPr>
          <w:sz w:val="20"/>
          <w:szCs w:val="20"/>
        </w:rPr>
      </w:pPr>
    </w:p>
    <w:p w14:paraId="20DAF6C2" w14:textId="0B392AB3" w:rsidR="00D46AFE" w:rsidRDefault="00D46AFE" w:rsidP="0011232C">
      <w:pPr>
        <w:jc w:val="both"/>
        <w:rPr>
          <w:sz w:val="20"/>
          <w:szCs w:val="20"/>
        </w:rPr>
      </w:pPr>
    </w:p>
    <w:p w14:paraId="2B27CDAD" w14:textId="310A259D" w:rsidR="00D46AFE" w:rsidRDefault="00D46AFE" w:rsidP="0011232C">
      <w:pPr>
        <w:jc w:val="both"/>
        <w:rPr>
          <w:sz w:val="20"/>
          <w:szCs w:val="20"/>
        </w:rPr>
      </w:pPr>
    </w:p>
    <w:p w14:paraId="6D51C19D" w14:textId="747D8C1C" w:rsidR="00D46AFE" w:rsidRDefault="00D46AFE" w:rsidP="0011232C">
      <w:pPr>
        <w:jc w:val="both"/>
        <w:rPr>
          <w:sz w:val="20"/>
          <w:szCs w:val="20"/>
        </w:rPr>
      </w:pPr>
    </w:p>
    <w:p w14:paraId="0F74F38E" w14:textId="244FB948" w:rsidR="00D46AFE" w:rsidRDefault="00D46AFE" w:rsidP="0011232C">
      <w:pPr>
        <w:jc w:val="both"/>
        <w:rPr>
          <w:sz w:val="20"/>
          <w:szCs w:val="20"/>
        </w:rPr>
      </w:pPr>
    </w:p>
    <w:p w14:paraId="1357BDD7" w14:textId="77777777" w:rsidR="00700D5C" w:rsidRDefault="00700D5C" w:rsidP="0011232C">
      <w:pPr>
        <w:jc w:val="both"/>
        <w:rPr>
          <w:sz w:val="20"/>
          <w:szCs w:val="20"/>
        </w:rPr>
      </w:pPr>
    </w:p>
    <w:p w14:paraId="5A16A992" w14:textId="32742DBE" w:rsidR="00575809" w:rsidRDefault="00575809" w:rsidP="0011232C">
      <w:pPr>
        <w:jc w:val="both"/>
        <w:rPr>
          <w:sz w:val="20"/>
          <w:szCs w:val="20"/>
        </w:rPr>
      </w:pPr>
    </w:p>
    <w:p w14:paraId="2E0B947C" w14:textId="0D4C374F" w:rsidR="00575809" w:rsidRDefault="00575809" w:rsidP="0011232C">
      <w:pPr>
        <w:jc w:val="both"/>
        <w:rPr>
          <w:sz w:val="20"/>
          <w:szCs w:val="20"/>
        </w:rPr>
      </w:pPr>
    </w:p>
    <w:p w14:paraId="47848143" w14:textId="415FC4C7" w:rsidR="00D46AFE" w:rsidRDefault="00D46AFE" w:rsidP="0011232C">
      <w:pPr>
        <w:jc w:val="both"/>
        <w:rPr>
          <w:sz w:val="20"/>
          <w:szCs w:val="20"/>
        </w:rPr>
      </w:pPr>
    </w:p>
    <w:p w14:paraId="4350202D" w14:textId="73EF2D05" w:rsidR="00D46AFE" w:rsidRDefault="00D46AFE" w:rsidP="0011232C">
      <w:pPr>
        <w:jc w:val="both"/>
        <w:rPr>
          <w:sz w:val="20"/>
          <w:szCs w:val="20"/>
        </w:rPr>
      </w:pPr>
    </w:p>
    <w:p w14:paraId="399F0E61" w14:textId="25F778EE" w:rsidR="00D46AFE" w:rsidRDefault="00D46AFE" w:rsidP="0011232C">
      <w:pPr>
        <w:jc w:val="both"/>
        <w:rPr>
          <w:sz w:val="20"/>
          <w:szCs w:val="20"/>
        </w:rPr>
      </w:pPr>
    </w:p>
    <w:p w14:paraId="21E70633" w14:textId="36E58DCC" w:rsidR="00D46AFE" w:rsidRDefault="00D46AFE" w:rsidP="0011232C">
      <w:pPr>
        <w:jc w:val="both"/>
        <w:rPr>
          <w:sz w:val="20"/>
          <w:szCs w:val="20"/>
        </w:rPr>
      </w:pPr>
    </w:p>
    <w:p w14:paraId="1F7D9896" w14:textId="77777777" w:rsidR="00D46AFE" w:rsidRPr="002B1734" w:rsidRDefault="00D46AFE" w:rsidP="0011232C">
      <w:pPr>
        <w:jc w:val="both"/>
        <w:rPr>
          <w:b/>
          <w:sz w:val="20"/>
          <w:szCs w:val="20"/>
        </w:rPr>
      </w:pPr>
    </w:p>
    <w:p w14:paraId="643B8AE4" w14:textId="77777777" w:rsidR="00602CCD" w:rsidRPr="002B1734" w:rsidRDefault="00602CCD" w:rsidP="0011232C">
      <w:pPr>
        <w:jc w:val="both"/>
        <w:rPr>
          <w:b/>
        </w:rPr>
      </w:pPr>
      <w:r w:rsidRPr="002B1734">
        <w:rPr>
          <w:b/>
        </w:rPr>
        <w:t>_______________________________________________________________________________</w:t>
      </w:r>
    </w:p>
    <w:p w14:paraId="5B4C4071" w14:textId="77777777" w:rsidR="00D97745" w:rsidRPr="002B1734" w:rsidRDefault="00D97745" w:rsidP="0011232C">
      <w:pPr>
        <w:jc w:val="both"/>
        <w:rPr>
          <w:b/>
          <w:sz w:val="12"/>
          <w:szCs w:val="12"/>
        </w:rPr>
      </w:pPr>
    </w:p>
    <w:p w14:paraId="1751134F" w14:textId="1DDED5EC" w:rsidR="00002292" w:rsidRPr="002B1734" w:rsidRDefault="00602CCD" w:rsidP="0039667F">
      <w:pPr>
        <w:jc w:val="both"/>
        <w:rPr>
          <w:sz w:val="16"/>
          <w:szCs w:val="16"/>
        </w:rPr>
      </w:pPr>
      <w:r w:rsidRPr="002B1734">
        <w:rPr>
          <w:sz w:val="16"/>
          <w:szCs w:val="16"/>
          <w:vertAlign w:val="superscript"/>
        </w:rPr>
        <w:t>3</w:t>
      </w:r>
      <w:r w:rsidRPr="002B1734">
        <w:rPr>
          <w:sz w:val="16"/>
          <w:szCs w:val="16"/>
        </w:rPr>
        <w:t xml:space="preserve"> ИНН для </w:t>
      </w:r>
      <w:r w:rsidR="008F06A3">
        <w:rPr>
          <w:sz w:val="16"/>
          <w:szCs w:val="16"/>
        </w:rPr>
        <w:t>граждан</w:t>
      </w:r>
      <w:r w:rsidRPr="002B1734">
        <w:rPr>
          <w:sz w:val="16"/>
          <w:szCs w:val="16"/>
        </w:rPr>
        <w:t xml:space="preserve"> 12 знаков</w:t>
      </w:r>
      <w:r w:rsidR="00B40A5A" w:rsidRPr="002B1734">
        <w:rPr>
          <w:sz w:val="16"/>
          <w:szCs w:val="16"/>
        </w:rPr>
        <w:t xml:space="preserve"> (при наличии)</w:t>
      </w:r>
      <w:r w:rsidRPr="002B1734">
        <w:rPr>
          <w:sz w:val="16"/>
          <w:szCs w:val="16"/>
        </w:rPr>
        <w:t xml:space="preserve">, ИНН для юридических лиц 10 знаков. Заявители – </w:t>
      </w:r>
      <w:r w:rsidR="008F06A3">
        <w:rPr>
          <w:sz w:val="16"/>
          <w:szCs w:val="16"/>
        </w:rPr>
        <w:t>граждане</w:t>
      </w:r>
      <w:r w:rsidRPr="002B1734">
        <w:rPr>
          <w:sz w:val="16"/>
          <w:szCs w:val="16"/>
        </w:rPr>
        <w:t xml:space="preserve"> указывают ИНН в соответствии </w:t>
      </w:r>
      <w:r w:rsidR="008F06A3">
        <w:rPr>
          <w:sz w:val="16"/>
          <w:szCs w:val="16"/>
        </w:rPr>
        <w:br/>
      </w:r>
      <w:r w:rsidRPr="002B1734">
        <w:rPr>
          <w:sz w:val="16"/>
          <w:szCs w:val="16"/>
        </w:rPr>
        <w:t xml:space="preserve">со свидетельством о постановке на учет </w:t>
      </w:r>
      <w:r w:rsidR="000C11AB">
        <w:rPr>
          <w:sz w:val="16"/>
          <w:szCs w:val="16"/>
        </w:rPr>
        <w:t>физического лица</w:t>
      </w:r>
      <w:r w:rsidRPr="002B1734">
        <w:rPr>
          <w:sz w:val="16"/>
          <w:szCs w:val="16"/>
        </w:rPr>
        <w:t xml:space="preserve"> в налоговом органе.</w:t>
      </w:r>
    </w:p>
    <w:p w14:paraId="6E5C5AB0" w14:textId="7956A18C" w:rsidR="0098355C" w:rsidRPr="002B1734" w:rsidRDefault="008959AE" w:rsidP="0039667F">
      <w:pPr>
        <w:jc w:val="both"/>
        <w:rPr>
          <w:sz w:val="16"/>
          <w:szCs w:val="16"/>
        </w:rPr>
      </w:pPr>
      <w:r w:rsidRPr="002B1734">
        <w:rPr>
          <w:sz w:val="16"/>
          <w:szCs w:val="16"/>
          <w:vertAlign w:val="superscript"/>
        </w:rPr>
        <w:t>4</w:t>
      </w:r>
      <w:r w:rsidRPr="002B1734">
        <w:rPr>
          <w:sz w:val="16"/>
          <w:szCs w:val="16"/>
        </w:rPr>
        <w:t xml:space="preserve"> </w:t>
      </w:r>
      <w:r w:rsidR="00002292" w:rsidRPr="002B1734">
        <w:rPr>
          <w:sz w:val="16"/>
          <w:szCs w:val="16"/>
        </w:rPr>
        <w:t>КПП в</w:t>
      </w:r>
      <w:r w:rsidR="007E4C91" w:rsidRPr="002B1734">
        <w:rPr>
          <w:sz w:val="16"/>
          <w:szCs w:val="16"/>
        </w:rPr>
        <w:t xml:space="preserve"> отношении юридических лиц</w:t>
      </w:r>
      <w:r w:rsidR="002A0A94">
        <w:rPr>
          <w:sz w:val="16"/>
          <w:szCs w:val="16"/>
        </w:rPr>
        <w:t xml:space="preserve"> и индивидуальных предпринимателей</w:t>
      </w:r>
      <w:r w:rsidR="00002292" w:rsidRPr="002B1734">
        <w:rPr>
          <w:sz w:val="16"/>
          <w:szCs w:val="16"/>
        </w:rPr>
        <w:t xml:space="preserve">. </w:t>
      </w:r>
      <w:bookmarkStart w:id="115" w:name="__RefHeading__75_520497706"/>
      <w:bookmarkStart w:id="116" w:name="__RefHeading__90_1698952488"/>
      <w:bookmarkStart w:id="117" w:name="__RefHeading__77_520497706"/>
      <w:bookmarkStart w:id="118" w:name="__RefHeading__92_1698952488"/>
      <w:bookmarkStart w:id="119" w:name="_Toc423619395"/>
      <w:bookmarkStart w:id="120" w:name="_Toc426462889"/>
      <w:bookmarkStart w:id="121" w:name="_Toc428969625"/>
      <w:bookmarkEnd w:id="112"/>
      <w:bookmarkEnd w:id="115"/>
      <w:bookmarkEnd w:id="116"/>
      <w:bookmarkEnd w:id="117"/>
      <w:bookmarkEnd w:id="118"/>
    </w:p>
    <w:p w14:paraId="14C641E2" w14:textId="787ABCD7" w:rsidR="00591016" w:rsidRDefault="00591016">
      <w:pPr>
        <w:suppressAutoHyphens w:val="0"/>
      </w:pPr>
      <w:r>
        <w:br w:type="page"/>
      </w:r>
    </w:p>
    <w:p w14:paraId="171694F7" w14:textId="77AB8DD1" w:rsidR="00665702" w:rsidRPr="00324254" w:rsidRDefault="006937AA" w:rsidP="00665702">
      <w:pPr>
        <w:pStyle w:val="2"/>
        <w:numPr>
          <w:ilvl w:val="0"/>
          <w:numId w:val="0"/>
        </w:numPr>
        <w:spacing w:before="0" w:after="0"/>
        <w:jc w:val="right"/>
        <w:rPr>
          <w:rFonts w:ascii="Times New Roman" w:hAnsi="Times New Roman"/>
          <w:i w:val="0"/>
          <w:sz w:val="26"/>
          <w:szCs w:val="26"/>
          <w:lang w:val="ru-RU"/>
        </w:rPr>
      </w:pPr>
      <w:bookmarkStart w:id="122" w:name="_Toc479691599"/>
      <w:r w:rsidRPr="00324254">
        <w:rPr>
          <w:rFonts w:ascii="Times New Roman" w:hAnsi="Times New Roman"/>
          <w:i w:val="0"/>
          <w:sz w:val="26"/>
          <w:szCs w:val="26"/>
        </w:rPr>
        <w:t>Приложение</w:t>
      </w:r>
      <w:bookmarkEnd w:id="119"/>
      <w:bookmarkEnd w:id="120"/>
      <w:bookmarkEnd w:id="121"/>
      <w:r w:rsidR="001F254B" w:rsidRPr="00324254">
        <w:rPr>
          <w:rFonts w:ascii="Times New Roman" w:hAnsi="Times New Roman"/>
          <w:i w:val="0"/>
          <w:sz w:val="26"/>
          <w:szCs w:val="26"/>
          <w:lang w:val="ru-RU"/>
        </w:rPr>
        <w:t> </w:t>
      </w:r>
      <w:bookmarkStart w:id="123" w:name="__RefHeading__73_520497706"/>
      <w:bookmarkStart w:id="124" w:name="__RefHeading__88_1698952488"/>
      <w:bookmarkEnd w:id="123"/>
      <w:bookmarkEnd w:id="124"/>
      <w:r w:rsidR="00D46AFE" w:rsidRPr="00324254">
        <w:rPr>
          <w:rFonts w:ascii="Times New Roman" w:hAnsi="Times New Roman"/>
          <w:i w:val="0"/>
          <w:sz w:val="26"/>
          <w:szCs w:val="26"/>
          <w:lang w:val="ru-RU"/>
        </w:rPr>
        <w:t>7</w:t>
      </w:r>
      <w:bookmarkEnd w:id="122"/>
    </w:p>
    <w:p w14:paraId="69B55BA8" w14:textId="77777777" w:rsidR="00B32E26" w:rsidRDefault="00B32E26" w:rsidP="0065507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b/>
          <w:bCs/>
          <w:sz w:val="22"/>
          <w:szCs w:val="22"/>
        </w:rPr>
      </w:pPr>
    </w:p>
    <w:p w14:paraId="66DA4DA5" w14:textId="77777777" w:rsidR="00B32E26" w:rsidRDefault="00B32E26" w:rsidP="0065507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b/>
          <w:bCs/>
          <w:sz w:val="22"/>
          <w:szCs w:val="22"/>
        </w:rPr>
      </w:pPr>
    </w:p>
    <w:p w14:paraId="42B2084B" w14:textId="77777777" w:rsidR="00B32E26" w:rsidRDefault="00A87C3E" w:rsidP="00B32E2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b/>
          <w:bCs/>
          <w:sz w:val="22"/>
          <w:szCs w:val="22"/>
        </w:rPr>
      </w:pPr>
      <w:r w:rsidRPr="002B1734">
        <w:rPr>
          <w:b/>
          <w:bCs/>
          <w:sz w:val="22"/>
          <w:szCs w:val="22"/>
        </w:rPr>
        <w:t>ПРОЕКТ СОГЛАШЕНИЯ</w:t>
      </w:r>
      <w:r w:rsidR="006937AA" w:rsidRPr="002B1734">
        <w:rPr>
          <w:b/>
          <w:bCs/>
          <w:sz w:val="22"/>
          <w:szCs w:val="22"/>
        </w:rPr>
        <w:t xml:space="preserve"> О ЗАДАТКЕ №____</w:t>
      </w:r>
    </w:p>
    <w:p w14:paraId="4C40FCC9" w14:textId="77777777" w:rsidR="00B32E26" w:rsidRDefault="00B32E26" w:rsidP="00B32E2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b/>
          <w:bCs/>
          <w:sz w:val="22"/>
          <w:szCs w:val="22"/>
        </w:rPr>
      </w:pPr>
    </w:p>
    <w:p w14:paraId="5AF4E5DF" w14:textId="42F50155" w:rsidR="006937AA" w:rsidRPr="0031347A" w:rsidRDefault="0065507D" w:rsidP="00B32E2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sz w:val="20"/>
          <w:szCs w:val="20"/>
        </w:rPr>
      </w:pPr>
      <w:r w:rsidRPr="0031347A">
        <w:rPr>
          <w:sz w:val="20"/>
          <w:szCs w:val="20"/>
        </w:rPr>
        <w:t xml:space="preserve">____________________ </w:t>
      </w:r>
      <w:r w:rsidRPr="0031347A">
        <w:rPr>
          <w:sz w:val="20"/>
          <w:szCs w:val="20"/>
        </w:rPr>
        <w:tab/>
      </w:r>
      <w:r w:rsidRPr="0031347A">
        <w:rPr>
          <w:sz w:val="20"/>
          <w:szCs w:val="20"/>
        </w:rPr>
        <w:tab/>
        <w:t xml:space="preserve">               </w:t>
      </w:r>
      <w:r w:rsidRPr="0031347A">
        <w:rPr>
          <w:sz w:val="20"/>
          <w:szCs w:val="20"/>
        </w:rPr>
        <w:tab/>
      </w:r>
      <w:r w:rsidRPr="0031347A">
        <w:rPr>
          <w:sz w:val="20"/>
          <w:szCs w:val="20"/>
        </w:rPr>
        <w:tab/>
      </w:r>
      <w:r w:rsidRPr="0031347A">
        <w:rPr>
          <w:sz w:val="20"/>
          <w:szCs w:val="20"/>
        </w:rPr>
        <w:tab/>
      </w:r>
      <w:r w:rsidRPr="0031347A">
        <w:rPr>
          <w:sz w:val="20"/>
          <w:szCs w:val="20"/>
        </w:rPr>
        <w:tab/>
      </w:r>
      <w:r w:rsidR="00B32E26" w:rsidRPr="00B32E26">
        <w:rPr>
          <w:sz w:val="20"/>
          <w:szCs w:val="20"/>
        </w:rPr>
        <w:t xml:space="preserve">                   </w:t>
      </w:r>
      <w:r w:rsidRPr="0031347A">
        <w:rPr>
          <w:sz w:val="20"/>
          <w:szCs w:val="20"/>
        </w:rPr>
        <w:t xml:space="preserve">    « ____» ___________________г.</w:t>
      </w:r>
    </w:p>
    <w:p w14:paraId="1790A489" w14:textId="77777777" w:rsidR="00C97BBC" w:rsidRPr="00B32E26" w:rsidRDefault="00C97BBC" w:rsidP="00C97B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ind w:firstLine="709"/>
        <w:jc w:val="both"/>
        <w:rPr>
          <w:b/>
          <w:sz w:val="22"/>
          <w:szCs w:val="22"/>
          <w:lang w:eastAsia="en-US"/>
        </w:rPr>
      </w:pPr>
      <w:r w:rsidRPr="00B32E26">
        <w:rPr>
          <w:sz w:val="22"/>
          <w:szCs w:val="22"/>
          <w:lang w:eastAsia="en-US"/>
        </w:rPr>
        <w:t>Комитет по конкурентной политике Московской области</w:t>
      </w:r>
      <w:r w:rsidRPr="00B32E26">
        <w:rPr>
          <w:iCs/>
          <w:sz w:val="22"/>
          <w:szCs w:val="22"/>
          <w:lang w:eastAsia="en-US"/>
        </w:rPr>
        <w:t xml:space="preserve"> в лице </w:t>
      </w:r>
      <w:r w:rsidRPr="00B32E26">
        <w:rPr>
          <w:sz w:val="22"/>
          <w:szCs w:val="22"/>
          <w:lang w:eastAsia="en-US"/>
        </w:rPr>
        <w:t xml:space="preserve">______________, действующего на основании _______________, именуемый в дальнейшем «Организатор аукциона», с одной стороны, Государственное казенное учреждение Московской области «Региональный центр торгов», в лице </w:t>
      </w:r>
      <w:r>
        <w:rPr>
          <w:sz w:val="22"/>
          <w:szCs w:val="22"/>
          <w:lang w:eastAsia="en-US"/>
        </w:rPr>
        <w:t>__________</w:t>
      </w:r>
      <w:r w:rsidRPr="00B32E26">
        <w:rPr>
          <w:sz w:val="22"/>
          <w:szCs w:val="22"/>
          <w:lang w:eastAsia="en-US"/>
        </w:rPr>
        <w:t xml:space="preserve">_________, действующего на основании </w:t>
      </w:r>
      <w:r>
        <w:rPr>
          <w:sz w:val="22"/>
          <w:szCs w:val="22"/>
          <w:lang w:eastAsia="en-US"/>
        </w:rPr>
        <w:t>____________</w:t>
      </w:r>
      <w:r w:rsidRPr="00B32E26">
        <w:rPr>
          <w:sz w:val="22"/>
          <w:szCs w:val="22"/>
          <w:lang w:eastAsia="en-US"/>
        </w:rPr>
        <w:t xml:space="preserve">, именуемое далее «Лицо, осуществляющее </w:t>
      </w:r>
      <w:r>
        <w:rPr>
          <w:sz w:val="22"/>
          <w:szCs w:val="22"/>
          <w:lang w:eastAsia="en-US"/>
        </w:rPr>
        <w:t>о</w:t>
      </w:r>
      <w:r w:rsidRPr="00B32E26">
        <w:rPr>
          <w:sz w:val="22"/>
          <w:szCs w:val="22"/>
          <w:lang w:eastAsia="en-US"/>
        </w:rPr>
        <w:t>рганизационно-техническ</w:t>
      </w:r>
      <w:r>
        <w:rPr>
          <w:sz w:val="22"/>
          <w:szCs w:val="22"/>
          <w:lang w:eastAsia="en-US"/>
        </w:rPr>
        <w:t>ие функции</w:t>
      </w:r>
      <w:r w:rsidRPr="00B32E26">
        <w:rPr>
          <w:sz w:val="22"/>
          <w:szCs w:val="22"/>
          <w:lang w:eastAsia="en-US"/>
        </w:rPr>
        <w:t xml:space="preserve">», с другой стороны, и ________________, именуемое в дальнейшем «Заявитель», в лице _____________________________, действующего на основании _________________, </w:t>
      </w:r>
      <w:r>
        <w:rPr>
          <w:sz w:val="22"/>
          <w:szCs w:val="22"/>
          <w:lang w:eastAsia="en-US"/>
        </w:rPr>
        <w:br/>
      </w:r>
      <w:r w:rsidRPr="00B32E26">
        <w:rPr>
          <w:sz w:val="22"/>
          <w:szCs w:val="22"/>
          <w:lang w:eastAsia="en-US"/>
        </w:rPr>
        <w:t>с трет</w:t>
      </w:r>
      <w:r>
        <w:rPr>
          <w:sz w:val="22"/>
          <w:szCs w:val="22"/>
          <w:lang w:eastAsia="en-US"/>
        </w:rPr>
        <w:t>ьей стороны, заключили настоящее</w:t>
      </w:r>
      <w:r w:rsidRPr="00B32E26">
        <w:rPr>
          <w:sz w:val="22"/>
          <w:szCs w:val="22"/>
          <w:lang w:eastAsia="en-US"/>
        </w:rPr>
        <w:t xml:space="preserve"> </w:t>
      </w:r>
      <w:r>
        <w:rPr>
          <w:sz w:val="22"/>
          <w:szCs w:val="22"/>
          <w:lang w:eastAsia="en-US"/>
        </w:rPr>
        <w:t xml:space="preserve">Соглашение </w:t>
      </w:r>
      <w:r w:rsidRPr="00B32E26">
        <w:rPr>
          <w:sz w:val="22"/>
          <w:szCs w:val="22"/>
          <w:lang w:eastAsia="en-US"/>
        </w:rPr>
        <w:t>о нижеследующем:</w:t>
      </w:r>
    </w:p>
    <w:p w14:paraId="2304D026" w14:textId="77777777" w:rsidR="00C97BBC" w:rsidRDefault="00C97BBC" w:rsidP="00C97B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20"/>
        <w:jc w:val="center"/>
        <w:rPr>
          <w:b/>
          <w:bCs/>
          <w:sz w:val="22"/>
          <w:szCs w:val="22"/>
        </w:rPr>
      </w:pPr>
    </w:p>
    <w:p w14:paraId="0AB1F403" w14:textId="77777777" w:rsidR="00C97BBC" w:rsidRPr="008B1320" w:rsidRDefault="00C97BBC" w:rsidP="00C97BBC">
      <w:pPr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t xml:space="preserve">1. Предмет </w:t>
      </w:r>
      <w:r>
        <w:rPr>
          <w:b/>
          <w:sz w:val="22"/>
          <w:szCs w:val="22"/>
        </w:rPr>
        <w:t>С</w:t>
      </w:r>
      <w:r w:rsidRPr="008B1320">
        <w:rPr>
          <w:b/>
          <w:sz w:val="22"/>
          <w:szCs w:val="22"/>
        </w:rPr>
        <w:t>оглашения</w:t>
      </w:r>
    </w:p>
    <w:p w14:paraId="67EABF06" w14:textId="77777777" w:rsidR="00C97BBC" w:rsidRPr="00B32E26" w:rsidRDefault="00C97BBC" w:rsidP="00C97B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33AF4244" w14:textId="77777777" w:rsidR="00C97BBC" w:rsidRDefault="00C97BBC" w:rsidP="00C97B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 w:rsidRPr="00F07EE6">
        <w:rPr>
          <w:sz w:val="22"/>
          <w:szCs w:val="22"/>
        </w:rPr>
        <w:t>Заявитель в доказательство намерения заключить договор аренды зем</w:t>
      </w:r>
      <w:r>
        <w:rPr>
          <w:sz w:val="22"/>
          <w:szCs w:val="22"/>
        </w:rPr>
        <w:t xml:space="preserve">ельного участка, находящегося в </w:t>
      </w:r>
      <w:r w:rsidRPr="00F07EE6">
        <w:rPr>
          <w:sz w:val="22"/>
          <w:szCs w:val="22"/>
        </w:rPr>
        <w:t>собственности ____________/образованный из земель или земельного участка</w:t>
      </w:r>
      <w:r>
        <w:rPr>
          <w:sz w:val="22"/>
          <w:szCs w:val="22"/>
        </w:rPr>
        <w:t xml:space="preserve">, государственная собственность </w:t>
      </w:r>
      <w:r w:rsidRPr="00F07EE6">
        <w:rPr>
          <w:sz w:val="22"/>
          <w:szCs w:val="22"/>
        </w:rPr>
        <w:t>на которые не разграничена, расположенного по адресу: Москов</w:t>
      </w:r>
      <w:r>
        <w:rPr>
          <w:sz w:val="22"/>
          <w:szCs w:val="22"/>
        </w:rPr>
        <w:t xml:space="preserve">ская область, _________________ </w:t>
      </w:r>
      <w:r w:rsidRPr="00F07EE6">
        <w:rPr>
          <w:sz w:val="22"/>
          <w:szCs w:val="22"/>
        </w:rPr>
        <w:t>(далее - Аукцион), а также в качестве обеспечения надлежащего исполн</w:t>
      </w:r>
      <w:r>
        <w:rPr>
          <w:sz w:val="22"/>
          <w:szCs w:val="22"/>
        </w:rPr>
        <w:t xml:space="preserve">ения своих обязательств, в счет </w:t>
      </w:r>
      <w:r w:rsidRPr="00F07EE6">
        <w:rPr>
          <w:sz w:val="22"/>
          <w:szCs w:val="22"/>
        </w:rPr>
        <w:t xml:space="preserve">причитающихся с него по договору </w:t>
      </w:r>
      <w:r>
        <w:rPr>
          <w:sz w:val="22"/>
          <w:szCs w:val="22"/>
        </w:rPr>
        <w:t xml:space="preserve">аренды земельного участка </w:t>
      </w:r>
      <w:r w:rsidRPr="00F07EE6">
        <w:rPr>
          <w:sz w:val="22"/>
          <w:szCs w:val="22"/>
        </w:rPr>
        <w:t>платежей, перечисляет денежные средства в</w:t>
      </w:r>
      <w:r>
        <w:rPr>
          <w:sz w:val="22"/>
          <w:szCs w:val="22"/>
        </w:rPr>
        <w:t xml:space="preserve"> размере ________ руб. __ коп., </w:t>
      </w:r>
      <w:r w:rsidRPr="00F07EE6">
        <w:rPr>
          <w:sz w:val="22"/>
          <w:szCs w:val="22"/>
        </w:rPr>
        <w:t>предусмотренном разделом 2 настоящего Соглашения.</w:t>
      </w:r>
    </w:p>
    <w:p w14:paraId="658DF28F" w14:textId="77777777" w:rsidR="00C97BBC" w:rsidRPr="00B32E26" w:rsidRDefault="00C97BBC" w:rsidP="00C97B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119F3936" w14:textId="77777777" w:rsidR="00C97BBC" w:rsidRPr="008B1320" w:rsidRDefault="00C97BBC" w:rsidP="00C97BBC">
      <w:pPr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t>2. Порядок перечисления денежных средств</w:t>
      </w:r>
    </w:p>
    <w:p w14:paraId="24627741" w14:textId="77777777" w:rsidR="00C97BBC" w:rsidRPr="00B32E26" w:rsidRDefault="00C97BBC" w:rsidP="00C97B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7085B9A6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2.1. </w:t>
      </w:r>
      <w:r w:rsidRPr="00B32E26">
        <w:rPr>
          <w:sz w:val="22"/>
          <w:szCs w:val="22"/>
        </w:rPr>
        <w:t>Заявитель перечисляет денежные средства (п.1) по следующим банковским реквизитам:</w:t>
      </w:r>
    </w:p>
    <w:p w14:paraId="5530089E" w14:textId="77777777" w:rsidR="00C97BBC" w:rsidRPr="00B32E26" w:rsidRDefault="00C97BBC" w:rsidP="00C97BBC">
      <w:pPr>
        <w:pStyle w:val="ConsPlusNonformat"/>
        <w:tabs>
          <w:tab w:val="left" w:pos="993"/>
        </w:tabs>
        <w:jc w:val="both"/>
        <w:rPr>
          <w:rFonts w:ascii="Times New Roman" w:hAnsi="Times New Roman" w:cs="Times New Roman"/>
          <w:color w:val="0000FF"/>
          <w:sz w:val="22"/>
          <w:szCs w:val="22"/>
          <w:lang w:eastAsia="ru-RU"/>
        </w:rPr>
      </w:pPr>
      <w:r w:rsidRPr="00B32E26">
        <w:rPr>
          <w:rFonts w:ascii="Times New Roman" w:hAnsi="Times New Roman" w:cs="Times New Roman"/>
          <w:b/>
          <w:sz w:val="22"/>
          <w:szCs w:val="22"/>
        </w:rPr>
        <w:t>Получатель платежа:</w:t>
      </w:r>
      <w:r>
        <w:rPr>
          <w:rFonts w:ascii="Times New Roman" w:hAnsi="Times New Roman" w:cs="Times New Roman"/>
          <w:b/>
          <w:sz w:val="22"/>
          <w:szCs w:val="22"/>
        </w:rPr>
        <w:t xml:space="preserve"> </w:t>
      </w:r>
      <w:permStart w:id="445931059" w:edGrp="everyone"/>
      <w:r>
        <w:rPr>
          <w:rFonts w:ascii="Times New Roman" w:hAnsi="Times New Roman" w:cs="Times New Roman"/>
          <w:color w:val="0000FF"/>
          <w:sz w:val="22"/>
          <w:szCs w:val="22"/>
          <w:lang w:eastAsia="ru-RU"/>
        </w:rPr>
        <w:t>МЭФ</w:t>
      </w:r>
      <w:r w:rsidRPr="00B32E26">
        <w:rPr>
          <w:rFonts w:ascii="Times New Roman" w:hAnsi="Times New Roman" w:cs="Times New Roman"/>
          <w:color w:val="0000FF"/>
          <w:sz w:val="22"/>
          <w:szCs w:val="22"/>
          <w:lang w:eastAsia="ru-RU"/>
        </w:rPr>
        <w:t xml:space="preserve"> Московской области</w:t>
      </w:r>
    </w:p>
    <w:p w14:paraId="2EC78438" w14:textId="77777777" w:rsidR="00C97BBC" w:rsidRPr="008B7E38" w:rsidRDefault="00C97BBC" w:rsidP="00C97BBC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 xml:space="preserve">(л/с </w:t>
      </w:r>
      <w:r>
        <w:rPr>
          <w:color w:val="0000FF"/>
          <w:sz w:val="22"/>
          <w:szCs w:val="22"/>
          <w:lang w:eastAsia="ru-RU"/>
        </w:rPr>
        <w:t>05868217110</w:t>
      </w:r>
      <w:r w:rsidRPr="008B7E38">
        <w:rPr>
          <w:color w:val="0000FF"/>
          <w:sz w:val="22"/>
          <w:szCs w:val="22"/>
          <w:lang w:eastAsia="ru-RU"/>
        </w:rPr>
        <w:t xml:space="preserve"> - Государственное казенное учреждение Московской области «Региональный центр торгов»),</w:t>
      </w:r>
      <w:r w:rsidRPr="00B32E26">
        <w:rPr>
          <w:color w:val="0000FF"/>
          <w:sz w:val="22"/>
          <w:szCs w:val="22"/>
          <w:lang w:eastAsia="ru-RU"/>
        </w:rPr>
        <w:t xml:space="preserve"> </w:t>
      </w:r>
      <w:r w:rsidRPr="008B7E38">
        <w:rPr>
          <w:color w:val="0000FF"/>
          <w:sz w:val="22"/>
          <w:szCs w:val="22"/>
          <w:lang w:eastAsia="ru-RU"/>
        </w:rPr>
        <w:t>ОГРН 1145024006577, ИНН 5024147611, КПП 502401001,</w:t>
      </w:r>
    </w:p>
    <w:p w14:paraId="3728249F" w14:textId="77777777" w:rsidR="00C97BBC" w:rsidRPr="008B7E38" w:rsidRDefault="00C97BBC" w:rsidP="00C97BBC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>р/с 40302810845254000001, БИК 044525000,</w:t>
      </w:r>
    </w:p>
    <w:p w14:paraId="1A11BE28" w14:textId="77777777" w:rsidR="00C97BBC" w:rsidRPr="008B7E38" w:rsidRDefault="00C97BBC" w:rsidP="00C97BBC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>Банк получателя: ГУ Банка России по ЦФО</w:t>
      </w:r>
    </w:p>
    <w:p w14:paraId="35B8C891" w14:textId="77777777" w:rsidR="00C97BBC" w:rsidRPr="008B7E38" w:rsidRDefault="00C97BBC" w:rsidP="00C97BBC">
      <w:pPr>
        <w:widowControl w:val="0"/>
        <w:autoSpaceDE w:val="0"/>
        <w:ind w:firstLine="426"/>
        <w:jc w:val="both"/>
        <w:rPr>
          <w:color w:val="0000FF"/>
          <w:sz w:val="10"/>
          <w:szCs w:val="10"/>
          <w:lang w:eastAsia="ru-RU"/>
        </w:rPr>
      </w:pPr>
    </w:p>
    <w:p w14:paraId="0CF339D2" w14:textId="77777777" w:rsidR="00C97BBC" w:rsidRPr="008B7E38" w:rsidRDefault="00C97BBC" w:rsidP="00C97BBC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 xml:space="preserve">В связи с отсутствием КБК при заполнении полей (104, 105) платежного поручения (квитанции </w:t>
      </w:r>
      <w:r>
        <w:rPr>
          <w:color w:val="0000FF"/>
          <w:sz w:val="22"/>
          <w:szCs w:val="22"/>
          <w:lang w:eastAsia="ru-RU"/>
        </w:rPr>
        <w:br/>
      </w:r>
      <w:r w:rsidRPr="008B7E38">
        <w:rPr>
          <w:color w:val="0000FF"/>
          <w:sz w:val="22"/>
          <w:szCs w:val="22"/>
          <w:lang w:eastAsia="ru-RU"/>
        </w:rPr>
        <w:t>об оплате) для перечисления задатка рекомендуется указывать в соответствующих полях КБК - «0», ОКТМО - «0».</w:t>
      </w:r>
    </w:p>
    <w:permEnd w:id="445931059"/>
    <w:p w14:paraId="24539F4E" w14:textId="6BF1645E" w:rsidR="00A66573" w:rsidRPr="005F0FFF" w:rsidRDefault="00A66573" w:rsidP="00A66573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  <w:lang w:eastAsia="ru-RU"/>
        </w:rPr>
      </w:pPr>
      <w:r w:rsidRPr="005F0FFF">
        <w:rPr>
          <w:sz w:val="22"/>
          <w:szCs w:val="22"/>
        </w:rPr>
        <w:t>2.2. </w:t>
      </w:r>
      <w:r w:rsidRPr="00106002">
        <w:rPr>
          <w:sz w:val="22"/>
          <w:szCs w:val="22"/>
        </w:rPr>
        <w:t>В документе, подтверждающем внесение задатка, в обязательном порядке указывается назначение платежа: «Задаток для участия в аукционе «__»________ 20__ (дата аукци</w:t>
      </w:r>
      <w:r>
        <w:rPr>
          <w:sz w:val="22"/>
          <w:szCs w:val="22"/>
        </w:rPr>
        <w:t>она), по Соглашению о </w:t>
      </w:r>
      <w:r w:rsidRPr="00106002">
        <w:rPr>
          <w:sz w:val="22"/>
          <w:szCs w:val="22"/>
        </w:rPr>
        <w:t>задатке от «____»______ 20__ №___» (при наличи</w:t>
      </w:r>
      <w:r>
        <w:rPr>
          <w:sz w:val="22"/>
          <w:szCs w:val="22"/>
        </w:rPr>
        <w:t>и реквизитов Соглашения о </w:t>
      </w:r>
      <w:r w:rsidRPr="00106002">
        <w:rPr>
          <w:sz w:val="22"/>
          <w:szCs w:val="22"/>
        </w:rPr>
        <w:t>задатке), НДС не облагается»</w:t>
      </w:r>
      <w:r>
        <w:rPr>
          <w:sz w:val="22"/>
          <w:szCs w:val="22"/>
        </w:rPr>
        <w:t>.</w:t>
      </w:r>
    </w:p>
    <w:p w14:paraId="37134515" w14:textId="77777777" w:rsidR="00A66573" w:rsidRDefault="00A66573" w:rsidP="00A66573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2.3. </w:t>
      </w:r>
      <w:r w:rsidRPr="00B32E26">
        <w:rPr>
          <w:sz w:val="22"/>
          <w:szCs w:val="22"/>
        </w:rPr>
        <w:t xml:space="preserve">Платежи (п.1) осуществляются исключительно заявителем только в форме безналичного расчета в российских рублях. </w:t>
      </w:r>
    </w:p>
    <w:p w14:paraId="794E16FC" w14:textId="77777777" w:rsidR="00A66573" w:rsidRPr="00193453" w:rsidRDefault="00A66573" w:rsidP="00A66573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2.</w:t>
      </w:r>
      <w:r w:rsidRPr="005F0FFF">
        <w:rPr>
          <w:sz w:val="22"/>
          <w:szCs w:val="22"/>
        </w:rPr>
        <w:t>4</w:t>
      </w:r>
      <w:r w:rsidRPr="0017315F">
        <w:rPr>
          <w:sz w:val="22"/>
          <w:szCs w:val="22"/>
        </w:rPr>
        <w:t xml:space="preserve">. </w:t>
      </w:r>
      <w:r w:rsidRPr="00193453">
        <w:rPr>
          <w:sz w:val="22"/>
          <w:szCs w:val="22"/>
        </w:rPr>
        <w:t>Плательщиком денежных средств в качестве задатка может быть исключительно Заявитель.</w:t>
      </w:r>
      <w:r w:rsidRPr="00193453">
        <w:rPr>
          <w:sz w:val="22"/>
          <w:szCs w:val="22"/>
        </w:rPr>
        <w:br/>
        <w:t>Не допускается перечисление денежных средств в качестве задатка иными лицами. Перечисленные денежные средства иными лицами</w:t>
      </w:r>
      <w:r>
        <w:rPr>
          <w:sz w:val="22"/>
          <w:szCs w:val="22"/>
        </w:rPr>
        <w:t xml:space="preserve"> </w:t>
      </w:r>
      <w:r w:rsidRPr="00193453">
        <w:rPr>
          <w:sz w:val="22"/>
          <w:szCs w:val="22"/>
        </w:rPr>
        <w:t>будут считаться ошибочно перечисленными денежными средствами и возвращены плательщику.</w:t>
      </w:r>
    </w:p>
    <w:p w14:paraId="43D4B204" w14:textId="77777777" w:rsidR="00A66573" w:rsidRPr="00B32E26" w:rsidRDefault="00A66573" w:rsidP="00A66573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2.5. </w:t>
      </w:r>
      <w:r w:rsidRPr="00B32E26">
        <w:rPr>
          <w:sz w:val="22"/>
          <w:szCs w:val="22"/>
        </w:rPr>
        <w:t xml:space="preserve">В случае установления </w:t>
      </w:r>
      <w:r>
        <w:rPr>
          <w:sz w:val="22"/>
          <w:szCs w:val="22"/>
        </w:rPr>
        <w:t>А</w:t>
      </w:r>
      <w:r w:rsidRPr="008B1320">
        <w:rPr>
          <w:sz w:val="22"/>
          <w:szCs w:val="22"/>
        </w:rPr>
        <w:t xml:space="preserve">укционной комиссией </w:t>
      </w:r>
      <w:r w:rsidRPr="00B32E26">
        <w:rPr>
          <w:sz w:val="22"/>
          <w:szCs w:val="22"/>
        </w:rPr>
        <w:t>не поступления в указанный в Извещении о проведении аукциона срок и порядке суммы задатка, обязательства заявителя по внесению задатка считаются неисполненными.</w:t>
      </w:r>
    </w:p>
    <w:p w14:paraId="51BE0FA8" w14:textId="77777777" w:rsidR="00A66573" w:rsidRPr="00B32E26" w:rsidRDefault="00A66573" w:rsidP="00A66573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2.6. </w:t>
      </w:r>
      <w:r w:rsidRPr="00B32E26">
        <w:rPr>
          <w:sz w:val="22"/>
          <w:szCs w:val="22"/>
        </w:rPr>
        <w:t>Порядок возврата задатка в случаях, установленных действующим законодательством, определен в разделе 7 Извещения о проведении аукциона №___.</w:t>
      </w:r>
    </w:p>
    <w:p w14:paraId="62682B93" w14:textId="77777777" w:rsidR="00C97BBC" w:rsidRPr="00B32E26" w:rsidRDefault="00C97BBC" w:rsidP="00C97BBC">
      <w:pPr>
        <w:tabs>
          <w:tab w:val="left" w:pos="426"/>
        </w:tabs>
        <w:jc w:val="both"/>
        <w:rPr>
          <w:sz w:val="22"/>
          <w:szCs w:val="22"/>
        </w:rPr>
      </w:pPr>
    </w:p>
    <w:p w14:paraId="515C8F14" w14:textId="77777777" w:rsidR="00C97BBC" w:rsidRPr="008B1320" w:rsidRDefault="00C97BBC" w:rsidP="00C97BBC">
      <w:pPr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t>3. Ответственность Сторон</w:t>
      </w:r>
    </w:p>
    <w:p w14:paraId="66E9C296" w14:textId="77777777" w:rsidR="00C97BBC" w:rsidRPr="00B32E26" w:rsidRDefault="00C97BBC" w:rsidP="00C97B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30DAE9E8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3</w:t>
      </w:r>
      <w:r w:rsidRPr="00B32E26">
        <w:rPr>
          <w:sz w:val="22"/>
          <w:szCs w:val="22"/>
        </w:rPr>
        <w:t>.1. Ответственность сторон за неисполнение либо ненадлежащее исполнение настоящего Соглашения наступает в соответствии с действующим законодательством.</w:t>
      </w:r>
    </w:p>
    <w:p w14:paraId="594C34F5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3</w:t>
      </w:r>
      <w:r w:rsidRPr="00B32E26">
        <w:rPr>
          <w:sz w:val="22"/>
          <w:szCs w:val="22"/>
        </w:rPr>
        <w:t>.2. Все споры и разногласия, которые могут возникнуть в результате исполнения Сторонами условий настоящего Соглашения, будут по возможности решаться путем переговоров. В случае невозможности разрешения споров путем переговоров Стороны рассматривают их в установленном законом порядке.</w:t>
      </w:r>
    </w:p>
    <w:p w14:paraId="0567F5E2" w14:textId="77777777" w:rsidR="00C97BBC" w:rsidRPr="008B1320" w:rsidRDefault="00C97BBC" w:rsidP="00C97BBC">
      <w:pPr>
        <w:suppressAutoHyphens w:val="0"/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t>4. Срок действия Соглашения</w:t>
      </w:r>
    </w:p>
    <w:p w14:paraId="00508CE3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2D399345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4</w:t>
      </w:r>
      <w:r w:rsidRPr="00B32E26">
        <w:rPr>
          <w:sz w:val="22"/>
          <w:szCs w:val="22"/>
        </w:rPr>
        <w:t>.1. Соглашение вступает в силу с момента подписания его Сторонами.</w:t>
      </w:r>
    </w:p>
    <w:p w14:paraId="14D37764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4</w:t>
      </w:r>
      <w:r w:rsidRPr="00B32E26">
        <w:rPr>
          <w:sz w:val="22"/>
          <w:szCs w:val="22"/>
        </w:rPr>
        <w:t>.2. Соглашение прекращает свое действие с момента надлежащего исполнения Сторонами взятых на себя обязательств.</w:t>
      </w:r>
    </w:p>
    <w:p w14:paraId="0F97F778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53FD7CA7" w14:textId="77777777" w:rsidR="00C97BBC" w:rsidRPr="008B1320" w:rsidRDefault="00C97BBC" w:rsidP="00C97BBC">
      <w:pPr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t>5. Заключительные положения</w:t>
      </w:r>
    </w:p>
    <w:p w14:paraId="3EA3E623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30C0B3E4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5</w:t>
      </w:r>
      <w:r w:rsidRPr="00B32E26">
        <w:rPr>
          <w:sz w:val="22"/>
          <w:szCs w:val="22"/>
        </w:rPr>
        <w:t>.1. Все изменения и дополнения к настоящему Соглашению, включая уточнение реквизитов Заявителя, оформляются письменно дополнительным соглашением.</w:t>
      </w:r>
    </w:p>
    <w:p w14:paraId="6BC2103C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5</w:t>
      </w:r>
      <w:r w:rsidRPr="00B32E26">
        <w:rPr>
          <w:sz w:val="22"/>
          <w:szCs w:val="22"/>
        </w:rPr>
        <w:t>.2. Настоящее Соглашение составлено в 3 (трех) подлинных экземплярах.</w:t>
      </w:r>
    </w:p>
    <w:p w14:paraId="0EF5C8E8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0629308B" w14:textId="77777777" w:rsidR="00C97BBC" w:rsidRDefault="00C97BBC" w:rsidP="00C97B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  <w:iCs/>
          <w:sz w:val="22"/>
          <w:szCs w:val="22"/>
        </w:rPr>
      </w:pPr>
    </w:p>
    <w:p w14:paraId="75380A2D" w14:textId="77777777" w:rsidR="00C97BBC" w:rsidRPr="008B1320" w:rsidRDefault="00C97BBC" w:rsidP="00C97BBC">
      <w:pPr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t>6. Юридические адреса и реквизиты Сторон</w:t>
      </w:r>
    </w:p>
    <w:p w14:paraId="01EB5DB5" w14:textId="77777777" w:rsidR="00C97BBC" w:rsidRPr="00B32E26" w:rsidRDefault="00C97BBC" w:rsidP="00C97B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sz w:val="22"/>
          <w:szCs w:val="22"/>
        </w:rPr>
      </w:pPr>
    </w:p>
    <w:tbl>
      <w:tblPr>
        <w:tblW w:w="10207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61"/>
        <w:gridCol w:w="3544"/>
        <w:gridCol w:w="3402"/>
      </w:tblGrid>
      <w:tr w:rsidR="00C97BBC" w:rsidRPr="00B32E26" w14:paraId="0055AD4B" w14:textId="77777777" w:rsidTr="00DC1D6B">
        <w:tc>
          <w:tcPr>
            <w:tcW w:w="3261" w:type="dxa"/>
          </w:tcPr>
          <w:p w14:paraId="3D7697E2" w14:textId="77777777" w:rsidR="00C97BBC" w:rsidRPr="00B32E26" w:rsidRDefault="00C97BBC" w:rsidP="00DC1D6B">
            <w:pPr>
              <w:ind w:left="-276"/>
              <w:jc w:val="center"/>
              <w:rPr>
                <w:b/>
                <w:sz w:val="22"/>
                <w:szCs w:val="22"/>
              </w:rPr>
            </w:pPr>
            <w:r w:rsidRPr="00B32E26">
              <w:rPr>
                <w:b/>
                <w:sz w:val="22"/>
                <w:szCs w:val="22"/>
              </w:rPr>
              <w:t>Лицо, осуществляющее организационно-технические функции</w:t>
            </w:r>
          </w:p>
        </w:tc>
        <w:tc>
          <w:tcPr>
            <w:tcW w:w="3544" w:type="dxa"/>
            <w:shd w:val="clear" w:color="auto" w:fill="auto"/>
          </w:tcPr>
          <w:p w14:paraId="09AD9C9D" w14:textId="77777777" w:rsidR="00C97BBC" w:rsidRPr="00B32E26" w:rsidRDefault="00C97BBC" w:rsidP="00DC1D6B">
            <w:pPr>
              <w:jc w:val="center"/>
              <w:rPr>
                <w:b/>
                <w:sz w:val="22"/>
                <w:szCs w:val="22"/>
              </w:rPr>
            </w:pPr>
            <w:r w:rsidRPr="00B32E26">
              <w:rPr>
                <w:b/>
                <w:sz w:val="22"/>
                <w:szCs w:val="22"/>
              </w:rPr>
              <w:t>Организатор аукциона</w:t>
            </w:r>
          </w:p>
        </w:tc>
        <w:tc>
          <w:tcPr>
            <w:tcW w:w="3402" w:type="dxa"/>
            <w:shd w:val="clear" w:color="auto" w:fill="auto"/>
          </w:tcPr>
          <w:p w14:paraId="645DDF8A" w14:textId="77777777" w:rsidR="00C97BBC" w:rsidRPr="00B32E26" w:rsidRDefault="00C97BBC" w:rsidP="00DC1D6B">
            <w:pPr>
              <w:tabs>
                <w:tab w:val="left" w:pos="5812"/>
                <w:tab w:val="left" w:pos="6379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</w:tabs>
              <w:jc w:val="center"/>
              <w:rPr>
                <w:sz w:val="22"/>
                <w:szCs w:val="22"/>
              </w:rPr>
            </w:pPr>
            <w:r w:rsidRPr="00B32E26">
              <w:rPr>
                <w:b/>
                <w:sz w:val="22"/>
                <w:szCs w:val="22"/>
              </w:rPr>
              <w:t>Заявитель</w:t>
            </w:r>
          </w:p>
        </w:tc>
      </w:tr>
      <w:tr w:rsidR="00C97BBC" w:rsidRPr="00B32E26" w14:paraId="62A10905" w14:textId="77777777" w:rsidTr="00DC1D6B">
        <w:trPr>
          <w:trHeight w:val="250"/>
        </w:trPr>
        <w:tc>
          <w:tcPr>
            <w:tcW w:w="3261" w:type="dxa"/>
          </w:tcPr>
          <w:p w14:paraId="71E5C8E5" w14:textId="77777777" w:rsidR="00C97BBC" w:rsidRPr="00B32E26" w:rsidRDefault="00C97BBC" w:rsidP="00DC1D6B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544" w:type="dxa"/>
            <w:shd w:val="clear" w:color="auto" w:fill="auto"/>
          </w:tcPr>
          <w:p w14:paraId="1758F14E" w14:textId="77777777" w:rsidR="00C97BBC" w:rsidRPr="00B32E26" w:rsidRDefault="00C97BBC" w:rsidP="00DC1D6B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402" w:type="dxa"/>
            <w:shd w:val="clear" w:color="auto" w:fill="auto"/>
          </w:tcPr>
          <w:p w14:paraId="4A2E05CB" w14:textId="77777777" w:rsidR="00C97BBC" w:rsidRPr="00B32E26" w:rsidRDefault="00C97BBC" w:rsidP="00DC1D6B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</w:tbl>
    <w:p w14:paraId="56E40192" w14:textId="77777777" w:rsidR="00C97BBC" w:rsidRDefault="00C97BBC" w:rsidP="00C97BBC">
      <w:pPr>
        <w:jc w:val="center"/>
        <w:rPr>
          <w:b/>
          <w:sz w:val="22"/>
          <w:szCs w:val="22"/>
        </w:rPr>
      </w:pPr>
    </w:p>
    <w:p w14:paraId="041D2871" w14:textId="77777777" w:rsidR="00C97BBC" w:rsidRDefault="00C97BBC" w:rsidP="00C97BBC">
      <w:pPr>
        <w:jc w:val="center"/>
        <w:rPr>
          <w:b/>
          <w:sz w:val="22"/>
          <w:szCs w:val="22"/>
        </w:rPr>
      </w:pPr>
      <w:r w:rsidRPr="00B32E26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> </w:t>
      </w:r>
      <w:r w:rsidRPr="00B32E26">
        <w:rPr>
          <w:b/>
          <w:sz w:val="22"/>
          <w:szCs w:val="22"/>
        </w:rPr>
        <w:t>Подписи сторон</w:t>
      </w:r>
    </w:p>
    <w:p w14:paraId="6DA527D4" w14:textId="77777777" w:rsidR="00C97BBC" w:rsidRDefault="00C97BBC" w:rsidP="00C97BBC">
      <w:pPr>
        <w:jc w:val="center"/>
        <w:rPr>
          <w:b/>
          <w:sz w:val="22"/>
          <w:szCs w:val="22"/>
        </w:rPr>
      </w:pPr>
    </w:p>
    <w:p w14:paraId="73F5D35E" w14:textId="77777777" w:rsidR="00C97BBC" w:rsidRDefault="00C97BBC" w:rsidP="00C97BBC">
      <w:pPr>
        <w:jc w:val="center"/>
        <w:rPr>
          <w:b/>
          <w:sz w:val="22"/>
          <w:szCs w:val="22"/>
        </w:rPr>
      </w:pPr>
    </w:p>
    <w:tbl>
      <w:tblPr>
        <w:tblW w:w="10279" w:type="dxa"/>
        <w:tblInd w:w="-284" w:type="dxa"/>
        <w:tblLayout w:type="fixed"/>
        <w:tblLook w:val="04A0" w:firstRow="1" w:lastRow="0" w:firstColumn="1" w:lastColumn="0" w:noHBand="0" w:noVBand="1"/>
      </w:tblPr>
      <w:tblGrid>
        <w:gridCol w:w="3049"/>
        <w:gridCol w:w="3402"/>
        <w:gridCol w:w="3828"/>
      </w:tblGrid>
      <w:tr w:rsidR="00C97BBC" w:rsidRPr="00A93278" w14:paraId="014D988E" w14:textId="77777777" w:rsidTr="00DC1D6B">
        <w:trPr>
          <w:trHeight w:val="738"/>
        </w:trPr>
        <w:tc>
          <w:tcPr>
            <w:tcW w:w="3049" w:type="dxa"/>
            <w:hideMark/>
          </w:tcPr>
          <w:p w14:paraId="38BAB7F5" w14:textId="77777777" w:rsidR="00C97BBC" w:rsidRPr="00A93278" w:rsidRDefault="00C97BBC" w:rsidP="00DC1D6B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Должность</w:t>
            </w:r>
          </w:p>
        </w:tc>
        <w:tc>
          <w:tcPr>
            <w:tcW w:w="3402" w:type="dxa"/>
          </w:tcPr>
          <w:p w14:paraId="6E3000C0" w14:textId="77777777" w:rsidR="00C97BBC" w:rsidRPr="00A93278" w:rsidRDefault="00C97BBC" w:rsidP="00DC1D6B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Должность</w:t>
            </w:r>
          </w:p>
        </w:tc>
        <w:tc>
          <w:tcPr>
            <w:tcW w:w="3828" w:type="dxa"/>
          </w:tcPr>
          <w:p w14:paraId="4299C248" w14:textId="77777777" w:rsidR="00C97BBC" w:rsidRPr="00A93278" w:rsidRDefault="00C97BBC" w:rsidP="00DC1D6B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от Заявителя</w:t>
            </w:r>
          </w:p>
          <w:p w14:paraId="1FBF19CD" w14:textId="77777777" w:rsidR="00C97BBC" w:rsidRPr="00A93278" w:rsidRDefault="00C97BBC" w:rsidP="00DC1D6B">
            <w:pPr>
              <w:rPr>
                <w:sz w:val="22"/>
                <w:szCs w:val="22"/>
              </w:rPr>
            </w:pPr>
          </w:p>
        </w:tc>
      </w:tr>
      <w:tr w:rsidR="00C97BBC" w:rsidRPr="00A93278" w14:paraId="41D0863F" w14:textId="77777777" w:rsidTr="00DC1D6B">
        <w:trPr>
          <w:trHeight w:val="738"/>
        </w:trPr>
        <w:tc>
          <w:tcPr>
            <w:tcW w:w="3049" w:type="dxa"/>
          </w:tcPr>
          <w:p w14:paraId="18E23337" w14:textId="77777777" w:rsidR="00C97BBC" w:rsidRPr="00A93278" w:rsidRDefault="00C97BBC" w:rsidP="00DC1D6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_______________/_________/</w:t>
            </w:r>
          </w:p>
          <w:p w14:paraId="38D37E3A" w14:textId="77777777" w:rsidR="00C97BBC" w:rsidRPr="00A93278" w:rsidRDefault="00C97BBC" w:rsidP="00DC1D6B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 xml:space="preserve">Подпись                                                    </w:t>
            </w:r>
          </w:p>
          <w:p w14:paraId="249E53B9" w14:textId="77777777" w:rsidR="00C97BBC" w:rsidRPr="00A93278" w:rsidRDefault="00C97BBC" w:rsidP="00DC1D6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402" w:type="dxa"/>
          </w:tcPr>
          <w:p w14:paraId="68FE9780" w14:textId="77777777" w:rsidR="00C97BBC" w:rsidRPr="00A93278" w:rsidRDefault="00C97BBC" w:rsidP="00DC1D6B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______________/</w:t>
            </w:r>
            <w:r>
              <w:rPr>
                <w:sz w:val="22"/>
                <w:szCs w:val="22"/>
              </w:rPr>
              <w:t>_____________</w:t>
            </w:r>
            <w:r w:rsidRPr="00A93278">
              <w:rPr>
                <w:sz w:val="22"/>
                <w:szCs w:val="22"/>
              </w:rPr>
              <w:t>/</w:t>
            </w:r>
          </w:p>
          <w:p w14:paraId="0A070BA7" w14:textId="77777777" w:rsidR="00C97BBC" w:rsidRPr="00A93278" w:rsidRDefault="00C97BBC" w:rsidP="00DC1D6B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 xml:space="preserve">Подпись                                  </w:t>
            </w:r>
          </w:p>
          <w:p w14:paraId="4B56CCB3" w14:textId="77777777" w:rsidR="00C97BBC" w:rsidRPr="00A93278" w:rsidRDefault="00C97BBC" w:rsidP="00DC1D6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828" w:type="dxa"/>
          </w:tcPr>
          <w:p w14:paraId="5BF7D05C" w14:textId="77777777" w:rsidR="00C97BBC" w:rsidRPr="00A93278" w:rsidRDefault="00C97BBC" w:rsidP="00DC1D6B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_______________/________________/</w:t>
            </w:r>
          </w:p>
          <w:p w14:paraId="4D013163" w14:textId="77777777" w:rsidR="00C97BBC" w:rsidRPr="00A93278" w:rsidRDefault="00C97BBC" w:rsidP="00DC1D6B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Подпись</w:t>
            </w:r>
          </w:p>
        </w:tc>
      </w:tr>
    </w:tbl>
    <w:p w14:paraId="0AF8A94E" w14:textId="77777777" w:rsidR="00C97BBC" w:rsidRDefault="00C97BBC" w:rsidP="00A87C3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ind w:firstLine="709"/>
        <w:jc w:val="both"/>
        <w:rPr>
          <w:sz w:val="22"/>
          <w:szCs w:val="22"/>
          <w:lang w:eastAsia="en-US"/>
        </w:rPr>
      </w:pPr>
    </w:p>
    <w:p w14:paraId="5A7573DD" w14:textId="77777777" w:rsidR="00C97BBC" w:rsidRDefault="00C97BBC" w:rsidP="00A87C3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ind w:firstLine="709"/>
        <w:jc w:val="both"/>
        <w:rPr>
          <w:sz w:val="22"/>
          <w:szCs w:val="22"/>
          <w:lang w:eastAsia="en-US"/>
        </w:rPr>
      </w:pPr>
    </w:p>
    <w:p w14:paraId="75F4D0B6" w14:textId="77777777" w:rsidR="00C97BBC" w:rsidRDefault="00C97BBC" w:rsidP="00A87C3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ind w:firstLine="709"/>
        <w:jc w:val="both"/>
        <w:rPr>
          <w:sz w:val="22"/>
          <w:szCs w:val="22"/>
          <w:lang w:eastAsia="en-US"/>
        </w:rPr>
      </w:pPr>
    </w:p>
    <w:p w14:paraId="4A604ACD" w14:textId="77777777" w:rsidR="00C97BBC" w:rsidRDefault="00C97BBC" w:rsidP="00A87C3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ind w:firstLine="709"/>
        <w:jc w:val="both"/>
        <w:rPr>
          <w:sz w:val="22"/>
          <w:szCs w:val="22"/>
          <w:lang w:eastAsia="en-US"/>
        </w:rPr>
      </w:pPr>
    </w:p>
    <w:p w14:paraId="79076016" w14:textId="77777777" w:rsidR="00C97BBC" w:rsidRDefault="00C97BBC" w:rsidP="00A87C3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ind w:firstLine="709"/>
        <w:jc w:val="both"/>
        <w:rPr>
          <w:sz w:val="22"/>
          <w:szCs w:val="22"/>
          <w:lang w:eastAsia="en-US"/>
        </w:rPr>
      </w:pPr>
    </w:p>
    <w:p w14:paraId="63713CAE" w14:textId="0B6C7C5F" w:rsidR="00D46AFE" w:rsidRPr="00324254" w:rsidRDefault="0039667F" w:rsidP="00D46AFE">
      <w:pPr>
        <w:pStyle w:val="2"/>
        <w:numPr>
          <w:ilvl w:val="0"/>
          <w:numId w:val="0"/>
        </w:numPr>
        <w:spacing w:before="0" w:after="0"/>
        <w:jc w:val="right"/>
        <w:rPr>
          <w:rFonts w:ascii="Times New Roman" w:hAnsi="Times New Roman"/>
          <w:i w:val="0"/>
          <w:sz w:val="26"/>
          <w:szCs w:val="26"/>
          <w:lang w:val="ru-RU"/>
        </w:rPr>
      </w:pPr>
      <w:r w:rsidRPr="002B1734">
        <w:rPr>
          <w:b w:val="0"/>
          <w:sz w:val="22"/>
          <w:szCs w:val="22"/>
        </w:rPr>
        <w:br w:type="page"/>
      </w:r>
      <w:bookmarkStart w:id="125" w:name="_Toc479691600"/>
      <w:r w:rsidR="00D46AFE" w:rsidRPr="00324254">
        <w:rPr>
          <w:rFonts w:ascii="Times New Roman" w:hAnsi="Times New Roman"/>
          <w:i w:val="0"/>
          <w:sz w:val="26"/>
          <w:szCs w:val="26"/>
        </w:rPr>
        <w:t>Приложение</w:t>
      </w:r>
      <w:r w:rsidR="00D46AFE" w:rsidRPr="00324254">
        <w:rPr>
          <w:rFonts w:ascii="Times New Roman" w:hAnsi="Times New Roman"/>
          <w:i w:val="0"/>
          <w:sz w:val="26"/>
          <w:szCs w:val="26"/>
          <w:lang w:val="ru-RU"/>
        </w:rPr>
        <w:t> 8</w:t>
      </w:r>
      <w:bookmarkEnd w:id="125"/>
    </w:p>
    <w:p w14:paraId="7C6238CC" w14:textId="3D50E515" w:rsidR="00450E81" w:rsidRPr="002B1734" w:rsidRDefault="00450E81" w:rsidP="00EF6708">
      <w:pPr>
        <w:rPr>
          <w:b/>
        </w:rPr>
      </w:pPr>
    </w:p>
    <w:p w14:paraId="5F29F0E7" w14:textId="77777777" w:rsidR="00450E81" w:rsidRPr="002B1734" w:rsidRDefault="00450E81" w:rsidP="0011232C">
      <w:pPr>
        <w:suppressAutoHyphens w:val="0"/>
        <w:jc w:val="right"/>
        <w:rPr>
          <w:b/>
          <w:i/>
          <w:sz w:val="26"/>
          <w:szCs w:val="26"/>
          <w:lang w:eastAsia="en-US"/>
        </w:rPr>
      </w:pPr>
      <w:r w:rsidRPr="002B1734">
        <w:rPr>
          <w:b/>
          <w:sz w:val="26"/>
          <w:szCs w:val="26"/>
          <w:lang w:eastAsia="en-US"/>
        </w:rPr>
        <w:t>Форма</w:t>
      </w:r>
    </w:p>
    <w:p w14:paraId="49A1DBEF" w14:textId="6BAA4690" w:rsidR="00450E81" w:rsidRPr="002B1734" w:rsidRDefault="00450E81" w:rsidP="0011232C">
      <w:pPr>
        <w:suppressAutoHyphens w:val="0"/>
        <w:rPr>
          <w:i/>
          <w:szCs w:val="20"/>
          <w:lang w:eastAsia="en-US"/>
        </w:rPr>
      </w:pPr>
      <w:r w:rsidRPr="002B1734">
        <w:rPr>
          <w:i/>
          <w:szCs w:val="20"/>
          <w:lang w:eastAsia="en-US"/>
        </w:rPr>
        <w:t>НА БЛАНКЕ ОРГАНИЗАЦИИ</w:t>
      </w:r>
    </w:p>
    <w:p w14:paraId="617F4AE5" w14:textId="2DC86370" w:rsidR="00450E81" w:rsidRPr="002B1734" w:rsidRDefault="00450E81" w:rsidP="0011232C">
      <w:pPr>
        <w:suppressAutoHyphens w:val="0"/>
        <w:rPr>
          <w:i/>
          <w:szCs w:val="20"/>
          <w:lang w:eastAsia="en-US"/>
        </w:rPr>
      </w:pPr>
      <w:r w:rsidRPr="002B1734">
        <w:rPr>
          <w:i/>
          <w:szCs w:val="20"/>
          <w:lang w:eastAsia="en-US"/>
        </w:rPr>
        <w:t xml:space="preserve">(при </w:t>
      </w:r>
      <w:r w:rsidRPr="002B1734">
        <w:rPr>
          <w:i/>
          <w:noProof/>
          <w:szCs w:val="20"/>
          <w:lang w:eastAsia="en-US"/>
        </w:rPr>
        <w:t>наличии</w:t>
      </w:r>
      <w:r w:rsidRPr="002B1734">
        <w:rPr>
          <w:i/>
          <w:szCs w:val="20"/>
          <w:lang w:eastAsia="en-US"/>
        </w:rPr>
        <w:t>)</w:t>
      </w:r>
    </w:p>
    <w:p w14:paraId="6B6922AF" w14:textId="77777777" w:rsidR="00450E81" w:rsidRPr="002B1734" w:rsidRDefault="00450E81" w:rsidP="0011232C">
      <w:pPr>
        <w:suppressAutoHyphens w:val="0"/>
        <w:rPr>
          <w:szCs w:val="20"/>
          <w:lang w:eastAsia="en-US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098"/>
        <w:gridCol w:w="5420"/>
      </w:tblGrid>
      <w:tr w:rsidR="00450E81" w:rsidRPr="002B1734" w14:paraId="75CFF883" w14:textId="77777777" w:rsidTr="001450D2">
        <w:trPr>
          <w:trHeight w:val="3700"/>
        </w:trPr>
        <w:tc>
          <w:tcPr>
            <w:tcW w:w="5098" w:type="dxa"/>
            <w:shd w:val="clear" w:color="auto" w:fill="auto"/>
          </w:tcPr>
          <w:p w14:paraId="3B647834" w14:textId="77777777" w:rsidR="00450E81" w:rsidRPr="002B1734" w:rsidRDefault="00450E81" w:rsidP="0011232C">
            <w:pPr>
              <w:tabs>
                <w:tab w:val="left" w:pos="760"/>
              </w:tabs>
              <w:suppressAutoHyphens w:val="0"/>
              <w:rPr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ab/>
            </w:r>
          </w:p>
          <w:p w14:paraId="18643AA2" w14:textId="77777777" w:rsidR="00450E81" w:rsidRPr="002B1734" w:rsidRDefault="00450E81" w:rsidP="0011232C">
            <w:pPr>
              <w:suppressAutoHyphens w:val="0"/>
              <w:autoSpaceDE w:val="0"/>
              <w:ind w:firstLine="34"/>
              <w:jc w:val="both"/>
              <w:rPr>
                <w:szCs w:val="20"/>
                <w:lang w:eastAsia="en-US"/>
              </w:rPr>
            </w:pPr>
          </w:p>
        </w:tc>
        <w:tc>
          <w:tcPr>
            <w:tcW w:w="5420" w:type="dxa"/>
            <w:shd w:val="clear" w:color="auto" w:fill="auto"/>
          </w:tcPr>
          <w:p w14:paraId="7E61F865" w14:textId="77777777" w:rsidR="00A87C3E" w:rsidRPr="002B1734" w:rsidRDefault="00A87C3E" w:rsidP="0011232C">
            <w:pPr>
              <w:suppressAutoHyphens w:val="0"/>
              <w:rPr>
                <w:szCs w:val="20"/>
                <w:lang w:eastAsia="en-US"/>
              </w:rPr>
            </w:pPr>
          </w:p>
          <w:p w14:paraId="582A273A" w14:textId="77554AFA" w:rsidR="00450E81" w:rsidRPr="002B1734" w:rsidRDefault="00450E81" w:rsidP="00A87C3E">
            <w:pPr>
              <w:suppressAutoHyphens w:val="0"/>
              <w:ind w:firstLine="856"/>
              <w:rPr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>В _________________________________</w:t>
            </w:r>
            <w:r w:rsidR="0080640F" w:rsidRPr="002B1734">
              <w:rPr>
                <w:szCs w:val="20"/>
                <w:lang w:eastAsia="en-US"/>
              </w:rPr>
              <w:t>__</w:t>
            </w:r>
          </w:p>
          <w:p w14:paraId="642FB5C2" w14:textId="6C78E712" w:rsidR="00450E81" w:rsidRPr="002B1734" w:rsidRDefault="00450E81" w:rsidP="0011232C">
            <w:pPr>
              <w:suppressAutoHyphens w:val="0"/>
              <w:rPr>
                <w:sz w:val="20"/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 xml:space="preserve">                 </w:t>
            </w:r>
            <w:r w:rsidR="00A87C3E" w:rsidRPr="002B1734">
              <w:rPr>
                <w:szCs w:val="20"/>
                <w:lang w:eastAsia="en-US"/>
              </w:rPr>
              <w:t xml:space="preserve">                  </w:t>
            </w:r>
            <w:r w:rsidRPr="002B1734">
              <w:rPr>
                <w:sz w:val="20"/>
                <w:szCs w:val="20"/>
                <w:lang w:eastAsia="en-US"/>
              </w:rPr>
              <w:t>(Организатор аукциона)</w:t>
            </w:r>
          </w:p>
          <w:p w14:paraId="155CBD94" w14:textId="77777777" w:rsidR="00450E81" w:rsidRPr="002B1734" w:rsidRDefault="00450E81" w:rsidP="0011232C">
            <w:pPr>
              <w:suppressAutoHyphens w:val="0"/>
              <w:rPr>
                <w:szCs w:val="20"/>
                <w:lang w:eastAsia="en-US"/>
              </w:rPr>
            </w:pPr>
          </w:p>
          <w:p w14:paraId="21E19209" w14:textId="70974C41" w:rsidR="00450E81" w:rsidRPr="002B1734" w:rsidRDefault="00450E81" w:rsidP="00A87C3E">
            <w:pPr>
              <w:suppressAutoHyphens w:val="0"/>
              <w:ind w:firstLine="856"/>
              <w:rPr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>от</w:t>
            </w:r>
            <w:r w:rsidR="0080640F" w:rsidRPr="002B1734">
              <w:rPr>
                <w:szCs w:val="20"/>
                <w:lang w:eastAsia="en-US"/>
              </w:rPr>
              <w:t xml:space="preserve"> </w:t>
            </w:r>
            <w:r w:rsidRPr="002B1734">
              <w:rPr>
                <w:szCs w:val="20"/>
                <w:lang w:eastAsia="en-US"/>
              </w:rPr>
              <w:t>_______________________________</w:t>
            </w:r>
            <w:r w:rsidR="0080640F" w:rsidRPr="002B1734">
              <w:rPr>
                <w:szCs w:val="20"/>
                <w:lang w:eastAsia="en-US"/>
              </w:rPr>
              <w:t>___</w:t>
            </w:r>
          </w:p>
          <w:p w14:paraId="65AC30BE" w14:textId="2A4F64EC" w:rsidR="00450E81" w:rsidRPr="002B1734" w:rsidRDefault="00A87C3E" w:rsidP="00A87C3E">
            <w:pPr>
              <w:suppressAutoHyphens w:val="0"/>
              <w:jc w:val="center"/>
              <w:rPr>
                <w:sz w:val="20"/>
                <w:szCs w:val="20"/>
                <w:lang w:eastAsia="en-US"/>
              </w:rPr>
            </w:pPr>
            <w:r w:rsidRPr="002B1734">
              <w:rPr>
                <w:sz w:val="20"/>
                <w:szCs w:val="20"/>
                <w:lang w:eastAsia="en-US"/>
              </w:rPr>
              <w:t xml:space="preserve">                  (Ф.И.О. физического лица</w:t>
            </w:r>
            <w:r w:rsidR="00450E81" w:rsidRPr="002B1734">
              <w:rPr>
                <w:sz w:val="20"/>
                <w:szCs w:val="20"/>
                <w:lang w:eastAsia="en-US"/>
              </w:rPr>
              <w:t xml:space="preserve"> или</w:t>
            </w:r>
          </w:p>
          <w:p w14:paraId="19D6E22F" w14:textId="1788DBC5" w:rsidR="00450E81" w:rsidRPr="002B1734" w:rsidRDefault="00A87C3E" w:rsidP="0011232C">
            <w:pPr>
              <w:suppressAutoHyphens w:val="0"/>
              <w:jc w:val="center"/>
              <w:rPr>
                <w:sz w:val="20"/>
                <w:szCs w:val="20"/>
                <w:lang w:eastAsia="en-US"/>
              </w:rPr>
            </w:pPr>
            <w:r w:rsidRPr="002B1734">
              <w:rPr>
                <w:sz w:val="20"/>
                <w:szCs w:val="20"/>
                <w:lang w:eastAsia="en-US"/>
              </w:rPr>
              <w:t xml:space="preserve">                     </w:t>
            </w:r>
            <w:r w:rsidR="00450E81" w:rsidRPr="002B1734">
              <w:rPr>
                <w:sz w:val="20"/>
                <w:szCs w:val="20"/>
                <w:lang w:eastAsia="en-US"/>
              </w:rPr>
              <w:t>Ф.И.О. генерального директора</w:t>
            </w:r>
          </w:p>
          <w:p w14:paraId="63AFF3E6" w14:textId="42DF7FBC" w:rsidR="00450E81" w:rsidRPr="002B1734" w:rsidRDefault="00A87C3E" w:rsidP="0011232C">
            <w:pPr>
              <w:suppressAutoHyphens w:val="0"/>
              <w:jc w:val="center"/>
              <w:rPr>
                <w:szCs w:val="20"/>
                <w:lang w:eastAsia="en-US"/>
              </w:rPr>
            </w:pPr>
            <w:r w:rsidRPr="002B1734">
              <w:rPr>
                <w:sz w:val="20"/>
                <w:szCs w:val="20"/>
                <w:lang w:eastAsia="en-US"/>
              </w:rPr>
              <w:t xml:space="preserve">                       </w:t>
            </w:r>
            <w:r w:rsidR="00450E81" w:rsidRPr="002B1734">
              <w:rPr>
                <w:sz w:val="20"/>
                <w:szCs w:val="20"/>
                <w:lang w:eastAsia="en-US"/>
              </w:rPr>
              <w:t>или представителя организации)</w:t>
            </w:r>
          </w:p>
          <w:p w14:paraId="702C9BB0" w14:textId="16987A69" w:rsidR="00450E81" w:rsidRPr="002B1734" w:rsidRDefault="00450E81" w:rsidP="00A87C3E">
            <w:pPr>
              <w:suppressAutoHyphens w:val="0"/>
              <w:ind w:firstLine="856"/>
              <w:rPr>
                <w:szCs w:val="20"/>
                <w:lang w:val="en-US" w:eastAsia="en-US"/>
              </w:rPr>
            </w:pPr>
            <w:r w:rsidRPr="002B1734">
              <w:rPr>
                <w:szCs w:val="20"/>
                <w:lang w:val="en-US" w:eastAsia="en-US"/>
              </w:rPr>
              <w:t>____________________________________</w:t>
            </w:r>
            <w:r w:rsidRPr="002B1734">
              <w:rPr>
                <w:szCs w:val="20"/>
                <w:lang w:val="en-US" w:eastAsia="en-US"/>
              </w:rPr>
              <w:br/>
            </w:r>
            <w:r w:rsidRPr="002B1734">
              <w:rPr>
                <w:szCs w:val="20"/>
                <w:lang w:eastAsia="en-US"/>
              </w:rPr>
              <w:t xml:space="preserve">          </w:t>
            </w:r>
            <w:r w:rsidR="009B2EA4" w:rsidRPr="002B1734">
              <w:rPr>
                <w:szCs w:val="20"/>
                <w:lang w:eastAsia="en-US"/>
              </w:rPr>
              <w:t xml:space="preserve">                    </w:t>
            </w:r>
            <w:r w:rsidRPr="002B1734">
              <w:rPr>
                <w:sz w:val="20"/>
                <w:szCs w:val="20"/>
                <w:lang w:val="en-US" w:eastAsia="en-US"/>
              </w:rPr>
              <w:t>(наименование организации)</w:t>
            </w:r>
          </w:p>
          <w:p w14:paraId="7A5DA6AB" w14:textId="77777777" w:rsidR="00450E81" w:rsidRPr="002B1734" w:rsidRDefault="00450E81" w:rsidP="0011232C">
            <w:pPr>
              <w:suppressAutoHyphens w:val="0"/>
              <w:overflowPunct w:val="0"/>
              <w:autoSpaceDE w:val="0"/>
              <w:rPr>
                <w:szCs w:val="20"/>
                <w:lang w:val="en-US" w:eastAsia="en-US"/>
              </w:rPr>
            </w:pPr>
          </w:p>
        </w:tc>
      </w:tr>
    </w:tbl>
    <w:p w14:paraId="467DA650" w14:textId="77777777" w:rsidR="00450E81" w:rsidRPr="002B1734" w:rsidRDefault="00450E81" w:rsidP="009B2EA4">
      <w:pPr>
        <w:suppressAutoHyphens w:val="0"/>
        <w:rPr>
          <w:b/>
          <w:sz w:val="26"/>
          <w:szCs w:val="26"/>
          <w:lang w:val="en-US" w:eastAsia="en-US"/>
        </w:rPr>
      </w:pPr>
    </w:p>
    <w:p w14:paraId="5D62141E" w14:textId="65B3CFA8" w:rsidR="00450E81" w:rsidRPr="002B1734" w:rsidRDefault="009B2EA4" w:rsidP="001C5AD1">
      <w:pPr>
        <w:suppressAutoHyphens w:val="0"/>
        <w:jc w:val="center"/>
        <w:rPr>
          <w:sz w:val="26"/>
          <w:szCs w:val="26"/>
          <w:lang w:eastAsia="en-US"/>
        </w:rPr>
      </w:pPr>
      <w:r w:rsidRPr="002B1734">
        <w:rPr>
          <w:b/>
          <w:sz w:val="26"/>
          <w:szCs w:val="26"/>
          <w:lang w:eastAsia="en-US"/>
        </w:rPr>
        <w:t xml:space="preserve">Запрос на осмотр </w:t>
      </w:r>
      <w:r w:rsidR="001C5AD1" w:rsidRPr="001C5AD1">
        <w:rPr>
          <w:b/>
          <w:sz w:val="26"/>
          <w:szCs w:val="26"/>
          <w:lang w:eastAsia="en-US"/>
        </w:rPr>
        <w:t>Земельного участка</w:t>
      </w:r>
    </w:p>
    <w:p w14:paraId="16AAA090" w14:textId="77777777" w:rsidR="00450E81" w:rsidRPr="002B1734" w:rsidRDefault="00450E81" w:rsidP="0011232C">
      <w:pPr>
        <w:suppressAutoHyphens w:val="0"/>
        <w:ind w:firstLine="708"/>
        <w:jc w:val="both"/>
        <w:rPr>
          <w:szCs w:val="20"/>
          <w:lang w:eastAsia="en-US"/>
        </w:rPr>
      </w:pPr>
    </w:p>
    <w:p w14:paraId="2ADE69BD" w14:textId="39A1750C" w:rsidR="00450E81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Прошу оформи</w:t>
      </w:r>
      <w:r w:rsidR="009B2EA4" w:rsidRPr="002B1734">
        <w:rPr>
          <w:szCs w:val="20"/>
          <w:lang w:eastAsia="en-US"/>
        </w:rPr>
        <w:t xml:space="preserve">ть документ для осмотра </w:t>
      </w:r>
      <w:r w:rsidR="001C5AD1">
        <w:rPr>
          <w:szCs w:val="20"/>
          <w:lang w:eastAsia="en-US"/>
        </w:rPr>
        <w:t>Земельного участка:</w:t>
      </w:r>
    </w:p>
    <w:p w14:paraId="02142029" w14:textId="542082F1" w:rsidR="001C5AD1" w:rsidRDefault="001C5AD1" w:rsidP="0011232C">
      <w:pPr>
        <w:suppressAutoHyphens w:val="0"/>
        <w:jc w:val="both"/>
        <w:rPr>
          <w:szCs w:val="20"/>
          <w:lang w:eastAsia="en-US"/>
        </w:rPr>
      </w:pPr>
      <w:r>
        <w:rPr>
          <w:szCs w:val="20"/>
          <w:lang w:eastAsia="en-US"/>
        </w:rPr>
        <w:t>Кадастровый номер:</w:t>
      </w:r>
      <w:r w:rsidR="00EB7C54">
        <w:rPr>
          <w:szCs w:val="20"/>
          <w:lang w:eastAsia="en-US"/>
        </w:rPr>
        <w:t xml:space="preserve"> ___________________________________________________</w:t>
      </w:r>
    </w:p>
    <w:p w14:paraId="7E64EF30" w14:textId="07188744" w:rsidR="001C5AD1" w:rsidRDefault="001C5AD1" w:rsidP="0011232C">
      <w:pPr>
        <w:suppressAutoHyphens w:val="0"/>
        <w:jc w:val="both"/>
        <w:rPr>
          <w:szCs w:val="20"/>
          <w:lang w:eastAsia="en-US"/>
        </w:rPr>
      </w:pPr>
      <w:r>
        <w:rPr>
          <w:szCs w:val="20"/>
          <w:lang w:eastAsia="en-US"/>
        </w:rPr>
        <w:t>Местоположение (адрес):</w:t>
      </w:r>
      <w:r w:rsidR="00EB7C54">
        <w:rPr>
          <w:szCs w:val="20"/>
          <w:lang w:eastAsia="en-US"/>
        </w:rPr>
        <w:t xml:space="preserve"> _______________________________________________</w:t>
      </w:r>
      <w:r>
        <w:rPr>
          <w:szCs w:val="20"/>
          <w:lang w:eastAsia="en-US"/>
        </w:rPr>
        <w:t xml:space="preserve"> </w:t>
      </w:r>
    </w:p>
    <w:p w14:paraId="5F53F58B" w14:textId="228989D9" w:rsidR="001C5AD1" w:rsidRDefault="001C5AD1" w:rsidP="0011232C">
      <w:pPr>
        <w:suppressAutoHyphens w:val="0"/>
        <w:jc w:val="both"/>
        <w:rPr>
          <w:szCs w:val="20"/>
          <w:lang w:eastAsia="en-US"/>
        </w:rPr>
      </w:pPr>
      <w:r>
        <w:rPr>
          <w:szCs w:val="20"/>
          <w:lang w:eastAsia="en-US"/>
        </w:rPr>
        <w:t>Дата аукциона:</w:t>
      </w:r>
      <w:r w:rsidR="00EB7C54">
        <w:rPr>
          <w:szCs w:val="20"/>
          <w:lang w:eastAsia="en-US"/>
        </w:rPr>
        <w:t xml:space="preserve"> __________________________</w:t>
      </w:r>
    </w:p>
    <w:p w14:paraId="76865817" w14:textId="7A083656" w:rsidR="001C5AD1" w:rsidRDefault="001C5AD1" w:rsidP="0011232C">
      <w:pPr>
        <w:suppressAutoHyphens w:val="0"/>
        <w:jc w:val="both"/>
        <w:rPr>
          <w:szCs w:val="20"/>
          <w:lang w:eastAsia="en-US"/>
        </w:rPr>
      </w:pPr>
      <w:r>
        <w:rPr>
          <w:szCs w:val="20"/>
          <w:lang w:eastAsia="en-US"/>
        </w:rPr>
        <w:t>№ аукциона:</w:t>
      </w:r>
      <w:r w:rsidR="00EB7C54">
        <w:rPr>
          <w:szCs w:val="20"/>
          <w:lang w:eastAsia="en-US"/>
        </w:rPr>
        <w:t xml:space="preserve"> ____________________________</w:t>
      </w:r>
    </w:p>
    <w:p w14:paraId="6CFB265D" w14:textId="77777777" w:rsidR="001C5AD1" w:rsidRPr="002B1734" w:rsidRDefault="001C5AD1" w:rsidP="0011232C">
      <w:pPr>
        <w:suppressAutoHyphens w:val="0"/>
        <w:jc w:val="both"/>
        <w:rPr>
          <w:szCs w:val="20"/>
          <w:lang w:eastAsia="en-US"/>
        </w:rPr>
      </w:pPr>
    </w:p>
    <w:p w14:paraId="318B3EB2" w14:textId="77777777" w:rsidR="00450E81" w:rsidRPr="002B1734" w:rsidRDefault="00450E81" w:rsidP="0011232C">
      <w:pPr>
        <w:suppressAutoHyphens w:val="0"/>
        <w:ind w:firstLine="708"/>
        <w:jc w:val="both"/>
        <w:rPr>
          <w:szCs w:val="20"/>
          <w:lang w:eastAsia="en-US"/>
        </w:rPr>
      </w:pPr>
    </w:p>
    <w:p w14:paraId="46D937D1" w14:textId="77777777" w:rsidR="00450E81" w:rsidRPr="002B1734" w:rsidRDefault="00450E81" w:rsidP="0011232C">
      <w:pPr>
        <w:suppressAutoHyphens w:val="0"/>
        <w:overflowPunct w:val="0"/>
        <w:autoSpaceDE w:val="0"/>
        <w:ind w:firstLine="180"/>
        <w:jc w:val="both"/>
        <w:rPr>
          <w:szCs w:val="20"/>
          <w:lang w:eastAsia="en-US"/>
        </w:rPr>
      </w:pPr>
    </w:p>
    <w:p w14:paraId="163F3035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 xml:space="preserve">Уполномоченное лицо на осмотр: </w:t>
      </w:r>
    </w:p>
    <w:p w14:paraId="11292E95" w14:textId="77777777" w:rsidR="00450E81" w:rsidRPr="002B1734" w:rsidRDefault="00450E81" w:rsidP="0011232C">
      <w:pPr>
        <w:suppressAutoHyphens w:val="0"/>
        <w:ind w:hanging="180"/>
        <w:jc w:val="both"/>
        <w:rPr>
          <w:szCs w:val="20"/>
          <w:lang w:eastAsia="en-US"/>
        </w:rPr>
      </w:pPr>
    </w:p>
    <w:p w14:paraId="73ECCEFC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___________________________________________________________________</w:t>
      </w:r>
    </w:p>
    <w:p w14:paraId="5ECD96FA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Ф.И.О.</w:t>
      </w:r>
    </w:p>
    <w:p w14:paraId="1025D15C" w14:textId="77777777" w:rsidR="00450E81" w:rsidRPr="002B1734" w:rsidRDefault="00450E81" w:rsidP="0011232C">
      <w:pPr>
        <w:suppressAutoHyphens w:val="0"/>
        <w:autoSpaceDE w:val="0"/>
        <w:rPr>
          <w:szCs w:val="20"/>
          <w:lang w:eastAsia="en-US"/>
        </w:rPr>
      </w:pPr>
    </w:p>
    <w:p w14:paraId="15DD766A" w14:textId="77777777" w:rsidR="00450E81" w:rsidRPr="002B1734" w:rsidRDefault="00450E81" w:rsidP="0011232C">
      <w:pPr>
        <w:suppressAutoHyphens w:val="0"/>
        <w:autoSpaceDE w:val="0"/>
        <w:rPr>
          <w:szCs w:val="20"/>
          <w:lang w:eastAsia="en-US"/>
        </w:rPr>
      </w:pPr>
      <w:r w:rsidRPr="002B1734">
        <w:rPr>
          <w:szCs w:val="20"/>
          <w:lang w:eastAsia="en-US"/>
        </w:rPr>
        <w:t>Контактные телефоны:________________________</w:t>
      </w:r>
    </w:p>
    <w:p w14:paraId="6C1478A0" w14:textId="25593CA3" w:rsidR="00450E81" w:rsidRPr="001C5AD1" w:rsidRDefault="001C5AD1" w:rsidP="0011232C">
      <w:pPr>
        <w:suppressAutoHyphens w:val="0"/>
        <w:jc w:val="both"/>
        <w:rPr>
          <w:szCs w:val="20"/>
          <w:lang w:eastAsia="en-US"/>
        </w:rPr>
      </w:pPr>
      <w:r>
        <w:rPr>
          <w:szCs w:val="20"/>
          <w:lang w:eastAsia="en-US"/>
        </w:rPr>
        <w:t>Адрес электронной почты (</w:t>
      </w:r>
      <w:r>
        <w:rPr>
          <w:szCs w:val="20"/>
          <w:lang w:val="en-US" w:eastAsia="en-US"/>
        </w:rPr>
        <w:t>e</w:t>
      </w:r>
      <w:r w:rsidRPr="001C5AD1">
        <w:rPr>
          <w:szCs w:val="20"/>
          <w:lang w:eastAsia="en-US"/>
        </w:rPr>
        <w:t>-</w:t>
      </w:r>
      <w:r>
        <w:rPr>
          <w:szCs w:val="20"/>
          <w:lang w:val="en-US" w:eastAsia="en-US"/>
        </w:rPr>
        <w:t>mail</w:t>
      </w:r>
      <w:r>
        <w:rPr>
          <w:szCs w:val="20"/>
          <w:lang w:eastAsia="en-US"/>
        </w:rPr>
        <w:t>):</w:t>
      </w:r>
      <w:r w:rsidRPr="001C5AD1">
        <w:rPr>
          <w:szCs w:val="20"/>
          <w:lang w:eastAsia="en-US"/>
        </w:rPr>
        <w:t xml:space="preserve"> </w:t>
      </w:r>
      <w:r w:rsidRPr="002B1734">
        <w:rPr>
          <w:szCs w:val="20"/>
          <w:lang w:eastAsia="en-US"/>
        </w:rPr>
        <w:t>________________________</w:t>
      </w:r>
    </w:p>
    <w:p w14:paraId="68649433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</w:p>
    <w:p w14:paraId="75964EF4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Для юридических лиц:</w:t>
      </w:r>
    </w:p>
    <w:p w14:paraId="225FCC18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Руководитель</w:t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u w:val="single"/>
          <w:lang w:eastAsia="en-US"/>
        </w:rPr>
        <w:t>Подпись</w:t>
      </w:r>
      <w:r w:rsidRPr="002B1734">
        <w:rPr>
          <w:szCs w:val="20"/>
          <w:lang w:eastAsia="en-US"/>
        </w:rPr>
        <w:t xml:space="preserve"> </w:t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  <w:t xml:space="preserve">Ф.И.О. </w:t>
      </w:r>
    </w:p>
    <w:p w14:paraId="50258C76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М.П. (при наличии)</w:t>
      </w:r>
    </w:p>
    <w:p w14:paraId="4B8A593E" w14:textId="77777777" w:rsidR="00450E81" w:rsidRPr="002B1734" w:rsidRDefault="00450E81" w:rsidP="0011232C">
      <w:pPr>
        <w:suppressAutoHyphens w:val="0"/>
        <w:ind w:hanging="180"/>
        <w:jc w:val="both"/>
        <w:rPr>
          <w:szCs w:val="20"/>
          <w:lang w:eastAsia="en-US"/>
        </w:rPr>
      </w:pPr>
    </w:p>
    <w:p w14:paraId="158E7937" w14:textId="77777777" w:rsidR="00450E81" w:rsidRPr="002B1734" w:rsidRDefault="00450E81" w:rsidP="0011232C">
      <w:pPr>
        <w:suppressAutoHyphens w:val="0"/>
        <w:ind w:hanging="180"/>
        <w:jc w:val="both"/>
        <w:rPr>
          <w:szCs w:val="20"/>
          <w:lang w:eastAsia="en-US"/>
        </w:rPr>
      </w:pPr>
    </w:p>
    <w:p w14:paraId="15CCF6B8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Для индивидуальных предпринимателей:</w:t>
      </w:r>
    </w:p>
    <w:p w14:paraId="7321AC1C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Индивидуальный предприниматель</w:t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u w:val="single"/>
          <w:lang w:eastAsia="en-US"/>
        </w:rPr>
        <w:t>Подпись</w:t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  <w:t xml:space="preserve">Ф.И.О. </w:t>
      </w:r>
    </w:p>
    <w:p w14:paraId="6DD4A202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М.П. (при наличии)</w:t>
      </w:r>
    </w:p>
    <w:p w14:paraId="1158200A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</w:p>
    <w:p w14:paraId="7CD1D61A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</w:p>
    <w:p w14:paraId="190FA5AC" w14:textId="77777777" w:rsidR="00450E81" w:rsidRPr="002B1734" w:rsidRDefault="00450E81" w:rsidP="0011232C">
      <w:pPr>
        <w:suppressAutoHyphens w:val="0"/>
        <w:jc w:val="both"/>
        <w:rPr>
          <w:szCs w:val="20"/>
          <w:u w:val="single"/>
          <w:lang w:eastAsia="en-US"/>
        </w:rPr>
      </w:pPr>
      <w:r w:rsidRPr="002B1734">
        <w:rPr>
          <w:szCs w:val="20"/>
          <w:lang w:eastAsia="en-US"/>
        </w:rPr>
        <w:t>Для физических лиц:</w:t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u w:val="single"/>
          <w:lang w:eastAsia="en-US"/>
        </w:rPr>
        <w:t>Подпись</w:t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  <w:t>Ф.И.О.</w:t>
      </w:r>
    </w:p>
    <w:p w14:paraId="390998DB" w14:textId="1BCF4361" w:rsidR="00324254" w:rsidRPr="00670216" w:rsidRDefault="0039667F" w:rsidP="00324254">
      <w:pPr>
        <w:pStyle w:val="2"/>
        <w:numPr>
          <w:ilvl w:val="0"/>
          <w:numId w:val="0"/>
        </w:numPr>
        <w:spacing w:before="0" w:after="0"/>
        <w:jc w:val="right"/>
        <w:rPr>
          <w:rFonts w:ascii="Times New Roman" w:hAnsi="Times New Roman"/>
          <w:i w:val="0"/>
          <w:sz w:val="26"/>
          <w:szCs w:val="26"/>
          <w:lang w:val="ru-RU"/>
        </w:rPr>
      </w:pPr>
      <w:r w:rsidRPr="002B1734">
        <w:rPr>
          <w:b w:val="0"/>
          <w:sz w:val="26"/>
          <w:szCs w:val="26"/>
        </w:rPr>
        <w:br w:type="page"/>
      </w:r>
      <w:bookmarkStart w:id="126" w:name="_Toc479691601"/>
      <w:r w:rsidR="00324254" w:rsidRPr="00324254">
        <w:rPr>
          <w:rFonts w:ascii="Times New Roman" w:hAnsi="Times New Roman"/>
          <w:i w:val="0"/>
          <w:sz w:val="26"/>
          <w:szCs w:val="26"/>
        </w:rPr>
        <w:t xml:space="preserve">Приложение </w:t>
      </w:r>
      <w:r w:rsidR="00324254" w:rsidRPr="00670216">
        <w:rPr>
          <w:rFonts w:ascii="Times New Roman" w:hAnsi="Times New Roman"/>
          <w:i w:val="0"/>
          <w:sz w:val="26"/>
          <w:szCs w:val="26"/>
          <w:lang w:val="ru-RU"/>
        </w:rPr>
        <w:t>9</w:t>
      </w:r>
      <w:bookmarkEnd w:id="126"/>
    </w:p>
    <w:p w14:paraId="351D5FB4" w14:textId="6A27E1C6" w:rsidR="00072838" w:rsidRPr="002B1734" w:rsidRDefault="00792ADB" w:rsidP="00283B27">
      <w:pPr>
        <w:jc w:val="right"/>
        <w:rPr>
          <w:i/>
          <w:sz w:val="22"/>
          <w:szCs w:val="22"/>
        </w:rPr>
      </w:pPr>
      <w:permStart w:id="1874551333" w:edGrp="everyone"/>
      <w:r w:rsidRPr="002B1734">
        <w:rPr>
          <w:b/>
        </w:rPr>
        <w:t xml:space="preserve">Проект </w:t>
      </w:r>
    </w:p>
    <w:p w14:paraId="05A14ABA" w14:textId="77777777" w:rsidR="00283B27" w:rsidRPr="001303D1" w:rsidRDefault="00283B27" w:rsidP="00283B27">
      <w:pPr>
        <w:tabs>
          <w:tab w:val="left" w:pos="1024"/>
        </w:tabs>
        <w:ind w:firstLine="709"/>
        <w:jc w:val="center"/>
        <w:rPr>
          <w:rStyle w:val="afff8"/>
          <w:b w:val="0"/>
          <w:sz w:val="24"/>
          <w:szCs w:val="24"/>
        </w:rPr>
      </w:pPr>
      <w:r w:rsidRPr="001303D1">
        <w:rPr>
          <w:rStyle w:val="afff8"/>
          <w:sz w:val="24"/>
          <w:szCs w:val="24"/>
        </w:rPr>
        <w:t>ДОГОВОР</w:t>
      </w:r>
    </w:p>
    <w:p w14:paraId="17BC6C6F" w14:textId="77777777" w:rsidR="00283B27" w:rsidRDefault="00283B27" w:rsidP="00283B27">
      <w:pPr>
        <w:tabs>
          <w:tab w:val="left" w:pos="1024"/>
        </w:tabs>
        <w:ind w:firstLine="709"/>
        <w:jc w:val="center"/>
        <w:rPr>
          <w:rStyle w:val="afff8"/>
          <w:b w:val="0"/>
          <w:sz w:val="24"/>
          <w:szCs w:val="24"/>
        </w:rPr>
      </w:pPr>
      <w:bookmarkStart w:id="127" w:name="bookmark1"/>
      <w:r w:rsidRPr="001303D1">
        <w:rPr>
          <w:rStyle w:val="afff8"/>
          <w:sz w:val="24"/>
          <w:szCs w:val="24"/>
        </w:rPr>
        <w:t>аренды земельного участка</w:t>
      </w:r>
      <w:bookmarkEnd w:id="127"/>
      <w:r w:rsidRPr="001303D1">
        <w:rPr>
          <w:rStyle w:val="afff8"/>
          <w:sz w:val="24"/>
          <w:szCs w:val="24"/>
        </w:rPr>
        <w:t>,</w:t>
      </w:r>
      <w:r>
        <w:rPr>
          <w:rStyle w:val="afff8"/>
          <w:sz w:val="24"/>
          <w:szCs w:val="24"/>
        </w:rPr>
        <w:t xml:space="preserve"> </w:t>
      </w:r>
      <w:r w:rsidRPr="001303D1">
        <w:rPr>
          <w:rStyle w:val="afff8"/>
          <w:sz w:val="24"/>
          <w:szCs w:val="24"/>
        </w:rPr>
        <w:t>заключаемый по результатам проведения торгов</w:t>
      </w:r>
      <w:r w:rsidRPr="001303D1">
        <w:rPr>
          <w:rStyle w:val="afff8"/>
          <w:sz w:val="24"/>
          <w:szCs w:val="24"/>
        </w:rPr>
        <w:br/>
      </w:r>
    </w:p>
    <w:p w14:paraId="32988DE8" w14:textId="77777777" w:rsidR="00283B27" w:rsidRPr="001303D1" w:rsidRDefault="00283B27" w:rsidP="00283B27">
      <w:pPr>
        <w:tabs>
          <w:tab w:val="left" w:pos="1024"/>
        </w:tabs>
        <w:ind w:firstLine="709"/>
        <w:jc w:val="right"/>
        <w:rPr>
          <w:rStyle w:val="afff8"/>
          <w:b w:val="0"/>
          <w:sz w:val="24"/>
          <w:szCs w:val="24"/>
        </w:rPr>
      </w:pPr>
      <w:r w:rsidRPr="001303D1">
        <w:rPr>
          <w:rStyle w:val="afff8"/>
          <w:sz w:val="24"/>
          <w:szCs w:val="24"/>
        </w:rPr>
        <w:t>от _______________№ _______</w:t>
      </w:r>
    </w:p>
    <w:p w14:paraId="2188BDDF" w14:textId="77777777" w:rsidR="00283B27" w:rsidRPr="001303D1" w:rsidRDefault="00283B27" w:rsidP="00283B27">
      <w:pPr>
        <w:tabs>
          <w:tab w:val="left" w:pos="1024"/>
        </w:tabs>
        <w:ind w:firstLine="709"/>
        <w:jc w:val="both"/>
        <w:rPr>
          <w:rStyle w:val="afff8"/>
          <w:b w:val="0"/>
          <w:sz w:val="24"/>
          <w:szCs w:val="24"/>
        </w:rPr>
      </w:pPr>
      <w:bookmarkStart w:id="128" w:name="bookmark2"/>
    </w:p>
    <w:p w14:paraId="15E8DD85" w14:textId="77777777" w:rsidR="00283B27" w:rsidRPr="00283B27" w:rsidRDefault="00283B27" w:rsidP="00283B27">
      <w:pPr>
        <w:tabs>
          <w:tab w:val="left" w:pos="1024"/>
        </w:tabs>
        <w:jc w:val="both"/>
        <w:rPr>
          <w:rStyle w:val="afff8"/>
          <w:b w:val="0"/>
          <w:sz w:val="24"/>
          <w:szCs w:val="24"/>
        </w:rPr>
      </w:pPr>
      <w:r w:rsidRPr="00283B27">
        <w:rPr>
          <w:rStyle w:val="afff8"/>
          <w:b w:val="0"/>
          <w:sz w:val="24"/>
          <w:szCs w:val="24"/>
        </w:rPr>
        <w:t>Место заключения</w:t>
      </w:r>
      <w:bookmarkEnd w:id="128"/>
      <w:r w:rsidRPr="00283B27">
        <w:rPr>
          <w:rStyle w:val="afff8"/>
          <w:b w:val="0"/>
          <w:sz w:val="24"/>
          <w:szCs w:val="24"/>
        </w:rPr>
        <w:t xml:space="preserve"> ___________________________________________ «_____» _____________20____</w:t>
      </w:r>
    </w:p>
    <w:p w14:paraId="2186F210" w14:textId="77777777" w:rsidR="00283B27" w:rsidRPr="00283B27" w:rsidRDefault="00283B27" w:rsidP="00283B27">
      <w:pPr>
        <w:tabs>
          <w:tab w:val="left" w:pos="1024"/>
        </w:tabs>
        <w:jc w:val="both"/>
        <w:rPr>
          <w:rStyle w:val="afff8"/>
          <w:b w:val="0"/>
          <w:sz w:val="16"/>
          <w:szCs w:val="16"/>
        </w:rPr>
      </w:pPr>
    </w:p>
    <w:p w14:paraId="510112DF" w14:textId="77777777" w:rsidR="00283B27" w:rsidRPr="00283B27" w:rsidRDefault="00283B27" w:rsidP="00283B27">
      <w:pPr>
        <w:tabs>
          <w:tab w:val="left" w:pos="1024"/>
        </w:tabs>
        <w:jc w:val="both"/>
        <w:rPr>
          <w:rStyle w:val="afff8"/>
          <w:b w:val="0"/>
          <w:sz w:val="24"/>
          <w:szCs w:val="24"/>
        </w:rPr>
      </w:pPr>
      <w:r w:rsidRPr="00283B27">
        <w:rPr>
          <w:rStyle w:val="afff8"/>
          <w:b w:val="0"/>
          <w:sz w:val="24"/>
          <w:szCs w:val="24"/>
        </w:rPr>
        <w:t>____________________________________________________________, (ОГРН ___________________, ИНН/КПП ___________/____________, в лице ______________________, действующ__ на основании _____________, зарегистрированного __________________________________________, именуем__</w:t>
      </w:r>
      <w:r w:rsidRPr="00283B27">
        <w:rPr>
          <w:rStyle w:val="afff8"/>
          <w:b w:val="0"/>
          <w:sz w:val="24"/>
          <w:szCs w:val="24"/>
        </w:rPr>
        <w:br/>
        <w:t>в дальнейшем Арендодатель, юридический адрес: Московская область, ______________________,</w:t>
      </w:r>
      <w:r w:rsidRPr="00283B27">
        <w:rPr>
          <w:rStyle w:val="afff8"/>
          <w:b w:val="0"/>
          <w:sz w:val="24"/>
          <w:szCs w:val="24"/>
        </w:rPr>
        <w:br/>
        <w:t>с одной стороны, и</w:t>
      </w:r>
    </w:p>
    <w:p w14:paraId="313DE4A8" w14:textId="77777777" w:rsidR="00283B27" w:rsidRPr="009717CB" w:rsidRDefault="00283B27" w:rsidP="00283B27">
      <w:pPr>
        <w:tabs>
          <w:tab w:val="left" w:pos="1024"/>
        </w:tabs>
        <w:jc w:val="both"/>
      </w:pPr>
      <w:r w:rsidRPr="00283B27">
        <w:rPr>
          <w:rStyle w:val="afff8"/>
          <w:b w:val="0"/>
          <w:sz w:val="24"/>
          <w:szCs w:val="24"/>
        </w:rPr>
        <w:t xml:space="preserve">______________________________________________________, (ОГРН _______________, ИНН/КПП __________/_______________, юридический адрес:_________________, в лице _______________, действующ__ на основании ___________, с другой стороны, именуем__ в дальнейшем Арендатор, </w:t>
      </w:r>
      <w:r w:rsidRPr="00283B27">
        <w:rPr>
          <w:rStyle w:val="afff8"/>
          <w:b w:val="0"/>
          <w:sz w:val="24"/>
          <w:szCs w:val="24"/>
        </w:rPr>
        <w:br/>
        <w:t>при совместном упоминании, именуемые в дальнейшем Стороны, на основании</w:t>
      </w:r>
      <w:r w:rsidRPr="009717CB">
        <w:t xml:space="preserve"> __________________</w:t>
      </w:r>
      <w:r w:rsidRPr="009717CB">
        <w:rPr>
          <w:rStyle w:val="afff8"/>
          <w:sz w:val="24"/>
          <w:szCs w:val="24"/>
        </w:rPr>
        <w:t>,</w:t>
      </w:r>
      <w:r w:rsidRPr="009717CB">
        <w:t xml:space="preserve"> заключили </w:t>
      </w:r>
      <w:r>
        <w:t>настоящий договор о нижеследующе</w:t>
      </w:r>
      <w:r w:rsidRPr="009717CB">
        <w:t>м.</w:t>
      </w:r>
    </w:p>
    <w:p w14:paraId="2E79CD3C" w14:textId="77777777" w:rsidR="00283B27" w:rsidRDefault="00283B27" w:rsidP="00283B27">
      <w:pPr>
        <w:keepNext/>
        <w:keepLines/>
        <w:spacing w:after="24" w:line="230" w:lineRule="exact"/>
        <w:ind w:left="3380"/>
      </w:pPr>
      <w:bookmarkStart w:id="129" w:name="bookmark3"/>
    </w:p>
    <w:p w14:paraId="11C34639" w14:textId="77777777" w:rsidR="00283B27" w:rsidRDefault="00283B27" w:rsidP="00283B27">
      <w:pPr>
        <w:keepNext/>
        <w:keepLines/>
        <w:spacing w:after="24" w:line="230" w:lineRule="exact"/>
        <w:ind w:left="3380"/>
      </w:pPr>
      <w:r w:rsidRPr="009717CB">
        <w:t>I. Предмет и цель договора</w:t>
      </w:r>
      <w:bookmarkEnd w:id="129"/>
    </w:p>
    <w:p w14:paraId="0B69C0DE" w14:textId="77777777" w:rsidR="00283B27" w:rsidRPr="009717CB" w:rsidRDefault="00283B27" w:rsidP="00283B27">
      <w:pPr>
        <w:keepNext/>
        <w:keepLines/>
        <w:spacing w:after="24" w:line="230" w:lineRule="exact"/>
        <w:ind w:left="3380"/>
        <w:rPr>
          <w:b/>
        </w:rPr>
      </w:pPr>
    </w:p>
    <w:p w14:paraId="7318B50D" w14:textId="77777777" w:rsidR="00283B27" w:rsidRPr="00283B27" w:rsidRDefault="00283B27" w:rsidP="00283B27">
      <w:pPr>
        <w:tabs>
          <w:tab w:val="left" w:pos="1024"/>
        </w:tabs>
        <w:ind w:firstLine="709"/>
        <w:jc w:val="both"/>
        <w:rPr>
          <w:rStyle w:val="afff8"/>
          <w:b w:val="0"/>
          <w:sz w:val="24"/>
          <w:szCs w:val="24"/>
        </w:rPr>
      </w:pPr>
      <w:r w:rsidRPr="009717CB">
        <w:rPr>
          <w:rStyle w:val="afff8"/>
          <w:sz w:val="24"/>
          <w:szCs w:val="24"/>
        </w:rPr>
        <w:t>1.1. Арендодатель</w:t>
      </w:r>
      <w:r w:rsidRPr="009717CB">
        <w:t xml:space="preserve"> обязуется предоставить Арендатору за плату во временное владение и пользование земельный </w:t>
      </w:r>
      <w:r w:rsidRPr="000C10C7">
        <w:t>участок площадью</w:t>
      </w:r>
      <w:r w:rsidRPr="000C10C7">
        <w:rPr>
          <w:rStyle w:val="afff8"/>
          <w:sz w:val="24"/>
          <w:szCs w:val="24"/>
        </w:rPr>
        <w:t xml:space="preserve"> ____ кв.м,</w:t>
      </w:r>
      <w:r w:rsidRPr="000C10C7">
        <w:rPr>
          <w:b/>
        </w:rPr>
        <w:t xml:space="preserve"> с</w:t>
      </w:r>
      <w:r w:rsidRPr="000C10C7">
        <w:t xml:space="preserve"> кадастровым</w:t>
      </w:r>
      <w:r w:rsidRPr="000C10C7">
        <w:rPr>
          <w:rStyle w:val="afff8"/>
          <w:sz w:val="24"/>
          <w:szCs w:val="24"/>
        </w:rPr>
        <w:t xml:space="preserve"> номером _______,</w:t>
      </w:r>
      <w:r w:rsidRPr="000C10C7">
        <w:t xml:space="preserve"> категория земель______ с видом разрешенного использования___________________, расположенный</w:t>
      </w:r>
      <w:r w:rsidRPr="009717CB">
        <w:t xml:space="preserve"> по адресу: </w:t>
      </w:r>
      <w:r w:rsidRPr="009717CB">
        <w:rPr>
          <w:rStyle w:val="afff8"/>
          <w:sz w:val="24"/>
          <w:szCs w:val="24"/>
        </w:rPr>
        <w:t xml:space="preserve">___________________________ </w:t>
      </w:r>
      <w:r w:rsidRPr="00283B27">
        <w:rPr>
          <w:rStyle w:val="afff8"/>
          <w:b w:val="0"/>
          <w:sz w:val="24"/>
          <w:szCs w:val="24"/>
        </w:rPr>
        <w:t xml:space="preserve">(далее по тексту – Земельный участок), а Арендатор обязуется принять Земельный участок по акту приема-передачи (Приложение 3 является неотъемлемой частью настоящего договора). </w:t>
      </w:r>
    </w:p>
    <w:p w14:paraId="15E69A9A" w14:textId="77777777" w:rsidR="00283B27" w:rsidRPr="00283B27" w:rsidRDefault="00283B27" w:rsidP="00283B27">
      <w:pPr>
        <w:tabs>
          <w:tab w:val="left" w:pos="1024"/>
        </w:tabs>
        <w:ind w:firstLine="709"/>
        <w:jc w:val="both"/>
        <w:rPr>
          <w:rStyle w:val="afff8"/>
          <w:b w:val="0"/>
          <w:bCs w:val="0"/>
          <w:sz w:val="24"/>
          <w:szCs w:val="24"/>
        </w:rPr>
      </w:pPr>
      <w:bookmarkStart w:id="130" w:name="bookmark4"/>
      <w:r w:rsidRPr="00283B27">
        <w:rPr>
          <w:rStyle w:val="afff8"/>
          <w:b w:val="0"/>
          <w:sz w:val="24"/>
          <w:szCs w:val="24"/>
        </w:rPr>
        <w:t xml:space="preserve">1.2. Настоящий договор заключен на основании протокола о _______________________ </w:t>
      </w:r>
      <w:r w:rsidRPr="00283B27">
        <w:rPr>
          <w:rStyle w:val="afff8"/>
          <w:b w:val="0"/>
          <w:sz w:val="24"/>
          <w:szCs w:val="24"/>
        </w:rPr>
        <w:br/>
        <w:t>(далее по тексту – Протокол), являющегося приложением 1 к настоящему договору.</w:t>
      </w:r>
    </w:p>
    <w:p w14:paraId="4AC5C88E" w14:textId="77777777" w:rsidR="00283B27" w:rsidRPr="009717CB" w:rsidRDefault="00283B27" w:rsidP="00283B27">
      <w:pPr>
        <w:tabs>
          <w:tab w:val="left" w:pos="1024"/>
        </w:tabs>
        <w:ind w:firstLine="709"/>
        <w:jc w:val="both"/>
        <w:rPr>
          <w:rStyle w:val="52"/>
          <w:i/>
        </w:rPr>
      </w:pPr>
      <w:r w:rsidRPr="00283B27">
        <w:rPr>
          <w:rStyle w:val="53"/>
          <w:b w:val="0"/>
        </w:rPr>
        <w:t>1.3. Участок предоставляется</w:t>
      </w:r>
      <w:r w:rsidRPr="009717CB">
        <w:t xml:space="preserve"> </w:t>
      </w:r>
      <w:r w:rsidRPr="009717CB">
        <w:rPr>
          <w:rStyle w:val="52"/>
        </w:rPr>
        <w:t xml:space="preserve">для </w:t>
      </w:r>
      <w:bookmarkEnd w:id="130"/>
      <w:r w:rsidRPr="009717CB">
        <w:rPr>
          <w:rStyle w:val="52"/>
        </w:rPr>
        <w:t>______</w:t>
      </w:r>
      <w:r>
        <w:rPr>
          <w:rStyle w:val="52"/>
        </w:rPr>
        <w:t>______________________________________________.</w:t>
      </w:r>
    </w:p>
    <w:p w14:paraId="686375BA" w14:textId="77777777" w:rsidR="0007159C" w:rsidRDefault="00283B27" w:rsidP="00283B27">
      <w:pPr>
        <w:tabs>
          <w:tab w:val="left" w:pos="1024"/>
        </w:tabs>
        <w:ind w:firstLine="709"/>
        <w:jc w:val="both"/>
      </w:pPr>
      <w:r w:rsidRPr="009717CB">
        <w:t>1.4. Сведения об ограничениях (обременениях) прав на Земельный участок:</w:t>
      </w:r>
    </w:p>
    <w:p w14:paraId="6277EA9E" w14:textId="08CED9A4" w:rsidR="0007159C" w:rsidRDefault="0007159C" w:rsidP="0007159C">
      <w:pPr>
        <w:tabs>
          <w:tab w:val="left" w:pos="1024"/>
        </w:tabs>
        <w:ind w:firstLine="709"/>
        <w:jc w:val="both"/>
      </w:pPr>
      <w:r>
        <w:t>- в зоне с особыми условиями использования территории в соответствии с СП 2.1.4.2625-10 «Зоны санитарной охраны источников питьевого водоснабжения г.Москвы», утвержденных постановлением Главного государственного санитарного врача Российской Федерации от 30.04.2010 № 45 (**/п) (Сведения подлежат уточнению с учетом требований нормативных правовых актов по установлению зон санитарной охраны источников питьевого водоснабжения).</w:t>
      </w:r>
    </w:p>
    <w:p w14:paraId="2D70ACC1" w14:textId="77777777" w:rsidR="0007159C" w:rsidRDefault="0007159C" w:rsidP="0007159C">
      <w:pPr>
        <w:tabs>
          <w:tab w:val="left" w:pos="1024"/>
        </w:tabs>
        <w:ind w:firstLine="709"/>
        <w:jc w:val="both"/>
      </w:pPr>
      <w:r>
        <w:t>- частично расположен в водоохранной зоне (ручей б/н).</w:t>
      </w:r>
    </w:p>
    <w:p w14:paraId="392B11E7" w14:textId="77777777" w:rsidR="0007159C" w:rsidRDefault="0007159C" w:rsidP="0007159C">
      <w:pPr>
        <w:tabs>
          <w:tab w:val="left" w:pos="1024"/>
        </w:tabs>
        <w:ind w:firstLine="709"/>
        <w:jc w:val="both"/>
      </w:pPr>
      <w:r>
        <w:t>-полностью расположен в приаэродромной территории аэродрома Кубинка.</w:t>
      </w:r>
    </w:p>
    <w:p w14:paraId="2D0B6FF6" w14:textId="77777777" w:rsidR="0007159C" w:rsidRPr="0007159C" w:rsidRDefault="0007159C" w:rsidP="0007159C">
      <w:pPr>
        <w:tabs>
          <w:tab w:val="left" w:pos="1024"/>
        </w:tabs>
        <w:ind w:firstLine="709"/>
        <w:jc w:val="both"/>
        <w:rPr>
          <w:b/>
        </w:rPr>
      </w:pPr>
      <w:r w:rsidRPr="0007159C">
        <w:rPr>
          <w:b/>
        </w:rPr>
        <w:t>В соответствии со статьей 27 Земельного кодекса Российской Федерации ограничиваются в обороте находящиеся в государственной или муниципальной собственности земельные участки, расположенные в первом и втором поясах зон санитарной охраны источников питьевого и хозяйственно- бытового водоснабжения.</w:t>
      </w:r>
    </w:p>
    <w:p w14:paraId="20ABDBC9" w14:textId="2AD307F6" w:rsidR="00283B27" w:rsidRPr="0007159C" w:rsidRDefault="0007159C" w:rsidP="0007159C">
      <w:pPr>
        <w:tabs>
          <w:tab w:val="left" w:pos="1024"/>
        </w:tabs>
        <w:ind w:firstLine="709"/>
        <w:jc w:val="both"/>
        <w:rPr>
          <w:b/>
        </w:rPr>
      </w:pPr>
      <w:r w:rsidRPr="0007159C">
        <w:rPr>
          <w:b/>
        </w:rPr>
        <w:t>Земельные участки, отнесенные к землям, ограниченным в обороте, не предоставляются в частную собственность</w:t>
      </w:r>
      <w:r w:rsidR="00283B27" w:rsidRPr="0007159C">
        <w:rPr>
          <w:b/>
        </w:rPr>
        <w:t>.</w:t>
      </w:r>
    </w:p>
    <w:p w14:paraId="7C1B6C95" w14:textId="77777777" w:rsidR="00283B27" w:rsidRPr="009717CB" w:rsidRDefault="00283B27" w:rsidP="00283B27">
      <w:pPr>
        <w:tabs>
          <w:tab w:val="left" w:pos="1024"/>
        </w:tabs>
        <w:ind w:firstLine="709"/>
        <w:jc w:val="both"/>
      </w:pPr>
      <w:r w:rsidRPr="009717CB">
        <w:t>1.5. На Земельном участке объекты недвижимого имущества отсутствуют.</w:t>
      </w:r>
    </w:p>
    <w:p w14:paraId="432183AB" w14:textId="77777777" w:rsidR="00283B27" w:rsidRPr="009717CB" w:rsidRDefault="00283B27" w:rsidP="00283B27">
      <w:pPr>
        <w:tabs>
          <w:tab w:val="left" w:pos="1024"/>
        </w:tabs>
        <w:ind w:firstLine="709"/>
        <w:jc w:val="both"/>
        <w:rPr>
          <w:b/>
        </w:rPr>
      </w:pPr>
    </w:p>
    <w:p w14:paraId="77C5148E" w14:textId="77777777" w:rsidR="00283B27" w:rsidRDefault="00283B27" w:rsidP="00283B27">
      <w:pPr>
        <w:keepNext/>
        <w:keepLines/>
        <w:spacing w:after="31" w:line="230" w:lineRule="exact"/>
        <w:ind w:left="3402" w:firstLine="709"/>
      </w:pPr>
      <w:bookmarkStart w:id="131" w:name="bookmark5"/>
      <w:r w:rsidRPr="009717CB">
        <w:rPr>
          <w:lang w:val="en-US"/>
        </w:rPr>
        <w:t>II</w:t>
      </w:r>
      <w:r w:rsidRPr="009717CB">
        <w:t>. Срок договора</w:t>
      </w:r>
      <w:bookmarkEnd w:id="131"/>
    </w:p>
    <w:p w14:paraId="5EB278D4" w14:textId="77777777" w:rsidR="00283B27" w:rsidRPr="009717CB" w:rsidRDefault="00283B27" w:rsidP="00283B27">
      <w:pPr>
        <w:keepNext/>
        <w:keepLines/>
        <w:spacing w:after="31" w:line="230" w:lineRule="exact"/>
        <w:ind w:left="3402" w:firstLine="709"/>
        <w:rPr>
          <w:b/>
        </w:rPr>
      </w:pPr>
    </w:p>
    <w:p w14:paraId="7FD256EC" w14:textId="77777777" w:rsidR="00283B27" w:rsidRPr="009717CB" w:rsidRDefault="00283B27" w:rsidP="00283B27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bookmarkStart w:id="132" w:name="bookmark6"/>
      <w:r w:rsidRPr="009717CB">
        <w:rPr>
          <w:rFonts w:ascii="Times New Roman" w:hAnsi="Times New Roman" w:cs="Times New Roman"/>
          <w:sz w:val="24"/>
          <w:szCs w:val="24"/>
          <w:lang w:bidi="ru-RU"/>
        </w:rPr>
        <w:t>2.1. Настоящий договор заключается на срок</w:t>
      </w:r>
      <w:r>
        <w:rPr>
          <w:rFonts w:ascii="Times New Roman" w:hAnsi="Times New Roman" w:cs="Times New Roman"/>
          <w:sz w:val="24"/>
          <w:szCs w:val="24"/>
          <w:lang w:bidi="ru-RU"/>
        </w:rPr>
        <w:t xml:space="preserve"> ___ </w:t>
      </w:r>
      <w:r w:rsidRPr="009717CB">
        <w:rPr>
          <w:rFonts w:ascii="Times New Roman" w:hAnsi="Times New Roman" w:cs="Times New Roman"/>
          <w:sz w:val="24"/>
          <w:szCs w:val="24"/>
          <w:lang w:bidi="ru-RU"/>
        </w:rPr>
        <w:t>с «__» ____ 20__года по «__» _____ 20__ года</w:t>
      </w:r>
      <w:r>
        <w:rPr>
          <w:rFonts w:ascii="Times New Roman" w:hAnsi="Times New Roman" w:cs="Times New Roman"/>
          <w:sz w:val="24"/>
          <w:szCs w:val="24"/>
          <w:lang w:bidi="ru-RU"/>
        </w:rPr>
        <w:t>.</w:t>
      </w:r>
    </w:p>
    <w:p w14:paraId="435D89E1" w14:textId="77777777" w:rsidR="00283B27" w:rsidRPr="009717CB" w:rsidRDefault="00283B27" w:rsidP="00283B27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9717CB">
        <w:rPr>
          <w:rFonts w:ascii="Times New Roman" w:hAnsi="Times New Roman" w:cs="Times New Roman"/>
          <w:sz w:val="24"/>
          <w:szCs w:val="24"/>
          <w:lang w:bidi="ru-RU"/>
        </w:rPr>
        <w:t>2.2. Земельный участок считается переданным Арендодателем Арендатору и принятым Арендатором с момента подписания акта-приема передачи Земельного участка.</w:t>
      </w:r>
    </w:p>
    <w:p w14:paraId="767F572C" w14:textId="77777777" w:rsidR="00283B27" w:rsidRPr="009717CB" w:rsidRDefault="00283B27" w:rsidP="00283B27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9717CB">
        <w:rPr>
          <w:rFonts w:ascii="Times New Roman" w:hAnsi="Times New Roman" w:cs="Times New Roman"/>
          <w:sz w:val="24"/>
          <w:szCs w:val="24"/>
          <w:lang w:bidi="ru-RU"/>
        </w:rPr>
        <w:t>Договор считается заключенным с момента передачи Земельного участка. Акт приема-передачи Земельного участка подписывается одновременно с подписанием настоящего договора.</w:t>
      </w:r>
    </w:p>
    <w:p w14:paraId="0E403C68" w14:textId="77777777" w:rsidR="00283B27" w:rsidRPr="009717CB" w:rsidRDefault="00283B27" w:rsidP="00283B27">
      <w:pPr>
        <w:pStyle w:val="ConsPlusNormal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bidi="ru-RU"/>
        </w:rPr>
      </w:pPr>
      <w:r w:rsidRPr="009717CB">
        <w:rPr>
          <w:rFonts w:ascii="Times New Roman" w:hAnsi="Times New Roman" w:cs="Times New Roman"/>
          <w:bCs/>
          <w:sz w:val="24"/>
          <w:szCs w:val="24"/>
          <w:lang w:bidi="ru-RU"/>
        </w:rPr>
        <w:t xml:space="preserve">2.3. Договор подлежит государственной регистрации в установленном законодательством Российской Федерации, законодательством Московской области порядке. </w:t>
      </w:r>
    </w:p>
    <w:p w14:paraId="515A1A5A" w14:textId="77777777" w:rsidR="00283B27" w:rsidRPr="009717CB" w:rsidRDefault="00283B27" w:rsidP="00283B27">
      <w:pPr>
        <w:keepNext/>
        <w:keepLines/>
        <w:spacing w:after="80" w:line="230" w:lineRule="exact"/>
        <w:ind w:left="3160" w:firstLine="709"/>
        <w:rPr>
          <w:b/>
        </w:rPr>
      </w:pPr>
    </w:p>
    <w:p w14:paraId="08B1CDDC" w14:textId="77777777" w:rsidR="00283B27" w:rsidRDefault="00283B27" w:rsidP="00283B27">
      <w:pPr>
        <w:keepNext/>
        <w:keepLines/>
        <w:spacing w:after="80" w:line="230" w:lineRule="exact"/>
        <w:ind w:left="3160"/>
      </w:pPr>
      <w:r w:rsidRPr="009717CB">
        <w:t>III. Арендная плата</w:t>
      </w:r>
    </w:p>
    <w:p w14:paraId="28331843" w14:textId="77777777" w:rsidR="00283B27" w:rsidRPr="009717CB" w:rsidRDefault="00283B27" w:rsidP="00283B27">
      <w:pPr>
        <w:keepNext/>
        <w:keepLines/>
        <w:spacing w:after="80" w:line="230" w:lineRule="exact"/>
        <w:ind w:left="3160"/>
        <w:rPr>
          <w:b/>
        </w:rPr>
      </w:pPr>
    </w:p>
    <w:p w14:paraId="4B3683AD" w14:textId="77777777" w:rsidR="00283B27" w:rsidRPr="009717CB" w:rsidRDefault="00283B27" w:rsidP="00283B27">
      <w:pPr>
        <w:ind w:firstLine="709"/>
        <w:jc w:val="both"/>
      </w:pPr>
      <w:r w:rsidRPr="009717CB">
        <w:t>3.1. Арендная плата начисляется с даты передачи Земельного участка по акту приема-передачи Земельного участка.</w:t>
      </w:r>
    </w:p>
    <w:p w14:paraId="05666CAD" w14:textId="77777777" w:rsidR="00283B27" w:rsidRPr="009717CB" w:rsidRDefault="00283B27" w:rsidP="00283B27">
      <w:pPr>
        <w:ind w:firstLine="709"/>
        <w:jc w:val="both"/>
      </w:pPr>
      <w:r w:rsidRPr="009717CB">
        <w:t>3.2. Размер годовой арендной платы устанавливается в соответствии с Протоколом.</w:t>
      </w:r>
    </w:p>
    <w:p w14:paraId="4563E0BF" w14:textId="77777777" w:rsidR="00283B27" w:rsidRPr="009717CB" w:rsidRDefault="00283B27" w:rsidP="00283B27">
      <w:pPr>
        <w:ind w:firstLine="709"/>
        <w:jc w:val="both"/>
        <w:rPr>
          <w:color w:val="000000" w:themeColor="text1"/>
        </w:rPr>
      </w:pPr>
      <w:r w:rsidRPr="009717CB">
        <w:rPr>
          <w:color w:val="000000" w:themeColor="text1"/>
        </w:rPr>
        <w:t>3.3. Размер арендной платы за земельный участок определяется в Приложении 2 к настоящему договору, которое является его неотъемлемой частью.</w:t>
      </w:r>
    </w:p>
    <w:p w14:paraId="23B1C632" w14:textId="77777777" w:rsidR="00283B27" w:rsidRPr="009717CB" w:rsidRDefault="00283B27" w:rsidP="00283B27">
      <w:pPr>
        <w:ind w:firstLine="709"/>
        <w:jc w:val="both"/>
        <w:rPr>
          <w:color w:val="000000" w:themeColor="text1"/>
        </w:rPr>
      </w:pPr>
      <w:r w:rsidRPr="009717CB">
        <w:rPr>
          <w:color w:val="000000" w:themeColor="text1"/>
        </w:rPr>
        <w:t>Сумма ежемесячной/ежеквартальной арендной платы устанавливается в размере</w:t>
      </w:r>
      <w:r>
        <w:rPr>
          <w:color w:val="000000" w:themeColor="text1"/>
        </w:rPr>
        <w:br/>
      </w:r>
      <w:r w:rsidRPr="009717CB">
        <w:rPr>
          <w:color w:val="000000" w:themeColor="text1"/>
        </w:rPr>
        <w:t xml:space="preserve">в соответствии с Приложением 2. </w:t>
      </w:r>
    </w:p>
    <w:p w14:paraId="760D3897" w14:textId="77777777" w:rsidR="00283B27" w:rsidRPr="009717CB" w:rsidRDefault="00283B27" w:rsidP="00283B27">
      <w:pPr>
        <w:ind w:firstLine="709"/>
        <w:jc w:val="both"/>
      </w:pPr>
      <w:r w:rsidRPr="009717CB">
        <w:rPr>
          <w:color w:val="000000" w:themeColor="text1"/>
        </w:rPr>
        <w:t xml:space="preserve">3.4. Арендная плата вносится Арендатором ежемесячно/ежеквартально в полном объеме в размере, установленном в Приложении 2, </w:t>
      </w:r>
      <w:r w:rsidRPr="009717CB">
        <w:t xml:space="preserve">не позднее _____ включительно, путем внесения денежных средств, безналичным порядком с обязательным указанием в платежном документе назначения платежа, номера и даты настоящего договора по следующим реквизитам: </w:t>
      </w:r>
    </w:p>
    <w:p w14:paraId="7440DD2E" w14:textId="77777777" w:rsidR="00283B27" w:rsidRPr="009717CB" w:rsidRDefault="00283B27" w:rsidP="00283B27">
      <w:pPr>
        <w:tabs>
          <w:tab w:val="left" w:pos="916"/>
        </w:tabs>
        <w:ind w:firstLine="709"/>
        <w:jc w:val="both"/>
      </w:pPr>
      <w:r w:rsidRPr="009717CB">
        <w:t>___________________________________;</w:t>
      </w:r>
    </w:p>
    <w:p w14:paraId="078789C5" w14:textId="77777777" w:rsidR="00283B27" w:rsidRPr="009717CB" w:rsidRDefault="00283B27" w:rsidP="00283B27">
      <w:pPr>
        <w:tabs>
          <w:tab w:val="left" w:pos="916"/>
        </w:tabs>
        <w:ind w:firstLine="709"/>
        <w:jc w:val="both"/>
      </w:pPr>
      <w:r w:rsidRPr="009717CB">
        <w:t>___________________________________.</w:t>
      </w:r>
    </w:p>
    <w:p w14:paraId="75BCF99E" w14:textId="77777777" w:rsidR="00283B27" w:rsidRPr="009717CB" w:rsidRDefault="00283B27" w:rsidP="00283B27">
      <w:pPr>
        <w:tabs>
          <w:tab w:val="left" w:pos="916"/>
        </w:tabs>
        <w:ind w:firstLine="709"/>
        <w:jc w:val="both"/>
      </w:pPr>
      <w:r w:rsidRPr="009717CB">
        <w:t>3.5. Арендная плата за неполный период (квартал/месяц) исчисляется пропорционально количеству календарных дней аренды в квартале/месяце к количеству дней данного квартала/месяца.</w:t>
      </w:r>
    </w:p>
    <w:p w14:paraId="6DC1254C" w14:textId="77777777" w:rsidR="00283B27" w:rsidRPr="009717CB" w:rsidRDefault="00283B27" w:rsidP="00283B27">
      <w:pPr>
        <w:tabs>
          <w:tab w:val="left" w:pos="916"/>
        </w:tabs>
        <w:ind w:firstLine="709"/>
        <w:jc w:val="both"/>
      </w:pPr>
      <w:r w:rsidRPr="009717CB">
        <w:t>3.6. Сумма поступлений зачисляется сначала в счет оплаты основного долга, и только при погашении основного долга зачисляется в счет оплаты пени, вне зависимости от назначения платежа, указанного в платежном поручении.</w:t>
      </w:r>
    </w:p>
    <w:p w14:paraId="25C0BB0A" w14:textId="77777777" w:rsidR="00283B27" w:rsidRPr="009717CB" w:rsidRDefault="00283B27" w:rsidP="00283B27">
      <w:pPr>
        <w:tabs>
          <w:tab w:val="left" w:pos="916"/>
        </w:tabs>
        <w:ind w:firstLine="709"/>
        <w:jc w:val="both"/>
      </w:pPr>
      <w:r w:rsidRPr="009717CB">
        <w:t>3.7. Обязательства по оплате по настоящему договору считаются исполненными после внесения Арендатором арендной платы в полном объеме за период, установленный пунктом 3.4 настоящего договора. При внесении Арендатором арендной платы не в полном объеме, установленном пунктом 3.4 настоящего договора, обязательства по настоящему договору считаются неисполненными.</w:t>
      </w:r>
    </w:p>
    <w:p w14:paraId="6DD42DCB" w14:textId="77777777" w:rsidR="00283B27" w:rsidRPr="009717CB" w:rsidRDefault="00283B27" w:rsidP="00283B27">
      <w:pPr>
        <w:tabs>
          <w:tab w:val="left" w:pos="916"/>
        </w:tabs>
        <w:ind w:firstLine="709"/>
        <w:jc w:val="both"/>
      </w:pPr>
      <w:r w:rsidRPr="009717CB">
        <w:t>Датой исполнения обязательств по внесению арендной платы является дата поступления арендной платы в бюджет муниципального образования.</w:t>
      </w:r>
    </w:p>
    <w:p w14:paraId="7FEDC9AA" w14:textId="77777777" w:rsidR="00283B27" w:rsidRPr="009717CB" w:rsidRDefault="00283B27" w:rsidP="00283B27">
      <w:pPr>
        <w:keepNext/>
        <w:keepLines/>
        <w:ind w:firstLine="709"/>
        <w:rPr>
          <w:b/>
        </w:rPr>
      </w:pPr>
    </w:p>
    <w:p w14:paraId="605E87F3" w14:textId="77777777" w:rsidR="00283B27" w:rsidRPr="009717CB" w:rsidRDefault="00283B27" w:rsidP="00283B27">
      <w:pPr>
        <w:keepNext/>
        <w:keepLines/>
        <w:ind w:firstLine="709"/>
        <w:jc w:val="center"/>
        <w:rPr>
          <w:b/>
        </w:rPr>
      </w:pPr>
      <w:r w:rsidRPr="009717CB">
        <w:rPr>
          <w:lang w:val="en-US"/>
        </w:rPr>
        <w:t>IV</w:t>
      </w:r>
      <w:r w:rsidRPr="009717CB">
        <w:t>. Права и обязанности Сторон</w:t>
      </w:r>
      <w:bookmarkEnd w:id="132"/>
    </w:p>
    <w:p w14:paraId="25926599" w14:textId="77777777" w:rsidR="00283B27" w:rsidRPr="009717CB" w:rsidRDefault="00283B27" w:rsidP="00283B27">
      <w:pPr>
        <w:keepNext/>
        <w:keepLines/>
        <w:tabs>
          <w:tab w:val="left" w:pos="942"/>
        </w:tabs>
        <w:ind w:firstLine="709"/>
        <w:jc w:val="both"/>
        <w:rPr>
          <w:b/>
        </w:rPr>
      </w:pPr>
      <w:bookmarkStart w:id="133" w:name="bookmark7"/>
      <w:r w:rsidRPr="009717CB">
        <w:t>4.1. Арендодатель имеет право:</w:t>
      </w:r>
      <w:bookmarkEnd w:id="133"/>
    </w:p>
    <w:p w14:paraId="7C505CC5" w14:textId="77777777" w:rsidR="00283B27" w:rsidRPr="009717CB" w:rsidRDefault="00283B27" w:rsidP="00283B27">
      <w:pPr>
        <w:tabs>
          <w:tab w:val="left" w:pos="1174"/>
        </w:tabs>
        <w:ind w:firstLine="709"/>
        <w:jc w:val="both"/>
      </w:pPr>
      <w:r w:rsidRPr="009717CB">
        <w:t>4.1.1. Досрочно расторгнуть настоящий договор в порядке и в случаях, предусмотренных действующим законодательством и настоящим договором, в том числе при:</w:t>
      </w:r>
    </w:p>
    <w:p w14:paraId="3203E8A1" w14:textId="77777777" w:rsidR="00283B27" w:rsidRPr="009717CB" w:rsidRDefault="00283B27" w:rsidP="00283B27">
      <w:pPr>
        <w:numPr>
          <w:ilvl w:val="0"/>
          <w:numId w:val="31"/>
        </w:numPr>
        <w:tabs>
          <w:tab w:val="left" w:pos="1134"/>
        </w:tabs>
        <w:suppressAutoHyphens w:val="0"/>
        <w:ind w:left="0" w:firstLine="709"/>
        <w:jc w:val="both"/>
      </w:pPr>
      <w:r w:rsidRPr="009717CB">
        <w:t>использовании Земельного участка способами, приводящими к его порче;</w:t>
      </w:r>
    </w:p>
    <w:p w14:paraId="5B003417" w14:textId="77777777" w:rsidR="00283B27" w:rsidRPr="009717CB" w:rsidRDefault="00283B27" w:rsidP="00283B27">
      <w:pPr>
        <w:numPr>
          <w:ilvl w:val="0"/>
          <w:numId w:val="31"/>
        </w:numPr>
        <w:tabs>
          <w:tab w:val="left" w:pos="1134"/>
        </w:tabs>
        <w:suppressAutoHyphens w:val="0"/>
        <w:ind w:left="0" w:firstLine="709"/>
        <w:jc w:val="both"/>
      </w:pPr>
      <w:r w:rsidRPr="009717CB">
        <w:t>использовании Земельного участка не в соответствии с видом его разрешенного использования;</w:t>
      </w:r>
    </w:p>
    <w:p w14:paraId="31DB3AC3" w14:textId="77777777" w:rsidR="00283B27" w:rsidRPr="009717CB" w:rsidRDefault="00283B27" w:rsidP="00283B27">
      <w:pPr>
        <w:numPr>
          <w:ilvl w:val="0"/>
          <w:numId w:val="31"/>
        </w:numPr>
        <w:tabs>
          <w:tab w:val="left" w:pos="1134"/>
        </w:tabs>
        <w:suppressAutoHyphens w:val="0"/>
        <w:ind w:left="0" w:firstLine="709"/>
        <w:jc w:val="both"/>
      </w:pPr>
      <w:r w:rsidRPr="009717CB">
        <w:t>использовании Земельного участка не в соответствии с его целевым назначением;</w:t>
      </w:r>
    </w:p>
    <w:p w14:paraId="426A0D9A" w14:textId="77777777" w:rsidR="00283B27" w:rsidRPr="009717CB" w:rsidRDefault="00283B27" w:rsidP="00283B27">
      <w:pPr>
        <w:numPr>
          <w:ilvl w:val="0"/>
          <w:numId w:val="31"/>
        </w:numPr>
        <w:tabs>
          <w:tab w:val="left" w:pos="1134"/>
        </w:tabs>
        <w:suppressAutoHyphens w:val="0"/>
        <w:ind w:left="0" w:firstLine="709"/>
        <w:jc w:val="both"/>
      </w:pPr>
      <w:r w:rsidRPr="009717CB">
        <w:t>неиспользовании/не освоении Земельного участка в течении 1 года;</w:t>
      </w:r>
    </w:p>
    <w:p w14:paraId="7998A0B6" w14:textId="77777777" w:rsidR="00283B27" w:rsidRPr="009717CB" w:rsidRDefault="00283B27" w:rsidP="00283B27">
      <w:pPr>
        <w:numPr>
          <w:ilvl w:val="0"/>
          <w:numId w:val="31"/>
        </w:numPr>
        <w:tabs>
          <w:tab w:val="left" w:pos="1134"/>
        </w:tabs>
        <w:suppressAutoHyphens w:val="0"/>
        <w:ind w:left="0" w:firstLine="709"/>
        <w:jc w:val="both"/>
      </w:pPr>
      <w:r w:rsidRPr="009717CB">
        <w:t xml:space="preserve">не внесении арендной платы либо внесение не в полном объеме более чем 2 (два) периодов подряд; </w:t>
      </w:r>
    </w:p>
    <w:p w14:paraId="6F5A692A" w14:textId="77777777" w:rsidR="00283B27" w:rsidRPr="009717CB" w:rsidRDefault="00283B27" w:rsidP="00283B27">
      <w:pPr>
        <w:numPr>
          <w:ilvl w:val="0"/>
          <w:numId w:val="31"/>
        </w:numPr>
        <w:tabs>
          <w:tab w:val="left" w:pos="1134"/>
        </w:tabs>
        <w:suppressAutoHyphens w:val="0"/>
        <w:ind w:left="0" w:firstLine="709"/>
        <w:jc w:val="both"/>
      </w:pPr>
      <w:r w:rsidRPr="009717CB">
        <w:t>в случае не подписания арендатором дополнительных соглашений к настоящему договору, о внесении изменений, указанных в п. 4.1.3;</w:t>
      </w:r>
    </w:p>
    <w:p w14:paraId="7A81649E" w14:textId="77777777" w:rsidR="00283B27" w:rsidRPr="009717CB" w:rsidRDefault="00283B27" w:rsidP="00283B27">
      <w:pPr>
        <w:pStyle w:val="ConsPlusNormal"/>
        <w:tabs>
          <w:tab w:val="left" w:pos="1134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717CB">
        <w:rPr>
          <w:rFonts w:ascii="Times New Roman" w:hAnsi="Times New Roman" w:cs="Times New Roman"/>
          <w:sz w:val="24"/>
          <w:szCs w:val="24"/>
        </w:rPr>
        <w:t>-</w:t>
      </w:r>
      <w:r w:rsidRPr="009717CB">
        <w:rPr>
          <w:rFonts w:ascii="Times New Roman" w:hAnsi="Times New Roman" w:cs="Times New Roman"/>
          <w:sz w:val="24"/>
          <w:szCs w:val="24"/>
        </w:rPr>
        <w:tab/>
        <w:t>в случае нарушения п. 4.5;</w:t>
      </w:r>
    </w:p>
    <w:p w14:paraId="50FE050C" w14:textId="77777777" w:rsidR="00283B27" w:rsidRPr="009717CB" w:rsidRDefault="00283B27" w:rsidP="00283B27">
      <w:pPr>
        <w:numPr>
          <w:ilvl w:val="0"/>
          <w:numId w:val="31"/>
        </w:numPr>
        <w:tabs>
          <w:tab w:val="left" w:pos="1134"/>
        </w:tabs>
        <w:suppressAutoHyphens w:val="0"/>
        <w:ind w:left="0" w:firstLine="709"/>
        <w:jc w:val="both"/>
      </w:pPr>
      <w:r w:rsidRPr="009717CB">
        <w:t>нахождения Арендатора в любой стадии процедуры банкротства (наблюдения, финансового оздоровления, внешнего управления, конкурсного производства);</w:t>
      </w:r>
    </w:p>
    <w:p w14:paraId="3C147CBE" w14:textId="77777777" w:rsidR="00283B27" w:rsidRPr="009717CB" w:rsidRDefault="00283B27" w:rsidP="00283B27">
      <w:pPr>
        <w:numPr>
          <w:ilvl w:val="0"/>
          <w:numId w:val="31"/>
        </w:numPr>
        <w:tabs>
          <w:tab w:val="left" w:pos="1134"/>
        </w:tabs>
        <w:suppressAutoHyphens w:val="0"/>
        <w:ind w:left="0" w:firstLine="709"/>
        <w:jc w:val="both"/>
      </w:pPr>
      <w:r w:rsidRPr="009717CB">
        <w:t xml:space="preserve">в случае осуществления Арендатором самовольной постройки на Земельном участке. </w:t>
      </w:r>
    </w:p>
    <w:p w14:paraId="790267A0" w14:textId="77777777" w:rsidR="00283B27" w:rsidRPr="009717CB" w:rsidRDefault="00283B27" w:rsidP="00283B27">
      <w:pPr>
        <w:tabs>
          <w:tab w:val="left" w:pos="1142"/>
        </w:tabs>
        <w:ind w:firstLine="709"/>
        <w:jc w:val="both"/>
      </w:pPr>
      <w:r w:rsidRPr="009717CB">
        <w:t>4.1.2. На беспрепятственный доступ на территорию Земельного участка с целью его осмотра на предмет соблюдения условий настоящего договора.</w:t>
      </w:r>
    </w:p>
    <w:p w14:paraId="6C4E66D3" w14:textId="77777777" w:rsidR="00283B27" w:rsidRPr="009717CB" w:rsidRDefault="00283B27" w:rsidP="00283B27">
      <w:pPr>
        <w:tabs>
          <w:tab w:val="left" w:pos="1149"/>
        </w:tabs>
        <w:ind w:firstLine="709"/>
        <w:jc w:val="both"/>
      </w:pPr>
      <w:r w:rsidRPr="009717CB">
        <w:t xml:space="preserve">4.1.3. Вносить в настоящий договор необходимые изменения и дополнения в случае внесения таковых в действующее законодательство </w:t>
      </w:r>
      <w:r w:rsidRPr="009717CB">
        <w:rPr>
          <w:bCs/>
        </w:rPr>
        <w:t>Российской Федерации, законодательство Московской области</w:t>
      </w:r>
      <w:r w:rsidRPr="009717CB">
        <w:t>.</w:t>
      </w:r>
    </w:p>
    <w:p w14:paraId="16CB96AE" w14:textId="77777777" w:rsidR="00283B27" w:rsidRPr="009717CB" w:rsidRDefault="00283B27" w:rsidP="00283B27">
      <w:pPr>
        <w:tabs>
          <w:tab w:val="left" w:pos="1185"/>
        </w:tabs>
        <w:ind w:firstLine="709"/>
        <w:jc w:val="both"/>
      </w:pPr>
      <w:r w:rsidRPr="009717CB">
        <w:t xml:space="preserve">4.1.4. На возмещение убытков, причиненных ухудшением качества Земельного участка и экологической обстановки в результате хозяйственной деятельности Арендатора, а также по иным основаниям, предусмотренным законодательством Российской Федерации, </w:t>
      </w:r>
      <w:r w:rsidRPr="009717CB">
        <w:rPr>
          <w:bCs/>
        </w:rPr>
        <w:t>законодательством</w:t>
      </w:r>
      <w:r w:rsidRPr="009717CB">
        <w:t xml:space="preserve"> Московской области.</w:t>
      </w:r>
    </w:p>
    <w:p w14:paraId="1B604597" w14:textId="77777777" w:rsidR="00283B27" w:rsidRPr="009717CB" w:rsidRDefault="00283B27" w:rsidP="00283B27">
      <w:pPr>
        <w:tabs>
          <w:tab w:val="left" w:pos="1185"/>
        </w:tabs>
        <w:ind w:firstLine="709"/>
        <w:jc w:val="both"/>
      </w:pPr>
      <w:r w:rsidRPr="009717CB">
        <w:t xml:space="preserve">4.1.5. Изъять Земельный участок в порядке, установленном действующим законодательством </w:t>
      </w:r>
      <w:r w:rsidRPr="009717CB">
        <w:rPr>
          <w:bCs/>
        </w:rPr>
        <w:t>Российской Федерации, законодательством Московской области</w:t>
      </w:r>
      <w:r w:rsidRPr="009717CB">
        <w:t>.</w:t>
      </w:r>
    </w:p>
    <w:p w14:paraId="575A640E" w14:textId="77777777" w:rsidR="00283B27" w:rsidRPr="009717CB" w:rsidRDefault="00283B27" w:rsidP="00283B27">
      <w:pPr>
        <w:ind w:firstLine="709"/>
        <w:jc w:val="both"/>
      </w:pPr>
      <w:r w:rsidRPr="009717CB">
        <w:t>4.1.6. Обратиться в суд за взысканием задолженности по арендной плате после однократного неисполнения Арендатором обязанности по внесению арендной платы в полном объеме за период, установленный пунктом 3.4 настоящего договора.</w:t>
      </w:r>
      <w:r w:rsidRPr="009717CB">
        <w:rPr>
          <w:i/>
        </w:rPr>
        <w:t xml:space="preserve"> </w:t>
      </w:r>
    </w:p>
    <w:p w14:paraId="41BD61C0" w14:textId="77777777" w:rsidR="00283B27" w:rsidRPr="009717CB" w:rsidRDefault="00283B27" w:rsidP="00283B27">
      <w:pPr>
        <w:keepNext/>
        <w:keepLines/>
        <w:tabs>
          <w:tab w:val="left" w:pos="942"/>
        </w:tabs>
        <w:ind w:firstLine="709"/>
        <w:jc w:val="both"/>
        <w:rPr>
          <w:b/>
        </w:rPr>
      </w:pPr>
      <w:bookmarkStart w:id="134" w:name="bookmark8"/>
      <w:r w:rsidRPr="009717CB">
        <w:t>4.2. Арендодатель обязан:</w:t>
      </w:r>
      <w:bookmarkEnd w:id="134"/>
    </w:p>
    <w:p w14:paraId="195BD579" w14:textId="77777777" w:rsidR="00283B27" w:rsidRPr="009717CB" w:rsidRDefault="00283B27" w:rsidP="00283B27">
      <w:pPr>
        <w:keepNext/>
        <w:keepLines/>
        <w:tabs>
          <w:tab w:val="left" w:pos="942"/>
        </w:tabs>
        <w:ind w:firstLine="709"/>
        <w:jc w:val="both"/>
        <w:rPr>
          <w:b/>
        </w:rPr>
      </w:pPr>
      <w:r w:rsidRPr="009717CB">
        <w:t>4.2.1. Передать Арендатору Земельный участок по акту приема-передачи в день подписания настоящего договора.</w:t>
      </w:r>
    </w:p>
    <w:p w14:paraId="73194ACF" w14:textId="77777777" w:rsidR="00283B27" w:rsidRPr="009717CB" w:rsidRDefault="00283B27" w:rsidP="00283B27">
      <w:pPr>
        <w:keepNext/>
        <w:keepLines/>
        <w:tabs>
          <w:tab w:val="left" w:pos="942"/>
        </w:tabs>
        <w:ind w:firstLine="709"/>
        <w:jc w:val="both"/>
        <w:rPr>
          <w:b/>
        </w:rPr>
      </w:pPr>
      <w:r w:rsidRPr="009717CB">
        <w:t>4.2.2. Не чинить препятствия Арендатору в правомерном использовании (владении и пользовании) Земельного участка.</w:t>
      </w:r>
    </w:p>
    <w:p w14:paraId="2C57EED2" w14:textId="77777777" w:rsidR="00283B27" w:rsidRPr="009717CB" w:rsidRDefault="00283B27" w:rsidP="00283B27">
      <w:pPr>
        <w:ind w:firstLine="709"/>
        <w:jc w:val="both"/>
      </w:pPr>
      <w:r w:rsidRPr="009717CB">
        <w:t xml:space="preserve">4.2.3. Не вмешиваться в хозяйственную деятельность Арендатора, если она не противоречит условиям настоящего договора и действующего законодательства </w:t>
      </w:r>
      <w:r w:rsidRPr="009717CB">
        <w:rPr>
          <w:bCs/>
        </w:rPr>
        <w:t>Российской Федерации, законодательства Московской области</w:t>
      </w:r>
      <w:r w:rsidRPr="009717CB">
        <w:t>, регулирующего правоотношения по настоящему договору.</w:t>
      </w:r>
    </w:p>
    <w:p w14:paraId="4471BF70" w14:textId="77777777" w:rsidR="00283B27" w:rsidRPr="009717CB" w:rsidRDefault="00283B27" w:rsidP="00283B27">
      <w:pPr>
        <w:keepNext/>
        <w:keepLines/>
        <w:tabs>
          <w:tab w:val="left" w:pos="945"/>
        </w:tabs>
        <w:ind w:firstLine="709"/>
        <w:jc w:val="both"/>
        <w:rPr>
          <w:b/>
          <w:bCs/>
        </w:rPr>
      </w:pPr>
      <w:bookmarkStart w:id="135" w:name="bookmark9"/>
      <w:r w:rsidRPr="009717CB">
        <w:t>4.2.4. В письменной форме в пятидневный срок уведомлять Арендатора об изменении реквизитов, указанных в пункте 3.4 настоящего договора, а также об изменении ИНН, КПП, почтового адреса, контактного телефона.</w:t>
      </w:r>
    </w:p>
    <w:p w14:paraId="5AC9FAA9" w14:textId="77777777" w:rsidR="00283B27" w:rsidRPr="009717CB" w:rsidRDefault="00283B27" w:rsidP="00283B27">
      <w:pPr>
        <w:keepNext/>
        <w:keepLines/>
        <w:tabs>
          <w:tab w:val="left" w:pos="945"/>
        </w:tabs>
        <w:ind w:firstLine="709"/>
        <w:jc w:val="both"/>
        <w:rPr>
          <w:b/>
        </w:rPr>
      </w:pPr>
      <w:r w:rsidRPr="009717CB">
        <w:t>4.3. Арендатор имеет право:</w:t>
      </w:r>
      <w:bookmarkEnd w:id="135"/>
    </w:p>
    <w:p w14:paraId="11A21078" w14:textId="77777777" w:rsidR="00283B27" w:rsidRPr="009717CB" w:rsidRDefault="00283B27" w:rsidP="00283B27">
      <w:pPr>
        <w:tabs>
          <w:tab w:val="left" w:pos="1275"/>
        </w:tabs>
        <w:ind w:firstLine="709"/>
        <w:jc w:val="both"/>
      </w:pPr>
      <w:r w:rsidRPr="009717CB">
        <w:t>4.3.1. Использовать участок на условиях, установленных настоящим договором исходя из вида деятельности, разрешенного использования и целевого назначения Земельного участка.</w:t>
      </w:r>
    </w:p>
    <w:p w14:paraId="115E94BA" w14:textId="77777777" w:rsidR="00283B27" w:rsidRPr="009717CB" w:rsidRDefault="00283B27" w:rsidP="00283B27">
      <w:pPr>
        <w:tabs>
          <w:tab w:val="left" w:pos="1278"/>
        </w:tabs>
        <w:ind w:firstLine="709"/>
        <w:jc w:val="both"/>
      </w:pPr>
      <w:r w:rsidRPr="009717CB">
        <w:t>4.3.2. Возводить с соблюдением правил землепользования и застройки здания, строения, сооружения в соответствии с целью, указанной в п.1.3 настоящего договора, его разрешенным использованием с соблюдением требований градостроительных регламентов и иных правил и норм.</w:t>
      </w:r>
    </w:p>
    <w:p w14:paraId="747C61D5" w14:textId="77777777" w:rsidR="00283B27" w:rsidRPr="009717CB" w:rsidRDefault="00283B27" w:rsidP="00283B27">
      <w:pPr>
        <w:keepNext/>
        <w:keepLines/>
        <w:tabs>
          <w:tab w:val="left" w:pos="942"/>
        </w:tabs>
        <w:ind w:firstLine="709"/>
        <w:jc w:val="both"/>
        <w:rPr>
          <w:b/>
        </w:rPr>
      </w:pPr>
      <w:bookmarkStart w:id="136" w:name="bookmark10"/>
      <w:r w:rsidRPr="009717CB">
        <w:t>4.4. Арендатор обязан:</w:t>
      </w:r>
      <w:bookmarkEnd w:id="136"/>
    </w:p>
    <w:p w14:paraId="62C22668" w14:textId="77777777" w:rsidR="00283B27" w:rsidRPr="009717CB" w:rsidRDefault="00283B27" w:rsidP="00283B27">
      <w:pPr>
        <w:tabs>
          <w:tab w:val="left" w:pos="1118"/>
        </w:tabs>
        <w:ind w:firstLine="709"/>
        <w:jc w:val="both"/>
      </w:pPr>
      <w:r w:rsidRPr="009717CB">
        <w:t>4.4.1 Использовать участок в соответствии с целью и условиями его предоставления.</w:t>
      </w:r>
    </w:p>
    <w:p w14:paraId="4D4851B3" w14:textId="77777777" w:rsidR="00283B27" w:rsidRPr="009717CB" w:rsidRDefault="00283B27" w:rsidP="00283B27">
      <w:pPr>
        <w:tabs>
          <w:tab w:val="left" w:pos="1149"/>
        </w:tabs>
        <w:ind w:firstLine="709"/>
        <w:jc w:val="both"/>
      </w:pPr>
      <w:r w:rsidRPr="009717CB">
        <w:t>4.4.2. При досрочном расторжении настоящего договора или по истечении его срока все произведенные без разрешения Арендодателя на Земельном участке улучшения передать Арендодателю безвозмездно.</w:t>
      </w:r>
    </w:p>
    <w:p w14:paraId="6A732BC6" w14:textId="77777777" w:rsidR="00283B27" w:rsidRPr="009717CB" w:rsidRDefault="00283B27" w:rsidP="00283B27">
      <w:pPr>
        <w:tabs>
          <w:tab w:val="left" w:pos="1232"/>
        </w:tabs>
        <w:ind w:firstLine="709"/>
        <w:jc w:val="both"/>
      </w:pPr>
      <w:r w:rsidRPr="009717CB">
        <w:t>4.4.3. Не допускать действий, приводящих к ухудшению качественных характеристик арендуемого участка и прилегающих к нему территорий, экологической обстановки местности, а также к загрязнению территории.</w:t>
      </w:r>
    </w:p>
    <w:p w14:paraId="5F632C69" w14:textId="77777777" w:rsidR="00283B27" w:rsidRPr="009717CB" w:rsidRDefault="00283B27" w:rsidP="00283B27">
      <w:pPr>
        <w:tabs>
          <w:tab w:val="left" w:pos="1138"/>
        </w:tabs>
        <w:ind w:firstLine="709"/>
        <w:jc w:val="both"/>
      </w:pPr>
      <w:r w:rsidRPr="009717CB">
        <w:t>4.4.4. Обеспечивать Арендодателю, органам муниципального и государственного контроля свободный доступ на участок, специально выделенные части участка, в расположенные на участке здания и сооружения.</w:t>
      </w:r>
    </w:p>
    <w:p w14:paraId="7AAB9E0B" w14:textId="77777777" w:rsidR="00283B27" w:rsidRPr="009717CB" w:rsidRDefault="00283B27" w:rsidP="00283B27">
      <w:pPr>
        <w:tabs>
          <w:tab w:val="left" w:pos="1160"/>
        </w:tabs>
        <w:ind w:firstLine="709"/>
        <w:jc w:val="both"/>
        <w:rPr>
          <w:i/>
        </w:rPr>
      </w:pPr>
      <w:r w:rsidRPr="009717CB">
        <w:t xml:space="preserve">4.4.5. Выполнять условия эксплуатации городских подземных и наземных коммуникаций, сооружений, дорог, проездов и т.п. и не препятствовать их ремонту и обслуживанию </w:t>
      </w:r>
      <w:r w:rsidRPr="009717CB">
        <w:rPr>
          <w:i/>
        </w:rPr>
        <w:t>(в случае если такие расположены на земельном участке).</w:t>
      </w:r>
    </w:p>
    <w:p w14:paraId="24DB0D66" w14:textId="77777777" w:rsidR="00283B27" w:rsidRPr="009717CB" w:rsidRDefault="00283B27" w:rsidP="00283B27">
      <w:pPr>
        <w:tabs>
          <w:tab w:val="left" w:pos="1239"/>
        </w:tabs>
        <w:ind w:firstLine="709"/>
        <w:jc w:val="both"/>
      </w:pPr>
      <w:r w:rsidRPr="009717CB">
        <w:t xml:space="preserve">4.4.6. В десятидневный срок со дня изменения своего наименования </w:t>
      </w:r>
      <w:r w:rsidRPr="009717CB">
        <w:rPr>
          <w:i/>
        </w:rPr>
        <w:t xml:space="preserve">(для юридических лиц), </w:t>
      </w:r>
      <w:r w:rsidRPr="009717CB">
        <w:t>местонахождения (почтового адреса) и контактного телефона письменно сообщить о таких изменениях Арендодателю.</w:t>
      </w:r>
    </w:p>
    <w:p w14:paraId="029DD035" w14:textId="77777777" w:rsidR="00283B27" w:rsidRPr="009717CB" w:rsidRDefault="00283B27" w:rsidP="00283B27">
      <w:pPr>
        <w:tabs>
          <w:tab w:val="left" w:pos="1239"/>
        </w:tabs>
        <w:ind w:firstLine="709"/>
        <w:jc w:val="both"/>
      </w:pPr>
      <w:r w:rsidRPr="009717CB">
        <w:t>4.4.7. Не нарушать права других землепользователей, а также порядок пользования водными, лесными и другими природными объектами.</w:t>
      </w:r>
    </w:p>
    <w:p w14:paraId="7B494609" w14:textId="77777777" w:rsidR="00283B27" w:rsidRPr="009717CB" w:rsidRDefault="00283B27" w:rsidP="00283B27">
      <w:pPr>
        <w:tabs>
          <w:tab w:val="left" w:pos="1239"/>
        </w:tabs>
        <w:ind w:firstLine="709"/>
        <w:jc w:val="both"/>
      </w:pPr>
      <w:r w:rsidRPr="009717CB">
        <w:t xml:space="preserve">4.4.8. Осуществлять мероприятия по охране земель, установленные действующим законодательством </w:t>
      </w:r>
      <w:r w:rsidRPr="009717CB">
        <w:rPr>
          <w:bCs/>
        </w:rPr>
        <w:t>Российской Федерации, законодательством Московской области</w:t>
      </w:r>
      <w:r w:rsidRPr="009717CB">
        <w:t>.</w:t>
      </w:r>
    </w:p>
    <w:p w14:paraId="4510BDBC" w14:textId="77777777" w:rsidR="00283B27" w:rsidRPr="009717CB" w:rsidRDefault="00283B27" w:rsidP="00283B27">
      <w:pPr>
        <w:tabs>
          <w:tab w:val="left" w:pos="1239"/>
        </w:tabs>
        <w:ind w:firstLine="709"/>
        <w:jc w:val="both"/>
        <w:rPr>
          <w:i/>
        </w:rPr>
      </w:pPr>
      <w:r w:rsidRPr="009717CB">
        <w:t>4.4.9. Обеспечить допуск представителей собственника или представителей организации, осуществляющей эксплуатацию инженерных коммуникаций, к объекту инженерных коммуникаций в целях обеспечения безопасности данных инженерных коммуникаций (</w:t>
      </w:r>
      <w:r w:rsidRPr="009717CB">
        <w:rPr>
          <w:i/>
        </w:rPr>
        <w:t>в случае, если земельный участок полностью или частично расположен в охранной зоне, установленной в отношении линейного объекта).</w:t>
      </w:r>
    </w:p>
    <w:p w14:paraId="2E4BA672" w14:textId="77777777" w:rsidR="00283B27" w:rsidRPr="009717CB" w:rsidRDefault="00283B27" w:rsidP="00283B27">
      <w:pPr>
        <w:tabs>
          <w:tab w:val="left" w:pos="1188"/>
        </w:tabs>
        <w:ind w:firstLine="709"/>
        <w:jc w:val="both"/>
      </w:pPr>
      <w:r w:rsidRPr="009717CB">
        <w:t>4.4.10. Ежеквартально/ежемесячно и в полном объеме уплачивать причитающуюся Арендодателю арендную плату и по требованию Арендодателя представлять копии платежных документов, подтверждающих факт оплаты арендной платы.</w:t>
      </w:r>
    </w:p>
    <w:p w14:paraId="273D3264" w14:textId="77777777" w:rsidR="00283B27" w:rsidRPr="009717CB" w:rsidRDefault="00283B27" w:rsidP="00283B27">
      <w:pPr>
        <w:tabs>
          <w:tab w:val="left" w:pos="1188"/>
        </w:tabs>
        <w:ind w:firstLine="709"/>
        <w:jc w:val="both"/>
      </w:pPr>
      <w:r w:rsidRPr="009717CB">
        <w:t>4.4.11. В случае получения уведомления от Арендодателя, согласно п. 4.2.4 настоящего договора перечислять арендную плату по реквизитам, указанным в уведомлении.</w:t>
      </w:r>
    </w:p>
    <w:p w14:paraId="71C2EB09" w14:textId="365F91BB" w:rsidR="00283B27" w:rsidRDefault="00283B27" w:rsidP="00283B27">
      <w:pPr>
        <w:tabs>
          <w:tab w:val="left" w:pos="1332"/>
        </w:tabs>
        <w:ind w:firstLine="709"/>
        <w:jc w:val="both"/>
      </w:pPr>
      <w:r w:rsidRPr="009717CB">
        <w:t>4.4.12. Передать участок Арендодателю по Акту приема-передачи в течение пяти дней после окончания срока действия настоящего договора.</w:t>
      </w:r>
    </w:p>
    <w:p w14:paraId="0B66727A" w14:textId="0495E703" w:rsidR="0007159C" w:rsidRDefault="0007159C" w:rsidP="0007159C">
      <w:pPr>
        <w:tabs>
          <w:tab w:val="left" w:pos="1332"/>
        </w:tabs>
        <w:ind w:firstLine="709"/>
        <w:jc w:val="both"/>
      </w:pPr>
      <w:r>
        <w:t xml:space="preserve">4.4.13. </w:t>
      </w:r>
      <w:r w:rsidRPr="0007159C">
        <w:t>Использовать Земельный участок в соответствии с требованиями Воздушного кодекса Российской Федерации, Федерального закона Российской Федерации от 01.07.2017 № 135-ФЗ «О внесении изменений в отдельные законодательные акты Российской Федерации в части совершенствования порядка установления и использования приаэродромной террит</w:t>
      </w:r>
      <w:r>
        <w:t xml:space="preserve">ории и санитарно-защитной зоны»; </w:t>
      </w:r>
      <w:r w:rsidRPr="0007159C">
        <w:t>Водного кодекса Российской Федерации, постановления СНК РСФСР от 04.09.1940 № 696 «О санитарной охране канала Москва - Волга как источника водоснабжения г. Москвы»; постановления СНК РСФСР от 23.05.1941 № 355 «О санитарной охране Московского водопровода и источников его водоснабжения»; Постановления Совмина РСФСР от 30.11.1971 N 640 «Об утверждении зоны санитарной охраны Западной водопроводной станции Московского водопровода и питающих ее источников»; Постановление Совмина РСФСР от 25.10.1974 N 571 «Об утверждении зоны санитарной охраны третьего блока Северной водопроводной станции Московского водопровода»; решения Исполкома Моссовета и Мособлисполкома от 17.04.1980 № 500-1143 «Об утверждении проекта установления красных линий границ зон санитарной охраны источников водоснабжения г. Москвы в границах ЛПЗП»; санитарно-эпидемиологических правил СП 2.1.4.2625-10 «Зоны санитарной охраны источников питьевого водоснабжения г.Москвы», утвержденных постановлением Главного государственного санитарного врача Российской Федерации от 30.04.2010 № 45; санитарных правил и нормативов «Зоны санитарной охраны источников водоснабжения и водопроводов питьевого назначения. СанПиН 2.1.4.1110-02», утвержденных постановлением Главного государственного санитарного врача Российской Федерации от 14.03.2002 № 10.</w:t>
      </w:r>
    </w:p>
    <w:p w14:paraId="1B88B1A3" w14:textId="6C15B602" w:rsidR="0007159C" w:rsidRPr="009717CB" w:rsidRDefault="0007159C" w:rsidP="0007159C">
      <w:pPr>
        <w:tabs>
          <w:tab w:val="left" w:pos="1332"/>
        </w:tabs>
        <w:ind w:firstLine="709"/>
        <w:jc w:val="both"/>
      </w:pPr>
      <w:r>
        <w:t>4.4.14. Строительство объектов капитального строительства согласовать в соответствии с действующим законодательством.</w:t>
      </w:r>
    </w:p>
    <w:p w14:paraId="5DBFA7C3" w14:textId="77777777" w:rsidR="00283B27" w:rsidRPr="009717CB" w:rsidRDefault="00283B27" w:rsidP="00283B27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717CB">
        <w:rPr>
          <w:rFonts w:ascii="Times New Roman" w:hAnsi="Times New Roman" w:cs="Times New Roman"/>
          <w:sz w:val="24"/>
          <w:szCs w:val="24"/>
        </w:rPr>
        <w:t>4.5. Арендатор не вправе уступать права и осуществлять перевод долга по обязательствам, возникшим из договора. Обязательства по договору должны быть исполнены Арендатором лично.</w:t>
      </w:r>
    </w:p>
    <w:p w14:paraId="1C93C879" w14:textId="77777777" w:rsidR="00283B27" w:rsidRPr="009717CB" w:rsidRDefault="00283B27" w:rsidP="00283B27">
      <w:pPr>
        <w:tabs>
          <w:tab w:val="left" w:pos="1183"/>
        </w:tabs>
      </w:pPr>
    </w:p>
    <w:p w14:paraId="6C7E7B42" w14:textId="77777777" w:rsidR="00283B27" w:rsidRPr="009717CB" w:rsidRDefault="00283B27" w:rsidP="00283B27">
      <w:pPr>
        <w:keepNext/>
        <w:keepLines/>
        <w:ind w:firstLine="709"/>
        <w:jc w:val="center"/>
      </w:pPr>
      <w:bookmarkStart w:id="137" w:name="bookmark11"/>
      <w:r w:rsidRPr="009717CB">
        <w:t>V. Ответственность сторон</w:t>
      </w:r>
      <w:bookmarkEnd w:id="137"/>
    </w:p>
    <w:p w14:paraId="4B4B80BF" w14:textId="77777777" w:rsidR="00283B27" w:rsidRPr="009717CB" w:rsidRDefault="00283B27" w:rsidP="00283B27">
      <w:pPr>
        <w:tabs>
          <w:tab w:val="left" w:pos="1044"/>
        </w:tabs>
        <w:ind w:firstLine="709"/>
        <w:jc w:val="both"/>
      </w:pPr>
      <w:r w:rsidRPr="009717CB">
        <w:t>5.1. За нарушение условий настоящего договора стороны несут ответственность в соответствии с действующим законодательством и настоящим договором.</w:t>
      </w:r>
    </w:p>
    <w:p w14:paraId="2A96FD46" w14:textId="77777777" w:rsidR="00283B27" w:rsidRPr="009717CB" w:rsidRDefault="00283B27" w:rsidP="00283B27">
      <w:pPr>
        <w:tabs>
          <w:tab w:val="left" w:pos="1066"/>
        </w:tabs>
        <w:ind w:firstLine="709"/>
        <w:jc w:val="both"/>
      </w:pPr>
      <w:r w:rsidRPr="009717CB">
        <w:t>5.2. По требованию Арендодателя настоящий договор аренды может быть досрочно расторгнут судом в случаях, указанных в п. 4.1.1 настоящего договора.</w:t>
      </w:r>
    </w:p>
    <w:p w14:paraId="7D7F30C1" w14:textId="77777777" w:rsidR="00283B27" w:rsidRPr="009717CB" w:rsidRDefault="00283B27" w:rsidP="00283B27">
      <w:pPr>
        <w:ind w:firstLine="709"/>
        <w:jc w:val="both"/>
      </w:pPr>
      <w:r w:rsidRPr="009717CB">
        <w:t>Арендодатель вправе требовать досрочного расторжения настоящего договора только после направления Арендатору письменной претензии о необходимости исполнения им обязательства в течении 30 дней с момента ее направления.</w:t>
      </w:r>
    </w:p>
    <w:p w14:paraId="137E6383" w14:textId="77777777" w:rsidR="00283B27" w:rsidRPr="009717CB" w:rsidRDefault="00283B27" w:rsidP="00283B27">
      <w:pPr>
        <w:tabs>
          <w:tab w:val="left" w:pos="1008"/>
        </w:tabs>
        <w:ind w:firstLine="709"/>
        <w:jc w:val="both"/>
        <w:rPr>
          <w:color w:val="FF0000"/>
        </w:rPr>
      </w:pPr>
      <w:r w:rsidRPr="009717CB">
        <w:t>5.3. За нарушение сроков внесения арендной платы Арендатор уплачивает Арендодателю пени в размере 0,05% от неуплаченной суммы за каждый день просрочки.</w:t>
      </w:r>
      <w:r w:rsidRPr="009717CB">
        <w:rPr>
          <w:color w:val="FF0000"/>
        </w:rPr>
        <w:t xml:space="preserve"> </w:t>
      </w:r>
    </w:p>
    <w:p w14:paraId="72BC54C1" w14:textId="77777777" w:rsidR="00283B27" w:rsidRPr="009717CB" w:rsidRDefault="00283B27" w:rsidP="00283B27">
      <w:pPr>
        <w:keepNext/>
        <w:keepLines/>
        <w:ind w:firstLine="709"/>
        <w:jc w:val="center"/>
        <w:rPr>
          <w:rStyle w:val="53"/>
          <w:b w:val="0"/>
        </w:rPr>
      </w:pPr>
      <w:bookmarkStart w:id="138" w:name="bookmark12"/>
    </w:p>
    <w:p w14:paraId="3E0C6AD9" w14:textId="77777777" w:rsidR="00283B27" w:rsidRPr="009717CB" w:rsidRDefault="00283B27" w:rsidP="00283B27">
      <w:pPr>
        <w:keepNext/>
        <w:keepLines/>
        <w:ind w:firstLine="709"/>
        <w:jc w:val="center"/>
        <w:rPr>
          <w:rStyle w:val="53"/>
          <w:b w:val="0"/>
        </w:rPr>
      </w:pPr>
      <w:r w:rsidRPr="009717CB">
        <w:rPr>
          <w:rStyle w:val="53"/>
        </w:rPr>
        <w:t>V</w:t>
      </w:r>
      <w:r w:rsidRPr="009717CB">
        <w:rPr>
          <w:rStyle w:val="53"/>
          <w:lang w:val="en-US"/>
        </w:rPr>
        <w:t>I</w:t>
      </w:r>
      <w:r w:rsidRPr="009717CB">
        <w:rPr>
          <w:rStyle w:val="53"/>
        </w:rPr>
        <w:t>.</w:t>
      </w:r>
      <w:r w:rsidRPr="009717CB">
        <w:t xml:space="preserve"> Рассмотрение</w:t>
      </w:r>
      <w:r w:rsidRPr="009717CB">
        <w:rPr>
          <w:rStyle w:val="53"/>
        </w:rPr>
        <w:t xml:space="preserve"> споров</w:t>
      </w:r>
      <w:bookmarkEnd w:id="138"/>
    </w:p>
    <w:p w14:paraId="7D6BCEAF" w14:textId="77777777" w:rsidR="00283B27" w:rsidRPr="009717CB" w:rsidRDefault="00283B27" w:rsidP="00283B27">
      <w:pPr>
        <w:autoSpaceDE w:val="0"/>
        <w:autoSpaceDN w:val="0"/>
        <w:adjustRightInd w:val="0"/>
        <w:ind w:firstLine="709"/>
        <w:jc w:val="both"/>
      </w:pPr>
      <w:bookmarkStart w:id="139" w:name="bookmark13"/>
      <w:r w:rsidRPr="009717CB">
        <w:t>6.1. Все споры и разногласия, которые могут возникнуть между Сторонами, разрешаются путем переговоров.</w:t>
      </w:r>
    </w:p>
    <w:p w14:paraId="2BE51732" w14:textId="77777777" w:rsidR="00283B27" w:rsidRPr="009717CB" w:rsidRDefault="00283B27" w:rsidP="00283B27">
      <w:pPr>
        <w:autoSpaceDE w:val="0"/>
        <w:autoSpaceDN w:val="0"/>
        <w:adjustRightInd w:val="0"/>
        <w:ind w:firstLine="709"/>
        <w:jc w:val="both"/>
      </w:pPr>
      <w:r w:rsidRPr="009717CB">
        <w:t>6.2. При невозможности урегулирования спорных вопросов в процессе переговоров споры подлежат рассмотрению в Арбитражном суде Московской области.</w:t>
      </w:r>
    </w:p>
    <w:p w14:paraId="0EB7AA51" w14:textId="77777777" w:rsidR="00283B27" w:rsidRPr="009717CB" w:rsidRDefault="00283B27" w:rsidP="00283B27">
      <w:pPr>
        <w:autoSpaceDE w:val="0"/>
        <w:autoSpaceDN w:val="0"/>
        <w:adjustRightInd w:val="0"/>
        <w:ind w:firstLine="709"/>
        <w:jc w:val="both"/>
      </w:pPr>
    </w:p>
    <w:p w14:paraId="370D8E0A" w14:textId="77777777" w:rsidR="00283B27" w:rsidRPr="009717CB" w:rsidRDefault="00283B27" w:rsidP="00283B27">
      <w:pPr>
        <w:keepNext/>
        <w:keepLines/>
        <w:ind w:firstLine="709"/>
        <w:jc w:val="center"/>
      </w:pPr>
      <w:r w:rsidRPr="009717CB">
        <w:t>V</w:t>
      </w:r>
      <w:r w:rsidRPr="009717CB">
        <w:rPr>
          <w:lang w:val="en-US"/>
        </w:rPr>
        <w:t>I</w:t>
      </w:r>
      <w:r w:rsidRPr="009717CB">
        <w:t xml:space="preserve">I. Изменение условий договора </w:t>
      </w:r>
      <w:bookmarkEnd w:id="139"/>
    </w:p>
    <w:p w14:paraId="1E0EDA58" w14:textId="77777777" w:rsidR="00283B27" w:rsidRPr="009717CB" w:rsidRDefault="00283B27" w:rsidP="00283B27">
      <w:pPr>
        <w:tabs>
          <w:tab w:val="left" w:pos="1102"/>
        </w:tabs>
        <w:ind w:firstLine="709"/>
        <w:jc w:val="both"/>
        <w:rPr>
          <w:i/>
        </w:rPr>
      </w:pPr>
      <w:r w:rsidRPr="009717CB">
        <w:t>7.1. Изменения и дополнения к условиям настоящего договора действительны при условии, что они оформлены в письменном виде и подписаны уполномоченными представителями сторон по настоящему договору в форме дополнительного соглашения, которое является неотъемлемой частью настоящего договора /и подлежит регистрации в установленном порядке.</w:t>
      </w:r>
    </w:p>
    <w:p w14:paraId="3ADB2B19" w14:textId="77777777" w:rsidR="00283B27" w:rsidRPr="009717CB" w:rsidRDefault="00283B27" w:rsidP="00283B27">
      <w:pPr>
        <w:tabs>
          <w:tab w:val="left" w:pos="1102"/>
        </w:tabs>
        <w:ind w:firstLine="709"/>
        <w:jc w:val="both"/>
      </w:pPr>
      <w:r w:rsidRPr="009717CB">
        <w:t>7.2. Изменение вида разрешенного использования Земельного участка не допускается.</w:t>
      </w:r>
    </w:p>
    <w:p w14:paraId="051142B7" w14:textId="77777777" w:rsidR="00283B27" w:rsidRPr="009717CB" w:rsidRDefault="00283B27" w:rsidP="00283B27">
      <w:pPr>
        <w:tabs>
          <w:tab w:val="left" w:pos="1055"/>
        </w:tabs>
        <w:ind w:firstLine="709"/>
        <w:rPr>
          <w:i/>
        </w:rPr>
      </w:pPr>
    </w:p>
    <w:p w14:paraId="023917CA" w14:textId="77777777" w:rsidR="00283B27" w:rsidRPr="009717CB" w:rsidRDefault="00283B27" w:rsidP="00283B27">
      <w:pPr>
        <w:keepNext/>
        <w:keepLines/>
        <w:ind w:firstLine="709"/>
        <w:jc w:val="center"/>
      </w:pPr>
      <w:bookmarkStart w:id="140" w:name="bookmark14"/>
      <w:r w:rsidRPr="009717CB">
        <w:t>VI</w:t>
      </w:r>
      <w:r w:rsidRPr="009717CB">
        <w:rPr>
          <w:lang w:val="en-US"/>
        </w:rPr>
        <w:t>I</w:t>
      </w:r>
      <w:r w:rsidRPr="009717CB">
        <w:t>I. Дополнительные и особые условия договора</w:t>
      </w:r>
      <w:bookmarkEnd w:id="140"/>
    </w:p>
    <w:p w14:paraId="6352416D" w14:textId="77777777" w:rsidR="00283B27" w:rsidRPr="009717CB" w:rsidRDefault="00283B27" w:rsidP="00283B27">
      <w:pPr>
        <w:tabs>
          <w:tab w:val="left" w:pos="992"/>
        </w:tabs>
        <w:ind w:firstLine="709"/>
        <w:jc w:val="both"/>
      </w:pPr>
      <w:r w:rsidRPr="009717CB">
        <w:t>8.1.</w:t>
      </w:r>
      <w:r>
        <w:t> </w:t>
      </w:r>
      <w:r w:rsidRPr="009717CB">
        <w:t>О форс-мажорных обстоятельствах каждая из сторон обязана немедленно известить другую. Сообщение должно быть подтверждено документом, выданным уполномоченным на то государственным органом. При продолжительности форс-мажорных обстоятельств свыше 6 (шести) месяцев или при не устранении последствий этих обстоятельств в течение 6 месяцев стороны должны встретиться для выработки взаимоприемлемого решения, связанного с продолжением настоящего договора.</w:t>
      </w:r>
    </w:p>
    <w:p w14:paraId="65A4D069" w14:textId="77777777" w:rsidR="00283B27" w:rsidRPr="009717CB" w:rsidRDefault="00283B27" w:rsidP="00283B27">
      <w:pPr>
        <w:ind w:firstLine="709"/>
        <w:jc w:val="both"/>
      </w:pPr>
      <w:r w:rsidRPr="009717CB">
        <w:t>8.2. Расходы по государственной регистрации настоящего договора, а также изменений и дополнений к нему возлагаются на Арендатора.</w:t>
      </w:r>
    </w:p>
    <w:p w14:paraId="7EDC2681" w14:textId="77777777" w:rsidR="00283B27" w:rsidRPr="009717CB" w:rsidRDefault="00283B27" w:rsidP="00283B27">
      <w:pPr>
        <w:ind w:firstLine="709"/>
        <w:jc w:val="both"/>
        <w:rPr>
          <w:i/>
        </w:rPr>
      </w:pPr>
      <w:r w:rsidRPr="009717CB">
        <w:t>8.3.</w:t>
      </w:r>
      <w:r w:rsidRPr="009717CB">
        <w:rPr>
          <w:i/>
        </w:rPr>
        <w:t xml:space="preserve"> </w:t>
      </w:r>
      <w:r w:rsidRPr="009717CB">
        <w:t>Настоящий договор аренды составлен в трех экземплярах, имеющих равную юридическую силу, по одному для каждой из Сторон и для органа, осуществляющего государственную регистрацию.</w:t>
      </w:r>
    </w:p>
    <w:p w14:paraId="5EBE2550" w14:textId="77777777" w:rsidR="00283B27" w:rsidRPr="009717CB" w:rsidRDefault="00283B27" w:rsidP="00283B27">
      <w:pPr>
        <w:ind w:firstLine="709"/>
        <w:jc w:val="both"/>
        <w:rPr>
          <w:i/>
        </w:rPr>
      </w:pPr>
      <w:r w:rsidRPr="009717CB">
        <w:t xml:space="preserve"> </w:t>
      </w:r>
    </w:p>
    <w:p w14:paraId="3FAA510B" w14:textId="77777777" w:rsidR="00283B27" w:rsidRPr="009717CB" w:rsidRDefault="00283B27" w:rsidP="00283B27">
      <w:pPr>
        <w:jc w:val="center"/>
        <w:rPr>
          <w:rStyle w:val="afff8"/>
          <w:b w:val="0"/>
          <w:sz w:val="24"/>
          <w:szCs w:val="24"/>
        </w:rPr>
      </w:pPr>
      <w:r w:rsidRPr="009717CB">
        <w:rPr>
          <w:rStyle w:val="afff8"/>
          <w:sz w:val="24"/>
          <w:szCs w:val="24"/>
          <w:lang w:val="en-US"/>
        </w:rPr>
        <w:t>IX</w:t>
      </w:r>
      <w:r w:rsidRPr="009717CB">
        <w:rPr>
          <w:rStyle w:val="afff8"/>
          <w:sz w:val="24"/>
          <w:szCs w:val="24"/>
        </w:rPr>
        <w:t xml:space="preserve">. Приложения </w:t>
      </w:r>
    </w:p>
    <w:p w14:paraId="03F3EAD1" w14:textId="77777777" w:rsidR="00283B27" w:rsidRPr="009717CB" w:rsidRDefault="00283B27" w:rsidP="00283B27">
      <w:pPr>
        <w:ind w:firstLine="709"/>
      </w:pPr>
      <w:r w:rsidRPr="009717CB">
        <w:t>К настоящему договору прилагается и является его неотъемлемой частью:</w:t>
      </w:r>
    </w:p>
    <w:p w14:paraId="3F8402E8" w14:textId="77777777" w:rsidR="00283B27" w:rsidRPr="009717CB" w:rsidRDefault="00283B27" w:rsidP="00283B27">
      <w:pPr>
        <w:numPr>
          <w:ilvl w:val="0"/>
          <w:numId w:val="30"/>
        </w:numPr>
        <w:tabs>
          <w:tab w:val="left" w:pos="358"/>
        </w:tabs>
        <w:suppressAutoHyphens w:val="0"/>
        <w:ind w:firstLine="709"/>
      </w:pPr>
      <w:r w:rsidRPr="009717CB">
        <w:t>Протокол (Приложение 1)</w:t>
      </w:r>
    </w:p>
    <w:p w14:paraId="467053D9" w14:textId="77777777" w:rsidR="00283B27" w:rsidRPr="009717CB" w:rsidRDefault="00283B27" w:rsidP="00283B27">
      <w:pPr>
        <w:numPr>
          <w:ilvl w:val="0"/>
          <w:numId w:val="30"/>
        </w:numPr>
        <w:tabs>
          <w:tab w:val="left" w:pos="358"/>
        </w:tabs>
        <w:suppressAutoHyphens w:val="0"/>
        <w:ind w:firstLine="709"/>
      </w:pPr>
      <w:r w:rsidRPr="009717CB">
        <w:t>Расчет арендной платы (Приложение 2)</w:t>
      </w:r>
    </w:p>
    <w:p w14:paraId="618C0C72" w14:textId="5BD8C013" w:rsidR="00283B27" w:rsidRDefault="00283B27" w:rsidP="00283B27">
      <w:pPr>
        <w:numPr>
          <w:ilvl w:val="0"/>
          <w:numId w:val="30"/>
        </w:numPr>
        <w:tabs>
          <w:tab w:val="left" w:pos="358"/>
        </w:tabs>
        <w:suppressAutoHyphens w:val="0"/>
        <w:ind w:firstLine="709"/>
      </w:pPr>
      <w:r w:rsidRPr="009717CB">
        <w:t xml:space="preserve">Акт приема-передачи Земельного участка (Приложение 3). </w:t>
      </w:r>
    </w:p>
    <w:p w14:paraId="54C650A6" w14:textId="77777777" w:rsidR="00283B27" w:rsidRPr="009717CB" w:rsidRDefault="00283B27" w:rsidP="00283B27">
      <w:pPr>
        <w:tabs>
          <w:tab w:val="left" w:pos="358"/>
        </w:tabs>
        <w:jc w:val="center"/>
      </w:pPr>
    </w:p>
    <w:p w14:paraId="5710C4F9" w14:textId="77777777" w:rsidR="00283B27" w:rsidRPr="009717CB" w:rsidRDefault="00283B27" w:rsidP="00283B27">
      <w:pPr>
        <w:tabs>
          <w:tab w:val="left" w:pos="358"/>
        </w:tabs>
        <w:jc w:val="center"/>
      </w:pPr>
      <w:r w:rsidRPr="009717CB">
        <w:rPr>
          <w:lang w:val="en-US"/>
        </w:rPr>
        <w:t>X</w:t>
      </w:r>
      <w:r w:rsidRPr="009717CB">
        <w:t>. Адреса, реквизиты и подписи Сторон</w:t>
      </w:r>
    </w:p>
    <w:p w14:paraId="3961680A" w14:textId="77777777" w:rsidR="00283B27" w:rsidRPr="009717CB" w:rsidRDefault="00283B27" w:rsidP="00283B27">
      <w:pPr>
        <w:tabs>
          <w:tab w:val="left" w:pos="358"/>
        </w:tabs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503"/>
        <w:gridCol w:w="5068"/>
      </w:tblGrid>
      <w:tr w:rsidR="00283B27" w:rsidRPr="009717CB" w14:paraId="6998E269" w14:textId="77777777" w:rsidTr="008D12F5">
        <w:tc>
          <w:tcPr>
            <w:tcW w:w="4503" w:type="dxa"/>
          </w:tcPr>
          <w:p w14:paraId="68E10A77" w14:textId="77777777" w:rsidR="00283B27" w:rsidRPr="009717CB" w:rsidRDefault="00283B27" w:rsidP="008D12F5">
            <w:pPr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9717CB">
              <w:rPr>
                <w:b/>
              </w:rPr>
              <w:t xml:space="preserve">Арендодатель: </w:t>
            </w:r>
          </w:p>
          <w:p w14:paraId="1C5B7856" w14:textId="77777777" w:rsidR="00283B27" w:rsidRPr="009717CB" w:rsidRDefault="00283B27" w:rsidP="008D12F5">
            <w:pPr>
              <w:autoSpaceDE w:val="0"/>
              <w:autoSpaceDN w:val="0"/>
              <w:adjustRightInd w:val="0"/>
            </w:pPr>
            <w:r w:rsidRPr="009717CB">
              <w:t>Адрес: _________________________;</w:t>
            </w:r>
          </w:p>
          <w:p w14:paraId="7C242D71" w14:textId="77777777" w:rsidR="00283B27" w:rsidRPr="009717CB" w:rsidRDefault="00283B27" w:rsidP="008D12F5">
            <w:pPr>
              <w:autoSpaceDE w:val="0"/>
              <w:autoSpaceDN w:val="0"/>
              <w:adjustRightInd w:val="0"/>
            </w:pPr>
            <w:r w:rsidRPr="009717CB">
              <w:t>ИНН___________________________;</w:t>
            </w:r>
          </w:p>
          <w:p w14:paraId="12F03CB8" w14:textId="77777777" w:rsidR="00283B27" w:rsidRPr="009717CB" w:rsidRDefault="00283B27" w:rsidP="008D12F5">
            <w:pPr>
              <w:autoSpaceDE w:val="0"/>
              <w:autoSpaceDN w:val="0"/>
              <w:adjustRightInd w:val="0"/>
            </w:pPr>
            <w:r w:rsidRPr="009717CB">
              <w:t>КПП ___________________________;</w:t>
            </w:r>
          </w:p>
          <w:p w14:paraId="25560B47" w14:textId="77777777" w:rsidR="00283B27" w:rsidRPr="009717CB" w:rsidRDefault="00283B27" w:rsidP="008D12F5">
            <w:pPr>
              <w:autoSpaceDE w:val="0"/>
              <w:autoSpaceDN w:val="0"/>
              <w:adjustRightInd w:val="0"/>
            </w:pPr>
            <w:r w:rsidRPr="009717CB">
              <w:t>Банковские реквизиты:____________;</w:t>
            </w:r>
          </w:p>
          <w:p w14:paraId="70FB719D" w14:textId="77777777" w:rsidR="00283B27" w:rsidRPr="009717CB" w:rsidRDefault="00283B27" w:rsidP="008D12F5">
            <w:pPr>
              <w:tabs>
                <w:tab w:val="left" w:pos="916"/>
              </w:tabs>
              <w:spacing w:line="270" w:lineRule="exact"/>
              <w:jc w:val="both"/>
            </w:pPr>
            <w:r w:rsidRPr="009717CB">
              <w:t xml:space="preserve">р/с_____________________________; </w:t>
            </w:r>
          </w:p>
          <w:p w14:paraId="79429788" w14:textId="77777777" w:rsidR="00283B27" w:rsidRPr="009717CB" w:rsidRDefault="00283B27" w:rsidP="008D12F5">
            <w:pPr>
              <w:tabs>
                <w:tab w:val="left" w:pos="916"/>
              </w:tabs>
              <w:spacing w:line="270" w:lineRule="exact"/>
              <w:jc w:val="both"/>
            </w:pPr>
            <w:r w:rsidRPr="009717CB">
              <w:t xml:space="preserve">БИК ___________________________; </w:t>
            </w:r>
          </w:p>
          <w:p w14:paraId="0ABC3438" w14:textId="77777777" w:rsidR="00283B27" w:rsidRPr="009717CB" w:rsidRDefault="00283B27" w:rsidP="008D12F5">
            <w:pPr>
              <w:autoSpaceDE w:val="0"/>
              <w:autoSpaceDN w:val="0"/>
              <w:adjustRightInd w:val="0"/>
            </w:pPr>
          </w:p>
          <w:p w14:paraId="712C0CE7" w14:textId="77777777" w:rsidR="00283B27" w:rsidRPr="009717CB" w:rsidRDefault="00283B27" w:rsidP="008D12F5">
            <w:pPr>
              <w:autoSpaceDE w:val="0"/>
              <w:autoSpaceDN w:val="0"/>
              <w:adjustRightInd w:val="0"/>
            </w:pPr>
            <w:r w:rsidRPr="009717CB">
              <w:t>ОКТМО________________________.</w:t>
            </w:r>
          </w:p>
          <w:p w14:paraId="41F7DB7A" w14:textId="77777777" w:rsidR="00283B27" w:rsidRPr="009717CB" w:rsidRDefault="00283B27" w:rsidP="008D12F5">
            <w:pPr>
              <w:autoSpaceDE w:val="0"/>
              <w:autoSpaceDN w:val="0"/>
              <w:adjustRightInd w:val="0"/>
              <w:jc w:val="right"/>
            </w:pPr>
          </w:p>
          <w:p w14:paraId="5CAB9DFA" w14:textId="77777777" w:rsidR="00283B27" w:rsidRPr="009717CB" w:rsidRDefault="00283B27" w:rsidP="008D12F5">
            <w:pPr>
              <w:autoSpaceDE w:val="0"/>
              <w:autoSpaceDN w:val="0"/>
              <w:adjustRightInd w:val="0"/>
              <w:jc w:val="right"/>
            </w:pPr>
            <w:r w:rsidRPr="009717CB">
              <w:t xml:space="preserve">                   ________                     М.П.</w:t>
            </w:r>
          </w:p>
        </w:tc>
        <w:tc>
          <w:tcPr>
            <w:tcW w:w="5068" w:type="dxa"/>
          </w:tcPr>
          <w:p w14:paraId="3ED864AD" w14:textId="77777777" w:rsidR="00283B27" w:rsidRPr="009717CB" w:rsidRDefault="00283B27" w:rsidP="008D12F5">
            <w:pPr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9717CB">
              <w:rPr>
                <w:b/>
              </w:rPr>
              <w:t xml:space="preserve">Арендатор: </w:t>
            </w:r>
          </w:p>
          <w:p w14:paraId="0E9B070F" w14:textId="77777777" w:rsidR="00283B27" w:rsidRPr="009717CB" w:rsidRDefault="00283B27" w:rsidP="008D12F5">
            <w:pPr>
              <w:autoSpaceDE w:val="0"/>
              <w:autoSpaceDN w:val="0"/>
              <w:adjustRightInd w:val="0"/>
            </w:pPr>
            <w:r w:rsidRPr="009717CB">
              <w:t>Адрес_____________________________;</w:t>
            </w:r>
          </w:p>
          <w:p w14:paraId="6C6A857E" w14:textId="77777777" w:rsidR="00283B27" w:rsidRPr="009717CB" w:rsidRDefault="00283B27" w:rsidP="008D12F5">
            <w:pPr>
              <w:autoSpaceDE w:val="0"/>
              <w:autoSpaceDN w:val="0"/>
              <w:adjustRightInd w:val="0"/>
            </w:pPr>
            <w:r w:rsidRPr="009717CB">
              <w:t>ИНН______________________________;</w:t>
            </w:r>
          </w:p>
          <w:p w14:paraId="4D9011B5" w14:textId="77777777" w:rsidR="00283B27" w:rsidRPr="009717CB" w:rsidRDefault="00283B27" w:rsidP="008D12F5">
            <w:pPr>
              <w:autoSpaceDE w:val="0"/>
              <w:autoSpaceDN w:val="0"/>
              <w:adjustRightInd w:val="0"/>
            </w:pPr>
            <w:r w:rsidRPr="009717CB">
              <w:t>КПП______________________________;</w:t>
            </w:r>
          </w:p>
          <w:p w14:paraId="2B042BFD" w14:textId="77777777" w:rsidR="00283B27" w:rsidRPr="009717CB" w:rsidRDefault="00283B27" w:rsidP="008D12F5">
            <w:pPr>
              <w:autoSpaceDE w:val="0"/>
              <w:autoSpaceDN w:val="0"/>
              <w:adjustRightInd w:val="0"/>
            </w:pPr>
            <w:r w:rsidRPr="009717CB">
              <w:t>Банковские реквизиты:_______________;</w:t>
            </w:r>
          </w:p>
          <w:p w14:paraId="5A185D94" w14:textId="77777777" w:rsidR="00283B27" w:rsidRPr="009717CB" w:rsidRDefault="00283B27" w:rsidP="008D12F5">
            <w:pPr>
              <w:autoSpaceDE w:val="0"/>
              <w:autoSpaceDN w:val="0"/>
              <w:adjustRightInd w:val="0"/>
            </w:pPr>
            <w:r w:rsidRPr="009717CB">
              <w:t>р/с_________________________________;</w:t>
            </w:r>
          </w:p>
          <w:p w14:paraId="73CADA58" w14:textId="77777777" w:rsidR="00283B27" w:rsidRPr="009717CB" w:rsidRDefault="00283B27" w:rsidP="008D12F5">
            <w:pPr>
              <w:autoSpaceDE w:val="0"/>
              <w:autoSpaceDN w:val="0"/>
              <w:adjustRightInd w:val="0"/>
              <w:rPr>
                <w:i/>
              </w:rPr>
            </w:pPr>
            <w:r w:rsidRPr="009717CB">
              <w:t xml:space="preserve">в </w:t>
            </w:r>
            <w:r w:rsidRPr="009717CB">
              <w:rPr>
                <w:i/>
              </w:rPr>
              <w:t>(наименование банка)</w:t>
            </w:r>
          </w:p>
          <w:p w14:paraId="48274B2B" w14:textId="77777777" w:rsidR="00283B27" w:rsidRPr="009717CB" w:rsidRDefault="00283B27" w:rsidP="008D12F5">
            <w:pPr>
              <w:autoSpaceDE w:val="0"/>
              <w:autoSpaceDN w:val="0"/>
              <w:adjustRightInd w:val="0"/>
            </w:pPr>
            <w:r w:rsidRPr="009717CB">
              <w:t>к/с________________________________;</w:t>
            </w:r>
          </w:p>
          <w:p w14:paraId="267B8B5C" w14:textId="77777777" w:rsidR="00283B27" w:rsidRPr="009717CB" w:rsidRDefault="00283B27" w:rsidP="008D12F5">
            <w:pPr>
              <w:autoSpaceDE w:val="0"/>
              <w:autoSpaceDN w:val="0"/>
              <w:adjustRightInd w:val="0"/>
            </w:pPr>
            <w:r w:rsidRPr="009717CB">
              <w:t>БИК _______________________________/</w:t>
            </w:r>
          </w:p>
          <w:p w14:paraId="6C9E20FC" w14:textId="77777777" w:rsidR="00283B27" w:rsidRPr="009717CB" w:rsidRDefault="00283B27" w:rsidP="008D12F5">
            <w:pPr>
              <w:autoSpaceDE w:val="0"/>
              <w:autoSpaceDN w:val="0"/>
              <w:adjustRightInd w:val="0"/>
              <w:jc w:val="right"/>
            </w:pPr>
          </w:p>
          <w:p w14:paraId="09645837" w14:textId="77777777" w:rsidR="00283B27" w:rsidRPr="009717CB" w:rsidRDefault="00283B27" w:rsidP="008D12F5">
            <w:pPr>
              <w:autoSpaceDE w:val="0"/>
              <w:autoSpaceDN w:val="0"/>
              <w:adjustRightInd w:val="0"/>
              <w:jc w:val="right"/>
            </w:pPr>
            <w:r w:rsidRPr="009717CB">
              <w:t xml:space="preserve">                   ________                     М.П.</w:t>
            </w:r>
          </w:p>
        </w:tc>
      </w:tr>
    </w:tbl>
    <w:p w14:paraId="2932CB56" w14:textId="77777777" w:rsidR="00283B27" w:rsidRPr="00BF23F0" w:rsidRDefault="00283B27" w:rsidP="00283B27">
      <w:pPr>
        <w:spacing w:after="400" w:line="245" w:lineRule="exact"/>
        <w:ind w:left="6600" w:right="100"/>
        <w:jc w:val="right"/>
      </w:pPr>
      <w:r>
        <w:br/>
      </w:r>
    </w:p>
    <w:p w14:paraId="29CDF4E7" w14:textId="77777777" w:rsidR="00283B27" w:rsidRDefault="00283B27" w:rsidP="00283B27">
      <w:pPr>
        <w:spacing w:after="400" w:line="245" w:lineRule="exact"/>
        <w:ind w:left="6600" w:right="100"/>
        <w:jc w:val="right"/>
      </w:pPr>
      <w:r>
        <w:br w:type="page"/>
      </w:r>
    </w:p>
    <w:p w14:paraId="1CAF5904" w14:textId="57CE8B97" w:rsidR="00283B27" w:rsidRPr="00BF23F0" w:rsidRDefault="00283B27" w:rsidP="00283B27">
      <w:pPr>
        <w:spacing w:after="400" w:line="245" w:lineRule="exact"/>
        <w:ind w:left="6600" w:right="100"/>
        <w:jc w:val="right"/>
        <w:rPr>
          <w:bCs/>
        </w:rPr>
      </w:pPr>
      <w:r w:rsidRPr="00BF23F0">
        <w:t>Приложение 2 к договору аренды</w:t>
      </w:r>
      <w:r>
        <w:br/>
      </w:r>
      <w:r w:rsidRPr="00BF23F0">
        <w:rPr>
          <w:bCs/>
        </w:rPr>
        <w:t>№ _</w:t>
      </w:r>
      <w:r>
        <w:rPr>
          <w:bCs/>
        </w:rPr>
        <w:t>____________</w:t>
      </w:r>
      <w:r w:rsidRPr="00BF23F0">
        <w:rPr>
          <w:bCs/>
        </w:rPr>
        <w:t>__ от __.__.____</w:t>
      </w:r>
    </w:p>
    <w:p w14:paraId="0DF6BFD4" w14:textId="77777777" w:rsidR="00283B27" w:rsidRPr="00BF23F0" w:rsidRDefault="00283B27" w:rsidP="00283B27">
      <w:pPr>
        <w:spacing w:after="400" w:line="245" w:lineRule="exact"/>
        <w:ind w:right="100"/>
        <w:jc w:val="center"/>
      </w:pPr>
      <w:r>
        <w:rPr>
          <w:bCs/>
        </w:rPr>
        <w:t>Расчет арендной платы за З</w:t>
      </w:r>
      <w:r w:rsidRPr="00BF23F0">
        <w:rPr>
          <w:bCs/>
        </w:rPr>
        <w:t>емельный участок</w:t>
      </w:r>
    </w:p>
    <w:p w14:paraId="4E29E588" w14:textId="77777777" w:rsidR="00283B27" w:rsidRPr="00BF23F0" w:rsidRDefault="00283B27" w:rsidP="00283B27">
      <w:pPr>
        <w:tabs>
          <w:tab w:val="left" w:pos="681"/>
        </w:tabs>
        <w:spacing w:line="270" w:lineRule="exact"/>
        <w:ind w:right="100"/>
        <w:jc w:val="both"/>
      </w:pPr>
      <w:r w:rsidRPr="00BF23F0">
        <w:t>1. Годовая арендная плата за земельный участок определяется в соответствии с Протоколом.</w:t>
      </w:r>
    </w:p>
    <w:p w14:paraId="3857711E" w14:textId="77777777" w:rsidR="00283B27" w:rsidRPr="00BF23F0" w:rsidRDefault="00283B27" w:rsidP="00283B27">
      <w:pPr>
        <w:tabs>
          <w:tab w:val="left" w:pos="681"/>
        </w:tabs>
        <w:spacing w:line="270" w:lineRule="exact"/>
        <w:ind w:left="500" w:right="100"/>
        <w:jc w:val="both"/>
      </w:pPr>
    </w:p>
    <w:p w14:paraId="0D9B5628" w14:textId="77777777" w:rsidR="00283B27" w:rsidRPr="00BF23F0" w:rsidRDefault="00283B27" w:rsidP="00283B27">
      <w:pPr>
        <w:tabs>
          <w:tab w:val="left" w:pos="681"/>
        </w:tabs>
        <w:spacing w:line="270" w:lineRule="exact"/>
        <w:ind w:left="500" w:right="100"/>
        <w:jc w:val="both"/>
      </w:pPr>
    </w:p>
    <w:p w14:paraId="1B44F03C" w14:textId="77777777" w:rsidR="00283B27" w:rsidRPr="00BF23F0" w:rsidRDefault="00283B27" w:rsidP="00283B27">
      <w:pPr>
        <w:tabs>
          <w:tab w:val="left" w:pos="681"/>
        </w:tabs>
        <w:spacing w:line="270" w:lineRule="exact"/>
        <w:ind w:left="500" w:right="100"/>
        <w:jc w:val="both"/>
      </w:pPr>
    </w:p>
    <w:tbl>
      <w:tblPr>
        <w:tblStyle w:val="afff1"/>
        <w:tblW w:w="0" w:type="auto"/>
        <w:tblInd w:w="1652" w:type="dxa"/>
        <w:tblLook w:val="04A0" w:firstRow="1" w:lastRow="0" w:firstColumn="1" w:lastColumn="0" w:noHBand="0" w:noVBand="1"/>
      </w:tblPr>
      <w:tblGrid>
        <w:gridCol w:w="594"/>
        <w:gridCol w:w="977"/>
        <w:gridCol w:w="3365"/>
        <w:gridCol w:w="1421"/>
      </w:tblGrid>
      <w:tr w:rsidR="00283B27" w:rsidRPr="00BF23F0" w14:paraId="38FE6794" w14:textId="77777777" w:rsidTr="008D12F5">
        <w:tc>
          <w:tcPr>
            <w:tcW w:w="594" w:type="dxa"/>
          </w:tcPr>
          <w:p w14:paraId="3EC0EE03" w14:textId="77777777" w:rsidR="00283B27" w:rsidRPr="00BF23F0" w:rsidRDefault="00283B27" w:rsidP="008D12F5">
            <w:pPr>
              <w:spacing w:after="66"/>
            </w:pPr>
            <w:r w:rsidRPr="00BF23F0">
              <w:t>№ п/п</w:t>
            </w:r>
          </w:p>
        </w:tc>
        <w:tc>
          <w:tcPr>
            <w:tcW w:w="977" w:type="dxa"/>
          </w:tcPr>
          <w:p w14:paraId="0A77B61F" w14:textId="77777777" w:rsidR="00283B27" w:rsidRPr="00BF23F0" w:rsidRDefault="00283B27" w:rsidP="008D12F5">
            <w:pPr>
              <w:spacing w:after="66"/>
              <w:jc w:val="center"/>
            </w:pPr>
            <w:r w:rsidRPr="00BF23F0">
              <w:rPr>
                <w:lang w:val="en-US"/>
              </w:rPr>
              <w:t>S</w:t>
            </w:r>
            <w:r w:rsidRPr="00BF23F0">
              <w:t>, кв.м</w:t>
            </w:r>
          </w:p>
        </w:tc>
        <w:tc>
          <w:tcPr>
            <w:tcW w:w="3365" w:type="dxa"/>
          </w:tcPr>
          <w:p w14:paraId="2D926C40" w14:textId="77777777" w:rsidR="00283B27" w:rsidRPr="00BF23F0" w:rsidRDefault="00283B27" w:rsidP="008D12F5">
            <w:pPr>
              <w:spacing w:after="66"/>
              <w:jc w:val="center"/>
            </w:pPr>
            <w:r w:rsidRPr="00BF23F0">
              <w:t>ВРИ</w:t>
            </w:r>
          </w:p>
        </w:tc>
        <w:tc>
          <w:tcPr>
            <w:tcW w:w="1421" w:type="dxa"/>
          </w:tcPr>
          <w:p w14:paraId="654F9470" w14:textId="77777777" w:rsidR="00283B27" w:rsidRPr="00BF23F0" w:rsidRDefault="00283B27" w:rsidP="008D12F5">
            <w:pPr>
              <w:spacing w:after="66"/>
              <w:jc w:val="center"/>
            </w:pPr>
            <w:r w:rsidRPr="00BF23F0">
              <w:t>Годовая арендная плата, руб.</w:t>
            </w:r>
          </w:p>
        </w:tc>
      </w:tr>
      <w:tr w:rsidR="00283B27" w:rsidRPr="00BF23F0" w14:paraId="6085ACAC" w14:textId="77777777" w:rsidTr="008D12F5">
        <w:tc>
          <w:tcPr>
            <w:tcW w:w="594" w:type="dxa"/>
          </w:tcPr>
          <w:p w14:paraId="12D858E8" w14:textId="77777777" w:rsidR="00283B27" w:rsidRPr="00BF23F0" w:rsidRDefault="00283B27" w:rsidP="008D12F5">
            <w:pPr>
              <w:spacing w:after="66"/>
            </w:pPr>
          </w:p>
        </w:tc>
        <w:tc>
          <w:tcPr>
            <w:tcW w:w="977" w:type="dxa"/>
          </w:tcPr>
          <w:p w14:paraId="10D78258" w14:textId="77777777" w:rsidR="00283B27" w:rsidRPr="00BF23F0" w:rsidRDefault="00283B27" w:rsidP="008D12F5">
            <w:pPr>
              <w:spacing w:after="66"/>
            </w:pPr>
          </w:p>
        </w:tc>
        <w:tc>
          <w:tcPr>
            <w:tcW w:w="3365" w:type="dxa"/>
          </w:tcPr>
          <w:p w14:paraId="36B01714" w14:textId="77777777" w:rsidR="00283B27" w:rsidRPr="00BF23F0" w:rsidRDefault="00283B27" w:rsidP="008D12F5">
            <w:pPr>
              <w:spacing w:after="66"/>
            </w:pPr>
          </w:p>
        </w:tc>
        <w:tc>
          <w:tcPr>
            <w:tcW w:w="1421" w:type="dxa"/>
          </w:tcPr>
          <w:p w14:paraId="1C721B15" w14:textId="77777777" w:rsidR="00283B27" w:rsidRPr="00BF23F0" w:rsidRDefault="00283B27" w:rsidP="008D12F5">
            <w:pPr>
              <w:spacing w:after="66"/>
            </w:pPr>
          </w:p>
        </w:tc>
      </w:tr>
    </w:tbl>
    <w:p w14:paraId="033E3D98" w14:textId="77777777" w:rsidR="00283B27" w:rsidRPr="00BF23F0" w:rsidRDefault="00283B27" w:rsidP="00283B27">
      <w:pPr>
        <w:spacing w:after="66"/>
        <w:ind w:left="220"/>
      </w:pPr>
    </w:p>
    <w:p w14:paraId="05CDB468" w14:textId="77777777" w:rsidR="00283B27" w:rsidRPr="00BF23F0" w:rsidRDefault="00283B27" w:rsidP="00283B27">
      <w:pPr>
        <w:spacing w:after="66"/>
        <w:ind w:left="220"/>
      </w:pPr>
    </w:p>
    <w:p w14:paraId="3F8EB880" w14:textId="77777777" w:rsidR="00283B27" w:rsidRPr="00BF23F0" w:rsidRDefault="00283B27" w:rsidP="00283B27">
      <w:pPr>
        <w:spacing w:after="66"/>
        <w:ind w:left="220"/>
      </w:pPr>
      <w:r>
        <w:t>2. Годовая арендная плата за З</w:t>
      </w:r>
      <w:r w:rsidRPr="00BF23F0">
        <w:t>емельный участок составляет _______________ рублей, а сумма ежеквартального/ежемесячного платежа:</w:t>
      </w:r>
    </w:p>
    <w:p w14:paraId="6148D23E" w14:textId="77777777" w:rsidR="00283B27" w:rsidRPr="00BF23F0" w:rsidRDefault="00283B27" w:rsidP="00283B27">
      <w:pPr>
        <w:spacing w:after="66"/>
        <w:ind w:left="220"/>
      </w:pPr>
      <w:r w:rsidRPr="00BF23F0">
        <w:t xml:space="preserve"> </w:t>
      </w:r>
    </w:p>
    <w:tbl>
      <w:tblPr>
        <w:tblStyle w:val="afff1"/>
        <w:tblW w:w="0" w:type="auto"/>
        <w:tblInd w:w="1951" w:type="dxa"/>
        <w:tblLook w:val="04A0" w:firstRow="1" w:lastRow="0" w:firstColumn="1" w:lastColumn="0" w:noHBand="0" w:noVBand="1"/>
      </w:tblPr>
      <w:tblGrid>
        <w:gridCol w:w="2552"/>
        <w:gridCol w:w="2551"/>
      </w:tblGrid>
      <w:tr w:rsidR="00283B27" w:rsidRPr="00BF23F0" w14:paraId="41C3BD72" w14:textId="77777777" w:rsidTr="008D12F5">
        <w:tc>
          <w:tcPr>
            <w:tcW w:w="2552" w:type="dxa"/>
          </w:tcPr>
          <w:p w14:paraId="41B67794" w14:textId="77777777" w:rsidR="00283B27" w:rsidRPr="00BF23F0" w:rsidRDefault="00283B27" w:rsidP="008D12F5">
            <w:pPr>
              <w:spacing w:after="66"/>
            </w:pPr>
          </w:p>
        </w:tc>
        <w:tc>
          <w:tcPr>
            <w:tcW w:w="2551" w:type="dxa"/>
          </w:tcPr>
          <w:p w14:paraId="1016478E" w14:textId="77777777" w:rsidR="00283B27" w:rsidRPr="00BF23F0" w:rsidRDefault="00283B27" w:rsidP="008D12F5">
            <w:pPr>
              <w:spacing w:after="66"/>
            </w:pPr>
            <w:r w:rsidRPr="00BF23F0">
              <w:t>Арендная плата (руб.)</w:t>
            </w:r>
          </w:p>
        </w:tc>
      </w:tr>
      <w:tr w:rsidR="00283B27" w:rsidRPr="00BF23F0" w14:paraId="15A49299" w14:textId="77777777" w:rsidTr="008D12F5">
        <w:tc>
          <w:tcPr>
            <w:tcW w:w="2552" w:type="dxa"/>
          </w:tcPr>
          <w:p w14:paraId="0D47945C" w14:textId="77777777" w:rsidR="00283B27" w:rsidRPr="00BF23F0" w:rsidRDefault="00283B27" w:rsidP="008D12F5">
            <w:pPr>
              <w:spacing w:after="66"/>
            </w:pPr>
            <w:r w:rsidRPr="00BF23F0">
              <w:t>Квартал/Месяц</w:t>
            </w:r>
          </w:p>
        </w:tc>
        <w:tc>
          <w:tcPr>
            <w:tcW w:w="2551" w:type="dxa"/>
          </w:tcPr>
          <w:p w14:paraId="0E134E03" w14:textId="77777777" w:rsidR="00283B27" w:rsidRPr="00BF23F0" w:rsidRDefault="00283B27" w:rsidP="008D12F5">
            <w:pPr>
              <w:spacing w:after="66"/>
            </w:pPr>
          </w:p>
        </w:tc>
      </w:tr>
      <w:tr w:rsidR="00283B27" w:rsidRPr="00BF23F0" w14:paraId="04DC0E0D" w14:textId="77777777" w:rsidTr="008D12F5">
        <w:tc>
          <w:tcPr>
            <w:tcW w:w="2552" w:type="dxa"/>
          </w:tcPr>
          <w:p w14:paraId="6598B253" w14:textId="77777777" w:rsidR="00283B27" w:rsidRPr="00BF23F0" w:rsidRDefault="00283B27" w:rsidP="008D12F5">
            <w:pPr>
              <w:spacing w:after="66"/>
            </w:pPr>
            <w:r w:rsidRPr="00BF23F0">
              <w:t>Квартал/Месяц*</w:t>
            </w:r>
          </w:p>
        </w:tc>
        <w:tc>
          <w:tcPr>
            <w:tcW w:w="2551" w:type="dxa"/>
          </w:tcPr>
          <w:p w14:paraId="2DFE0394" w14:textId="77777777" w:rsidR="00283B27" w:rsidRPr="00BF23F0" w:rsidRDefault="00283B27" w:rsidP="008D12F5">
            <w:pPr>
              <w:spacing w:after="66"/>
            </w:pPr>
          </w:p>
        </w:tc>
      </w:tr>
    </w:tbl>
    <w:p w14:paraId="0913AE91" w14:textId="77777777" w:rsidR="00283B27" w:rsidRPr="00BF23F0" w:rsidRDefault="00283B27" w:rsidP="00283B27">
      <w:pPr>
        <w:spacing w:line="274" w:lineRule="exact"/>
        <w:ind w:left="220" w:right="100" w:firstLine="280"/>
        <w:rPr>
          <w:rStyle w:val="afff8"/>
          <w:b w:val="0"/>
        </w:rPr>
      </w:pPr>
    </w:p>
    <w:p w14:paraId="531C99BC" w14:textId="77777777" w:rsidR="00283B27" w:rsidRPr="00BF23F0" w:rsidRDefault="00283B27" w:rsidP="00283B27">
      <w:pPr>
        <w:spacing w:line="274" w:lineRule="exact"/>
        <w:ind w:left="860" w:right="100"/>
      </w:pPr>
      <w:r w:rsidRPr="00BF23F0">
        <w:t xml:space="preserve">* указывается сумма платежа за неполный период с обязательным указанием неполного периода. </w:t>
      </w:r>
    </w:p>
    <w:p w14:paraId="0B42AFD2" w14:textId="77777777" w:rsidR="00283B27" w:rsidRPr="00BF23F0" w:rsidRDefault="00283B27" w:rsidP="00283B27">
      <w:pPr>
        <w:pStyle w:val="aff1"/>
        <w:spacing w:line="274" w:lineRule="exact"/>
        <w:ind w:right="100"/>
        <w:jc w:val="both"/>
        <w:rPr>
          <w:rFonts w:ascii="Times New Roman" w:eastAsia="Times New Roman" w:hAnsi="Times New Roman" w:cs="Times New Roman"/>
        </w:rPr>
      </w:pPr>
    </w:p>
    <w:p w14:paraId="185FBBB2" w14:textId="77777777" w:rsidR="00283B27" w:rsidRPr="00BF23F0" w:rsidRDefault="00283B27" w:rsidP="00283B27">
      <w:pPr>
        <w:pStyle w:val="aff1"/>
        <w:spacing w:line="274" w:lineRule="exact"/>
        <w:ind w:right="100"/>
        <w:jc w:val="both"/>
        <w:rPr>
          <w:rFonts w:ascii="Times New Roman" w:eastAsia="Times New Roman" w:hAnsi="Times New Roman" w:cs="Times New Roman"/>
        </w:rPr>
      </w:pPr>
    </w:p>
    <w:p w14:paraId="2BB05C2E" w14:textId="77777777" w:rsidR="00283B27" w:rsidRPr="00BF23F0" w:rsidRDefault="00283B27" w:rsidP="00283B27">
      <w:pPr>
        <w:pStyle w:val="aff1"/>
        <w:spacing w:line="274" w:lineRule="exact"/>
        <w:ind w:right="100"/>
        <w:jc w:val="both"/>
        <w:rPr>
          <w:rFonts w:ascii="Times New Roman" w:eastAsia="Times New Roman" w:hAnsi="Times New Roman" w:cs="Times New Roman"/>
        </w:rPr>
      </w:pPr>
    </w:p>
    <w:p w14:paraId="27CD1340" w14:textId="77777777" w:rsidR="00283B27" w:rsidRPr="00BF23F0" w:rsidRDefault="00283B27" w:rsidP="00283B27">
      <w:pPr>
        <w:pStyle w:val="aff1"/>
        <w:spacing w:line="274" w:lineRule="exact"/>
        <w:ind w:right="100"/>
        <w:jc w:val="both"/>
        <w:rPr>
          <w:rFonts w:ascii="Times New Roman" w:eastAsia="Times New Roman" w:hAnsi="Times New Roman" w:cs="Times New Roman"/>
        </w:rPr>
      </w:pPr>
    </w:p>
    <w:p w14:paraId="01683D1E" w14:textId="77777777" w:rsidR="00283B27" w:rsidRPr="00BF23F0" w:rsidRDefault="00283B27" w:rsidP="00283B27">
      <w:pPr>
        <w:pStyle w:val="aff1"/>
        <w:spacing w:line="274" w:lineRule="exact"/>
        <w:ind w:right="100"/>
        <w:jc w:val="both"/>
        <w:rPr>
          <w:rFonts w:ascii="Times New Roman" w:eastAsia="Times New Roman" w:hAnsi="Times New Roman" w:cs="Times New Roman"/>
        </w:rPr>
      </w:pPr>
    </w:p>
    <w:p w14:paraId="16FD6A96" w14:textId="77777777" w:rsidR="00283B27" w:rsidRPr="00BF23F0" w:rsidRDefault="00283B27" w:rsidP="00283B27">
      <w:pPr>
        <w:pStyle w:val="aff1"/>
        <w:spacing w:line="274" w:lineRule="exact"/>
        <w:ind w:right="100"/>
        <w:jc w:val="both"/>
        <w:rPr>
          <w:rFonts w:ascii="Times New Roman" w:eastAsia="Times New Roman" w:hAnsi="Times New Roman" w:cs="Times New Roman"/>
        </w:rPr>
      </w:pPr>
    </w:p>
    <w:p w14:paraId="12EEC94C" w14:textId="77777777" w:rsidR="00283B27" w:rsidRPr="00BF23F0" w:rsidRDefault="00283B27" w:rsidP="00283B27">
      <w:pPr>
        <w:pStyle w:val="aff1"/>
        <w:spacing w:line="274" w:lineRule="exact"/>
        <w:ind w:right="100"/>
        <w:jc w:val="both"/>
        <w:rPr>
          <w:rFonts w:ascii="Times New Roman" w:eastAsia="Times New Roman" w:hAnsi="Times New Roman" w:cs="Times New Roman"/>
        </w:rPr>
      </w:pPr>
    </w:p>
    <w:p w14:paraId="6DAD2E8D" w14:textId="77777777" w:rsidR="00283B27" w:rsidRPr="00BF23F0" w:rsidRDefault="00283B27" w:rsidP="00283B27">
      <w:pPr>
        <w:spacing w:line="274" w:lineRule="exact"/>
        <w:ind w:left="220" w:right="100" w:firstLine="280"/>
        <w:jc w:val="center"/>
      </w:pPr>
      <w:r w:rsidRPr="00BF23F0">
        <w:t>Подписи сторон</w:t>
      </w:r>
    </w:p>
    <w:p w14:paraId="27DFD9C9" w14:textId="77777777" w:rsidR="00283B27" w:rsidRPr="00BF23F0" w:rsidRDefault="00283B27" w:rsidP="00283B27">
      <w:pPr>
        <w:spacing w:line="274" w:lineRule="exact"/>
        <w:ind w:left="220" w:right="100" w:firstLine="280"/>
        <w:jc w:val="center"/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503"/>
        <w:gridCol w:w="5068"/>
      </w:tblGrid>
      <w:tr w:rsidR="00283B27" w:rsidRPr="00BF23F0" w14:paraId="750500E6" w14:textId="77777777" w:rsidTr="008D12F5">
        <w:tc>
          <w:tcPr>
            <w:tcW w:w="4503" w:type="dxa"/>
          </w:tcPr>
          <w:p w14:paraId="51B2CE4F" w14:textId="77777777" w:rsidR="00283B27" w:rsidRPr="00E40827" w:rsidRDefault="00283B27" w:rsidP="008D12F5">
            <w:pPr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E40827">
              <w:rPr>
                <w:b/>
                <w:u w:val="single"/>
              </w:rPr>
              <w:t>Арендодатель</w:t>
            </w:r>
            <w:r w:rsidRPr="00E40827">
              <w:rPr>
                <w:b/>
              </w:rPr>
              <w:t xml:space="preserve">: </w:t>
            </w:r>
          </w:p>
          <w:p w14:paraId="53A181D1" w14:textId="77777777" w:rsidR="00283B27" w:rsidRPr="00BF23F0" w:rsidRDefault="00283B27" w:rsidP="008D12F5">
            <w:pPr>
              <w:autoSpaceDE w:val="0"/>
              <w:autoSpaceDN w:val="0"/>
              <w:adjustRightInd w:val="0"/>
            </w:pPr>
          </w:p>
          <w:p w14:paraId="75FE15F3" w14:textId="77777777" w:rsidR="00283B27" w:rsidRPr="00BF23F0" w:rsidRDefault="00283B27" w:rsidP="008D12F5">
            <w:pPr>
              <w:autoSpaceDE w:val="0"/>
              <w:autoSpaceDN w:val="0"/>
              <w:adjustRightInd w:val="0"/>
              <w:jc w:val="right"/>
            </w:pPr>
          </w:p>
          <w:p w14:paraId="2F9D021D" w14:textId="77777777" w:rsidR="00283B27" w:rsidRPr="00BF23F0" w:rsidRDefault="00283B27" w:rsidP="008D12F5">
            <w:pPr>
              <w:autoSpaceDE w:val="0"/>
              <w:autoSpaceDN w:val="0"/>
              <w:adjustRightInd w:val="0"/>
              <w:jc w:val="right"/>
            </w:pPr>
            <w:r w:rsidRPr="00BF23F0">
              <w:t xml:space="preserve">                   ________                     М.П.</w:t>
            </w:r>
          </w:p>
          <w:p w14:paraId="3566EFAC" w14:textId="77777777" w:rsidR="00283B27" w:rsidRPr="00BF23F0" w:rsidRDefault="00283B27" w:rsidP="008D12F5">
            <w:pPr>
              <w:autoSpaceDE w:val="0"/>
              <w:autoSpaceDN w:val="0"/>
              <w:adjustRightInd w:val="0"/>
              <w:jc w:val="right"/>
            </w:pPr>
            <w:r w:rsidRPr="00BF23F0">
              <w:t xml:space="preserve"> </w:t>
            </w:r>
          </w:p>
          <w:p w14:paraId="49056ADB" w14:textId="77777777" w:rsidR="00283B27" w:rsidRPr="00BF23F0" w:rsidRDefault="00283B27" w:rsidP="008D12F5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5068" w:type="dxa"/>
          </w:tcPr>
          <w:p w14:paraId="6FE1376F" w14:textId="77777777" w:rsidR="00283B27" w:rsidRPr="00E40827" w:rsidRDefault="00283B27" w:rsidP="008D12F5">
            <w:pPr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E40827">
              <w:rPr>
                <w:b/>
                <w:u w:val="single"/>
              </w:rPr>
              <w:t>Арендатор</w:t>
            </w:r>
            <w:r w:rsidRPr="00E40827">
              <w:rPr>
                <w:b/>
              </w:rPr>
              <w:t xml:space="preserve">: </w:t>
            </w:r>
          </w:p>
          <w:p w14:paraId="2E18A266" w14:textId="77777777" w:rsidR="00283B27" w:rsidRPr="00BF23F0" w:rsidRDefault="00283B27" w:rsidP="008D12F5">
            <w:pPr>
              <w:autoSpaceDE w:val="0"/>
              <w:autoSpaceDN w:val="0"/>
              <w:adjustRightInd w:val="0"/>
            </w:pPr>
          </w:p>
          <w:p w14:paraId="021AED50" w14:textId="77777777" w:rsidR="00283B27" w:rsidRPr="00BF23F0" w:rsidRDefault="00283B27" w:rsidP="008D12F5">
            <w:pPr>
              <w:autoSpaceDE w:val="0"/>
              <w:autoSpaceDN w:val="0"/>
              <w:adjustRightInd w:val="0"/>
              <w:jc w:val="right"/>
            </w:pPr>
          </w:p>
          <w:p w14:paraId="5E0EC9C3" w14:textId="77777777" w:rsidR="00283B27" w:rsidRPr="00BF23F0" w:rsidRDefault="00283B27" w:rsidP="008D12F5">
            <w:pPr>
              <w:autoSpaceDE w:val="0"/>
              <w:autoSpaceDN w:val="0"/>
              <w:adjustRightInd w:val="0"/>
              <w:jc w:val="right"/>
            </w:pPr>
            <w:r w:rsidRPr="00BF23F0">
              <w:t xml:space="preserve">                   ________                     М.П.</w:t>
            </w:r>
          </w:p>
          <w:p w14:paraId="785F246A" w14:textId="77777777" w:rsidR="00283B27" w:rsidRPr="00BF23F0" w:rsidRDefault="00283B27" w:rsidP="008D12F5">
            <w:pPr>
              <w:autoSpaceDE w:val="0"/>
              <w:autoSpaceDN w:val="0"/>
              <w:adjustRightInd w:val="0"/>
              <w:jc w:val="both"/>
            </w:pPr>
          </w:p>
        </w:tc>
      </w:tr>
    </w:tbl>
    <w:p w14:paraId="5C006446" w14:textId="77777777" w:rsidR="00283B27" w:rsidRPr="00BF23F0" w:rsidRDefault="00283B27" w:rsidP="00283B27">
      <w:pPr>
        <w:spacing w:line="274" w:lineRule="exact"/>
        <w:ind w:left="220" w:right="100" w:firstLine="280"/>
        <w:jc w:val="both"/>
      </w:pPr>
    </w:p>
    <w:p w14:paraId="1613C0DA" w14:textId="77777777" w:rsidR="00283B27" w:rsidRPr="00BF23F0" w:rsidRDefault="00283B27" w:rsidP="00283B27">
      <w:pPr>
        <w:spacing w:line="274" w:lineRule="exact"/>
        <w:ind w:left="220" w:right="100" w:firstLine="280"/>
        <w:jc w:val="both"/>
      </w:pPr>
    </w:p>
    <w:p w14:paraId="0EDA227F" w14:textId="77777777" w:rsidR="00283B27" w:rsidRPr="00BF23F0" w:rsidRDefault="00283B27" w:rsidP="00283B27">
      <w:pPr>
        <w:pStyle w:val="3c"/>
        <w:keepNext/>
        <w:keepLines/>
        <w:shd w:val="clear" w:color="auto" w:fill="auto"/>
        <w:spacing w:line="260" w:lineRule="exact"/>
        <w:jc w:val="center"/>
        <w:rPr>
          <w:b/>
          <w:sz w:val="24"/>
          <w:szCs w:val="24"/>
        </w:rPr>
      </w:pPr>
    </w:p>
    <w:p w14:paraId="616A178F" w14:textId="77777777" w:rsidR="00283B27" w:rsidRPr="00BF23F0" w:rsidRDefault="00283B27" w:rsidP="00283B27">
      <w:pPr>
        <w:pStyle w:val="3c"/>
        <w:keepNext/>
        <w:keepLines/>
        <w:shd w:val="clear" w:color="auto" w:fill="auto"/>
        <w:spacing w:line="260" w:lineRule="exact"/>
        <w:jc w:val="center"/>
        <w:rPr>
          <w:b/>
          <w:sz w:val="24"/>
          <w:szCs w:val="24"/>
        </w:rPr>
      </w:pPr>
    </w:p>
    <w:p w14:paraId="3E16B658" w14:textId="77777777" w:rsidR="00283B27" w:rsidRPr="00BF23F0" w:rsidRDefault="00283B27" w:rsidP="00283B27">
      <w:pPr>
        <w:pStyle w:val="3c"/>
        <w:keepNext/>
        <w:keepLines/>
        <w:shd w:val="clear" w:color="auto" w:fill="auto"/>
        <w:spacing w:line="260" w:lineRule="exact"/>
        <w:jc w:val="center"/>
        <w:rPr>
          <w:b/>
          <w:sz w:val="24"/>
          <w:szCs w:val="24"/>
        </w:rPr>
      </w:pPr>
    </w:p>
    <w:p w14:paraId="085E2F4E" w14:textId="77777777" w:rsidR="00283B27" w:rsidRPr="00BF23F0" w:rsidRDefault="00283B27" w:rsidP="00283B27">
      <w:pPr>
        <w:pStyle w:val="3c"/>
        <w:keepNext/>
        <w:keepLines/>
        <w:shd w:val="clear" w:color="auto" w:fill="auto"/>
        <w:spacing w:line="260" w:lineRule="exact"/>
        <w:jc w:val="center"/>
        <w:rPr>
          <w:b/>
          <w:sz w:val="24"/>
          <w:szCs w:val="24"/>
        </w:rPr>
      </w:pPr>
    </w:p>
    <w:p w14:paraId="204974F1" w14:textId="77777777" w:rsidR="00283B27" w:rsidRPr="00BF23F0" w:rsidRDefault="00283B27" w:rsidP="00283B27">
      <w:pPr>
        <w:pStyle w:val="3c"/>
        <w:keepNext/>
        <w:keepLines/>
        <w:shd w:val="clear" w:color="auto" w:fill="auto"/>
        <w:spacing w:line="260" w:lineRule="exact"/>
        <w:jc w:val="center"/>
        <w:rPr>
          <w:b/>
          <w:sz w:val="24"/>
          <w:szCs w:val="24"/>
        </w:rPr>
      </w:pPr>
    </w:p>
    <w:p w14:paraId="3D17FE78" w14:textId="77777777" w:rsidR="00283B27" w:rsidRPr="00BF23F0" w:rsidRDefault="00283B27" w:rsidP="00283B27">
      <w:pPr>
        <w:spacing w:line="274" w:lineRule="exact"/>
        <w:ind w:left="220" w:right="100" w:firstLine="280"/>
      </w:pPr>
    </w:p>
    <w:p w14:paraId="5C8A0EEB" w14:textId="77777777" w:rsidR="00283B27" w:rsidRPr="00BF23F0" w:rsidRDefault="00283B27" w:rsidP="00283B27">
      <w:pPr>
        <w:spacing w:line="274" w:lineRule="exact"/>
        <w:ind w:left="220" w:right="100" w:firstLine="280"/>
      </w:pPr>
    </w:p>
    <w:p w14:paraId="376B3898" w14:textId="77777777" w:rsidR="00283B27" w:rsidRPr="00BF23F0" w:rsidRDefault="00283B27" w:rsidP="00283B27">
      <w:pPr>
        <w:pStyle w:val="3c"/>
        <w:keepNext/>
        <w:keepLines/>
        <w:shd w:val="clear" w:color="auto" w:fill="auto"/>
        <w:spacing w:line="260" w:lineRule="exact"/>
        <w:ind w:left="6663"/>
        <w:rPr>
          <w:b/>
          <w:sz w:val="24"/>
          <w:szCs w:val="24"/>
        </w:rPr>
      </w:pPr>
      <w:r w:rsidRPr="00BF23F0">
        <w:rPr>
          <w:sz w:val="24"/>
          <w:szCs w:val="24"/>
        </w:rPr>
        <w:t>Приложение 3 к договору аренды</w:t>
      </w:r>
      <w:r>
        <w:rPr>
          <w:sz w:val="24"/>
          <w:szCs w:val="24"/>
        </w:rPr>
        <w:br/>
      </w:r>
      <w:r w:rsidRPr="00BF23F0">
        <w:rPr>
          <w:rStyle w:val="11pt"/>
          <w:rFonts w:eastAsiaTheme="minorHAnsi"/>
          <w:sz w:val="24"/>
          <w:szCs w:val="24"/>
        </w:rPr>
        <w:t>№ _____ от __.__.____</w:t>
      </w:r>
    </w:p>
    <w:p w14:paraId="2766F64A" w14:textId="77777777" w:rsidR="00283B27" w:rsidRDefault="00283B27" w:rsidP="00283B27">
      <w:pPr>
        <w:keepNext/>
        <w:keepLines/>
        <w:spacing w:after="9" w:line="230" w:lineRule="exact"/>
        <w:ind w:left="4620"/>
        <w:rPr>
          <w:rStyle w:val="53pt"/>
        </w:rPr>
      </w:pPr>
      <w:bookmarkStart w:id="141" w:name="bookmark19"/>
    </w:p>
    <w:p w14:paraId="34032AE8" w14:textId="77777777" w:rsidR="00283B27" w:rsidRDefault="00283B27" w:rsidP="00283B27">
      <w:pPr>
        <w:keepNext/>
        <w:keepLines/>
        <w:spacing w:after="9" w:line="230" w:lineRule="exact"/>
        <w:ind w:left="4620"/>
        <w:rPr>
          <w:rStyle w:val="53pt"/>
        </w:rPr>
      </w:pPr>
    </w:p>
    <w:p w14:paraId="7891DEB2" w14:textId="77777777" w:rsidR="00283B27" w:rsidRPr="00BF23F0" w:rsidRDefault="00283B27" w:rsidP="00283B27">
      <w:pPr>
        <w:keepNext/>
        <w:keepLines/>
        <w:spacing w:after="9" w:line="230" w:lineRule="exact"/>
        <w:ind w:left="4620"/>
        <w:rPr>
          <w:b/>
        </w:rPr>
      </w:pPr>
      <w:r w:rsidRPr="00BF23F0">
        <w:rPr>
          <w:rStyle w:val="53pt"/>
        </w:rPr>
        <w:t>АКТ</w:t>
      </w:r>
      <w:bookmarkEnd w:id="141"/>
    </w:p>
    <w:p w14:paraId="0F193965" w14:textId="77777777" w:rsidR="00283B27" w:rsidRDefault="00283B27" w:rsidP="00283B27">
      <w:pPr>
        <w:keepNext/>
        <w:keepLines/>
        <w:spacing w:after="131" w:line="230" w:lineRule="exact"/>
        <w:ind w:left="2840"/>
      </w:pPr>
      <w:bookmarkStart w:id="142" w:name="bookmark20"/>
      <w:r w:rsidRPr="00BF23F0">
        <w:t>приема-передачи земельного участка</w:t>
      </w:r>
      <w:bookmarkEnd w:id="142"/>
    </w:p>
    <w:p w14:paraId="55BB8C5D" w14:textId="77777777" w:rsidR="00283B27" w:rsidRPr="00BF23F0" w:rsidRDefault="00283B27" w:rsidP="00283B27">
      <w:pPr>
        <w:keepNext/>
        <w:keepLines/>
        <w:spacing w:after="131" w:line="230" w:lineRule="exact"/>
        <w:ind w:left="2840"/>
        <w:rPr>
          <w:b/>
        </w:rPr>
      </w:pPr>
    </w:p>
    <w:p w14:paraId="1704C03A" w14:textId="77777777" w:rsidR="00283B27" w:rsidRPr="00BF23F0" w:rsidRDefault="00283B27" w:rsidP="00283B27">
      <w:pPr>
        <w:ind w:firstLine="709"/>
        <w:jc w:val="both"/>
      </w:pPr>
      <w:r w:rsidRPr="00BF23F0">
        <w:t>____________________________________________________, (ОГРН ___________________, ИНН/КПП ___________/______________, в лице ______________________</w:t>
      </w:r>
      <w:r w:rsidRPr="00BF23F0">
        <w:rPr>
          <w:bCs/>
          <w:shd w:val="clear" w:color="auto" w:fill="FFFFFF"/>
        </w:rPr>
        <w:t>,</w:t>
      </w:r>
      <w:r w:rsidRPr="00BF23F0">
        <w:t xml:space="preserve"> действующ__ на основании __________, зарегистрированного _________________________________, именуем__ в дальнейшем </w:t>
      </w:r>
      <w:r w:rsidRPr="00E40827">
        <w:rPr>
          <w:b/>
          <w:bCs/>
          <w:shd w:val="clear" w:color="auto" w:fill="FFFFFF"/>
        </w:rPr>
        <w:t>Арендодатель</w:t>
      </w:r>
      <w:r w:rsidRPr="00BF23F0">
        <w:rPr>
          <w:bCs/>
          <w:shd w:val="clear" w:color="auto" w:fill="FFFFFF"/>
        </w:rPr>
        <w:t>,</w:t>
      </w:r>
      <w:r w:rsidRPr="00BF23F0">
        <w:t xml:space="preserve"> юридический адрес: Московская область, ______________________, с одной стороны, и</w:t>
      </w:r>
    </w:p>
    <w:p w14:paraId="2C4F2EE3" w14:textId="77777777" w:rsidR="00283B27" w:rsidRPr="00BF23F0" w:rsidRDefault="00283B27" w:rsidP="00283B27">
      <w:pPr>
        <w:ind w:firstLine="709"/>
        <w:jc w:val="both"/>
      </w:pPr>
      <w:r w:rsidRPr="00BF23F0">
        <w:t>________________________________, (ОГРН ______________, ИНН/КПП ______________/_________________, юридический адрес:_________________, в лице _______________</w:t>
      </w:r>
      <w:r w:rsidRPr="00BF23F0">
        <w:rPr>
          <w:bCs/>
          <w:shd w:val="clear" w:color="auto" w:fill="FFFFFF"/>
        </w:rPr>
        <w:t>,</w:t>
      </w:r>
      <w:r w:rsidRPr="00BF23F0">
        <w:t xml:space="preserve"> действующ___ на основании ___________, с другой стороны, именуемое в дальнейшем</w:t>
      </w:r>
      <w:r w:rsidRPr="00BF23F0">
        <w:rPr>
          <w:bCs/>
          <w:shd w:val="clear" w:color="auto" w:fill="FFFFFF"/>
        </w:rPr>
        <w:t xml:space="preserve"> </w:t>
      </w:r>
      <w:r w:rsidRPr="00E40827">
        <w:rPr>
          <w:b/>
          <w:bCs/>
          <w:shd w:val="clear" w:color="auto" w:fill="FFFFFF"/>
        </w:rPr>
        <w:t>Арендатор</w:t>
      </w:r>
      <w:r w:rsidRPr="00BF23F0">
        <w:rPr>
          <w:bCs/>
          <w:shd w:val="clear" w:color="auto" w:fill="FFFFFF"/>
        </w:rPr>
        <w:t>,</w:t>
      </w:r>
      <w:r w:rsidRPr="00BF23F0">
        <w:t xml:space="preserve"> при совместном упоминании, именуемые в дальнейшем</w:t>
      </w:r>
      <w:r w:rsidRPr="00BF23F0">
        <w:rPr>
          <w:bCs/>
          <w:shd w:val="clear" w:color="auto" w:fill="FFFFFF"/>
        </w:rPr>
        <w:t xml:space="preserve"> </w:t>
      </w:r>
      <w:r w:rsidRPr="0029054A">
        <w:rPr>
          <w:b/>
          <w:bCs/>
          <w:shd w:val="clear" w:color="auto" w:fill="FFFFFF"/>
        </w:rPr>
        <w:t>Стороны,</w:t>
      </w:r>
      <w:r w:rsidRPr="00BF23F0">
        <w:t xml:space="preserve"> на основании __________________</w:t>
      </w:r>
      <w:r w:rsidRPr="00BF23F0">
        <w:rPr>
          <w:bCs/>
          <w:shd w:val="clear" w:color="auto" w:fill="FFFFFF"/>
        </w:rPr>
        <w:t>,</w:t>
      </w:r>
      <w:r w:rsidRPr="00BF23F0">
        <w:t xml:space="preserve"> составили настоящий акт приема-передачи к настоящему договору аренды земельного участка №__ от __.__.____ о нижеследующем.</w:t>
      </w:r>
    </w:p>
    <w:p w14:paraId="74C68EAE" w14:textId="77777777" w:rsidR="00283B27" w:rsidRPr="00283B27" w:rsidRDefault="00283B27" w:rsidP="00283B27">
      <w:pPr>
        <w:ind w:firstLine="709"/>
        <w:jc w:val="both"/>
        <w:rPr>
          <w:rStyle w:val="53"/>
          <w:b w:val="0"/>
        </w:rPr>
      </w:pPr>
      <w:r w:rsidRPr="00BF23F0">
        <w:t>1. Арендодатель передал, а Арендатор принял во</w:t>
      </w:r>
      <w:bookmarkStart w:id="143" w:name="bookmark21"/>
      <w:r w:rsidRPr="00BF23F0">
        <w:t xml:space="preserve"> временное владение и пользование за плату </w:t>
      </w:r>
      <w:r w:rsidRPr="00283B27">
        <w:rPr>
          <w:rStyle w:val="53"/>
          <w:b w:val="0"/>
        </w:rPr>
        <w:t xml:space="preserve">Земельный участок </w:t>
      </w:r>
      <w:bookmarkEnd w:id="143"/>
      <w:r w:rsidRPr="00283B27">
        <w:rPr>
          <w:rStyle w:val="53"/>
          <w:b w:val="0"/>
        </w:rPr>
        <w:t>площадью ____ кв.м., с кадастровым номером _______, категория земли______ с видом разрешенного использования___________________, расположенный по адресу: ___________________________ (далее по тексту – Земельный участок).</w:t>
      </w:r>
    </w:p>
    <w:p w14:paraId="005CAFB6" w14:textId="77777777" w:rsidR="00283B27" w:rsidRPr="00283B27" w:rsidRDefault="00283B27" w:rsidP="00283B27">
      <w:pPr>
        <w:ind w:firstLine="709"/>
        <w:jc w:val="both"/>
        <w:rPr>
          <w:rStyle w:val="53"/>
          <w:b w:val="0"/>
        </w:rPr>
      </w:pPr>
      <w:r w:rsidRPr="00283B27">
        <w:rPr>
          <w:rStyle w:val="53"/>
          <w:b w:val="0"/>
        </w:rPr>
        <w:t>2. Переданный Земельный участок на момент его приема-передачи находится в состоянии, удовлетворяющем Арендатора.</w:t>
      </w:r>
    </w:p>
    <w:p w14:paraId="7ECD8E63" w14:textId="77777777" w:rsidR="00283B27" w:rsidRPr="00283B27" w:rsidRDefault="00283B27" w:rsidP="00283B27">
      <w:pPr>
        <w:ind w:firstLine="709"/>
        <w:jc w:val="both"/>
        <w:rPr>
          <w:rStyle w:val="53"/>
          <w:b w:val="0"/>
        </w:rPr>
      </w:pPr>
      <w:r w:rsidRPr="00283B27">
        <w:rPr>
          <w:rStyle w:val="53"/>
          <w:b w:val="0"/>
        </w:rPr>
        <w:t>3. Арендатор претензий к Арендодателю не имеет.</w:t>
      </w:r>
    </w:p>
    <w:p w14:paraId="2EDC71CA" w14:textId="77777777" w:rsidR="00283B27" w:rsidRPr="00BF23F0" w:rsidRDefault="00283B27" w:rsidP="00283B27">
      <w:pPr>
        <w:spacing w:line="299" w:lineRule="exact"/>
        <w:ind w:left="100" w:firstLine="300"/>
      </w:pPr>
    </w:p>
    <w:p w14:paraId="5A0623FA" w14:textId="77777777" w:rsidR="00283B27" w:rsidRPr="00BF23F0" w:rsidRDefault="00283B27" w:rsidP="00283B27">
      <w:pPr>
        <w:tabs>
          <w:tab w:val="left" w:pos="358"/>
        </w:tabs>
        <w:jc w:val="center"/>
      </w:pPr>
    </w:p>
    <w:p w14:paraId="389F269B" w14:textId="77777777" w:rsidR="00283B27" w:rsidRPr="00BF23F0" w:rsidRDefault="00283B27" w:rsidP="00283B27">
      <w:pPr>
        <w:tabs>
          <w:tab w:val="left" w:pos="358"/>
        </w:tabs>
        <w:jc w:val="center"/>
      </w:pPr>
    </w:p>
    <w:p w14:paraId="4C98DAA8" w14:textId="77777777" w:rsidR="00283B27" w:rsidRPr="00BF23F0" w:rsidRDefault="00283B27" w:rsidP="00283B27">
      <w:pPr>
        <w:tabs>
          <w:tab w:val="left" w:pos="358"/>
        </w:tabs>
        <w:jc w:val="center"/>
      </w:pPr>
    </w:p>
    <w:p w14:paraId="1F092A69" w14:textId="77777777" w:rsidR="00283B27" w:rsidRPr="00BF23F0" w:rsidRDefault="00283B27" w:rsidP="00283B27">
      <w:pPr>
        <w:tabs>
          <w:tab w:val="left" w:pos="358"/>
        </w:tabs>
        <w:jc w:val="center"/>
      </w:pPr>
      <w:r w:rsidRPr="00BF23F0">
        <w:t>Подписи Сторон</w:t>
      </w:r>
    </w:p>
    <w:p w14:paraId="3DACCDA5" w14:textId="77777777" w:rsidR="00283B27" w:rsidRPr="00BF23F0" w:rsidRDefault="00283B27" w:rsidP="00283B27">
      <w:pPr>
        <w:tabs>
          <w:tab w:val="left" w:pos="358"/>
        </w:tabs>
        <w:jc w:val="center"/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503"/>
        <w:gridCol w:w="5068"/>
      </w:tblGrid>
      <w:tr w:rsidR="00283B27" w:rsidRPr="00BF23F0" w14:paraId="6BAAA37B" w14:textId="77777777" w:rsidTr="008D12F5">
        <w:tc>
          <w:tcPr>
            <w:tcW w:w="4503" w:type="dxa"/>
          </w:tcPr>
          <w:p w14:paraId="295A0211" w14:textId="77777777" w:rsidR="00283B27" w:rsidRPr="00E40827" w:rsidRDefault="00283B27" w:rsidP="008D12F5">
            <w:pPr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E40827">
              <w:rPr>
                <w:b/>
                <w:u w:val="single"/>
              </w:rPr>
              <w:t>Арендодатель</w:t>
            </w:r>
            <w:r w:rsidRPr="00E40827">
              <w:rPr>
                <w:b/>
              </w:rPr>
              <w:t xml:space="preserve">: </w:t>
            </w:r>
          </w:p>
          <w:p w14:paraId="7D0E18D1" w14:textId="77777777" w:rsidR="00283B27" w:rsidRPr="00E40827" w:rsidRDefault="00283B27" w:rsidP="008D12F5">
            <w:pPr>
              <w:autoSpaceDE w:val="0"/>
              <w:autoSpaceDN w:val="0"/>
              <w:adjustRightInd w:val="0"/>
              <w:rPr>
                <w:b/>
              </w:rPr>
            </w:pPr>
          </w:p>
          <w:p w14:paraId="20DB178B" w14:textId="77777777" w:rsidR="00283B27" w:rsidRPr="00BF23F0" w:rsidRDefault="00283B27" w:rsidP="008D12F5">
            <w:pPr>
              <w:autoSpaceDE w:val="0"/>
              <w:autoSpaceDN w:val="0"/>
              <w:adjustRightInd w:val="0"/>
              <w:jc w:val="right"/>
            </w:pPr>
          </w:p>
          <w:p w14:paraId="1022EEAA" w14:textId="77777777" w:rsidR="00283B27" w:rsidRPr="00BF23F0" w:rsidRDefault="00283B27" w:rsidP="008D12F5">
            <w:pPr>
              <w:autoSpaceDE w:val="0"/>
              <w:autoSpaceDN w:val="0"/>
              <w:adjustRightInd w:val="0"/>
              <w:jc w:val="right"/>
            </w:pPr>
            <w:r w:rsidRPr="00BF23F0">
              <w:t xml:space="preserve">                   ________                     М.П.</w:t>
            </w:r>
          </w:p>
          <w:p w14:paraId="272AA7F5" w14:textId="77777777" w:rsidR="00283B27" w:rsidRPr="00BF23F0" w:rsidRDefault="00283B27" w:rsidP="008D12F5">
            <w:pPr>
              <w:autoSpaceDE w:val="0"/>
              <w:autoSpaceDN w:val="0"/>
              <w:adjustRightInd w:val="0"/>
              <w:jc w:val="right"/>
            </w:pPr>
            <w:r w:rsidRPr="00BF23F0">
              <w:t xml:space="preserve"> </w:t>
            </w:r>
          </w:p>
          <w:p w14:paraId="2A7A1E53" w14:textId="77777777" w:rsidR="00283B27" w:rsidRPr="00BF23F0" w:rsidRDefault="00283B27" w:rsidP="008D12F5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5068" w:type="dxa"/>
          </w:tcPr>
          <w:p w14:paraId="29EA1219" w14:textId="77777777" w:rsidR="00283B27" w:rsidRPr="00E40827" w:rsidRDefault="00283B27" w:rsidP="008D12F5">
            <w:pPr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E40827">
              <w:rPr>
                <w:b/>
                <w:u w:val="single"/>
              </w:rPr>
              <w:t>Арендатор</w:t>
            </w:r>
            <w:r w:rsidRPr="00E40827">
              <w:rPr>
                <w:b/>
              </w:rPr>
              <w:t xml:space="preserve">: </w:t>
            </w:r>
          </w:p>
          <w:p w14:paraId="13C5088D" w14:textId="77777777" w:rsidR="00283B27" w:rsidRPr="00BF23F0" w:rsidRDefault="00283B27" w:rsidP="008D12F5">
            <w:pPr>
              <w:autoSpaceDE w:val="0"/>
              <w:autoSpaceDN w:val="0"/>
              <w:adjustRightInd w:val="0"/>
            </w:pPr>
          </w:p>
          <w:p w14:paraId="08E5B6EF" w14:textId="77777777" w:rsidR="00283B27" w:rsidRPr="00BF23F0" w:rsidRDefault="00283B27" w:rsidP="008D12F5">
            <w:pPr>
              <w:autoSpaceDE w:val="0"/>
              <w:autoSpaceDN w:val="0"/>
              <w:adjustRightInd w:val="0"/>
              <w:jc w:val="right"/>
            </w:pPr>
          </w:p>
          <w:p w14:paraId="6FA79AA8" w14:textId="77777777" w:rsidR="00283B27" w:rsidRPr="00BF23F0" w:rsidRDefault="00283B27" w:rsidP="008D12F5">
            <w:pPr>
              <w:autoSpaceDE w:val="0"/>
              <w:autoSpaceDN w:val="0"/>
              <w:adjustRightInd w:val="0"/>
              <w:jc w:val="right"/>
            </w:pPr>
            <w:r w:rsidRPr="00BF23F0">
              <w:t xml:space="preserve">                   ________                     М.П.</w:t>
            </w:r>
          </w:p>
          <w:p w14:paraId="0BE502D7" w14:textId="77777777" w:rsidR="00283B27" w:rsidRPr="00BF23F0" w:rsidRDefault="00283B27" w:rsidP="008D12F5">
            <w:pPr>
              <w:autoSpaceDE w:val="0"/>
              <w:autoSpaceDN w:val="0"/>
              <w:adjustRightInd w:val="0"/>
              <w:jc w:val="both"/>
            </w:pPr>
          </w:p>
        </w:tc>
      </w:tr>
    </w:tbl>
    <w:p w14:paraId="0C4E9A6D" w14:textId="77777777" w:rsidR="00283B27" w:rsidRPr="00BF23F0" w:rsidRDefault="00283B27" w:rsidP="00283B27"/>
    <w:p w14:paraId="7124DE4D" w14:textId="1373E959" w:rsidR="00CD301B" w:rsidRPr="002B1734" w:rsidRDefault="00CD301B" w:rsidP="00CD301B">
      <w:pPr>
        <w:jc w:val="both"/>
        <w:rPr>
          <w:b/>
        </w:rPr>
      </w:pPr>
    </w:p>
    <w:p w14:paraId="09C20638" w14:textId="77777777" w:rsidR="00CD301B" w:rsidRPr="002B1734" w:rsidRDefault="00CD301B" w:rsidP="00CD301B">
      <w:pPr>
        <w:jc w:val="both"/>
        <w:rPr>
          <w:b/>
        </w:rPr>
      </w:pPr>
    </w:p>
    <w:p w14:paraId="73754BE3" w14:textId="77777777" w:rsidR="00CD301B" w:rsidRPr="002B1734" w:rsidRDefault="00CD301B" w:rsidP="00CD301B">
      <w:pPr>
        <w:jc w:val="both"/>
        <w:rPr>
          <w:b/>
        </w:rPr>
      </w:pPr>
    </w:p>
    <w:p w14:paraId="75ED307C" w14:textId="77777777" w:rsidR="00CD301B" w:rsidRPr="002B1734" w:rsidRDefault="00CD301B" w:rsidP="00CD301B">
      <w:pPr>
        <w:jc w:val="both"/>
        <w:rPr>
          <w:b/>
        </w:rPr>
      </w:pPr>
    </w:p>
    <w:p w14:paraId="2769E9FA" w14:textId="77777777" w:rsidR="00CD301B" w:rsidRPr="002B1734" w:rsidRDefault="00CD301B" w:rsidP="00CD301B">
      <w:pPr>
        <w:jc w:val="both"/>
        <w:rPr>
          <w:b/>
        </w:rPr>
      </w:pPr>
    </w:p>
    <w:p w14:paraId="2541E913" w14:textId="77777777" w:rsidR="00CD301B" w:rsidRPr="002B1734" w:rsidRDefault="00CD301B" w:rsidP="00CD301B">
      <w:pPr>
        <w:jc w:val="both"/>
        <w:rPr>
          <w:b/>
        </w:rPr>
      </w:pPr>
    </w:p>
    <w:p w14:paraId="6C973BCA" w14:textId="77777777" w:rsidR="00CD301B" w:rsidRPr="002B1734" w:rsidRDefault="00CD301B" w:rsidP="00CD301B">
      <w:pPr>
        <w:jc w:val="both"/>
        <w:rPr>
          <w:b/>
        </w:rPr>
      </w:pPr>
    </w:p>
    <w:p w14:paraId="00DDB5F0" w14:textId="77777777" w:rsidR="00CD301B" w:rsidRPr="002B1734" w:rsidRDefault="00CD301B" w:rsidP="00CD301B">
      <w:pPr>
        <w:jc w:val="both"/>
        <w:rPr>
          <w:b/>
        </w:rPr>
      </w:pPr>
    </w:p>
    <w:p w14:paraId="657EA2F5" w14:textId="77777777" w:rsidR="00CD301B" w:rsidRPr="002B1734" w:rsidRDefault="00CD301B" w:rsidP="00CD301B">
      <w:pPr>
        <w:jc w:val="both"/>
        <w:rPr>
          <w:b/>
        </w:rPr>
      </w:pPr>
    </w:p>
    <w:p w14:paraId="7A7B291F" w14:textId="6803F100" w:rsidR="003F0C8F" w:rsidRPr="002B1734" w:rsidRDefault="003F0C8F" w:rsidP="003F0C8F">
      <w:pPr>
        <w:jc w:val="both"/>
        <w:rPr>
          <w:sz w:val="16"/>
          <w:szCs w:val="16"/>
        </w:rPr>
      </w:pPr>
    </w:p>
    <w:permEnd w:id="1874551333"/>
    <w:p w14:paraId="56EBC368" w14:textId="2E5BD239" w:rsidR="00D46AFE" w:rsidRPr="000E43B8" w:rsidRDefault="003F0C8F" w:rsidP="00FF50BF">
      <w:pPr>
        <w:pStyle w:val="2"/>
        <w:numPr>
          <w:ilvl w:val="0"/>
          <w:numId w:val="0"/>
        </w:numPr>
        <w:spacing w:before="0" w:after="0"/>
        <w:jc w:val="right"/>
        <w:rPr>
          <w:rFonts w:ascii="Times New Roman" w:hAnsi="Times New Roman"/>
          <w:i w:val="0"/>
          <w:sz w:val="26"/>
          <w:szCs w:val="26"/>
          <w:lang w:val="ru-RU"/>
        </w:rPr>
      </w:pPr>
      <w:r w:rsidRPr="002B1734">
        <w:rPr>
          <w:sz w:val="16"/>
          <w:szCs w:val="16"/>
        </w:rPr>
        <w:br w:type="page"/>
      </w:r>
      <w:r w:rsidR="00FF50BF" w:rsidRPr="002B1734">
        <w:rPr>
          <w:sz w:val="20"/>
          <w:szCs w:val="20"/>
        </w:rPr>
        <w:t xml:space="preserve"> </w:t>
      </w:r>
      <w:bookmarkStart w:id="144" w:name="_Toc479691603"/>
      <w:r w:rsidR="00D46AFE" w:rsidRPr="00D46AFE">
        <w:rPr>
          <w:rFonts w:ascii="Times New Roman" w:hAnsi="Times New Roman"/>
          <w:i w:val="0"/>
          <w:sz w:val="26"/>
          <w:szCs w:val="26"/>
        </w:rPr>
        <w:t>Приложение 1</w:t>
      </w:r>
      <w:bookmarkEnd w:id="144"/>
      <w:r w:rsidR="000E43B8">
        <w:rPr>
          <w:rFonts w:ascii="Times New Roman" w:hAnsi="Times New Roman"/>
          <w:i w:val="0"/>
          <w:sz w:val="26"/>
          <w:szCs w:val="26"/>
          <w:lang w:val="ru-RU"/>
        </w:rPr>
        <w:t>0</w:t>
      </w:r>
    </w:p>
    <w:p w14:paraId="1C03C00F" w14:textId="2DB46352" w:rsidR="00D46AFE" w:rsidRDefault="00D46AFE" w:rsidP="003D4F7E">
      <w:pPr>
        <w:jc w:val="both"/>
        <w:rPr>
          <w:sz w:val="16"/>
          <w:szCs w:val="16"/>
        </w:rPr>
      </w:pPr>
    </w:p>
    <w:p w14:paraId="7C5301E6" w14:textId="177CCED7" w:rsidR="00D46AFE" w:rsidRDefault="00D46AFE" w:rsidP="003D4F7E">
      <w:pPr>
        <w:jc w:val="both"/>
        <w:rPr>
          <w:sz w:val="16"/>
          <w:szCs w:val="16"/>
        </w:rPr>
      </w:pPr>
    </w:p>
    <w:p w14:paraId="2BE084A9" w14:textId="77777777" w:rsidR="00D46AFE" w:rsidRPr="00D46AFE" w:rsidRDefault="00D46AFE" w:rsidP="00D46AFE">
      <w:pPr>
        <w:jc w:val="center"/>
        <w:rPr>
          <w:b/>
          <w:sz w:val="28"/>
          <w:szCs w:val="28"/>
        </w:rPr>
      </w:pPr>
      <w:r w:rsidRPr="00D46AFE">
        <w:rPr>
          <w:b/>
          <w:sz w:val="28"/>
          <w:szCs w:val="28"/>
        </w:rPr>
        <w:t>СХЕМА ПРОЕЗДА</w:t>
      </w:r>
    </w:p>
    <w:p w14:paraId="5F4E05A9" w14:textId="77777777" w:rsidR="00D46AFE" w:rsidRPr="00D46AFE" w:rsidRDefault="00D46AFE" w:rsidP="00D46AFE">
      <w:pPr>
        <w:rPr>
          <w:bCs/>
          <w:color w:val="0000FF"/>
          <w:sz w:val="22"/>
          <w:szCs w:val="22"/>
        </w:rPr>
      </w:pPr>
    </w:p>
    <w:p w14:paraId="4F3BFC0F" w14:textId="77777777" w:rsidR="00D46AFE" w:rsidRPr="00D46AFE" w:rsidRDefault="00D46AFE" w:rsidP="001602B9">
      <w:pPr>
        <w:jc w:val="center"/>
        <w:rPr>
          <w:bCs/>
          <w:color w:val="0000FF"/>
          <w:sz w:val="22"/>
          <w:szCs w:val="22"/>
        </w:rPr>
      </w:pPr>
    </w:p>
    <w:p w14:paraId="4B41B938" w14:textId="77777777" w:rsidR="00D46AFE" w:rsidRPr="00D46AFE" w:rsidRDefault="00D46AFE" w:rsidP="001602B9">
      <w:pPr>
        <w:jc w:val="center"/>
        <w:rPr>
          <w:sz w:val="22"/>
          <w:szCs w:val="22"/>
        </w:rPr>
      </w:pPr>
      <w:r w:rsidRPr="00D46AFE">
        <w:rPr>
          <w:sz w:val="22"/>
          <w:szCs w:val="22"/>
        </w:rPr>
        <w:t>Московская область, Красногорский район, п/о Путилково, 69-й км МКАД,</w:t>
      </w:r>
    </w:p>
    <w:p w14:paraId="336B7728" w14:textId="77777777" w:rsidR="00D46AFE" w:rsidRPr="00D46AFE" w:rsidRDefault="00D46AFE" w:rsidP="001602B9">
      <w:pPr>
        <w:jc w:val="center"/>
        <w:rPr>
          <w:bCs/>
          <w:sz w:val="22"/>
          <w:szCs w:val="22"/>
        </w:rPr>
      </w:pPr>
      <w:r w:rsidRPr="00D46AFE">
        <w:rPr>
          <w:sz w:val="22"/>
          <w:szCs w:val="22"/>
        </w:rPr>
        <w:t>ООК ЗАО «Гринвуд», стр. 17</w:t>
      </w:r>
      <w:r w:rsidRPr="00D46AFE">
        <w:rPr>
          <w:bCs/>
          <w:color w:val="0000FF"/>
          <w:sz w:val="22"/>
          <w:szCs w:val="22"/>
        </w:rPr>
        <w:t xml:space="preserve">, </w:t>
      </w:r>
      <w:r w:rsidRPr="00D46AFE">
        <w:rPr>
          <w:bCs/>
          <w:sz w:val="22"/>
          <w:szCs w:val="22"/>
        </w:rPr>
        <w:t>5 этаж, ГКУ «РЦТ».</w:t>
      </w:r>
    </w:p>
    <w:p w14:paraId="3CC6FCE4" w14:textId="77777777" w:rsidR="00D46AFE" w:rsidRPr="00D46AFE" w:rsidRDefault="00D46AFE" w:rsidP="00D46AFE">
      <w:pPr>
        <w:rPr>
          <w:b/>
          <w:sz w:val="28"/>
          <w:szCs w:val="28"/>
        </w:rPr>
      </w:pPr>
    </w:p>
    <w:p w14:paraId="38E09BFB" w14:textId="4FBFCFD2" w:rsidR="00D46AFE" w:rsidRPr="00D46AFE" w:rsidRDefault="00D46AFE" w:rsidP="00D46AFE">
      <w:r w:rsidRPr="00D46AFE">
        <w:rPr>
          <w:noProof/>
          <w:lang w:eastAsia="ru-RU"/>
        </w:rPr>
        <w:drawing>
          <wp:inline distT="0" distB="0" distL="0" distR="0" wp14:anchorId="7A2D0332" wp14:editId="35607045">
            <wp:extent cx="6219825" cy="37433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ermStart w:id="1825704299" w:edGrp="everyone"/>
    </w:p>
    <w:p w14:paraId="1BCCCE44" w14:textId="77777777" w:rsidR="00D46AFE" w:rsidRPr="00D46AFE" w:rsidRDefault="00D46AFE" w:rsidP="00D46AFE">
      <w:pPr>
        <w:rPr>
          <w:sz w:val="22"/>
          <w:szCs w:val="22"/>
        </w:rPr>
      </w:pPr>
    </w:p>
    <w:p w14:paraId="1B11D7A1" w14:textId="77777777" w:rsidR="00D46AFE" w:rsidRPr="00D46AFE" w:rsidRDefault="00D46AFE" w:rsidP="00D46AFE"/>
    <w:p w14:paraId="2A17D25E" w14:textId="29FB327B" w:rsidR="00D46AFE" w:rsidRPr="00EB6316" w:rsidRDefault="00E6485C" w:rsidP="003D4F7E">
      <w:pPr>
        <w:jc w:val="both"/>
        <w:rPr>
          <w:sz w:val="16"/>
          <w:szCs w:val="16"/>
          <w:lang w:val="en-US"/>
        </w:rPr>
      </w:pPr>
      <w:r>
        <w:rPr>
          <w:sz w:val="16"/>
          <w:szCs w:val="16"/>
        </w:rPr>
        <w:t xml:space="preserve"> </w:t>
      </w:r>
    </w:p>
    <w:p w14:paraId="412E335F" w14:textId="24759902" w:rsidR="00D46AFE" w:rsidRDefault="00D46AFE" w:rsidP="003D4F7E">
      <w:pPr>
        <w:jc w:val="both"/>
        <w:rPr>
          <w:sz w:val="16"/>
          <w:szCs w:val="16"/>
        </w:rPr>
      </w:pPr>
    </w:p>
    <w:p w14:paraId="4E7B9EDE" w14:textId="778A8CE0" w:rsidR="00D46AFE" w:rsidRDefault="00D46AFE" w:rsidP="003D4F7E">
      <w:pPr>
        <w:jc w:val="both"/>
        <w:rPr>
          <w:sz w:val="16"/>
          <w:szCs w:val="16"/>
        </w:rPr>
      </w:pPr>
    </w:p>
    <w:permEnd w:id="1825704299"/>
    <w:p w14:paraId="194B729A" w14:textId="7E782FEB" w:rsidR="00D46AFE" w:rsidRDefault="00D46AFE" w:rsidP="003D4F7E">
      <w:pPr>
        <w:jc w:val="both"/>
        <w:rPr>
          <w:sz w:val="16"/>
          <w:szCs w:val="16"/>
        </w:rPr>
      </w:pPr>
    </w:p>
    <w:p w14:paraId="63D3507E" w14:textId="3CC3D102" w:rsidR="00D46AFE" w:rsidRDefault="00D46AFE" w:rsidP="003D4F7E">
      <w:pPr>
        <w:jc w:val="both"/>
        <w:rPr>
          <w:sz w:val="16"/>
          <w:szCs w:val="16"/>
        </w:rPr>
      </w:pPr>
    </w:p>
    <w:p w14:paraId="3F360E65" w14:textId="7851C9A5" w:rsidR="00D46AFE" w:rsidRDefault="00D46AFE" w:rsidP="003D4F7E">
      <w:pPr>
        <w:jc w:val="both"/>
        <w:rPr>
          <w:sz w:val="16"/>
          <w:szCs w:val="16"/>
        </w:rPr>
      </w:pPr>
    </w:p>
    <w:p w14:paraId="74B1AC1C" w14:textId="6F7AD88A" w:rsidR="008E4A5F" w:rsidRDefault="008E4A5F" w:rsidP="003D4F7E">
      <w:pPr>
        <w:jc w:val="both"/>
        <w:rPr>
          <w:sz w:val="16"/>
          <w:szCs w:val="16"/>
        </w:rPr>
      </w:pPr>
    </w:p>
    <w:p w14:paraId="56D21D31" w14:textId="79A113F0" w:rsidR="008E4A5F" w:rsidRDefault="008E4A5F" w:rsidP="003D4F7E">
      <w:pPr>
        <w:jc w:val="both"/>
        <w:rPr>
          <w:sz w:val="16"/>
          <w:szCs w:val="16"/>
        </w:rPr>
      </w:pPr>
    </w:p>
    <w:p w14:paraId="3386E3F0" w14:textId="163E0413" w:rsidR="008E4A5F" w:rsidRDefault="008E4A5F" w:rsidP="003D4F7E">
      <w:pPr>
        <w:jc w:val="both"/>
        <w:rPr>
          <w:sz w:val="16"/>
          <w:szCs w:val="16"/>
        </w:rPr>
      </w:pPr>
    </w:p>
    <w:p w14:paraId="642F1B47" w14:textId="6BF45768" w:rsidR="008E4A5F" w:rsidRDefault="008E4A5F" w:rsidP="003D4F7E">
      <w:pPr>
        <w:jc w:val="both"/>
        <w:rPr>
          <w:sz w:val="16"/>
          <w:szCs w:val="16"/>
        </w:rPr>
      </w:pPr>
    </w:p>
    <w:p w14:paraId="17CA2526" w14:textId="340BFC62" w:rsidR="008E4A5F" w:rsidRDefault="008E4A5F" w:rsidP="003D4F7E">
      <w:pPr>
        <w:jc w:val="both"/>
        <w:rPr>
          <w:sz w:val="16"/>
          <w:szCs w:val="16"/>
        </w:rPr>
      </w:pPr>
    </w:p>
    <w:p w14:paraId="4ADE0BC6" w14:textId="055FAB99" w:rsidR="008E4A5F" w:rsidRDefault="008E4A5F" w:rsidP="003D4F7E">
      <w:pPr>
        <w:jc w:val="both"/>
        <w:rPr>
          <w:sz w:val="16"/>
          <w:szCs w:val="16"/>
        </w:rPr>
      </w:pPr>
    </w:p>
    <w:p w14:paraId="4246CC92" w14:textId="04BF3DAB" w:rsidR="008E4A5F" w:rsidRDefault="008E4A5F" w:rsidP="003D4F7E">
      <w:pPr>
        <w:jc w:val="both"/>
        <w:rPr>
          <w:sz w:val="16"/>
          <w:szCs w:val="16"/>
        </w:rPr>
      </w:pPr>
    </w:p>
    <w:p w14:paraId="37AD87FD" w14:textId="536D4944" w:rsidR="008E4A5F" w:rsidRDefault="008E4A5F" w:rsidP="003D4F7E">
      <w:pPr>
        <w:jc w:val="both"/>
        <w:rPr>
          <w:sz w:val="16"/>
          <w:szCs w:val="16"/>
        </w:rPr>
      </w:pPr>
    </w:p>
    <w:p w14:paraId="22A0A9EB" w14:textId="304508C0" w:rsidR="008E4A5F" w:rsidRDefault="008E4A5F" w:rsidP="003D4F7E">
      <w:pPr>
        <w:jc w:val="both"/>
        <w:rPr>
          <w:sz w:val="16"/>
          <w:szCs w:val="16"/>
        </w:rPr>
      </w:pPr>
    </w:p>
    <w:p w14:paraId="636D729B" w14:textId="36BF9AB2" w:rsidR="008E4A5F" w:rsidRDefault="008E4A5F" w:rsidP="003D4F7E">
      <w:pPr>
        <w:jc w:val="both"/>
        <w:rPr>
          <w:sz w:val="16"/>
          <w:szCs w:val="16"/>
        </w:rPr>
      </w:pPr>
    </w:p>
    <w:p w14:paraId="6F9E5DE7" w14:textId="0AE1F69A" w:rsidR="008E4A5F" w:rsidRDefault="008E4A5F" w:rsidP="003D4F7E">
      <w:pPr>
        <w:jc w:val="both"/>
        <w:rPr>
          <w:sz w:val="16"/>
          <w:szCs w:val="16"/>
        </w:rPr>
      </w:pPr>
    </w:p>
    <w:p w14:paraId="19BE2A38" w14:textId="6A00CE57" w:rsidR="008E4A5F" w:rsidRDefault="008E4A5F" w:rsidP="003D4F7E">
      <w:pPr>
        <w:jc w:val="both"/>
        <w:rPr>
          <w:sz w:val="16"/>
          <w:szCs w:val="16"/>
        </w:rPr>
      </w:pPr>
    </w:p>
    <w:p w14:paraId="3BF8E068" w14:textId="7968D1C5" w:rsidR="008E4A5F" w:rsidRDefault="008E4A5F" w:rsidP="003D4F7E">
      <w:pPr>
        <w:jc w:val="both"/>
        <w:rPr>
          <w:sz w:val="16"/>
          <w:szCs w:val="16"/>
        </w:rPr>
      </w:pPr>
    </w:p>
    <w:p w14:paraId="45445BFE" w14:textId="73624264" w:rsidR="008E4A5F" w:rsidRDefault="008E4A5F" w:rsidP="003D4F7E">
      <w:pPr>
        <w:jc w:val="both"/>
        <w:rPr>
          <w:sz w:val="16"/>
          <w:szCs w:val="16"/>
        </w:rPr>
      </w:pPr>
    </w:p>
    <w:p w14:paraId="1B99F123" w14:textId="18932AFE" w:rsidR="008E4A5F" w:rsidRDefault="008E4A5F" w:rsidP="003D4F7E">
      <w:pPr>
        <w:jc w:val="both"/>
        <w:rPr>
          <w:sz w:val="16"/>
          <w:szCs w:val="16"/>
        </w:rPr>
      </w:pPr>
    </w:p>
    <w:p w14:paraId="60E5213F" w14:textId="34FBACCE" w:rsidR="008E4A5F" w:rsidRDefault="008E4A5F" w:rsidP="003D4F7E">
      <w:pPr>
        <w:jc w:val="both"/>
        <w:rPr>
          <w:sz w:val="16"/>
          <w:szCs w:val="16"/>
        </w:rPr>
      </w:pPr>
    </w:p>
    <w:p w14:paraId="36213BDE" w14:textId="3B4BBB37" w:rsidR="008E4A5F" w:rsidRDefault="008E4A5F" w:rsidP="003D4F7E">
      <w:pPr>
        <w:jc w:val="both"/>
        <w:rPr>
          <w:sz w:val="16"/>
          <w:szCs w:val="16"/>
        </w:rPr>
      </w:pPr>
    </w:p>
    <w:p w14:paraId="635A09D1" w14:textId="0DE64F4D" w:rsidR="008E4A5F" w:rsidRDefault="008E4A5F" w:rsidP="003D4F7E">
      <w:pPr>
        <w:jc w:val="both"/>
        <w:rPr>
          <w:sz w:val="16"/>
          <w:szCs w:val="16"/>
        </w:rPr>
      </w:pPr>
    </w:p>
    <w:p w14:paraId="577CFA30" w14:textId="5E7A0B36" w:rsidR="008E4A5F" w:rsidRDefault="008E4A5F" w:rsidP="003D4F7E">
      <w:pPr>
        <w:jc w:val="both"/>
        <w:rPr>
          <w:sz w:val="16"/>
          <w:szCs w:val="16"/>
        </w:rPr>
      </w:pPr>
    </w:p>
    <w:p w14:paraId="0B0CF960" w14:textId="1BFD63DB" w:rsidR="008E4A5F" w:rsidRDefault="008E4A5F" w:rsidP="003D4F7E">
      <w:pPr>
        <w:jc w:val="both"/>
        <w:rPr>
          <w:sz w:val="16"/>
          <w:szCs w:val="16"/>
        </w:rPr>
      </w:pPr>
    </w:p>
    <w:p w14:paraId="62EC87F2" w14:textId="05D987EC" w:rsidR="008E4A5F" w:rsidRDefault="008E4A5F" w:rsidP="003D4F7E">
      <w:pPr>
        <w:jc w:val="both"/>
        <w:rPr>
          <w:sz w:val="16"/>
          <w:szCs w:val="16"/>
        </w:rPr>
      </w:pPr>
    </w:p>
    <w:p w14:paraId="054017F1" w14:textId="1B6C8718" w:rsidR="008E4A5F" w:rsidRDefault="008E4A5F" w:rsidP="003D4F7E">
      <w:pPr>
        <w:jc w:val="both"/>
        <w:rPr>
          <w:sz w:val="16"/>
          <w:szCs w:val="16"/>
        </w:rPr>
      </w:pPr>
    </w:p>
    <w:p w14:paraId="2D8751CD" w14:textId="588A200B" w:rsidR="008E4A5F" w:rsidRDefault="008E4A5F" w:rsidP="003D4F7E">
      <w:pPr>
        <w:jc w:val="both"/>
        <w:rPr>
          <w:sz w:val="16"/>
          <w:szCs w:val="16"/>
        </w:rPr>
      </w:pPr>
    </w:p>
    <w:p w14:paraId="45FC34ED" w14:textId="2459B143" w:rsidR="008E4A5F" w:rsidRDefault="008E4A5F" w:rsidP="003D4F7E">
      <w:pPr>
        <w:jc w:val="both"/>
        <w:rPr>
          <w:sz w:val="16"/>
          <w:szCs w:val="16"/>
        </w:rPr>
      </w:pPr>
    </w:p>
    <w:p w14:paraId="1FF2238B" w14:textId="4DD67840" w:rsidR="008E4A5F" w:rsidRDefault="008E4A5F" w:rsidP="003D4F7E">
      <w:pPr>
        <w:jc w:val="both"/>
        <w:rPr>
          <w:sz w:val="16"/>
          <w:szCs w:val="16"/>
        </w:rPr>
      </w:pPr>
    </w:p>
    <w:p w14:paraId="37D00305" w14:textId="77E62273" w:rsidR="008E4A5F" w:rsidRDefault="008E4A5F" w:rsidP="003D4F7E">
      <w:pPr>
        <w:jc w:val="both"/>
        <w:rPr>
          <w:sz w:val="16"/>
          <w:szCs w:val="16"/>
        </w:rPr>
      </w:pPr>
    </w:p>
    <w:p w14:paraId="52C48E69" w14:textId="57D616F1" w:rsidR="008E4A5F" w:rsidRDefault="008E4A5F" w:rsidP="003D4F7E">
      <w:pPr>
        <w:jc w:val="both"/>
        <w:rPr>
          <w:sz w:val="16"/>
          <w:szCs w:val="16"/>
        </w:rPr>
      </w:pPr>
    </w:p>
    <w:p w14:paraId="4B3AF996" w14:textId="58F3BE0B" w:rsidR="008E4A5F" w:rsidRDefault="008E4A5F" w:rsidP="003D4F7E">
      <w:pPr>
        <w:jc w:val="both"/>
        <w:rPr>
          <w:sz w:val="16"/>
          <w:szCs w:val="16"/>
        </w:rPr>
      </w:pPr>
    </w:p>
    <w:p w14:paraId="17324678" w14:textId="77777777" w:rsidR="008E4A5F" w:rsidRPr="008E4A5F" w:rsidRDefault="008E4A5F" w:rsidP="008E4A5F"/>
    <w:p w14:paraId="7EC61FB0" w14:textId="77777777" w:rsidR="008E4A5F" w:rsidRPr="008E4A5F" w:rsidRDefault="008E4A5F" w:rsidP="008E4A5F"/>
    <w:tbl>
      <w:tblPr>
        <w:tblW w:w="0" w:type="auto"/>
        <w:tblInd w:w="4219" w:type="dxa"/>
        <w:tblLayout w:type="fixed"/>
        <w:tblLook w:val="0000" w:firstRow="0" w:lastRow="0" w:firstColumn="0" w:lastColumn="0" w:noHBand="0" w:noVBand="0"/>
      </w:tblPr>
      <w:tblGrid>
        <w:gridCol w:w="2730"/>
      </w:tblGrid>
      <w:tr w:rsidR="008E4A5F" w:rsidRPr="008E4A5F" w14:paraId="59B4052C" w14:textId="77777777" w:rsidTr="006A3053">
        <w:trPr>
          <w:trHeight w:val="1609"/>
        </w:trPr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1BAA8B0" w14:textId="77777777" w:rsidR="008E4A5F" w:rsidRPr="008E4A5F" w:rsidRDefault="008E4A5F" w:rsidP="008E4A5F">
            <w:r w:rsidRPr="008E4A5F">
              <w:t>ПРОШИТО И ПРОНУМЕРОВАНО</w:t>
            </w:r>
          </w:p>
          <w:p w14:paraId="40E62441" w14:textId="77777777" w:rsidR="008E4A5F" w:rsidRPr="008E4A5F" w:rsidRDefault="008E4A5F" w:rsidP="008E4A5F"/>
          <w:p w14:paraId="5809B3EB" w14:textId="77777777" w:rsidR="008E4A5F" w:rsidRPr="008E4A5F" w:rsidRDefault="008E4A5F" w:rsidP="008E4A5F">
            <w:r w:rsidRPr="008E4A5F">
              <w:t>___________ листов</w:t>
            </w:r>
          </w:p>
          <w:p w14:paraId="07482434" w14:textId="77777777" w:rsidR="008E4A5F" w:rsidRPr="008E4A5F" w:rsidRDefault="008E4A5F" w:rsidP="008E4A5F"/>
          <w:p w14:paraId="75A18C98" w14:textId="77777777" w:rsidR="008E4A5F" w:rsidRPr="008E4A5F" w:rsidRDefault="008E4A5F" w:rsidP="008E4A5F">
            <w:r w:rsidRPr="008E4A5F">
              <w:t>Исп. _____________</w:t>
            </w:r>
          </w:p>
          <w:p w14:paraId="519B9BC7" w14:textId="77777777" w:rsidR="008E4A5F" w:rsidRPr="008E4A5F" w:rsidRDefault="008E4A5F" w:rsidP="008E4A5F"/>
        </w:tc>
      </w:tr>
    </w:tbl>
    <w:p w14:paraId="6A3747B1" w14:textId="77777777" w:rsidR="008E4A5F" w:rsidRPr="008E4A5F" w:rsidRDefault="008E4A5F" w:rsidP="008E4A5F">
      <w:permStart w:id="1758280103" w:edGrp="everyone"/>
    </w:p>
    <w:p w14:paraId="65C641EB" w14:textId="77777777" w:rsidR="008E4A5F" w:rsidRPr="008E4A5F" w:rsidRDefault="008E4A5F" w:rsidP="008E4A5F"/>
    <w:permEnd w:id="1758280103"/>
    <w:p w14:paraId="01DBAE70" w14:textId="77777777" w:rsidR="008E4A5F" w:rsidRPr="008E4A5F" w:rsidRDefault="008E4A5F" w:rsidP="008E4A5F"/>
    <w:p w14:paraId="63BFBEE6" w14:textId="77777777" w:rsidR="008E4A5F" w:rsidRPr="008E4A5F" w:rsidRDefault="008E4A5F" w:rsidP="008E4A5F">
      <w:pPr>
        <w:autoSpaceDE w:val="0"/>
        <w:autoSpaceDN w:val="0"/>
        <w:adjustRightInd w:val="0"/>
        <w:jc w:val="center"/>
        <w:rPr>
          <w:b/>
        </w:rPr>
      </w:pPr>
      <w:r w:rsidRPr="008E4A5F">
        <w:rPr>
          <w:b/>
        </w:rPr>
        <w:t>ЛИСТ СОГЛАСОВАНИЯ</w:t>
      </w:r>
      <w:permStart w:id="830038917" w:edGrp="everyone"/>
    </w:p>
    <w:p w14:paraId="4E0B70F2" w14:textId="53D7F7AA" w:rsidR="008E4A5F" w:rsidRPr="008E4A5F" w:rsidRDefault="008E4A5F" w:rsidP="008E4A5F">
      <w:pPr>
        <w:autoSpaceDE w:val="0"/>
        <w:autoSpaceDN w:val="0"/>
        <w:adjustRightInd w:val="0"/>
        <w:jc w:val="center"/>
        <w:rPr>
          <w:b/>
          <w:color w:val="0000FF"/>
        </w:rPr>
      </w:pPr>
      <w:r w:rsidRPr="008E4A5F">
        <w:rPr>
          <w:b/>
        </w:rPr>
        <w:t xml:space="preserve">ИЗВЕЩЕНИЯ </w:t>
      </w:r>
      <w:permEnd w:id="830038917"/>
      <w:r w:rsidRPr="008E4A5F">
        <w:rPr>
          <w:b/>
        </w:rPr>
        <w:t xml:space="preserve">О ПРОВЕДЕНИИ АУКЦИОНА </w:t>
      </w:r>
      <w:permStart w:id="1489385931" w:edGrp="everyone"/>
      <w:r w:rsidRPr="008E4A5F">
        <w:rPr>
          <w:b/>
          <w:color w:val="0000FF"/>
        </w:rPr>
        <w:t xml:space="preserve">№ </w:t>
      </w:r>
      <w:r w:rsidR="007379A6">
        <w:rPr>
          <w:b/>
          <w:color w:val="0000FF"/>
        </w:rPr>
        <w:t>АЗ-РУЗ/19</w:t>
      </w:r>
      <w:r w:rsidRPr="008E4A5F">
        <w:rPr>
          <w:b/>
          <w:color w:val="0000FF"/>
        </w:rPr>
        <w:t>-</w:t>
      </w:r>
      <w:r w:rsidR="007379A6">
        <w:rPr>
          <w:b/>
          <w:color w:val="0000FF"/>
        </w:rPr>
        <w:t>2123</w:t>
      </w:r>
      <w:permEnd w:id="1489385931"/>
    </w:p>
    <w:p w14:paraId="27F8DA45" w14:textId="77777777" w:rsidR="008E4A5F" w:rsidRPr="008E4A5F" w:rsidRDefault="008E4A5F" w:rsidP="008E4A5F">
      <w:pPr>
        <w:autoSpaceDE w:val="0"/>
        <w:autoSpaceDN w:val="0"/>
        <w:adjustRightInd w:val="0"/>
        <w:jc w:val="center"/>
      </w:pPr>
    </w:p>
    <w:p w14:paraId="10DA4131" w14:textId="77777777" w:rsidR="008E4A5F" w:rsidRPr="00700D5C" w:rsidRDefault="008E4A5F" w:rsidP="008E4A5F">
      <w:pPr>
        <w:spacing w:line="276" w:lineRule="auto"/>
        <w:jc w:val="both"/>
        <w:rPr>
          <w:color w:val="0000FF"/>
        </w:rPr>
      </w:pPr>
      <w:permStart w:id="611073051" w:edGrp="everyone"/>
      <w:r w:rsidRPr="00700D5C">
        <w:rPr>
          <w:color w:val="0000FF"/>
        </w:rPr>
        <w:t>Управление реализации</w:t>
      </w:r>
    </w:p>
    <w:p w14:paraId="2003AA27" w14:textId="12628706" w:rsidR="008E4A5F" w:rsidRPr="008E4A5F" w:rsidRDefault="001602B9" w:rsidP="008E4A5F">
      <w:pPr>
        <w:spacing w:line="276" w:lineRule="auto"/>
        <w:jc w:val="both"/>
      </w:pPr>
      <w:r w:rsidRPr="00700D5C">
        <w:rPr>
          <w:color w:val="0000FF"/>
        </w:rPr>
        <w:t>земельных</w:t>
      </w:r>
      <w:r w:rsidR="008E4A5F" w:rsidRPr="00700D5C">
        <w:rPr>
          <w:color w:val="0000FF"/>
        </w:rPr>
        <w:t xml:space="preserve"> прав</w:t>
      </w:r>
      <w:r w:rsidR="008E4A5F" w:rsidRPr="008E4A5F">
        <w:tab/>
      </w:r>
      <w:r w:rsidR="008E4A5F" w:rsidRPr="008E4A5F">
        <w:tab/>
      </w:r>
      <w:r w:rsidR="008E4A5F" w:rsidRPr="008E4A5F">
        <w:tab/>
      </w:r>
      <w:r w:rsidR="008E4A5F" w:rsidRPr="008E4A5F">
        <w:tab/>
        <w:t>_______________________   ___________________</w:t>
      </w:r>
    </w:p>
    <w:p w14:paraId="47A35A3B" w14:textId="77777777" w:rsidR="008E4A5F" w:rsidRPr="008E4A5F" w:rsidRDefault="008E4A5F" w:rsidP="008E4A5F">
      <w:pPr>
        <w:spacing w:line="276" w:lineRule="auto"/>
        <w:jc w:val="both"/>
      </w:pPr>
    </w:p>
    <w:p w14:paraId="764D21FF" w14:textId="77777777" w:rsidR="00277377" w:rsidRPr="006F113C" w:rsidRDefault="00277377" w:rsidP="00277377">
      <w:pPr>
        <w:spacing w:line="276" w:lineRule="auto"/>
        <w:jc w:val="both"/>
        <w:rPr>
          <w:color w:val="0000FF"/>
        </w:rPr>
      </w:pPr>
      <w:r w:rsidRPr="006F113C">
        <w:rPr>
          <w:color w:val="0000FF"/>
        </w:rPr>
        <w:t xml:space="preserve">Отдел финансово-экономической </w:t>
      </w:r>
    </w:p>
    <w:p w14:paraId="60C96EE3" w14:textId="5FA60DA5" w:rsidR="008E4A5F" w:rsidRPr="008E4A5F" w:rsidRDefault="00277377" w:rsidP="00277377">
      <w:pPr>
        <w:spacing w:line="276" w:lineRule="auto"/>
        <w:jc w:val="both"/>
      </w:pPr>
      <w:r w:rsidRPr="006F113C">
        <w:rPr>
          <w:color w:val="0000FF"/>
        </w:rPr>
        <w:t>деятельности и государственных закупок</w:t>
      </w:r>
      <w:r w:rsidR="008E4A5F" w:rsidRPr="008E4A5F">
        <w:tab/>
        <w:t>_______________________   ___________________</w:t>
      </w:r>
    </w:p>
    <w:p w14:paraId="29916B66" w14:textId="77777777" w:rsidR="008E4A5F" w:rsidRPr="008E4A5F" w:rsidRDefault="008E4A5F" w:rsidP="008E4A5F">
      <w:pPr>
        <w:spacing w:line="276" w:lineRule="auto"/>
        <w:jc w:val="both"/>
      </w:pPr>
    </w:p>
    <w:p w14:paraId="4AD1EB0A" w14:textId="64156E0B" w:rsidR="008E4A5F" w:rsidRPr="008E4A5F" w:rsidRDefault="008E4A5F" w:rsidP="008E4A5F">
      <w:pPr>
        <w:spacing w:line="276" w:lineRule="auto"/>
        <w:jc w:val="both"/>
      </w:pPr>
      <w:r w:rsidRPr="00700D5C">
        <w:rPr>
          <w:color w:val="0000FF"/>
        </w:rPr>
        <w:t>Первый заместитель директора</w:t>
      </w:r>
      <w:r w:rsidR="00DA6A24">
        <w:tab/>
      </w:r>
      <w:r w:rsidR="00DA6A24">
        <w:tab/>
      </w:r>
      <w:r w:rsidRPr="008E4A5F">
        <w:t>_______________________   ___________________</w:t>
      </w:r>
    </w:p>
    <w:p w14:paraId="7232C74E" w14:textId="77777777" w:rsidR="008E4A5F" w:rsidRPr="008E4A5F" w:rsidRDefault="008E4A5F" w:rsidP="008E4A5F">
      <w:pPr>
        <w:spacing w:line="276" w:lineRule="auto"/>
        <w:jc w:val="both"/>
      </w:pPr>
      <w:bookmarkStart w:id="145" w:name="_Toc369197433"/>
      <w:bookmarkStart w:id="146" w:name="_Toc378353554"/>
      <w:bookmarkStart w:id="147" w:name="_Toc378591466"/>
      <w:bookmarkStart w:id="148" w:name="_Toc378790992"/>
      <w:bookmarkStart w:id="149" w:name="_Toc400732961"/>
    </w:p>
    <w:p w14:paraId="2114F206" w14:textId="252B89EB" w:rsidR="008E4A5F" w:rsidRPr="008E4A5F" w:rsidRDefault="008E4A5F" w:rsidP="008E4A5F">
      <w:pPr>
        <w:spacing w:line="276" w:lineRule="auto"/>
        <w:jc w:val="both"/>
      </w:pPr>
      <w:r w:rsidRPr="00700D5C">
        <w:rPr>
          <w:color w:val="0000FF"/>
        </w:rPr>
        <w:t>Директор</w:t>
      </w:r>
      <w:r w:rsidRPr="008E4A5F">
        <w:tab/>
      </w:r>
      <w:r w:rsidR="00DA6A24">
        <w:tab/>
      </w:r>
      <w:r w:rsidR="00DA6A24">
        <w:tab/>
      </w:r>
      <w:r w:rsidR="00DA6A24">
        <w:tab/>
      </w:r>
      <w:r w:rsidR="00DA6A24">
        <w:tab/>
      </w:r>
      <w:r w:rsidRPr="008E4A5F">
        <w:t>_______________________</w:t>
      </w:r>
      <w:bookmarkEnd w:id="145"/>
      <w:bookmarkEnd w:id="146"/>
      <w:bookmarkEnd w:id="147"/>
      <w:bookmarkEnd w:id="148"/>
      <w:bookmarkEnd w:id="149"/>
      <w:r w:rsidRPr="008E4A5F">
        <w:t xml:space="preserve">   ___________________</w:t>
      </w:r>
    </w:p>
    <w:p w14:paraId="3B959F3B" w14:textId="2BDEE125" w:rsidR="008E4A5F" w:rsidRDefault="008E4A5F" w:rsidP="008E4A5F"/>
    <w:p w14:paraId="20701BFD" w14:textId="77777777" w:rsidR="00DA6A24" w:rsidRPr="008E4A5F" w:rsidRDefault="00DA6A24" w:rsidP="008E4A5F"/>
    <w:permEnd w:id="611073051"/>
    <w:p w14:paraId="760A661C" w14:textId="77777777" w:rsidR="008E4A5F" w:rsidRPr="008E4A5F" w:rsidRDefault="008E4A5F" w:rsidP="008E4A5F">
      <w:pPr>
        <w:jc w:val="center"/>
      </w:pPr>
    </w:p>
    <w:p w14:paraId="07FC2B8C" w14:textId="77777777" w:rsidR="008E4A5F" w:rsidRPr="008E4A5F" w:rsidRDefault="008E4A5F" w:rsidP="008E4A5F">
      <w:pPr>
        <w:autoSpaceDE w:val="0"/>
        <w:autoSpaceDN w:val="0"/>
        <w:adjustRightInd w:val="0"/>
        <w:jc w:val="center"/>
        <w:rPr>
          <w:b/>
        </w:rPr>
      </w:pPr>
      <w:r w:rsidRPr="008E4A5F">
        <w:rPr>
          <w:b/>
        </w:rPr>
        <w:t>СОГЛАСОВ</w:t>
      </w:r>
      <w:permStart w:id="813763688" w:edGrp="everyone"/>
      <w:r w:rsidRPr="008E4A5F">
        <w:rPr>
          <w:b/>
        </w:rPr>
        <w:t xml:space="preserve">АНИЕ </w:t>
      </w:r>
    </w:p>
    <w:p w14:paraId="701F5892" w14:textId="77777777" w:rsidR="008E4A5F" w:rsidRPr="008E4A5F" w:rsidRDefault="008E4A5F" w:rsidP="008E4A5F">
      <w:pPr>
        <w:autoSpaceDE w:val="0"/>
        <w:autoSpaceDN w:val="0"/>
        <w:adjustRightInd w:val="0"/>
        <w:jc w:val="center"/>
      </w:pPr>
      <w:r w:rsidRPr="008E4A5F">
        <w:rPr>
          <w:b/>
        </w:rPr>
        <w:t xml:space="preserve">ИЗВЕЩЕНИЯ </w:t>
      </w:r>
      <w:permEnd w:id="813763688"/>
      <w:r w:rsidRPr="008E4A5F">
        <w:rPr>
          <w:b/>
        </w:rPr>
        <w:t>О ПРОВЕДЕНИИ АУКЦИОНА</w:t>
      </w:r>
    </w:p>
    <w:p w14:paraId="7D95DA83" w14:textId="77777777" w:rsidR="008E4A5F" w:rsidRPr="008E4A5F" w:rsidRDefault="008E4A5F" w:rsidP="008E4A5F">
      <w:pPr>
        <w:jc w:val="center"/>
      </w:pPr>
    </w:p>
    <w:p w14:paraId="78ECCEFE" w14:textId="77777777" w:rsidR="008E4A5F" w:rsidRPr="008E4A5F" w:rsidRDefault="008E4A5F" w:rsidP="008E4A5F">
      <w:pPr>
        <w:spacing w:line="276" w:lineRule="auto"/>
        <w:rPr>
          <w:color w:val="0000FF"/>
        </w:rPr>
      </w:pPr>
      <w:permStart w:id="1216311038" w:edGrp="everyone"/>
      <w:r w:rsidRPr="008E4A5F">
        <w:rPr>
          <w:color w:val="0000FF"/>
        </w:rPr>
        <w:t>____________________________________________</w:t>
      </w:r>
      <w:r w:rsidRPr="008E4A5F">
        <w:rPr>
          <w:color w:val="0000FF"/>
        </w:rPr>
        <w:tab/>
        <w:t>______________________________/</w:t>
      </w:r>
    </w:p>
    <w:p w14:paraId="2FCDECC5" w14:textId="77777777" w:rsidR="008E4A5F" w:rsidRPr="008E4A5F" w:rsidRDefault="008E4A5F" w:rsidP="008E4A5F">
      <w:pPr>
        <w:spacing w:line="276" w:lineRule="auto"/>
        <w:jc w:val="right"/>
      </w:pPr>
    </w:p>
    <w:p w14:paraId="0A011D35" w14:textId="77777777" w:rsidR="008E4A5F" w:rsidRPr="008E4A5F" w:rsidRDefault="008E4A5F" w:rsidP="008E4A5F">
      <w:pPr>
        <w:spacing w:line="276" w:lineRule="auto"/>
        <w:rPr>
          <w:color w:val="0000FF"/>
        </w:rPr>
      </w:pPr>
      <w:r w:rsidRPr="008E4A5F">
        <w:rPr>
          <w:color w:val="0000FF"/>
        </w:rPr>
        <w:t>____________________________________________</w:t>
      </w:r>
      <w:r w:rsidRPr="008E4A5F">
        <w:rPr>
          <w:color w:val="0000FF"/>
        </w:rPr>
        <w:tab/>
        <w:t>______________________________/</w:t>
      </w:r>
    </w:p>
    <w:p w14:paraId="67CA3359" w14:textId="77777777" w:rsidR="008E4A5F" w:rsidRPr="008E4A5F" w:rsidRDefault="008E4A5F" w:rsidP="008E4A5F">
      <w:pPr>
        <w:spacing w:line="276" w:lineRule="auto"/>
        <w:jc w:val="center"/>
        <w:rPr>
          <w:b/>
        </w:rPr>
      </w:pPr>
    </w:p>
    <w:p w14:paraId="5320C6E8" w14:textId="77777777" w:rsidR="008E4A5F" w:rsidRPr="008E4A5F" w:rsidRDefault="008E4A5F" w:rsidP="008E4A5F">
      <w:pPr>
        <w:spacing w:line="276" w:lineRule="auto"/>
        <w:rPr>
          <w:color w:val="0000FF"/>
        </w:rPr>
      </w:pPr>
      <w:r w:rsidRPr="008E4A5F">
        <w:rPr>
          <w:color w:val="0000FF"/>
        </w:rPr>
        <w:t>____________________________________________</w:t>
      </w:r>
      <w:r w:rsidRPr="008E4A5F">
        <w:rPr>
          <w:color w:val="0000FF"/>
        </w:rPr>
        <w:tab/>
        <w:t>______________________________/</w:t>
      </w:r>
    </w:p>
    <w:p w14:paraId="2B7B8980" w14:textId="77777777" w:rsidR="008E4A5F" w:rsidRPr="008E4A5F" w:rsidRDefault="008E4A5F" w:rsidP="008E4A5F">
      <w:pPr>
        <w:spacing w:line="276" w:lineRule="auto"/>
        <w:jc w:val="center"/>
        <w:rPr>
          <w:b/>
        </w:rPr>
      </w:pPr>
    </w:p>
    <w:p w14:paraId="3D56B776" w14:textId="77777777" w:rsidR="008E4A5F" w:rsidRPr="008E4A5F" w:rsidRDefault="008E4A5F" w:rsidP="008E4A5F">
      <w:pPr>
        <w:spacing w:line="276" w:lineRule="auto"/>
        <w:rPr>
          <w:color w:val="0000FF"/>
        </w:rPr>
      </w:pPr>
      <w:r w:rsidRPr="008E4A5F">
        <w:rPr>
          <w:color w:val="0000FF"/>
        </w:rPr>
        <w:t>____________________________________________</w:t>
      </w:r>
      <w:r w:rsidRPr="008E4A5F">
        <w:rPr>
          <w:color w:val="0000FF"/>
        </w:rPr>
        <w:tab/>
        <w:t>______________________________/</w:t>
      </w:r>
    </w:p>
    <w:p w14:paraId="42C8FA0A" w14:textId="77777777" w:rsidR="008E4A5F" w:rsidRPr="008E4A5F" w:rsidRDefault="008E4A5F" w:rsidP="008E4A5F">
      <w:pPr>
        <w:spacing w:line="360" w:lineRule="auto"/>
        <w:jc w:val="center"/>
        <w:rPr>
          <w:b/>
        </w:rPr>
      </w:pPr>
    </w:p>
    <w:p w14:paraId="332D391C" w14:textId="77777777" w:rsidR="008E4A5F" w:rsidRPr="008E4A5F" w:rsidRDefault="008E4A5F" w:rsidP="008E4A5F">
      <w:pPr>
        <w:rPr>
          <w:sz w:val="22"/>
          <w:szCs w:val="22"/>
        </w:rPr>
      </w:pPr>
    </w:p>
    <w:p w14:paraId="280BA113" w14:textId="77777777" w:rsidR="008E4A5F" w:rsidRPr="008E4A5F" w:rsidRDefault="008E4A5F" w:rsidP="008E4A5F">
      <w:pPr>
        <w:rPr>
          <w:sz w:val="22"/>
          <w:szCs w:val="22"/>
        </w:rPr>
      </w:pPr>
    </w:p>
    <w:p w14:paraId="612F130B" w14:textId="77777777" w:rsidR="008E4A5F" w:rsidRPr="008E4A5F" w:rsidRDefault="008E4A5F" w:rsidP="008E4A5F">
      <w:pPr>
        <w:rPr>
          <w:sz w:val="22"/>
          <w:szCs w:val="22"/>
        </w:rPr>
      </w:pPr>
    </w:p>
    <w:p w14:paraId="65FA6F3A" w14:textId="77777777" w:rsidR="008E4A5F" w:rsidRPr="008E4A5F" w:rsidRDefault="008E4A5F" w:rsidP="008E4A5F">
      <w:pPr>
        <w:rPr>
          <w:sz w:val="22"/>
          <w:szCs w:val="22"/>
        </w:rPr>
      </w:pPr>
    </w:p>
    <w:p w14:paraId="5389E2EE" w14:textId="77777777" w:rsidR="008E4A5F" w:rsidRPr="008E4A5F" w:rsidRDefault="008E4A5F" w:rsidP="008E4A5F">
      <w:pPr>
        <w:rPr>
          <w:sz w:val="22"/>
          <w:szCs w:val="22"/>
        </w:rPr>
      </w:pPr>
    </w:p>
    <w:p w14:paraId="6BD39CA6" w14:textId="77777777" w:rsidR="008E4A5F" w:rsidRPr="008E4A5F" w:rsidRDefault="008E4A5F" w:rsidP="008E4A5F">
      <w:pPr>
        <w:rPr>
          <w:sz w:val="22"/>
          <w:szCs w:val="22"/>
        </w:rPr>
      </w:pPr>
    </w:p>
    <w:permEnd w:id="1216311038"/>
    <w:p w14:paraId="302D847E" w14:textId="4BD4D8AF" w:rsidR="008E4A5F" w:rsidRDefault="008E4A5F" w:rsidP="008E4A5F">
      <w:pPr>
        <w:rPr>
          <w:sz w:val="22"/>
          <w:szCs w:val="22"/>
        </w:rPr>
      </w:pPr>
    </w:p>
    <w:p w14:paraId="3F898EB6" w14:textId="77777777" w:rsidR="00DA6A24" w:rsidRPr="008E4A5F" w:rsidRDefault="00DA6A24" w:rsidP="008E4A5F">
      <w:pPr>
        <w:rPr>
          <w:sz w:val="22"/>
          <w:szCs w:val="22"/>
        </w:rPr>
      </w:pPr>
    </w:p>
    <w:p w14:paraId="5D4096BC" w14:textId="77777777" w:rsidR="008E4A5F" w:rsidRPr="008E4A5F" w:rsidRDefault="008E4A5F" w:rsidP="008E4A5F">
      <w:pPr>
        <w:rPr>
          <w:sz w:val="22"/>
          <w:szCs w:val="22"/>
        </w:rPr>
      </w:pPr>
    </w:p>
    <w:p w14:paraId="19CE90C7" w14:textId="57158CC3" w:rsidR="008E4A5F" w:rsidRPr="003F0C8F" w:rsidRDefault="008E4A5F" w:rsidP="008E4A5F">
      <w:pPr>
        <w:jc w:val="both"/>
        <w:rPr>
          <w:sz w:val="16"/>
          <w:szCs w:val="16"/>
        </w:rPr>
      </w:pPr>
      <w:r w:rsidRPr="008E4A5F"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4DE68C30" wp14:editId="2C9AEF5F">
                <wp:simplePos x="0" y="0"/>
                <wp:positionH relativeFrom="column">
                  <wp:posOffset>-193040</wp:posOffset>
                </wp:positionH>
                <wp:positionV relativeFrom="paragraph">
                  <wp:posOffset>492125</wp:posOffset>
                </wp:positionV>
                <wp:extent cx="6841490" cy="1270635"/>
                <wp:effectExtent l="0" t="0" r="0" b="0"/>
                <wp:wrapNone/>
                <wp:docPr id="8" name="Прямоугольник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6841490" cy="1270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B814BD" id="Прямоугольник 8" o:spid="_x0000_s1026" style="position:absolute;margin-left:-15.2pt;margin-top:38.75pt;width:538.7pt;height:100.05pt;flip:y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" stroked="f"/>
            </w:pict>
          </mc:Fallback>
        </mc:AlternateContent>
      </w:r>
      <w:r w:rsidRPr="008E4A5F"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209CEA20" wp14:editId="2C7DEB32">
                <wp:simplePos x="0" y="0"/>
                <wp:positionH relativeFrom="column">
                  <wp:posOffset>6324600</wp:posOffset>
                </wp:positionH>
                <wp:positionV relativeFrom="paragraph">
                  <wp:posOffset>1912620</wp:posOffset>
                </wp:positionV>
                <wp:extent cx="552450" cy="714375"/>
                <wp:effectExtent l="0" t="7620" r="0" b="1905"/>
                <wp:wrapNone/>
                <wp:docPr id="7" name="Овал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7143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73C96AC" id="Овал 7" o:spid="_x0000_s1026" style="position:absolute;margin-left:498pt;margin-top:150.6pt;width:43.5pt;height:56.2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" stroked="f"/>
            </w:pict>
          </mc:Fallback>
        </mc:AlternateContent>
      </w:r>
      <w:r w:rsidRPr="008E4A5F"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3ECE9B8D" wp14:editId="084D106B">
                <wp:simplePos x="0" y="0"/>
                <wp:positionH relativeFrom="column">
                  <wp:posOffset>6486525</wp:posOffset>
                </wp:positionH>
                <wp:positionV relativeFrom="paragraph">
                  <wp:posOffset>1207135</wp:posOffset>
                </wp:positionV>
                <wp:extent cx="219075" cy="171450"/>
                <wp:effectExtent l="9525" t="6985" r="9525" b="12065"/>
                <wp:wrapNone/>
                <wp:docPr id="6" name="Прямоугольник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075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244D22" id="Прямоугольник 6" o:spid="_x0000_s1026" style="position:absolute;margin-left:510.75pt;margin-top:95.05pt;width:17.25pt;height:13.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" strokecolor="white"/>
            </w:pict>
          </mc:Fallback>
        </mc:AlternateContent>
      </w:r>
      <w:r w:rsidRPr="008E4A5F">
        <w:rPr>
          <w:sz w:val="22"/>
          <w:szCs w:val="22"/>
        </w:rPr>
        <w:t>Исполнитель</w:t>
      </w:r>
      <w:r w:rsidRPr="008E4A5F">
        <w:rPr>
          <w:sz w:val="22"/>
          <w:szCs w:val="22"/>
        </w:rPr>
        <w:tab/>
      </w:r>
      <w:r w:rsidRPr="008E4A5F">
        <w:rPr>
          <w:sz w:val="22"/>
          <w:szCs w:val="22"/>
        </w:rPr>
        <w:tab/>
      </w:r>
      <w:r w:rsidRPr="008E4A5F">
        <w:rPr>
          <w:sz w:val="22"/>
          <w:szCs w:val="22"/>
        </w:rPr>
        <w:tab/>
      </w:r>
      <w:r w:rsidR="00DA6A24">
        <w:tab/>
      </w:r>
      <w:r w:rsidR="00DA6A24">
        <w:tab/>
      </w:r>
      <w:r w:rsidR="00DA6A24">
        <w:tab/>
      </w:r>
      <w:r w:rsidR="00D11611">
        <w:t>______________</w:t>
      </w:r>
      <w:r w:rsidR="00700D5C" w:rsidRPr="00700D5C">
        <w:t xml:space="preserve">   __________________</w:t>
      </w:r>
      <w:r w:rsidR="00D11611">
        <w:t>__________</w:t>
      </w:r>
    </w:p>
    <w:sectPr w:rsidR="008E4A5F" w:rsidRPr="003F0C8F" w:rsidSect="00517A3F">
      <w:footerReference w:type="default" r:id="rId53"/>
      <w:footnotePr>
        <w:numRestart w:val="eachSect"/>
      </w:footnotePr>
      <w:type w:val="continuous"/>
      <w:pgSz w:w="11906" w:h="16838"/>
      <w:pgMar w:top="851" w:right="566" w:bottom="567" w:left="993" w:header="436" w:footer="57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5945298" w14:textId="77777777" w:rsidR="00922EE2" w:rsidRDefault="00922EE2">
      <w:r>
        <w:separator/>
      </w:r>
    </w:p>
  </w:endnote>
  <w:endnote w:type="continuationSeparator" w:id="0">
    <w:p w14:paraId="001039B2" w14:textId="77777777" w:rsidR="00922EE2" w:rsidRDefault="00922E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NewsGothic_A.Z_PS">
    <w:altName w:val="Courier New"/>
    <w:charset w:val="00"/>
    <w:family w:val="roman"/>
    <w:pitch w:val="variable"/>
    <w:sig w:usb0="00000003" w:usb1="00000000" w:usb2="00000000" w:usb3="00000000" w:csb0="0000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2093610874"/>
      <w:docPartObj>
        <w:docPartGallery w:val="Page Numbers (Bottom of Page)"/>
        <w:docPartUnique/>
      </w:docPartObj>
    </w:sdtPr>
    <w:sdtEndPr/>
    <w:sdtContent>
      <w:p w14:paraId="3F22437D" w14:textId="4A454B67" w:rsidR="007379A6" w:rsidRDefault="007379A6">
        <w:pPr>
          <w:pStyle w:val="af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A1173" w:rsidRPr="00CA1173">
          <w:rPr>
            <w:noProof/>
            <w:lang w:val="ru-RU"/>
          </w:rPr>
          <w:t>3</w:t>
        </w:r>
        <w:r>
          <w:fldChar w:fldCharType="end"/>
        </w:r>
      </w:p>
    </w:sdtContent>
  </w:sdt>
  <w:p w14:paraId="45CC9B49" w14:textId="05C058FB" w:rsidR="007379A6" w:rsidRPr="001A6C06" w:rsidRDefault="007379A6" w:rsidP="00DD55CB">
    <w:pPr>
      <w:autoSpaceDE w:val="0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EE36BEF" w14:textId="77777777" w:rsidR="00922EE2" w:rsidRDefault="00922EE2">
      <w:r>
        <w:separator/>
      </w:r>
    </w:p>
  </w:footnote>
  <w:footnote w:type="continuationSeparator" w:id="0">
    <w:p w14:paraId="6019D661" w14:textId="77777777" w:rsidR="00922EE2" w:rsidRDefault="00922EE2">
      <w:r>
        <w:continuationSeparator/>
      </w:r>
    </w:p>
  </w:footnote>
  <w:footnote w:id="1">
    <w:p w14:paraId="3FE4BEB6" w14:textId="77777777" w:rsidR="007379A6" w:rsidRDefault="007379A6" w:rsidP="00FA27BE">
      <w:pPr>
        <w:pStyle w:val="afa"/>
        <w:ind w:left="-142"/>
      </w:pPr>
      <w:r w:rsidRPr="00EB54C0">
        <w:rPr>
          <w:rStyle w:val="ab"/>
        </w:rPr>
        <w:footnoteRef/>
      </w:r>
      <w:r>
        <w:rPr>
          <w:sz w:val="16"/>
          <w:szCs w:val="16"/>
        </w:rPr>
        <w:tab/>
        <w:t xml:space="preserve"> Здесь и далее указано московское время.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2.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2" w15:restartNumberingAfterBreak="0">
    <w:nsid w:val="00000003"/>
    <w:multiLevelType w:val="singleLevel"/>
    <w:tmpl w:val="00000003"/>
    <w:name w:val="WW8Num3"/>
    <w:lvl w:ilvl="0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3" w15:restartNumberingAfterBreak="0">
    <w:nsid w:val="00000004"/>
    <w:multiLevelType w:val="singleLevel"/>
    <w:tmpl w:val="00000004"/>
    <w:name w:val="WW8Num4"/>
    <w:lvl w:ilvl="0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4" w15:restartNumberingAfterBreak="0">
    <w:nsid w:val="00000005"/>
    <w:multiLevelType w:val="singleLevel"/>
    <w:tmpl w:val="00000005"/>
    <w:name w:val="WW8Num5"/>
    <w:lvl w:ilvl="0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5" w15:restartNumberingAfterBreak="0">
    <w:nsid w:val="00000006"/>
    <w:multiLevelType w:val="multilevel"/>
    <w:tmpl w:val="D5A4B350"/>
    <w:name w:val="WW8Num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tabs>
          <w:tab w:val="num" w:pos="716"/>
        </w:tabs>
        <w:ind w:left="716" w:hanging="432"/>
      </w:pPr>
      <w:rPr>
        <w:b w:val="0"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6" w15:restartNumberingAfterBreak="0">
    <w:nsid w:val="00000007"/>
    <w:multiLevelType w:val="single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7" w15:restartNumberingAfterBreak="0">
    <w:nsid w:val="00000008"/>
    <w:multiLevelType w:val="singleLevel"/>
    <w:tmpl w:val="00000008"/>
    <w:name w:val="WW8Num8"/>
    <w:lvl w:ilvl="0">
      <w:start w:val="1"/>
      <w:numFmt w:val="bullet"/>
      <w:lvlText w:val=""/>
      <w:lvlJc w:val="left"/>
      <w:pPr>
        <w:tabs>
          <w:tab w:val="num" w:pos="5322"/>
        </w:tabs>
        <w:ind w:left="5322" w:hanging="360"/>
      </w:pPr>
      <w:rPr>
        <w:rFonts w:ascii="Wingdings" w:hAnsi="Wingdings" w:cs="Wingdings"/>
      </w:rPr>
    </w:lvl>
  </w:abstractNum>
  <w:abstractNum w:abstractNumId="8" w15:restartNumberingAfterBreak="0">
    <w:nsid w:val="00000009"/>
    <w:multiLevelType w:val="multilevel"/>
    <w:tmpl w:val="87AE8E72"/>
    <w:name w:val="WW8Num9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9" w15:restartNumberingAfterBreak="0">
    <w:nsid w:val="0000000A"/>
    <w:multiLevelType w:val="multilevel"/>
    <w:tmpl w:val="4F56EE76"/>
    <w:name w:val="WW8Num1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/>
        <w:i w:val="0"/>
        <w:sz w:val="26"/>
        <w:szCs w:val="26"/>
      </w:rPr>
    </w:lvl>
    <w:lvl w:ilvl="1">
      <w:start w:val="1"/>
      <w:numFmt w:val="decimal"/>
      <w:lvlText w:val="%1.%2."/>
      <w:lvlJc w:val="left"/>
      <w:pPr>
        <w:tabs>
          <w:tab w:val="num" w:pos="275"/>
        </w:tabs>
        <w:ind w:left="281" w:firstLine="3"/>
      </w:pPr>
      <w:rPr>
        <w:rFonts w:ascii="Times New Roman" w:hAnsi="Times New Roman" w:cs="Times New Roman" w:hint="default"/>
        <w:b/>
        <w:color w:val="auto"/>
        <w:sz w:val="22"/>
        <w:szCs w:val="22"/>
        <w:lang w:val="en-US"/>
      </w:rPr>
    </w:lvl>
    <w:lvl w:ilvl="2">
      <w:start w:val="1"/>
      <w:numFmt w:val="decimal"/>
      <w:lvlText w:val="%1.%2.%3."/>
      <w:lvlJc w:val="left"/>
      <w:pPr>
        <w:tabs>
          <w:tab w:val="num" w:pos="205"/>
        </w:tabs>
        <w:ind w:left="205" w:firstLine="363"/>
      </w:pPr>
      <w:rPr>
        <w:b/>
        <w:color w:val="auto"/>
        <w:sz w:val="22"/>
        <w:szCs w:val="22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b/>
        <w:color w:val="auto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b/>
        <w:color w:val="auto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b/>
        <w:color w:val="auto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b/>
        <w:color w:val="auto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b/>
        <w:color w:val="auto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b/>
        <w:color w:val="auto"/>
      </w:rPr>
    </w:lvl>
  </w:abstractNum>
  <w:abstractNum w:abstractNumId="10" w15:restartNumberingAfterBreak="0">
    <w:nsid w:val="044D33E3"/>
    <w:multiLevelType w:val="hybridMultilevel"/>
    <w:tmpl w:val="1464BCA6"/>
    <w:lvl w:ilvl="0" w:tplc="9872D2CC">
      <w:start w:val="1"/>
      <w:numFmt w:val="bullet"/>
      <w:lvlText w:val="-"/>
      <w:lvlJc w:val="left"/>
      <w:pPr>
        <w:ind w:left="862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1" w15:restartNumberingAfterBreak="0">
    <w:nsid w:val="0471237E"/>
    <w:multiLevelType w:val="hybridMultilevel"/>
    <w:tmpl w:val="9B8A9A48"/>
    <w:lvl w:ilvl="0" w:tplc="94202ABA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2" w15:restartNumberingAfterBreak="0">
    <w:nsid w:val="0B502BDF"/>
    <w:multiLevelType w:val="multilevel"/>
    <w:tmpl w:val="83888758"/>
    <w:name w:val="WW8Num92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3" w15:restartNumberingAfterBreak="0">
    <w:nsid w:val="10E731ED"/>
    <w:multiLevelType w:val="hybridMultilevel"/>
    <w:tmpl w:val="0718801E"/>
    <w:lvl w:ilvl="0" w:tplc="9872D2CC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4" w15:restartNumberingAfterBreak="0">
    <w:nsid w:val="19F9195B"/>
    <w:multiLevelType w:val="multilevel"/>
    <w:tmpl w:val="E8A8318E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  <w:sz w:val="26"/>
        <w:szCs w:val="26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15" w15:restartNumberingAfterBreak="0">
    <w:nsid w:val="2F05194D"/>
    <w:multiLevelType w:val="multilevel"/>
    <w:tmpl w:val="8BC6A834"/>
    <w:name w:val="WW8Num6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716"/>
        </w:tabs>
        <w:ind w:left="716" w:hanging="432"/>
      </w:pPr>
      <w:rPr>
        <w:rFonts w:hint="default"/>
        <w:b w:val="0"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6" w15:restartNumberingAfterBreak="0">
    <w:nsid w:val="348B7AAB"/>
    <w:multiLevelType w:val="hybridMultilevel"/>
    <w:tmpl w:val="89B43002"/>
    <w:lvl w:ilvl="0" w:tplc="2B5CC880">
      <w:start w:val="4"/>
      <w:numFmt w:val="decimal"/>
      <w:lvlText w:val="%1."/>
      <w:lvlJc w:val="left"/>
      <w:pPr>
        <w:ind w:left="-36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20" w:hanging="360"/>
      </w:pPr>
    </w:lvl>
    <w:lvl w:ilvl="2" w:tplc="0419001B" w:tentative="1">
      <w:start w:val="1"/>
      <w:numFmt w:val="lowerRoman"/>
      <w:lvlText w:val="%3."/>
      <w:lvlJc w:val="right"/>
      <w:pPr>
        <w:ind w:left="1440" w:hanging="180"/>
      </w:pPr>
    </w:lvl>
    <w:lvl w:ilvl="3" w:tplc="0419000F" w:tentative="1">
      <w:start w:val="1"/>
      <w:numFmt w:val="decimal"/>
      <w:lvlText w:val="%4."/>
      <w:lvlJc w:val="left"/>
      <w:pPr>
        <w:ind w:left="2160" w:hanging="360"/>
      </w:pPr>
    </w:lvl>
    <w:lvl w:ilvl="4" w:tplc="04190019" w:tentative="1">
      <w:start w:val="1"/>
      <w:numFmt w:val="lowerLetter"/>
      <w:lvlText w:val="%5."/>
      <w:lvlJc w:val="left"/>
      <w:pPr>
        <w:ind w:left="2880" w:hanging="360"/>
      </w:pPr>
    </w:lvl>
    <w:lvl w:ilvl="5" w:tplc="0419001B" w:tentative="1">
      <w:start w:val="1"/>
      <w:numFmt w:val="lowerRoman"/>
      <w:lvlText w:val="%6."/>
      <w:lvlJc w:val="right"/>
      <w:pPr>
        <w:ind w:left="3600" w:hanging="180"/>
      </w:pPr>
    </w:lvl>
    <w:lvl w:ilvl="6" w:tplc="0419000F" w:tentative="1">
      <w:start w:val="1"/>
      <w:numFmt w:val="decimal"/>
      <w:lvlText w:val="%7."/>
      <w:lvlJc w:val="left"/>
      <w:pPr>
        <w:ind w:left="4320" w:hanging="360"/>
      </w:pPr>
    </w:lvl>
    <w:lvl w:ilvl="7" w:tplc="04190019" w:tentative="1">
      <w:start w:val="1"/>
      <w:numFmt w:val="lowerLetter"/>
      <w:lvlText w:val="%8."/>
      <w:lvlJc w:val="left"/>
      <w:pPr>
        <w:ind w:left="5040" w:hanging="360"/>
      </w:pPr>
    </w:lvl>
    <w:lvl w:ilvl="8" w:tplc="041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7" w15:restartNumberingAfterBreak="0">
    <w:nsid w:val="356A6080"/>
    <w:multiLevelType w:val="multilevel"/>
    <w:tmpl w:val="C464DAB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start w:val="1"/>
      <w:numFmt w:val="decimal"/>
      <w:lvlText w:val="%2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2">
      <w:start w:val="4"/>
      <w:numFmt w:val="decimal"/>
      <w:lvlText w:val="%3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3">
      <w:start w:val="1"/>
      <w:numFmt w:val="decimal"/>
      <w:lvlText w:val="%4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 w15:restartNumberingAfterBreak="0">
    <w:nsid w:val="3DFD4478"/>
    <w:multiLevelType w:val="hybridMultilevel"/>
    <w:tmpl w:val="D248B804"/>
    <w:lvl w:ilvl="0" w:tplc="9872D2CC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05E0ACF"/>
    <w:multiLevelType w:val="multilevel"/>
    <w:tmpl w:val="1C765428"/>
    <w:lvl w:ilvl="0">
      <w:start w:val="1"/>
      <w:numFmt w:val="decimal"/>
      <w:lvlText w:val="%1."/>
      <w:lvlJc w:val="left"/>
      <w:pPr>
        <w:ind w:left="1146" w:hanging="360"/>
      </w:pPr>
      <w:rPr>
        <w:sz w:val="26"/>
        <w:szCs w:val="26"/>
      </w:rPr>
    </w:lvl>
    <w:lvl w:ilvl="1">
      <w:start w:val="1"/>
      <w:numFmt w:val="decimal"/>
      <w:isLgl/>
      <w:lvlText w:val="%1.%2."/>
      <w:lvlJc w:val="left"/>
      <w:pPr>
        <w:ind w:left="1746" w:hanging="9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46" w:hanging="96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46" w:hanging="96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6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6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2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2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86" w:hanging="1800"/>
      </w:pPr>
      <w:rPr>
        <w:rFonts w:hint="default"/>
      </w:rPr>
    </w:lvl>
  </w:abstractNum>
  <w:abstractNum w:abstractNumId="20" w15:restartNumberingAfterBreak="0">
    <w:nsid w:val="44A41283"/>
    <w:multiLevelType w:val="hybridMultilevel"/>
    <w:tmpl w:val="6C321B30"/>
    <w:lvl w:ilvl="0" w:tplc="470639B6">
      <w:start w:val="3"/>
      <w:numFmt w:val="bullet"/>
      <w:lvlText w:val="-"/>
      <w:lvlJc w:val="left"/>
      <w:pPr>
        <w:ind w:left="9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0" w:hanging="360"/>
      </w:pPr>
      <w:rPr>
        <w:rFonts w:ascii="Wingdings" w:hAnsi="Wingdings" w:hint="default"/>
      </w:rPr>
    </w:lvl>
  </w:abstractNum>
  <w:abstractNum w:abstractNumId="21" w15:restartNumberingAfterBreak="0">
    <w:nsid w:val="4A5E37D9"/>
    <w:multiLevelType w:val="multilevel"/>
    <w:tmpl w:val="7A7E9DF0"/>
    <w:lvl w:ilvl="0">
      <w:start w:val="6"/>
      <w:numFmt w:val="decimal"/>
      <w:lvlText w:val="%1."/>
      <w:lvlJc w:val="left"/>
      <w:pPr>
        <w:ind w:left="1146" w:hanging="360"/>
      </w:pPr>
      <w:rPr>
        <w:rFonts w:hint="default"/>
        <w:sz w:val="26"/>
        <w:szCs w:val="26"/>
      </w:rPr>
    </w:lvl>
    <w:lvl w:ilvl="1">
      <w:start w:val="1"/>
      <w:numFmt w:val="decimal"/>
      <w:isLgl/>
      <w:lvlText w:val="%1.%2."/>
      <w:lvlJc w:val="left"/>
      <w:pPr>
        <w:ind w:left="1746" w:hanging="9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46" w:hanging="96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46" w:hanging="96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6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6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2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2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86" w:hanging="1800"/>
      </w:pPr>
      <w:rPr>
        <w:rFonts w:hint="default"/>
      </w:rPr>
    </w:lvl>
  </w:abstractNum>
  <w:abstractNum w:abstractNumId="22" w15:restartNumberingAfterBreak="0">
    <w:nsid w:val="4DE46CE2"/>
    <w:multiLevelType w:val="multilevel"/>
    <w:tmpl w:val="E0E664E0"/>
    <w:lvl w:ilvl="0">
      <w:start w:val="3"/>
      <w:numFmt w:val="decimal"/>
      <w:lvlText w:val="%1."/>
      <w:lvlJc w:val="left"/>
      <w:pPr>
        <w:ind w:left="480" w:hanging="480"/>
      </w:pPr>
      <w:rPr>
        <w:rFonts w:hint="default"/>
        <w:sz w:val="26"/>
        <w:szCs w:val="26"/>
        <w:lang w:val="ru-RU"/>
      </w:rPr>
    </w:lvl>
    <w:lvl w:ilvl="1">
      <w:start w:val="11"/>
      <w:numFmt w:val="decimal"/>
      <w:lvlText w:val="%1.%2."/>
      <w:lvlJc w:val="left"/>
      <w:pPr>
        <w:ind w:left="906" w:hanging="480"/>
      </w:pPr>
      <w:rPr>
        <w:rFonts w:hint="default"/>
        <w:sz w:val="22"/>
      </w:rPr>
    </w:lvl>
    <w:lvl w:ilvl="2">
      <w:start w:val="1"/>
      <w:numFmt w:val="decimal"/>
      <w:lvlText w:val="%1.%2.%3."/>
      <w:lvlJc w:val="left"/>
      <w:pPr>
        <w:ind w:left="1332" w:hanging="480"/>
      </w:pPr>
      <w:rPr>
        <w:rFonts w:hint="default"/>
        <w:sz w:val="22"/>
      </w:rPr>
    </w:lvl>
    <w:lvl w:ilvl="3">
      <w:start w:val="1"/>
      <w:numFmt w:val="decimal"/>
      <w:lvlText w:val="%1.%2.%3.%4."/>
      <w:lvlJc w:val="left"/>
      <w:pPr>
        <w:ind w:left="1758" w:hanging="480"/>
      </w:pPr>
      <w:rPr>
        <w:rFonts w:hint="default"/>
        <w:sz w:val="22"/>
      </w:rPr>
    </w:lvl>
    <w:lvl w:ilvl="4">
      <w:start w:val="1"/>
      <w:numFmt w:val="decimal"/>
      <w:lvlText w:val="%1.%2.%3.%4.%5."/>
      <w:lvlJc w:val="left"/>
      <w:pPr>
        <w:ind w:left="2424" w:hanging="720"/>
      </w:pPr>
      <w:rPr>
        <w:rFonts w:hint="default"/>
        <w:sz w:val="22"/>
      </w:rPr>
    </w:lvl>
    <w:lvl w:ilvl="5">
      <w:start w:val="1"/>
      <w:numFmt w:val="decimal"/>
      <w:lvlText w:val="%1.%2.%3.%4.%5.%6."/>
      <w:lvlJc w:val="left"/>
      <w:pPr>
        <w:ind w:left="2850" w:hanging="720"/>
      </w:pPr>
      <w:rPr>
        <w:rFonts w:hint="default"/>
        <w:sz w:val="22"/>
      </w:rPr>
    </w:lvl>
    <w:lvl w:ilvl="6">
      <w:start w:val="1"/>
      <w:numFmt w:val="decimal"/>
      <w:lvlText w:val="%1.%2.%3.%4.%5.%6.%7."/>
      <w:lvlJc w:val="left"/>
      <w:pPr>
        <w:ind w:left="3276" w:hanging="720"/>
      </w:pPr>
      <w:rPr>
        <w:rFonts w:hint="default"/>
        <w:sz w:val="22"/>
      </w:rPr>
    </w:lvl>
    <w:lvl w:ilvl="7">
      <w:start w:val="1"/>
      <w:numFmt w:val="decimal"/>
      <w:lvlText w:val="%1.%2.%3.%4.%5.%6.%7.%8."/>
      <w:lvlJc w:val="left"/>
      <w:pPr>
        <w:ind w:left="3702" w:hanging="720"/>
      </w:pPr>
      <w:rPr>
        <w:rFonts w:hint="default"/>
        <w:sz w:val="22"/>
      </w:rPr>
    </w:lvl>
    <w:lvl w:ilvl="8">
      <w:start w:val="1"/>
      <w:numFmt w:val="decimal"/>
      <w:lvlText w:val="%1.%2.%3.%4.%5.%6.%7.%8.%9."/>
      <w:lvlJc w:val="left"/>
      <w:pPr>
        <w:ind w:left="4128" w:hanging="720"/>
      </w:pPr>
      <w:rPr>
        <w:rFonts w:hint="default"/>
        <w:sz w:val="22"/>
      </w:rPr>
    </w:lvl>
  </w:abstractNum>
  <w:abstractNum w:abstractNumId="23" w15:restartNumberingAfterBreak="0">
    <w:nsid w:val="52CD55C1"/>
    <w:multiLevelType w:val="hybridMultilevel"/>
    <w:tmpl w:val="2A7A174A"/>
    <w:lvl w:ilvl="0" w:tplc="16BA1D2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4" w15:restartNumberingAfterBreak="0">
    <w:nsid w:val="5D0142F0"/>
    <w:multiLevelType w:val="multilevel"/>
    <w:tmpl w:val="02C20B16"/>
    <w:name w:val="WW8Num922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25" w15:restartNumberingAfterBreak="0">
    <w:nsid w:val="5DD750D4"/>
    <w:multiLevelType w:val="hybridMultilevel"/>
    <w:tmpl w:val="27A445DE"/>
    <w:lvl w:ilvl="0" w:tplc="9872D2CC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6" w15:restartNumberingAfterBreak="0">
    <w:nsid w:val="5E01181F"/>
    <w:multiLevelType w:val="hybridMultilevel"/>
    <w:tmpl w:val="22021064"/>
    <w:lvl w:ilvl="0" w:tplc="54025A3A">
      <w:start w:val="1"/>
      <w:numFmt w:val="decimal"/>
      <w:lvlText w:val="2.%1."/>
      <w:lvlJc w:val="left"/>
      <w:pPr>
        <w:ind w:left="720" w:hanging="360"/>
      </w:pPr>
      <w:rPr>
        <w:rFonts w:hint="default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1373555"/>
    <w:multiLevelType w:val="multilevel"/>
    <w:tmpl w:val="D5443B82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  <w:sz w:val="26"/>
        <w:szCs w:val="26"/>
        <w:lang w:val="ru-RU"/>
      </w:rPr>
    </w:lvl>
    <w:lvl w:ilvl="1">
      <w:start w:val="1"/>
      <w:numFmt w:val="decimal"/>
      <w:lvlText w:val="%1.%2."/>
      <w:lvlJc w:val="left"/>
      <w:pPr>
        <w:ind w:left="9008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936" w:hanging="1800"/>
      </w:pPr>
      <w:rPr>
        <w:rFonts w:hint="default"/>
      </w:rPr>
    </w:lvl>
  </w:abstractNum>
  <w:abstractNum w:abstractNumId="28" w15:restartNumberingAfterBreak="0">
    <w:nsid w:val="6E3B17FD"/>
    <w:multiLevelType w:val="multilevel"/>
    <w:tmpl w:val="46E29CC6"/>
    <w:name w:val="WW8Num93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29" w15:restartNumberingAfterBreak="0">
    <w:nsid w:val="6F747490"/>
    <w:multiLevelType w:val="hybridMultilevel"/>
    <w:tmpl w:val="18F0F2CE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0" w15:restartNumberingAfterBreak="0">
    <w:nsid w:val="70C50A2B"/>
    <w:multiLevelType w:val="multilevel"/>
    <w:tmpl w:val="68ACF598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  <w:sz w:val="26"/>
        <w:szCs w:val="26"/>
      </w:rPr>
    </w:lvl>
    <w:lvl w:ilvl="1">
      <w:start w:val="1"/>
      <w:numFmt w:val="decimal"/>
      <w:lvlText w:val="%1.%2."/>
      <w:lvlJc w:val="left"/>
      <w:pPr>
        <w:ind w:left="8441" w:hanging="360"/>
      </w:pPr>
      <w:rPr>
        <w:rFonts w:hint="default"/>
        <w:b/>
        <w:sz w:val="22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sz w:val="22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sz w:val="22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sz w:val="22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sz w:val="22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sz w:val="22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sz w:val="22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sz w:val="22"/>
      </w:rPr>
    </w:lvl>
  </w:abstractNum>
  <w:abstractNum w:abstractNumId="31" w15:restartNumberingAfterBreak="0">
    <w:nsid w:val="77A67F1F"/>
    <w:multiLevelType w:val="hybridMultilevel"/>
    <w:tmpl w:val="32DA25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B111C2E"/>
    <w:multiLevelType w:val="hybridMultilevel"/>
    <w:tmpl w:val="A130411A"/>
    <w:lvl w:ilvl="0" w:tplc="9872D2CC">
      <w:start w:val="1"/>
      <w:numFmt w:val="bullet"/>
      <w:lvlText w:val="-"/>
      <w:lvlJc w:val="left"/>
      <w:pPr>
        <w:ind w:left="862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3" w15:restartNumberingAfterBreak="0">
    <w:nsid w:val="7D8539D5"/>
    <w:multiLevelType w:val="hybridMultilevel"/>
    <w:tmpl w:val="DCF2CE28"/>
    <w:lvl w:ilvl="0" w:tplc="9872D2CC">
      <w:start w:val="1"/>
      <w:numFmt w:val="bullet"/>
      <w:lvlText w:val="-"/>
      <w:lvlJc w:val="left"/>
      <w:pPr>
        <w:ind w:left="1004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8"/>
  </w:num>
  <w:num w:numId="4">
    <w:abstractNumId w:val="11"/>
  </w:num>
  <w:num w:numId="5">
    <w:abstractNumId w:val="33"/>
  </w:num>
  <w:num w:numId="6">
    <w:abstractNumId w:val="22"/>
  </w:num>
  <w:num w:numId="7">
    <w:abstractNumId w:val="14"/>
  </w:num>
  <w:num w:numId="8">
    <w:abstractNumId w:val="25"/>
  </w:num>
  <w:num w:numId="9">
    <w:abstractNumId w:val="18"/>
  </w:num>
  <w:num w:numId="10">
    <w:abstractNumId w:val="13"/>
  </w:num>
  <w:num w:numId="11">
    <w:abstractNumId w:val="30"/>
  </w:num>
  <w:num w:numId="12">
    <w:abstractNumId w:val="27"/>
  </w:num>
  <w:num w:numId="13">
    <w:abstractNumId w:val="10"/>
  </w:num>
  <w:num w:numId="14">
    <w:abstractNumId w:val="32"/>
  </w:num>
  <w:num w:numId="15">
    <w:abstractNumId w:val="23"/>
  </w:num>
  <w:num w:numId="16">
    <w:abstractNumId w:val="19"/>
  </w:num>
  <w:num w:numId="17">
    <w:abstractNumId w:val="26"/>
  </w:num>
  <w:num w:numId="18">
    <w:abstractNumId w:val="21"/>
  </w:num>
  <w:num w:numId="19">
    <w:abstractNumId w:val="16"/>
  </w:num>
  <w:num w:numId="20">
    <w:abstractNumId w:val="0"/>
  </w:num>
  <w:num w:numId="21">
    <w:abstractNumId w:val="0"/>
  </w:num>
  <w:num w:numId="22">
    <w:abstractNumId w:val="0"/>
  </w:num>
  <w:num w:numId="23">
    <w:abstractNumId w:val="29"/>
  </w:num>
  <w:num w:numId="24">
    <w:abstractNumId w:val="0"/>
  </w:num>
  <w:num w:numId="25">
    <w:abstractNumId w:val="0"/>
  </w:num>
  <w:num w:numId="26">
    <w:abstractNumId w:val="0"/>
  </w:num>
  <w:num w:numId="27">
    <w:abstractNumId w:val="0"/>
  </w:num>
  <w:num w:numId="28">
    <w:abstractNumId w:val="0"/>
  </w:num>
  <w:num w:numId="29">
    <w:abstractNumId w:val="31"/>
  </w:num>
  <w:num w:numId="30">
    <w:abstractNumId w:val="17"/>
  </w:num>
  <w:num w:numId="31">
    <w:abstractNumId w:val="20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SystemFonts/>
  <w:activeWritingStyle w:appName="MSWord" w:lang="ru-RU" w:vendorID="64" w:dllVersion="6" w:nlCheck="1" w:checkStyle="0"/>
  <w:activeWritingStyle w:appName="MSWord" w:lang="en-US" w:vendorID="64" w:dllVersion="6" w:nlCheck="1" w:checkStyle="0"/>
  <w:activeWritingStyle w:appName="MSWord" w:lang="ru-RU" w:vendorID="64" w:dllVersion="4096" w:nlCheck="1" w:checkStyle="0"/>
  <w:activeWritingStyle w:appName="MSWord" w:lang="en-US" w:vendorID="64" w:dllVersion="4096" w:nlCheck="1" w:checkStyle="0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cumentProtection w:edit="readOnly" w:enforcement="1" w:cryptProviderType="rsaAES" w:cryptAlgorithmClass="hash" w:cryptAlgorithmType="typeAny" w:cryptAlgorithmSid="14" w:cryptSpinCount="100000" w:hash="FJpJm+6KzdiQyI1Zc7YmPTS2Kvr1asXbK7FCmpQIRVPYuWU9I7mQfm6C9FQjoG8eCJei/t1xfsbR93zKcxvkwQ==" w:salt="w4h4W033jAdQvezmMGlJ+w=="/>
  <w:defaultTabStop w:val="709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49"/>
  </w:hdrShapeDefaults>
  <w:footnotePr>
    <w:numRestart w:val="eachSec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5642"/>
    <w:rsid w:val="00000647"/>
    <w:rsid w:val="00001647"/>
    <w:rsid w:val="00001A29"/>
    <w:rsid w:val="00002292"/>
    <w:rsid w:val="00003ECD"/>
    <w:rsid w:val="0000543E"/>
    <w:rsid w:val="00006121"/>
    <w:rsid w:val="00006AE7"/>
    <w:rsid w:val="00006B49"/>
    <w:rsid w:val="000071A7"/>
    <w:rsid w:val="0000786E"/>
    <w:rsid w:val="00010DA3"/>
    <w:rsid w:val="00011932"/>
    <w:rsid w:val="00013121"/>
    <w:rsid w:val="00014CB2"/>
    <w:rsid w:val="00014E8B"/>
    <w:rsid w:val="00014F70"/>
    <w:rsid w:val="00014F7B"/>
    <w:rsid w:val="00015039"/>
    <w:rsid w:val="00017972"/>
    <w:rsid w:val="00017D26"/>
    <w:rsid w:val="00021CB7"/>
    <w:rsid w:val="0002366F"/>
    <w:rsid w:val="00023A42"/>
    <w:rsid w:val="00024A75"/>
    <w:rsid w:val="000251D8"/>
    <w:rsid w:val="000260D2"/>
    <w:rsid w:val="0002616B"/>
    <w:rsid w:val="0002777D"/>
    <w:rsid w:val="000279F1"/>
    <w:rsid w:val="00031AA3"/>
    <w:rsid w:val="000322E6"/>
    <w:rsid w:val="000323D5"/>
    <w:rsid w:val="00032DCF"/>
    <w:rsid w:val="00033D7E"/>
    <w:rsid w:val="00034204"/>
    <w:rsid w:val="00034833"/>
    <w:rsid w:val="00034A3B"/>
    <w:rsid w:val="0003677E"/>
    <w:rsid w:val="000369A8"/>
    <w:rsid w:val="00037853"/>
    <w:rsid w:val="0004008A"/>
    <w:rsid w:val="000410E4"/>
    <w:rsid w:val="00041FB2"/>
    <w:rsid w:val="0004221D"/>
    <w:rsid w:val="000426A9"/>
    <w:rsid w:val="00044913"/>
    <w:rsid w:val="00045B5F"/>
    <w:rsid w:val="00046304"/>
    <w:rsid w:val="00046C64"/>
    <w:rsid w:val="000471E1"/>
    <w:rsid w:val="00047F4B"/>
    <w:rsid w:val="000504DF"/>
    <w:rsid w:val="000505BE"/>
    <w:rsid w:val="0005117E"/>
    <w:rsid w:val="00051B6C"/>
    <w:rsid w:val="00051CEE"/>
    <w:rsid w:val="000533C0"/>
    <w:rsid w:val="00053D17"/>
    <w:rsid w:val="00055084"/>
    <w:rsid w:val="000566D0"/>
    <w:rsid w:val="00057397"/>
    <w:rsid w:val="000601D3"/>
    <w:rsid w:val="0006066E"/>
    <w:rsid w:val="00060E4F"/>
    <w:rsid w:val="00060E8C"/>
    <w:rsid w:val="000616DE"/>
    <w:rsid w:val="00062718"/>
    <w:rsid w:val="0006279C"/>
    <w:rsid w:val="000648DD"/>
    <w:rsid w:val="00064D6D"/>
    <w:rsid w:val="00065B7A"/>
    <w:rsid w:val="00065DAD"/>
    <w:rsid w:val="0007061F"/>
    <w:rsid w:val="0007086D"/>
    <w:rsid w:val="0007159C"/>
    <w:rsid w:val="000727D9"/>
    <w:rsid w:val="00072838"/>
    <w:rsid w:val="00072A86"/>
    <w:rsid w:val="00073148"/>
    <w:rsid w:val="00074B99"/>
    <w:rsid w:val="00075183"/>
    <w:rsid w:val="00075B38"/>
    <w:rsid w:val="0007641D"/>
    <w:rsid w:val="0007714F"/>
    <w:rsid w:val="00077218"/>
    <w:rsid w:val="00080148"/>
    <w:rsid w:val="000804A0"/>
    <w:rsid w:val="000813BB"/>
    <w:rsid w:val="00082752"/>
    <w:rsid w:val="00082923"/>
    <w:rsid w:val="00082C69"/>
    <w:rsid w:val="00084314"/>
    <w:rsid w:val="00084534"/>
    <w:rsid w:val="000847F7"/>
    <w:rsid w:val="00085647"/>
    <w:rsid w:val="00085870"/>
    <w:rsid w:val="000867D2"/>
    <w:rsid w:val="00090A92"/>
    <w:rsid w:val="0009199A"/>
    <w:rsid w:val="00091F95"/>
    <w:rsid w:val="000920C0"/>
    <w:rsid w:val="0009232C"/>
    <w:rsid w:val="000938C2"/>
    <w:rsid w:val="000941BD"/>
    <w:rsid w:val="00094742"/>
    <w:rsid w:val="00095814"/>
    <w:rsid w:val="0009589D"/>
    <w:rsid w:val="00095E7D"/>
    <w:rsid w:val="00096DFE"/>
    <w:rsid w:val="00096E38"/>
    <w:rsid w:val="000972C5"/>
    <w:rsid w:val="00097822"/>
    <w:rsid w:val="00097DC3"/>
    <w:rsid w:val="000A16FD"/>
    <w:rsid w:val="000A23D1"/>
    <w:rsid w:val="000A280D"/>
    <w:rsid w:val="000A3503"/>
    <w:rsid w:val="000A3612"/>
    <w:rsid w:val="000A3E5E"/>
    <w:rsid w:val="000A4537"/>
    <w:rsid w:val="000A540A"/>
    <w:rsid w:val="000A7F95"/>
    <w:rsid w:val="000B02A3"/>
    <w:rsid w:val="000B030C"/>
    <w:rsid w:val="000B0494"/>
    <w:rsid w:val="000B0994"/>
    <w:rsid w:val="000B150A"/>
    <w:rsid w:val="000B1B37"/>
    <w:rsid w:val="000B2511"/>
    <w:rsid w:val="000B2607"/>
    <w:rsid w:val="000B2793"/>
    <w:rsid w:val="000B2B99"/>
    <w:rsid w:val="000B3311"/>
    <w:rsid w:val="000B3A96"/>
    <w:rsid w:val="000B4487"/>
    <w:rsid w:val="000B4920"/>
    <w:rsid w:val="000B5942"/>
    <w:rsid w:val="000B7CF6"/>
    <w:rsid w:val="000B7FAE"/>
    <w:rsid w:val="000C0100"/>
    <w:rsid w:val="000C1176"/>
    <w:rsid w:val="000C11AB"/>
    <w:rsid w:val="000C11B7"/>
    <w:rsid w:val="000C1268"/>
    <w:rsid w:val="000C24BB"/>
    <w:rsid w:val="000C328F"/>
    <w:rsid w:val="000C4E49"/>
    <w:rsid w:val="000C5314"/>
    <w:rsid w:val="000C5A70"/>
    <w:rsid w:val="000C727F"/>
    <w:rsid w:val="000C7EE3"/>
    <w:rsid w:val="000D1BBA"/>
    <w:rsid w:val="000D2097"/>
    <w:rsid w:val="000D5565"/>
    <w:rsid w:val="000D560C"/>
    <w:rsid w:val="000D595A"/>
    <w:rsid w:val="000D63B3"/>
    <w:rsid w:val="000D6FC6"/>
    <w:rsid w:val="000D7F77"/>
    <w:rsid w:val="000E04D3"/>
    <w:rsid w:val="000E1399"/>
    <w:rsid w:val="000E166B"/>
    <w:rsid w:val="000E1881"/>
    <w:rsid w:val="000E41DA"/>
    <w:rsid w:val="000E43B8"/>
    <w:rsid w:val="000E5292"/>
    <w:rsid w:val="000E5BB2"/>
    <w:rsid w:val="000E5CA6"/>
    <w:rsid w:val="000F0F8E"/>
    <w:rsid w:val="000F1F7D"/>
    <w:rsid w:val="000F2AF9"/>
    <w:rsid w:val="000F3130"/>
    <w:rsid w:val="000F39F5"/>
    <w:rsid w:val="000F425E"/>
    <w:rsid w:val="000F4DEC"/>
    <w:rsid w:val="000F4E43"/>
    <w:rsid w:val="000F51D3"/>
    <w:rsid w:val="000F5E2A"/>
    <w:rsid w:val="000F69B6"/>
    <w:rsid w:val="000F7A7A"/>
    <w:rsid w:val="000F7C1E"/>
    <w:rsid w:val="001002C0"/>
    <w:rsid w:val="00102F57"/>
    <w:rsid w:val="00103015"/>
    <w:rsid w:val="00103238"/>
    <w:rsid w:val="00104190"/>
    <w:rsid w:val="001068CD"/>
    <w:rsid w:val="00106A7D"/>
    <w:rsid w:val="00106BC1"/>
    <w:rsid w:val="0011081C"/>
    <w:rsid w:val="001109BE"/>
    <w:rsid w:val="001120FF"/>
    <w:rsid w:val="0011226B"/>
    <w:rsid w:val="0011232C"/>
    <w:rsid w:val="001135E2"/>
    <w:rsid w:val="0011420B"/>
    <w:rsid w:val="0011488E"/>
    <w:rsid w:val="0011602A"/>
    <w:rsid w:val="001164C9"/>
    <w:rsid w:val="001176ED"/>
    <w:rsid w:val="00120AA7"/>
    <w:rsid w:val="00121A85"/>
    <w:rsid w:val="00122274"/>
    <w:rsid w:val="00123C87"/>
    <w:rsid w:val="00123E2A"/>
    <w:rsid w:val="00124233"/>
    <w:rsid w:val="00125054"/>
    <w:rsid w:val="00125D75"/>
    <w:rsid w:val="00126849"/>
    <w:rsid w:val="00126BBC"/>
    <w:rsid w:val="001273A2"/>
    <w:rsid w:val="00127AEE"/>
    <w:rsid w:val="00127D06"/>
    <w:rsid w:val="00130873"/>
    <w:rsid w:val="00132C01"/>
    <w:rsid w:val="001339E9"/>
    <w:rsid w:val="00133E70"/>
    <w:rsid w:val="00134D63"/>
    <w:rsid w:val="001353EC"/>
    <w:rsid w:val="00135B32"/>
    <w:rsid w:val="00136AB4"/>
    <w:rsid w:val="00137B94"/>
    <w:rsid w:val="00140CF1"/>
    <w:rsid w:val="001411CA"/>
    <w:rsid w:val="0014238A"/>
    <w:rsid w:val="00142F05"/>
    <w:rsid w:val="001431CA"/>
    <w:rsid w:val="00143CC6"/>
    <w:rsid w:val="0014419E"/>
    <w:rsid w:val="00144394"/>
    <w:rsid w:val="001446AA"/>
    <w:rsid w:val="00144A1D"/>
    <w:rsid w:val="001450D2"/>
    <w:rsid w:val="001470FB"/>
    <w:rsid w:val="00147782"/>
    <w:rsid w:val="00150616"/>
    <w:rsid w:val="00150FB3"/>
    <w:rsid w:val="00151C48"/>
    <w:rsid w:val="0015437F"/>
    <w:rsid w:val="00154C87"/>
    <w:rsid w:val="0015782A"/>
    <w:rsid w:val="001578C9"/>
    <w:rsid w:val="001602B9"/>
    <w:rsid w:val="00161404"/>
    <w:rsid w:val="0016373B"/>
    <w:rsid w:val="00163AC5"/>
    <w:rsid w:val="00165C12"/>
    <w:rsid w:val="00166018"/>
    <w:rsid w:val="001662A6"/>
    <w:rsid w:val="00166AC1"/>
    <w:rsid w:val="00166C03"/>
    <w:rsid w:val="00166C44"/>
    <w:rsid w:val="001673F4"/>
    <w:rsid w:val="0016744F"/>
    <w:rsid w:val="00167FCA"/>
    <w:rsid w:val="00170D0D"/>
    <w:rsid w:val="0017100F"/>
    <w:rsid w:val="00174134"/>
    <w:rsid w:val="00174696"/>
    <w:rsid w:val="001746F2"/>
    <w:rsid w:val="00174F23"/>
    <w:rsid w:val="001759F2"/>
    <w:rsid w:val="00175DE8"/>
    <w:rsid w:val="00177168"/>
    <w:rsid w:val="001773DC"/>
    <w:rsid w:val="00177B4A"/>
    <w:rsid w:val="00180A3C"/>
    <w:rsid w:val="00181AC8"/>
    <w:rsid w:val="00181DAA"/>
    <w:rsid w:val="00182F69"/>
    <w:rsid w:val="00183A00"/>
    <w:rsid w:val="00183B62"/>
    <w:rsid w:val="0018485F"/>
    <w:rsid w:val="00185037"/>
    <w:rsid w:val="0018511F"/>
    <w:rsid w:val="00186F14"/>
    <w:rsid w:val="00187CC0"/>
    <w:rsid w:val="00190848"/>
    <w:rsid w:val="00190BAE"/>
    <w:rsid w:val="001929D5"/>
    <w:rsid w:val="00193453"/>
    <w:rsid w:val="00193D88"/>
    <w:rsid w:val="00194A50"/>
    <w:rsid w:val="0019519A"/>
    <w:rsid w:val="00195846"/>
    <w:rsid w:val="00195EDB"/>
    <w:rsid w:val="001961BD"/>
    <w:rsid w:val="00196A97"/>
    <w:rsid w:val="001973D9"/>
    <w:rsid w:val="001A0E4D"/>
    <w:rsid w:val="001A1B85"/>
    <w:rsid w:val="001A2477"/>
    <w:rsid w:val="001A2AB3"/>
    <w:rsid w:val="001A53EB"/>
    <w:rsid w:val="001A577B"/>
    <w:rsid w:val="001A654C"/>
    <w:rsid w:val="001A68AC"/>
    <w:rsid w:val="001A6C06"/>
    <w:rsid w:val="001A6DDA"/>
    <w:rsid w:val="001A7298"/>
    <w:rsid w:val="001A7B63"/>
    <w:rsid w:val="001B106E"/>
    <w:rsid w:val="001B1E30"/>
    <w:rsid w:val="001B1E82"/>
    <w:rsid w:val="001B3453"/>
    <w:rsid w:val="001B50EC"/>
    <w:rsid w:val="001B51FC"/>
    <w:rsid w:val="001B5A33"/>
    <w:rsid w:val="001B6064"/>
    <w:rsid w:val="001B6822"/>
    <w:rsid w:val="001B698C"/>
    <w:rsid w:val="001B7633"/>
    <w:rsid w:val="001B7636"/>
    <w:rsid w:val="001B7A18"/>
    <w:rsid w:val="001B7F62"/>
    <w:rsid w:val="001C01BD"/>
    <w:rsid w:val="001C0CEE"/>
    <w:rsid w:val="001C159A"/>
    <w:rsid w:val="001C46E4"/>
    <w:rsid w:val="001C4B6C"/>
    <w:rsid w:val="001C5AD1"/>
    <w:rsid w:val="001C5FF1"/>
    <w:rsid w:val="001C6A75"/>
    <w:rsid w:val="001C707E"/>
    <w:rsid w:val="001C79FD"/>
    <w:rsid w:val="001D2D4D"/>
    <w:rsid w:val="001D3EE8"/>
    <w:rsid w:val="001D5FCA"/>
    <w:rsid w:val="001D69AB"/>
    <w:rsid w:val="001E05E8"/>
    <w:rsid w:val="001E27D3"/>
    <w:rsid w:val="001E2E11"/>
    <w:rsid w:val="001E2F9D"/>
    <w:rsid w:val="001E359D"/>
    <w:rsid w:val="001E679D"/>
    <w:rsid w:val="001F0CC3"/>
    <w:rsid w:val="001F0F8D"/>
    <w:rsid w:val="001F2429"/>
    <w:rsid w:val="001F254B"/>
    <w:rsid w:val="001F293C"/>
    <w:rsid w:val="001F3681"/>
    <w:rsid w:val="001F3C6F"/>
    <w:rsid w:val="001F3CF6"/>
    <w:rsid w:val="001F3EB7"/>
    <w:rsid w:val="001F445F"/>
    <w:rsid w:val="001F7D6E"/>
    <w:rsid w:val="00200369"/>
    <w:rsid w:val="00200562"/>
    <w:rsid w:val="00200D5D"/>
    <w:rsid w:val="00201547"/>
    <w:rsid w:val="0020185C"/>
    <w:rsid w:val="0020192A"/>
    <w:rsid w:val="00202CDE"/>
    <w:rsid w:val="0020341A"/>
    <w:rsid w:val="00203556"/>
    <w:rsid w:val="002039B0"/>
    <w:rsid w:val="00203A82"/>
    <w:rsid w:val="002042A4"/>
    <w:rsid w:val="002049D5"/>
    <w:rsid w:val="00204E78"/>
    <w:rsid w:val="0020524C"/>
    <w:rsid w:val="002056CA"/>
    <w:rsid w:val="00205A88"/>
    <w:rsid w:val="00205D85"/>
    <w:rsid w:val="00205FBF"/>
    <w:rsid w:val="0020652B"/>
    <w:rsid w:val="002106BF"/>
    <w:rsid w:val="002113FB"/>
    <w:rsid w:val="00211499"/>
    <w:rsid w:val="00211545"/>
    <w:rsid w:val="002125AF"/>
    <w:rsid w:val="00213B60"/>
    <w:rsid w:val="002143C8"/>
    <w:rsid w:val="00214674"/>
    <w:rsid w:val="0021562C"/>
    <w:rsid w:val="0021586F"/>
    <w:rsid w:val="00215DE7"/>
    <w:rsid w:val="002163B7"/>
    <w:rsid w:val="00216708"/>
    <w:rsid w:val="00216CE7"/>
    <w:rsid w:val="0021707C"/>
    <w:rsid w:val="00217A2B"/>
    <w:rsid w:val="00221163"/>
    <w:rsid w:val="002211B8"/>
    <w:rsid w:val="00222E33"/>
    <w:rsid w:val="002231BD"/>
    <w:rsid w:val="00223B1B"/>
    <w:rsid w:val="00224960"/>
    <w:rsid w:val="002259F3"/>
    <w:rsid w:val="00225CA7"/>
    <w:rsid w:val="00225CDD"/>
    <w:rsid w:val="002263CF"/>
    <w:rsid w:val="00226820"/>
    <w:rsid w:val="0022763B"/>
    <w:rsid w:val="00227BA1"/>
    <w:rsid w:val="00230BC7"/>
    <w:rsid w:val="00230FFC"/>
    <w:rsid w:val="00231594"/>
    <w:rsid w:val="00232C80"/>
    <w:rsid w:val="00234053"/>
    <w:rsid w:val="00234900"/>
    <w:rsid w:val="00235B4F"/>
    <w:rsid w:val="0024080D"/>
    <w:rsid w:val="00240EF7"/>
    <w:rsid w:val="00241502"/>
    <w:rsid w:val="00241CB5"/>
    <w:rsid w:val="00242D69"/>
    <w:rsid w:val="00242F27"/>
    <w:rsid w:val="00246C35"/>
    <w:rsid w:val="0024710E"/>
    <w:rsid w:val="00247719"/>
    <w:rsid w:val="0025012E"/>
    <w:rsid w:val="00251D6C"/>
    <w:rsid w:val="00251DFF"/>
    <w:rsid w:val="00252A3E"/>
    <w:rsid w:val="00252CA4"/>
    <w:rsid w:val="00253045"/>
    <w:rsid w:val="0025427D"/>
    <w:rsid w:val="00254D78"/>
    <w:rsid w:val="00254E8B"/>
    <w:rsid w:val="00256013"/>
    <w:rsid w:val="0025701B"/>
    <w:rsid w:val="00257BEF"/>
    <w:rsid w:val="002615D3"/>
    <w:rsid w:val="00262FF5"/>
    <w:rsid w:val="002664ED"/>
    <w:rsid w:val="002666B6"/>
    <w:rsid w:val="00266A49"/>
    <w:rsid w:val="00267F69"/>
    <w:rsid w:val="00273135"/>
    <w:rsid w:val="002739E8"/>
    <w:rsid w:val="0027463B"/>
    <w:rsid w:val="00274A64"/>
    <w:rsid w:val="00275B29"/>
    <w:rsid w:val="002760D6"/>
    <w:rsid w:val="0027614B"/>
    <w:rsid w:val="002763AE"/>
    <w:rsid w:val="0027687D"/>
    <w:rsid w:val="00276D9A"/>
    <w:rsid w:val="00277377"/>
    <w:rsid w:val="0028066A"/>
    <w:rsid w:val="002808FB"/>
    <w:rsid w:val="00280B84"/>
    <w:rsid w:val="002819B4"/>
    <w:rsid w:val="00282D0F"/>
    <w:rsid w:val="002830AA"/>
    <w:rsid w:val="0028314B"/>
    <w:rsid w:val="00283B27"/>
    <w:rsid w:val="002842DB"/>
    <w:rsid w:val="002843B4"/>
    <w:rsid w:val="00284787"/>
    <w:rsid w:val="00286107"/>
    <w:rsid w:val="0028693D"/>
    <w:rsid w:val="00286E7E"/>
    <w:rsid w:val="00287144"/>
    <w:rsid w:val="00291DCA"/>
    <w:rsid w:val="002936B4"/>
    <w:rsid w:val="002936C5"/>
    <w:rsid w:val="00293ABA"/>
    <w:rsid w:val="002966C8"/>
    <w:rsid w:val="00296A65"/>
    <w:rsid w:val="00297F14"/>
    <w:rsid w:val="002A033D"/>
    <w:rsid w:val="002A0A94"/>
    <w:rsid w:val="002A0C29"/>
    <w:rsid w:val="002A2759"/>
    <w:rsid w:val="002A39C7"/>
    <w:rsid w:val="002A3A49"/>
    <w:rsid w:val="002A7722"/>
    <w:rsid w:val="002B04EE"/>
    <w:rsid w:val="002B05F2"/>
    <w:rsid w:val="002B0FED"/>
    <w:rsid w:val="002B165E"/>
    <w:rsid w:val="002B1734"/>
    <w:rsid w:val="002B1F3C"/>
    <w:rsid w:val="002B2157"/>
    <w:rsid w:val="002B258F"/>
    <w:rsid w:val="002B2BE0"/>
    <w:rsid w:val="002B32C7"/>
    <w:rsid w:val="002B4923"/>
    <w:rsid w:val="002B4C05"/>
    <w:rsid w:val="002B6F8B"/>
    <w:rsid w:val="002B77F7"/>
    <w:rsid w:val="002C0643"/>
    <w:rsid w:val="002C0EBD"/>
    <w:rsid w:val="002C12D8"/>
    <w:rsid w:val="002C2226"/>
    <w:rsid w:val="002C2F92"/>
    <w:rsid w:val="002C40F6"/>
    <w:rsid w:val="002C417E"/>
    <w:rsid w:val="002C5B9E"/>
    <w:rsid w:val="002C65E7"/>
    <w:rsid w:val="002C66AD"/>
    <w:rsid w:val="002C6926"/>
    <w:rsid w:val="002C6E80"/>
    <w:rsid w:val="002C799B"/>
    <w:rsid w:val="002D01A9"/>
    <w:rsid w:val="002D096C"/>
    <w:rsid w:val="002D0C87"/>
    <w:rsid w:val="002D1883"/>
    <w:rsid w:val="002D2A8D"/>
    <w:rsid w:val="002D2AE0"/>
    <w:rsid w:val="002D3FAA"/>
    <w:rsid w:val="002D4088"/>
    <w:rsid w:val="002D4176"/>
    <w:rsid w:val="002D49EC"/>
    <w:rsid w:val="002D5238"/>
    <w:rsid w:val="002D72AC"/>
    <w:rsid w:val="002E0951"/>
    <w:rsid w:val="002E0E77"/>
    <w:rsid w:val="002E109A"/>
    <w:rsid w:val="002E1761"/>
    <w:rsid w:val="002E20B6"/>
    <w:rsid w:val="002E20D1"/>
    <w:rsid w:val="002E2404"/>
    <w:rsid w:val="002E3233"/>
    <w:rsid w:val="002E3FCD"/>
    <w:rsid w:val="002E4079"/>
    <w:rsid w:val="002E436B"/>
    <w:rsid w:val="002E4F21"/>
    <w:rsid w:val="002E6BDC"/>
    <w:rsid w:val="002E6E5E"/>
    <w:rsid w:val="002F0880"/>
    <w:rsid w:val="002F39BF"/>
    <w:rsid w:val="002F3F3A"/>
    <w:rsid w:val="002F4122"/>
    <w:rsid w:val="002F4752"/>
    <w:rsid w:val="002F50AC"/>
    <w:rsid w:val="002F5AE0"/>
    <w:rsid w:val="002F676C"/>
    <w:rsid w:val="002F68B8"/>
    <w:rsid w:val="002F6BEB"/>
    <w:rsid w:val="002F7586"/>
    <w:rsid w:val="00300A9A"/>
    <w:rsid w:val="003012AC"/>
    <w:rsid w:val="00301468"/>
    <w:rsid w:val="003017AF"/>
    <w:rsid w:val="00301A79"/>
    <w:rsid w:val="00303969"/>
    <w:rsid w:val="003043E2"/>
    <w:rsid w:val="00304BFC"/>
    <w:rsid w:val="00305E15"/>
    <w:rsid w:val="00306F84"/>
    <w:rsid w:val="0030703E"/>
    <w:rsid w:val="00307D4F"/>
    <w:rsid w:val="00310339"/>
    <w:rsid w:val="00312893"/>
    <w:rsid w:val="0031347A"/>
    <w:rsid w:val="00315BF2"/>
    <w:rsid w:val="00316148"/>
    <w:rsid w:val="00316F00"/>
    <w:rsid w:val="00320066"/>
    <w:rsid w:val="00320990"/>
    <w:rsid w:val="00322BC2"/>
    <w:rsid w:val="00324254"/>
    <w:rsid w:val="00324AB1"/>
    <w:rsid w:val="003257F4"/>
    <w:rsid w:val="00325A6D"/>
    <w:rsid w:val="00325AF0"/>
    <w:rsid w:val="0032662F"/>
    <w:rsid w:val="00326BDA"/>
    <w:rsid w:val="00327011"/>
    <w:rsid w:val="00327788"/>
    <w:rsid w:val="0032790A"/>
    <w:rsid w:val="00327B52"/>
    <w:rsid w:val="0033044D"/>
    <w:rsid w:val="00331864"/>
    <w:rsid w:val="003318AA"/>
    <w:rsid w:val="003319A7"/>
    <w:rsid w:val="00332B60"/>
    <w:rsid w:val="00332D69"/>
    <w:rsid w:val="003333DE"/>
    <w:rsid w:val="00333DFD"/>
    <w:rsid w:val="003342DC"/>
    <w:rsid w:val="00334CE8"/>
    <w:rsid w:val="00335281"/>
    <w:rsid w:val="003358C0"/>
    <w:rsid w:val="00335C2A"/>
    <w:rsid w:val="00336720"/>
    <w:rsid w:val="00337F88"/>
    <w:rsid w:val="003408CE"/>
    <w:rsid w:val="00340E86"/>
    <w:rsid w:val="0034153D"/>
    <w:rsid w:val="00341C48"/>
    <w:rsid w:val="00342414"/>
    <w:rsid w:val="00343B7B"/>
    <w:rsid w:val="00343F00"/>
    <w:rsid w:val="00345104"/>
    <w:rsid w:val="00345317"/>
    <w:rsid w:val="00345780"/>
    <w:rsid w:val="00346059"/>
    <w:rsid w:val="00346F32"/>
    <w:rsid w:val="00350970"/>
    <w:rsid w:val="003509B1"/>
    <w:rsid w:val="00350A3E"/>
    <w:rsid w:val="00352256"/>
    <w:rsid w:val="00352852"/>
    <w:rsid w:val="003554D3"/>
    <w:rsid w:val="0035556C"/>
    <w:rsid w:val="00355AA4"/>
    <w:rsid w:val="003603CF"/>
    <w:rsid w:val="0036385E"/>
    <w:rsid w:val="003644F2"/>
    <w:rsid w:val="00364676"/>
    <w:rsid w:val="00364A9F"/>
    <w:rsid w:val="00365E88"/>
    <w:rsid w:val="0036622F"/>
    <w:rsid w:val="00366E10"/>
    <w:rsid w:val="00367CDE"/>
    <w:rsid w:val="00367EC2"/>
    <w:rsid w:val="00371160"/>
    <w:rsid w:val="0037138D"/>
    <w:rsid w:val="00375FAE"/>
    <w:rsid w:val="00376412"/>
    <w:rsid w:val="00376976"/>
    <w:rsid w:val="00376A91"/>
    <w:rsid w:val="00376B1D"/>
    <w:rsid w:val="00376DA5"/>
    <w:rsid w:val="00377592"/>
    <w:rsid w:val="00380A34"/>
    <w:rsid w:val="00381AC5"/>
    <w:rsid w:val="00383126"/>
    <w:rsid w:val="00383748"/>
    <w:rsid w:val="00383F66"/>
    <w:rsid w:val="00384F60"/>
    <w:rsid w:val="00386457"/>
    <w:rsid w:val="00386E30"/>
    <w:rsid w:val="00390299"/>
    <w:rsid w:val="003910DB"/>
    <w:rsid w:val="0039138E"/>
    <w:rsid w:val="0039143B"/>
    <w:rsid w:val="00392535"/>
    <w:rsid w:val="00394680"/>
    <w:rsid w:val="003951BD"/>
    <w:rsid w:val="00395F9E"/>
    <w:rsid w:val="00396225"/>
    <w:rsid w:val="0039651C"/>
    <w:rsid w:val="0039667F"/>
    <w:rsid w:val="00396AC3"/>
    <w:rsid w:val="00397643"/>
    <w:rsid w:val="003A0BE6"/>
    <w:rsid w:val="003A2091"/>
    <w:rsid w:val="003A325E"/>
    <w:rsid w:val="003A3E95"/>
    <w:rsid w:val="003A4208"/>
    <w:rsid w:val="003A4F9E"/>
    <w:rsid w:val="003A5436"/>
    <w:rsid w:val="003A687E"/>
    <w:rsid w:val="003A70E0"/>
    <w:rsid w:val="003A77DE"/>
    <w:rsid w:val="003A7B11"/>
    <w:rsid w:val="003B1019"/>
    <w:rsid w:val="003B2882"/>
    <w:rsid w:val="003B2911"/>
    <w:rsid w:val="003B3264"/>
    <w:rsid w:val="003B3E75"/>
    <w:rsid w:val="003B4867"/>
    <w:rsid w:val="003B5839"/>
    <w:rsid w:val="003B6664"/>
    <w:rsid w:val="003B6845"/>
    <w:rsid w:val="003B75D4"/>
    <w:rsid w:val="003B7640"/>
    <w:rsid w:val="003C01CB"/>
    <w:rsid w:val="003C0529"/>
    <w:rsid w:val="003C24E7"/>
    <w:rsid w:val="003C35C2"/>
    <w:rsid w:val="003C437B"/>
    <w:rsid w:val="003C5A69"/>
    <w:rsid w:val="003C5FF2"/>
    <w:rsid w:val="003D17AF"/>
    <w:rsid w:val="003D463A"/>
    <w:rsid w:val="003D4F7E"/>
    <w:rsid w:val="003D5D4A"/>
    <w:rsid w:val="003D6B3F"/>
    <w:rsid w:val="003D6F14"/>
    <w:rsid w:val="003E126C"/>
    <w:rsid w:val="003E18F2"/>
    <w:rsid w:val="003E2BA0"/>
    <w:rsid w:val="003E46C7"/>
    <w:rsid w:val="003E5F4B"/>
    <w:rsid w:val="003E7AE9"/>
    <w:rsid w:val="003F0C0A"/>
    <w:rsid w:val="003F0C8F"/>
    <w:rsid w:val="003F2239"/>
    <w:rsid w:val="003F29F0"/>
    <w:rsid w:val="003F3F94"/>
    <w:rsid w:val="003F4D02"/>
    <w:rsid w:val="003F515E"/>
    <w:rsid w:val="003F5AAC"/>
    <w:rsid w:val="003F62BF"/>
    <w:rsid w:val="003F6ADD"/>
    <w:rsid w:val="00400B3A"/>
    <w:rsid w:val="004044C5"/>
    <w:rsid w:val="00405E1E"/>
    <w:rsid w:val="0040689F"/>
    <w:rsid w:val="00407CBA"/>
    <w:rsid w:val="004107C2"/>
    <w:rsid w:val="00411997"/>
    <w:rsid w:val="00411E1E"/>
    <w:rsid w:val="00411E47"/>
    <w:rsid w:val="00411E4C"/>
    <w:rsid w:val="0041316F"/>
    <w:rsid w:val="004133F5"/>
    <w:rsid w:val="0041474A"/>
    <w:rsid w:val="00415B81"/>
    <w:rsid w:val="00416601"/>
    <w:rsid w:val="004166A3"/>
    <w:rsid w:val="0041733C"/>
    <w:rsid w:val="00417B02"/>
    <w:rsid w:val="00417F11"/>
    <w:rsid w:val="00420958"/>
    <w:rsid w:val="00421CAD"/>
    <w:rsid w:val="00424319"/>
    <w:rsid w:val="00424821"/>
    <w:rsid w:val="00427096"/>
    <w:rsid w:val="0043080F"/>
    <w:rsid w:val="004308D7"/>
    <w:rsid w:val="00430D10"/>
    <w:rsid w:val="00431039"/>
    <w:rsid w:val="0043190C"/>
    <w:rsid w:val="004339B1"/>
    <w:rsid w:val="00433D1D"/>
    <w:rsid w:val="00433DFD"/>
    <w:rsid w:val="00435566"/>
    <w:rsid w:val="00435C5B"/>
    <w:rsid w:val="0043638E"/>
    <w:rsid w:val="00436938"/>
    <w:rsid w:val="004371D7"/>
    <w:rsid w:val="004372BE"/>
    <w:rsid w:val="00437988"/>
    <w:rsid w:val="00437A17"/>
    <w:rsid w:val="00437C29"/>
    <w:rsid w:val="004405F4"/>
    <w:rsid w:val="004411CA"/>
    <w:rsid w:val="004414AD"/>
    <w:rsid w:val="00442683"/>
    <w:rsid w:val="0044281D"/>
    <w:rsid w:val="00443403"/>
    <w:rsid w:val="00450E81"/>
    <w:rsid w:val="004519D8"/>
    <w:rsid w:val="00452CF2"/>
    <w:rsid w:val="00454614"/>
    <w:rsid w:val="00454846"/>
    <w:rsid w:val="00454E3D"/>
    <w:rsid w:val="00454F93"/>
    <w:rsid w:val="00455723"/>
    <w:rsid w:val="00456866"/>
    <w:rsid w:val="00456DE5"/>
    <w:rsid w:val="004600B4"/>
    <w:rsid w:val="00460571"/>
    <w:rsid w:val="004617AE"/>
    <w:rsid w:val="00461EFF"/>
    <w:rsid w:val="00462F87"/>
    <w:rsid w:val="00463433"/>
    <w:rsid w:val="00464AF2"/>
    <w:rsid w:val="004656D7"/>
    <w:rsid w:val="00465F98"/>
    <w:rsid w:val="004661FE"/>
    <w:rsid w:val="00466F42"/>
    <w:rsid w:val="00467130"/>
    <w:rsid w:val="00467505"/>
    <w:rsid w:val="00467EAD"/>
    <w:rsid w:val="00470131"/>
    <w:rsid w:val="0047141B"/>
    <w:rsid w:val="00471456"/>
    <w:rsid w:val="00472841"/>
    <w:rsid w:val="0047354F"/>
    <w:rsid w:val="00473A8D"/>
    <w:rsid w:val="00473D58"/>
    <w:rsid w:val="00474E48"/>
    <w:rsid w:val="00476301"/>
    <w:rsid w:val="00477542"/>
    <w:rsid w:val="00480920"/>
    <w:rsid w:val="00480C1E"/>
    <w:rsid w:val="00482E75"/>
    <w:rsid w:val="00483164"/>
    <w:rsid w:val="00483C5A"/>
    <w:rsid w:val="004867E0"/>
    <w:rsid w:val="00486A6D"/>
    <w:rsid w:val="00490006"/>
    <w:rsid w:val="00491CC4"/>
    <w:rsid w:val="004922FB"/>
    <w:rsid w:val="00493802"/>
    <w:rsid w:val="00494265"/>
    <w:rsid w:val="00497132"/>
    <w:rsid w:val="004A0F4F"/>
    <w:rsid w:val="004A1277"/>
    <w:rsid w:val="004A4140"/>
    <w:rsid w:val="004A5264"/>
    <w:rsid w:val="004A5684"/>
    <w:rsid w:val="004A68ED"/>
    <w:rsid w:val="004A6F6B"/>
    <w:rsid w:val="004A700F"/>
    <w:rsid w:val="004B0C79"/>
    <w:rsid w:val="004B3297"/>
    <w:rsid w:val="004B49F1"/>
    <w:rsid w:val="004B4D48"/>
    <w:rsid w:val="004B549F"/>
    <w:rsid w:val="004B5F6B"/>
    <w:rsid w:val="004B6FA6"/>
    <w:rsid w:val="004B7055"/>
    <w:rsid w:val="004B7E80"/>
    <w:rsid w:val="004C0F45"/>
    <w:rsid w:val="004C1DFE"/>
    <w:rsid w:val="004C22AE"/>
    <w:rsid w:val="004C23D3"/>
    <w:rsid w:val="004C35B5"/>
    <w:rsid w:val="004C3C82"/>
    <w:rsid w:val="004C49E3"/>
    <w:rsid w:val="004C4E52"/>
    <w:rsid w:val="004C5443"/>
    <w:rsid w:val="004C622A"/>
    <w:rsid w:val="004C6D18"/>
    <w:rsid w:val="004C7E6F"/>
    <w:rsid w:val="004D0CD3"/>
    <w:rsid w:val="004D1293"/>
    <w:rsid w:val="004D195D"/>
    <w:rsid w:val="004D19BC"/>
    <w:rsid w:val="004D1D1B"/>
    <w:rsid w:val="004D1EE9"/>
    <w:rsid w:val="004D22E4"/>
    <w:rsid w:val="004D281B"/>
    <w:rsid w:val="004D33AB"/>
    <w:rsid w:val="004D3796"/>
    <w:rsid w:val="004D3FBD"/>
    <w:rsid w:val="004D4136"/>
    <w:rsid w:val="004D44AB"/>
    <w:rsid w:val="004D5244"/>
    <w:rsid w:val="004D5645"/>
    <w:rsid w:val="004D5BD8"/>
    <w:rsid w:val="004D64B3"/>
    <w:rsid w:val="004D7598"/>
    <w:rsid w:val="004E060B"/>
    <w:rsid w:val="004E0D9C"/>
    <w:rsid w:val="004E1043"/>
    <w:rsid w:val="004E1626"/>
    <w:rsid w:val="004E23DC"/>
    <w:rsid w:val="004E3D37"/>
    <w:rsid w:val="004E3D3F"/>
    <w:rsid w:val="004E4C43"/>
    <w:rsid w:val="004E50BC"/>
    <w:rsid w:val="004E570D"/>
    <w:rsid w:val="004E5A13"/>
    <w:rsid w:val="004E67F2"/>
    <w:rsid w:val="004E761F"/>
    <w:rsid w:val="004E7C20"/>
    <w:rsid w:val="004F0F7F"/>
    <w:rsid w:val="004F1481"/>
    <w:rsid w:val="004F167F"/>
    <w:rsid w:val="004F18BB"/>
    <w:rsid w:val="004F2ABC"/>
    <w:rsid w:val="004F4DE5"/>
    <w:rsid w:val="004F5A3B"/>
    <w:rsid w:val="004F5E43"/>
    <w:rsid w:val="004F671B"/>
    <w:rsid w:val="004F6A2D"/>
    <w:rsid w:val="00500095"/>
    <w:rsid w:val="0050025C"/>
    <w:rsid w:val="00500961"/>
    <w:rsid w:val="00502524"/>
    <w:rsid w:val="005032D0"/>
    <w:rsid w:val="0050434A"/>
    <w:rsid w:val="00504AED"/>
    <w:rsid w:val="00504BE0"/>
    <w:rsid w:val="0050570A"/>
    <w:rsid w:val="00505D1C"/>
    <w:rsid w:val="005060C5"/>
    <w:rsid w:val="0050667C"/>
    <w:rsid w:val="00511935"/>
    <w:rsid w:val="00511FF4"/>
    <w:rsid w:val="00513332"/>
    <w:rsid w:val="00513D43"/>
    <w:rsid w:val="00513D9C"/>
    <w:rsid w:val="0051422A"/>
    <w:rsid w:val="00514276"/>
    <w:rsid w:val="00514C09"/>
    <w:rsid w:val="0051512E"/>
    <w:rsid w:val="00516E60"/>
    <w:rsid w:val="00516FCA"/>
    <w:rsid w:val="00517A3F"/>
    <w:rsid w:val="00517F0F"/>
    <w:rsid w:val="00520017"/>
    <w:rsid w:val="005203A0"/>
    <w:rsid w:val="00520766"/>
    <w:rsid w:val="00521C8B"/>
    <w:rsid w:val="00522A4A"/>
    <w:rsid w:val="0052384F"/>
    <w:rsid w:val="00523FF5"/>
    <w:rsid w:val="005244C4"/>
    <w:rsid w:val="00526043"/>
    <w:rsid w:val="005265CD"/>
    <w:rsid w:val="0052799C"/>
    <w:rsid w:val="00531056"/>
    <w:rsid w:val="0053130F"/>
    <w:rsid w:val="005318EB"/>
    <w:rsid w:val="00533CB6"/>
    <w:rsid w:val="00534B0C"/>
    <w:rsid w:val="005354D0"/>
    <w:rsid w:val="00535D87"/>
    <w:rsid w:val="0053639D"/>
    <w:rsid w:val="00537891"/>
    <w:rsid w:val="00537F31"/>
    <w:rsid w:val="0054050B"/>
    <w:rsid w:val="005405D4"/>
    <w:rsid w:val="005427C5"/>
    <w:rsid w:val="0054331E"/>
    <w:rsid w:val="00543C36"/>
    <w:rsid w:val="00543C85"/>
    <w:rsid w:val="00543EEA"/>
    <w:rsid w:val="00545255"/>
    <w:rsid w:val="005452DC"/>
    <w:rsid w:val="00545625"/>
    <w:rsid w:val="005464B1"/>
    <w:rsid w:val="0054731E"/>
    <w:rsid w:val="00547F34"/>
    <w:rsid w:val="00551474"/>
    <w:rsid w:val="0055201E"/>
    <w:rsid w:val="00552362"/>
    <w:rsid w:val="00552EC5"/>
    <w:rsid w:val="00553067"/>
    <w:rsid w:val="00553315"/>
    <w:rsid w:val="00554B3F"/>
    <w:rsid w:val="00560A62"/>
    <w:rsid w:val="005626E6"/>
    <w:rsid w:val="00563C5F"/>
    <w:rsid w:val="0056436F"/>
    <w:rsid w:val="005653C1"/>
    <w:rsid w:val="005677E6"/>
    <w:rsid w:val="0057058F"/>
    <w:rsid w:val="00570A0A"/>
    <w:rsid w:val="00570E8E"/>
    <w:rsid w:val="00570F03"/>
    <w:rsid w:val="005719F9"/>
    <w:rsid w:val="00571EA0"/>
    <w:rsid w:val="005736B9"/>
    <w:rsid w:val="00573C40"/>
    <w:rsid w:val="00574571"/>
    <w:rsid w:val="00574790"/>
    <w:rsid w:val="005755CE"/>
    <w:rsid w:val="00575809"/>
    <w:rsid w:val="00575C7F"/>
    <w:rsid w:val="005769CA"/>
    <w:rsid w:val="00576BCA"/>
    <w:rsid w:val="00576C3E"/>
    <w:rsid w:val="005774EA"/>
    <w:rsid w:val="00577571"/>
    <w:rsid w:val="00577848"/>
    <w:rsid w:val="00577975"/>
    <w:rsid w:val="00580F4C"/>
    <w:rsid w:val="00581288"/>
    <w:rsid w:val="00582CC8"/>
    <w:rsid w:val="00584683"/>
    <w:rsid w:val="00585603"/>
    <w:rsid w:val="005858BA"/>
    <w:rsid w:val="00586808"/>
    <w:rsid w:val="00587252"/>
    <w:rsid w:val="005875F5"/>
    <w:rsid w:val="00591016"/>
    <w:rsid w:val="005924D6"/>
    <w:rsid w:val="0059295A"/>
    <w:rsid w:val="005935BF"/>
    <w:rsid w:val="00593859"/>
    <w:rsid w:val="00593A1B"/>
    <w:rsid w:val="00593A21"/>
    <w:rsid w:val="00594FB3"/>
    <w:rsid w:val="005952A5"/>
    <w:rsid w:val="0059539D"/>
    <w:rsid w:val="00595E31"/>
    <w:rsid w:val="0059679F"/>
    <w:rsid w:val="0059720B"/>
    <w:rsid w:val="005974A7"/>
    <w:rsid w:val="00597613"/>
    <w:rsid w:val="00597D11"/>
    <w:rsid w:val="005A0FBB"/>
    <w:rsid w:val="005A3201"/>
    <w:rsid w:val="005A4346"/>
    <w:rsid w:val="005A54AA"/>
    <w:rsid w:val="005A5B38"/>
    <w:rsid w:val="005B029D"/>
    <w:rsid w:val="005B0C25"/>
    <w:rsid w:val="005B131F"/>
    <w:rsid w:val="005B2787"/>
    <w:rsid w:val="005B29B3"/>
    <w:rsid w:val="005B3B6C"/>
    <w:rsid w:val="005B5140"/>
    <w:rsid w:val="005B65EB"/>
    <w:rsid w:val="005B7610"/>
    <w:rsid w:val="005C070D"/>
    <w:rsid w:val="005C1C8D"/>
    <w:rsid w:val="005C287C"/>
    <w:rsid w:val="005C5DF3"/>
    <w:rsid w:val="005C6052"/>
    <w:rsid w:val="005C620D"/>
    <w:rsid w:val="005C7797"/>
    <w:rsid w:val="005C7C87"/>
    <w:rsid w:val="005C7FCE"/>
    <w:rsid w:val="005D088B"/>
    <w:rsid w:val="005D0966"/>
    <w:rsid w:val="005D10AA"/>
    <w:rsid w:val="005D23DD"/>
    <w:rsid w:val="005D2B80"/>
    <w:rsid w:val="005D31E6"/>
    <w:rsid w:val="005D4623"/>
    <w:rsid w:val="005D64E8"/>
    <w:rsid w:val="005D7017"/>
    <w:rsid w:val="005E07E5"/>
    <w:rsid w:val="005E125F"/>
    <w:rsid w:val="005E190A"/>
    <w:rsid w:val="005E28E7"/>
    <w:rsid w:val="005E3007"/>
    <w:rsid w:val="005E3101"/>
    <w:rsid w:val="005E3426"/>
    <w:rsid w:val="005E36AD"/>
    <w:rsid w:val="005E3DBC"/>
    <w:rsid w:val="005E43FE"/>
    <w:rsid w:val="005E4EFD"/>
    <w:rsid w:val="005E4F94"/>
    <w:rsid w:val="005E5AAF"/>
    <w:rsid w:val="005E5EFB"/>
    <w:rsid w:val="005E66AF"/>
    <w:rsid w:val="005E6708"/>
    <w:rsid w:val="005E6BAF"/>
    <w:rsid w:val="005E6D02"/>
    <w:rsid w:val="005F12FF"/>
    <w:rsid w:val="005F1549"/>
    <w:rsid w:val="005F1FA8"/>
    <w:rsid w:val="005F37DA"/>
    <w:rsid w:val="005F3815"/>
    <w:rsid w:val="005F3E47"/>
    <w:rsid w:val="005F46B6"/>
    <w:rsid w:val="005F4F10"/>
    <w:rsid w:val="005F5D2E"/>
    <w:rsid w:val="005F6BE5"/>
    <w:rsid w:val="005F7CEB"/>
    <w:rsid w:val="005F7D8F"/>
    <w:rsid w:val="006013EE"/>
    <w:rsid w:val="00602390"/>
    <w:rsid w:val="006027A3"/>
    <w:rsid w:val="00602B68"/>
    <w:rsid w:val="00602CCD"/>
    <w:rsid w:val="0060317A"/>
    <w:rsid w:val="00604088"/>
    <w:rsid w:val="006046B8"/>
    <w:rsid w:val="00604BE2"/>
    <w:rsid w:val="00604DF9"/>
    <w:rsid w:val="00605E5B"/>
    <w:rsid w:val="00605FB8"/>
    <w:rsid w:val="0060678F"/>
    <w:rsid w:val="006067AF"/>
    <w:rsid w:val="00607D39"/>
    <w:rsid w:val="00610953"/>
    <w:rsid w:val="006110F1"/>
    <w:rsid w:val="0061252C"/>
    <w:rsid w:val="00614891"/>
    <w:rsid w:val="00614A8F"/>
    <w:rsid w:val="00614F7C"/>
    <w:rsid w:val="006173C3"/>
    <w:rsid w:val="00617530"/>
    <w:rsid w:val="0061772D"/>
    <w:rsid w:val="00620C52"/>
    <w:rsid w:val="00623773"/>
    <w:rsid w:val="00624BC5"/>
    <w:rsid w:val="00625E21"/>
    <w:rsid w:val="00625E8F"/>
    <w:rsid w:val="006267BE"/>
    <w:rsid w:val="00626AF2"/>
    <w:rsid w:val="0062752B"/>
    <w:rsid w:val="00627A32"/>
    <w:rsid w:val="00627F0A"/>
    <w:rsid w:val="00630251"/>
    <w:rsid w:val="00630D76"/>
    <w:rsid w:val="00632175"/>
    <w:rsid w:val="0063361F"/>
    <w:rsid w:val="006345A9"/>
    <w:rsid w:val="006350D6"/>
    <w:rsid w:val="00636925"/>
    <w:rsid w:val="00637C8A"/>
    <w:rsid w:val="00640018"/>
    <w:rsid w:val="0064120E"/>
    <w:rsid w:val="00642211"/>
    <w:rsid w:val="006424B4"/>
    <w:rsid w:val="00642F6E"/>
    <w:rsid w:val="0064384E"/>
    <w:rsid w:val="00643C77"/>
    <w:rsid w:val="00644848"/>
    <w:rsid w:val="00646682"/>
    <w:rsid w:val="00646686"/>
    <w:rsid w:val="00651737"/>
    <w:rsid w:val="00652343"/>
    <w:rsid w:val="00653D1B"/>
    <w:rsid w:val="0065507D"/>
    <w:rsid w:val="00655978"/>
    <w:rsid w:val="0065728B"/>
    <w:rsid w:val="006578E7"/>
    <w:rsid w:val="0065793D"/>
    <w:rsid w:val="00657B2B"/>
    <w:rsid w:val="00660459"/>
    <w:rsid w:val="00662109"/>
    <w:rsid w:val="00663899"/>
    <w:rsid w:val="00663A33"/>
    <w:rsid w:val="0066427B"/>
    <w:rsid w:val="006648C5"/>
    <w:rsid w:val="00664EB8"/>
    <w:rsid w:val="006654A0"/>
    <w:rsid w:val="00665702"/>
    <w:rsid w:val="00665C9C"/>
    <w:rsid w:val="00667325"/>
    <w:rsid w:val="006674C9"/>
    <w:rsid w:val="00670216"/>
    <w:rsid w:val="00670A09"/>
    <w:rsid w:val="00670FC4"/>
    <w:rsid w:val="00672784"/>
    <w:rsid w:val="00672ACE"/>
    <w:rsid w:val="00672DCB"/>
    <w:rsid w:val="00673AC3"/>
    <w:rsid w:val="00673B56"/>
    <w:rsid w:val="00674851"/>
    <w:rsid w:val="00674AE9"/>
    <w:rsid w:val="006755B1"/>
    <w:rsid w:val="00675D5F"/>
    <w:rsid w:val="0067661C"/>
    <w:rsid w:val="006772A7"/>
    <w:rsid w:val="006776A3"/>
    <w:rsid w:val="00677D7D"/>
    <w:rsid w:val="00680492"/>
    <w:rsid w:val="0068109D"/>
    <w:rsid w:val="006830F6"/>
    <w:rsid w:val="00684C4C"/>
    <w:rsid w:val="00685B8B"/>
    <w:rsid w:val="006866EE"/>
    <w:rsid w:val="00686E8E"/>
    <w:rsid w:val="00690E87"/>
    <w:rsid w:val="006911C6"/>
    <w:rsid w:val="006911D7"/>
    <w:rsid w:val="006917EF"/>
    <w:rsid w:val="00691A11"/>
    <w:rsid w:val="006937AA"/>
    <w:rsid w:val="00693FF1"/>
    <w:rsid w:val="006942D7"/>
    <w:rsid w:val="00694C43"/>
    <w:rsid w:val="00696DAE"/>
    <w:rsid w:val="00697218"/>
    <w:rsid w:val="006A0489"/>
    <w:rsid w:val="006A1093"/>
    <w:rsid w:val="006A118D"/>
    <w:rsid w:val="006A2402"/>
    <w:rsid w:val="006A2AA1"/>
    <w:rsid w:val="006A3053"/>
    <w:rsid w:val="006A38DC"/>
    <w:rsid w:val="006A3E2E"/>
    <w:rsid w:val="006A4361"/>
    <w:rsid w:val="006A6109"/>
    <w:rsid w:val="006A623B"/>
    <w:rsid w:val="006A6D70"/>
    <w:rsid w:val="006A6F4F"/>
    <w:rsid w:val="006A7749"/>
    <w:rsid w:val="006B07B8"/>
    <w:rsid w:val="006B0AB1"/>
    <w:rsid w:val="006B137B"/>
    <w:rsid w:val="006B287F"/>
    <w:rsid w:val="006B3965"/>
    <w:rsid w:val="006B40CE"/>
    <w:rsid w:val="006B5216"/>
    <w:rsid w:val="006B62F3"/>
    <w:rsid w:val="006B7C18"/>
    <w:rsid w:val="006C161A"/>
    <w:rsid w:val="006C2AD7"/>
    <w:rsid w:val="006C348A"/>
    <w:rsid w:val="006C59B0"/>
    <w:rsid w:val="006C5A71"/>
    <w:rsid w:val="006C78F0"/>
    <w:rsid w:val="006D006B"/>
    <w:rsid w:val="006D0202"/>
    <w:rsid w:val="006D02A8"/>
    <w:rsid w:val="006D632D"/>
    <w:rsid w:val="006D67A7"/>
    <w:rsid w:val="006E0C50"/>
    <w:rsid w:val="006E4FE5"/>
    <w:rsid w:val="006E5EED"/>
    <w:rsid w:val="006F077E"/>
    <w:rsid w:val="006F1548"/>
    <w:rsid w:val="006F1890"/>
    <w:rsid w:val="006F21E5"/>
    <w:rsid w:val="006F4061"/>
    <w:rsid w:val="006F411E"/>
    <w:rsid w:val="006F45CA"/>
    <w:rsid w:val="006F56A4"/>
    <w:rsid w:val="006F5B57"/>
    <w:rsid w:val="006F5C12"/>
    <w:rsid w:val="006F5E5D"/>
    <w:rsid w:val="006F6266"/>
    <w:rsid w:val="006F6C46"/>
    <w:rsid w:val="006F7DB1"/>
    <w:rsid w:val="006F7E64"/>
    <w:rsid w:val="006F7F62"/>
    <w:rsid w:val="00700635"/>
    <w:rsid w:val="00700D5C"/>
    <w:rsid w:val="00700F89"/>
    <w:rsid w:val="007015FF"/>
    <w:rsid w:val="00701D6C"/>
    <w:rsid w:val="0070202B"/>
    <w:rsid w:val="00702052"/>
    <w:rsid w:val="007027EF"/>
    <w:rsid w:val="00702C69"/>
    <w:rsid w:val="00702C84"/>
    <w:rsid w:val="0070508B"/>
    <w:rsid w:val="00707025"/>
    <w:rsid w:val="0071037B"/>
    <w:rsid w:val="00711601"/>
    <w:rsid w:val="00711691"/>
    <w:rsid w:val="007121B3"/>
    <w:rsid w:val="007124D7"/>
    <w:rsid w:val="00713135"/>
    <w:rsid w:val="007152C5"/>
    <w:rsid w:val="00716F96"/>
    <w:rsid w:val="00720DC3"/>
    <w:rsid w:val="007215CC"/>
    <w:rsid w:val="00721EFB"/>
    <w:rsid w:val="00722E34"/>
    <w:rsid w:val="007233B4"/>
    <w:rsid w:val="00723668"/>
    <w:rsid w:val="0072387F"/>
    <w:rsid w:val="00723BB8"/>
    <w:rsid w:val="007248AF"/>
    <w:rsid w:val="00724A30"/>
    <w:rsid w:val="007304FE"/>
    <w:rsid w:val="0073096C"/>
    <w:rsid w:val="0073205E"/>
    <w:rsid w:val="0073228A"/>
    <w:rsid w:val="007325A6"/>
    <w:rsid w:val="007326A1"/>
    <w:rsid w:val="00732A34"/>
    <w:rsid w:val="00737610"/>
    <w:rsid w:val="00737768"/>
    <w:rsid w:val="00737832"/>
    <w:rsid w:val="007379A6"/>
    <w:rsid w:val="00737F1D"/>
    <w:rsid w:val="00740811"/>
    <w:rsid w:val="0074101A"/>
    <w:rsid w:val="00743844"/>
    <w:rsid w:val="0074702B"/>
    <w:rsid w:val="00747D9F"/>
    <w:rsid w:val="00750A5F"/>
    <w:rsid w:val="007511F0"/>
    <w:rsid w:val="007543A7"/>
    <w:rsid w:val="00754EF3"/>
    <w:rsid w:val="007556B0"/>
    <w:rsid w:val="00756BF3"/>
    <w:rsid w:val="00757532"/>
    <w:rsid w:val="0076030D"/>
    <w:rsid w:val="00760ABD"/>
    <w:rsid w:val="00760C99"/>
    <w:rsid w:val="0076145C"/>
    <w:rsid w:val="0076255B"/>
    <w:rsid w:val="0076348B"/>
    <w:rsid w:val="007648E7"/>
    <w:rsid w:val="0076543E"/>
    <w:rsid w:val="0076581B"/>
    <w:rsid w:val="00765902"/>
    <w:rsid w:val="0076654E"/>
    <w:rsid w:val="00767C88"/>
    <w:rsid w:val="00767E84"/>
    <w:rsid w:val="007701BE"/>
    <w:rsid w:val="0077081B"/>
    <w:rsid w:val="00770E9C"/>
    <w:rsid w:val="00771112"/>
    <w:rsid w:val="007720E6"/>
    <w:rsid w:val="00772B18"/>
    <w:rsid w:val="00772C8D"/>
    <w:rsid w:val="007738FB"/>
    <w:rsid w:val="0077522F"/>
    <w:rsid w:val="00775576"/>
    <w:rsid w:val="00776B07"/>
    <w:rsid w:val="00776DD2"/>
    <w:rsid w:val="00777C1D"/>
    <w:rsid w:val="0078040B"/>
    <w:rsid w:val="007806C9"/>
    <w:rsid w:val="00781C67"/>
    <w:rsid w:val="00782858"/>
    <w:rsid w:val="00782C97"/>
    <w:rsid w:val="0078321B"/>
    <w:rsid w:val="00783BE9"/>
    <w:rsid w:val="00784DB6"/>
    <w:rsid w:val="00786A65"/>
    <w:rsid w:val="0078706A"/>
    <w:rsid w:val="0078747B"/>
    <w:rsid w:val="0078779C"/>
    <w:rsid w:val="00790530"/>
    <w:rsid w:val="00790B1F"/>
    <w:rsid w:val="007910E3"/>
    <w:rsid w:val="0079169C"/>
    <w:rsid w:val="007927B0"/>
    <w:rsid w:val="00792A7C"/>
    <w:rsid w:val="00792ADB"/>
    <w:rsid w:val="007935B7"/>
    <w:rsid w:val="00795AB6"/>
    <w:rsid w:val="0079748C"/>
    <w:rsid w:val="007977A7"/>
    <w:rsid w:val="007A0C53"/>
    <w:rsid w:val="007A23F3"/>
    <w:rsid w:val="007A3B4D"/>
    <w:rsid w:val="007A3BE9"/>
    <w:rsid w:val="007A3ECA"/>
    <w:rsid w:val="007A404B"/>
    <w:rsid w:val="007A4A69"/>
    <w:rsid w:val="007A61F3"/>
    <w:rsid w:val="007A6B9B"/>
    <w:rsid w:val="007A7E81"/>
    <w:rsid w:val="007B0D13"/>
    <w:rsid w:val="007B3018"/>
    <w:rsid w:val="007B3E32"/>
    <w:rsid w:val="007B4420"/>
    <w:rsid w:val="007B66FD"/>
    <w:rsid w:val="007B7A7D"/>
    <w:rsid w:val="007B7C82"/>
    <w:rsid w:val="007C191F"/>
    <w:rsid w:val="007C1920"/>
    <w:rsid w:val="007C19A4"/>
    <w:rsid w:val="007C1D1C"/>
    <w:rsid w:val="007C253C"/>
    <w:rsid w:val="007C3F16"/>
    <w:rsid w:val="007C4189"/>
    <w:rsid w:val="007C70A0"/>
    <w:rsid w:val="007C71EE"/>
    <w:rsid w:val="007C7201"/>
    <w:rsid w:val="007C76B1"/>
    <w:rsid w:val="007C76BF"/>
    <w:rsid w:val="007D08CD"/>
    <w:rsid w:val="007D0F3B"/>
    <w:rsid w:val="007D112D"/>
    <w:rsid w:val="007D3DC3"/>
    <w:rsid w:val="007D3E4D"/>
    <w:rsid w:val="007D4741"/>
    <w:rsid w:val="007D7CA2"/>
    <w:rsid w:val="007E0881"/>
    <w:rsid w:val="007E2348"/>
    <w:rsid w:val="007E360E"/>
    <w:rsid w:val="007E46A7"/>
    <w:rsid w:val="007E4C91"/>
    <w:rsid w:val="007E4D6E"/>
    <w:rsid w:val="007E5085"/>
    <w:rsid w:val="007E50A3"/>
    <w:rsid w:val="007E79D7"/>
    <w:rsid w:val="007E7A37"/>
    <w:rsid w:val="007F0365"/>
    <w:rsid w:val="007F0F7E"/>
    <w:rsid w:val="007F13F3"/>
    <w:rsid w:val="007F1421"/>
    <w:rsid w:val="007F16C5"/>
    <w:rsid w:val="007F1C73"/>
    <w:rsid w:val="007F21D8"/>
    <w:rsid w:val="007F236E"/>
    <w:rsid w:val="007F48E6"/>
    <w:rsid w:val="00803482"/>
    <w:rsid w:val="00803DBC"/>
    <w:rsid w:val="008047E3"/>
    <w:rsid w:val="0080634A"/>
    <w:rsid w:val="0080640F"/>
    <w:rsid w:val="00806CF8"/>
    <w:rsid w:val="008104E1"/>
    <w:rsid w:val="00810B2F"/>
    <w:rsid w:val="00810F08"/>
    <w:rsid w:val="008112B5"/>
    <w:rsid w:val="008128A4"/>
    <w:rsid w:val="0081332D"/>
    <w:rsid w:val="0081431D"/>
    <w:rsid w:val="008159F2"/>
    <w:rsid w:val="00816248"/>
    <w:rsid w:val="0081641E"/>
    <w:rsid w:val="00820AC0"/>
    <w:rsid w:val="00820BA2"/>
    <w:rsid w:val="0082135C"/>
    <w:rsid w:val="00821BFA"/>
    <w:rsid w:val="0082313F"/>
    <w:rsid w:val="00823AC8"/>
    <w:rsid w:val="00824699"/>
    <w:rsid w:val="00824A15"/>
    <w:rsid w:val="00824E72"/>
    <w:rsid w:val="00825647"/>
    <w:rsid w:val="0082655F"/>
    <w:rsid w:val="008301F0"/>
    <w:rsid w:val="00831A76"/>
    <w:rsid w:val="008320F3"/>
    <w:rsid w:val="00832CFB"/>
    <w:rsid w:val="0083306A"/>
    <w:rsid w:val="00833721"/>
    <w:rsid w:val="00837112"/>
    <w:rsid w:val="0084005F"/>
    <w:rsid w:val="00840CD8"/>
    <w:rsid w:val="00841BAA"/>
    <w:rsid w:val="008423B9"/>
    <w:rsid w:val="00842719"/>
    <w:rsid w:val="00842DBC"/>
    <w:rsid w:val="008433AC"/>
    <w:rsid w:val="008435E3"/>
    <w:rsid w:val="008436E3"/>
    <w:rsid w:val="00844C1C"/>
    <w:rsid w:val="00846443"/>
    <w:rsid w:val="00850E50"/>
    <w:rsid w:val="00851328"/>
    <w:rsid w:val="00851FF9"/>
    <w:rsid w:val="0085333B"/>
    <w:rsid w:val="00853A21"/>
    <w:rsid w:val="00854121"/>
    <w:rsid w:val="008545ED"/>
    <w:rsid w:val="00855FE5"/>
    <w:rsid w:val="008566B7"/>
    <w:rsid w:val="008569EA"/>
    <w:rsid w:val="00856A02"/>
    <w:rsid w:val="00856E2B"/>
    <w:rsid w:val="008579BF"/>
    <w:rsid w:val="00857ABD"/>
    <w:rsid w:val="00857E49"/>
    <w:rsid w:val="00860587"/>
    <w:rsid w:val="00860949"/>
    <w:rsid w:val="00860975"/>
    <w:rsid w:val="00860A6F"/>
    <w:rsid w:val="00860B27"/>
    <w:rsid w:val="00864356"/>
    <w:rsid w:val="0086472E"/>
    <w:rsid w:val="0086568B"/>
    <w:rsid w:val="00865D8D"/>
    <w:rsid w:val="008660A0"/>
    <w:rsid w:val="00866CCF"/>
    <w:rsid w:val="00867024"/>
    <w:rsid w:val="0087069E"/>
    <w:rsid w:val="00871143"/>
    <w:rsid w:val="008715D1"/>
    <w:rsid w:val="00872526"/>
    <w:rsid w:val="008729F6"/>
    <w:rsid w:val="0087413E"/>
    <w:rsid w:val="00874246"/>
    <w:rsid w:val="0087534A"/>
    <w:rsid w:val="0087596E"/>
    <w:rsid w:val="00876288"/>
    <w:rsid w:val="00876A5E"/>
    <w:rsid w:val="00876D40"/>
    <w:rsid w:val="00876E3C"/>
    <w:rsid w:val="008777F0"/>
    <w:rsid w:val="008807A7"/>
    <w:rsid w:val="00881D16"/>
    <w:rsid w:val="00882384"/>
    <w:rsid w:val="0088273D"/>
    <w:rsid w:val="00884BE7"/>
    <w:rsid w:val="00884FFD"/>
    <w:rsid w:val="00885237"/>
    <w:rsid w:val="00885731"/>
    <w:rsid w:val="008860C1"/>
    <w:rsid w:val="008865AA"/>
    <w:rsid w:val="00886914"/>
    <w:rsid w:val="00890946"/>
    <w:rsid w:val="00890C51"/>
    <w:rsid w:val="0089103B"/>
    <w:rsid w:val="00891B62"/>
    <w:rsid w:val="00892E45"/>
    <w:rsid w:val="00893910"/>
    <w:rsid w:val="008949F7"/>
    <w:rsid w:val="008959AE"/>
    <w:rsid w:val="00895CA5"/>
    <w:rsid w:val="00896629"/>
    <w:rsid w:val="0089775C"/>
    <w:rsid w:val="008A0469"/>
    <w:rsid w:val="008A16DE"/>
    <w:rsid w:val="008A1CEA"/>
    <w:rsid w:val="008A21F0"/>
    <w:rsid w:val="008A24B2"/>
    <w:rsid w:val="008A3345"/>
    <w:rsid w:val="008B1F1F"/>
    <w:rsid w:val="008B2F82"/>
    <w:rsid w:val="008B38FC"/>
    <w:rsid w:val="008B4827"/>
    <w:rsid w:val="008B4FE1"/>
    <w:rsid w:val="008B6D64"/>
    <w:rsid w:val="008B7752"/>
    <w:rsid w:val="008B7DDA"/>
    <w:rsid w:val="008C1EF3"/>
    <w:rsid w:val="008C3E99"/>
    <w:rsid w:val="008C5035"/>
    <w:rsid w:val="008C6000"/>
    <w:rsid w:val="008D0A13"/>
    <w:rsid w:val="008D14FE"/>
    <w:rsid w:val="008D20B2"/>
    <w:rsid w:val="008D2DFB"/>
    <w:rsid w:val="008D32C3"/>
    <w:rsid w:val="008D3E97"/>
    <w:rsid w:val="008D49D6"/>
    <w:rsid w:val="008D4C7B"/>
    <w:rsid w:val="008D57CD"/>
    <w:rsid w:val="008D60D5"/>
    <w:rsid w:val="008D7402"/>
    <w:rsid w:val="008D7642"/>
    <w:rsid w:val="008E05C0"/>
    <w:rsid w:val="008E1FC5"/>
    <w:rsid w:val="008E2769"/>
    <w:rsid w:val="008E3598"/>
    <w:rsid w:val="008E477F"/>
    <w:rsid w:val="008E4835"/>
    <w:rsid w:val="008E4A5F"/>
    <w:rsid w:val="008E5E28"/>
    <w:rsid w:val="008E61DB"/>
    <w:rsid w:val="008E75B9"/>
    <w:rsid w:val="008E7A8E"/>
    <w:rsid w:val="008F06A3"/>
    <w:rsid w:val="008F1599"/>
    <w:rsid w:val="008F1B39"/>
    <w:rsid w:val="008F24B9"/>
    <w:rsid w:val="008F3F3F"/>
    <w:rsid w:val="008F5D9C"/>
    <w:rsid w:val="008F5DED"/>
    <w:rsid w:val="008F72F9"/>
    <w:rsid w:val="00900632"/>
    <w:rsid w:val="00900878"/>
    <w:rsid w:val="00901576"/>
    <w:rsid w:val="0090184E"/>
    <w:rsid w:val="0090226B"/>
    <w:rsid w:val="0090367F"/>
    <w:rsid w:val="0090429E"/>
    <w:rsid w:val="009043A4"/>
    <w:rsid w:val="009044A3"/>
    <w:rsid w:val="00905243"/>
    <w:rsid w:val="009070BD"/>
    <w:rsid w:val="009100C0"/>
    <w:rsid w:val="009109A9"/>
    <w:rsid w:val="00911CFD"/>
    <w:rsid w:val="009120CC"/>
    <w:rsid w:val="0091302B"/>
    <w:rsid w:val="00913B95"/>
    <w:rsid w:val="00913F9C"/>
    <w:rsid w:val="009141AB"/>
    <w:rsid w:val="00915C82"/>
    <w:rsid w:val="00916026"/>
    <w:rsid w:val="009162A1"/>
    <w:rsid w:val="009204E4"/>
    <w:rsid w:val="00922C71"/>
    <w:rsid w:val="00922EE2"/>
    <w:rsid w:val="009238C8"/>
    <w:rsid w:val="00924157"/>
    <w:rsid w:val="00924AF0"/>
    <w:rsid w:val="00924D96"/>
    <w:rsid w:val="009256B7"/>
    <w:rsid w:val="00925EA9"/>
    <w:rsid w:val="00926256"/>
    <w:rsid w:val="009266A8"/>
    <w:rsid w:val="00927CA2"/>
    <w:rsid w:val="00930428"/>
    <w:rsid w:val="00930A20"/>
    <w:rsid w:val="00931190"/>
    <w:rsid w:val="00932230"/>
    <w:rsid w:val="00932E69"/>
    <w:rsid w:val="009337A0"/>
    <w:rsid w:val="009341C2"/>
    <w:rsid w:val="0093486C"/>
    <w:rsid w:val="0094041C"/>
    <w:rsid w:val="00941128"/>
    <w:rsid w:val="00941763"/>
    <w:rsid w:val="009418E0"/>
    <w:rsid w:val="00942913"/>
    <w:rsid w:val="0094294E"/>
    <w:rsid w:val="009429C3"/>
    <w:rsid w:val="009430A4"/>
    <w:rsid w:val="00943583"/>
    <w:rsid w:val="00945358"/>
    <w:rsid w:val="009478D5"/>
    <w:rsid w:val="009508CE"/>
    <w:rsid w:val="009518BE"/>
    <w:rsid w:val="00952289"/>
    <w:rsid w:val="00953CF5"/>
    <w:rsid w:val="00954597"/>
    <w:rsid w:val="00955EB7"/>
    <w:rsid w:val="00956F7A"/>
    <w:rsid w:val="00957FDC"/>
    <w:rsid w:val="00960574"/>
    <w:rsid w:val="00961816"/>
    <w:rsid w:val="00961C5D"/>
    <w:rsid w:val="00961DB9"/>
    <w:rsid w:val="00961FD9"/>
    <w:rsid w:val="0096332A"/>
    <w:rsid w:val="00963C0C"/>
    <w:rsid w:val="00964124"/>
    <w:rsid w:val="00965548"/>
    <w:rsid w:val="009664A3"/>
    <w:rsid w:val="00966D84"/>
    <w:rsid w:val="00967F9B"/>
    <w:rsid w:val="009702E9"/>
    <w:rsid w:val="009704DA"/>
    <w:rsid w:val="00971553"/>
    <w:rsid w:val="009730A8"/>
    <w:rsid w:val="00973266"/>
    <w:rsid w:val="009736DE"/>
    <w:rsid w:val="009744B0"/>
    <w:rsid w:val="00974682"/>
    <w:rsid w:val="00974C09"/>
    <w:rsid w:val="00974D86"/>
    <w:rsid w:val="0097564C"/>
    <w:rsid w:val="00975C6E"/>
    <w:rsid w:val="009760D3"/>
    <w:rsid w:val="00976CF2"/>
    <w:rsid w:val="009771EA"/>
    <w:rsid w:val="00977646"/>
    <w:rsid w:val="00981C54"/>
    <w:rsid w:val="0098355C"/>
    <w:rsid w:val="00984C61"/>
    <w:rsid w:val="00987A9F"/>
    <w:rsid w:val="009916AE"/>
    <w:rsid w:val="00992348"/>
    <w:rsid w:val="00992D97"/>
    <w:rsid w:val="009935B7"/>
    <w:rsid w:val="009936DF"/>
    <w:rsid w:val="00993875"/>
    <w:rsid w:val="0099424E"/>
    <w:rsid w:val="009945B7"/>
    <w:rsid w:val="009946D0"/>
    <w:rsid w:val="009947A4"/>
    <w:rsid w:val="00996E17"/>
    <w:rsid w:val="00996E80"/>
    <w:rsid w:val="009971C4"/>
    <w:rsid w:val="009A0E2A"/>
    <w:rsid w:val="009A1D21"/>
    <w:rsid w:val="009A33E6"/>
    <w:rsid w:val="009A5069"/>
    <w:rsid w:val="009A51AD"/>
    <w:rsid w:val="009A73B8"/>
    <w:rsid w:val="009B00D0"/>
    <w:rsid w:val="009B1F5C"/>
    <w:rsid w:val="009B2EA4"/>
    <w:rsid w:val="009B3CC3"/>
    <w:rsid w:val="009B3FC8"/>
    <w:rsid w:val="009B44DD"/>
    <w:rsid w:val="009B456F"/>
    <w:rsid w:val="009B6CB2"/>
    <w:rsid w:val="009B6F17"/>
    <w:rsid w:val="009B7635"/>
    <w:rsid w:val="009C0041"/>
    <w:rsid w:val="009C0E26"/>
    <w:rsid w:val="009C1D1C"/>
    <w:rsid w:val="009C28D8"/>
    <w:rsid w:val="009C2A8D"/>
    <w:rsid w:val="009C40AB"/>
    <w:rsid w:val="009C413E"/>
    <w:rsid w:val="009C49FD"/>
    <w:rsid w:val="009C5888"/>
    <w:rsid w:val="009C6068"/>
    <w:rsid w:val="009C7FD2"/>
    <w:rsid w:val="009D07C4"/>
    <w:rsid w:val="009D0E5E"/>
    <w:rsid w:val="009D1A89"/>
    <w:rsid w:val="009D2581"/>
    <w:rsid w:val="009D42B4"/>
    <w:rsid w:val="009D463E"/>
    <w:rsid w:val="009D4939"/>
    <w:rsid w:val="009D4A06"/>
    <w:rsid w:val="009D5B11"/>
    <w:rsid w:val="009D5EF3"/>
    <w:rsid w:val="009D617F"/>
    <w:rsid w:val="009D71DE"/>
    <w:rsid w:val="009E05D7"/>
    <w:rsid w:val="009E0A2C"/>
    <w:rsid w:val="009E226D"/>
    <w:rsid w:val="009E2B20"/>
    <w:rsid w:val="009E371D"/>
    <w:rsid w:val="009E439A"/>
    <w:rsid w:val="009E5329"/>
    <w:rsid w:val="009E61A8"/>
    <w:rsid w:val="009E6328"/>
    <w:rsid w:val="009E6ABE"/>
    <w:rsid w:val="009E6D21"/>
    <w:rsid w:val="009E6EBD"/>
    <w:rsid w:val="009F14AA"/>
    <w:rsid w:val="009F14E6"/>
    <w:rsid w:val="009F1C63"/>
    <w:rsid w:val="009F28B2"/>
    <w:rsid w:val="009F2C9C"/>
    <w:rsid w:val="009F4FE2"/>
    <w:rsid w:val="009F56B8"/>
    <w:rsid w:val="009F5779"/>
    <w:rsid w:val="009F5EED"/>
    <w:rsid w:val="009F6A84"/>
    <w:rsid w:val="009F7537"/>
    <w:rsid w:val="009F7A1B"/>
    <w:rsid w:val="00A0093C"/>
    <w:rsid w:val="00A014E3"/>
    <w:rsid w:val="00A01842"/>
    <w:rsid w:val="00A01A43"/>
    <w:rsid w:val="00A028CF"/>
    <w:rsid w:val="00A03CD4"/>
    <w:rsid w:val="00A044C7"/>
    <w:rsid w:val="00A05CFD"/>
    <w:rsid w:val="00A06256"/>
    <w:rsid w:val="00A07024"/>
    <w:rsid w:val="00A07677"/>
    <w:rsid w:val="00A07AC0"/>
    <w:rsid w:val="00A10E70"/>
    <w:rsid w:val="00A11C8E"/>
    <w:rsid w:val="00A12D98"/>
    <w:rsid w:val="00A14C49"/>
    <w:rsid w:val="00A15EEE"/>
    <w:rsid w:val="00A16187"/>
    <w:rsid w:val="00A16849"/>
    <w:rsid w:val="00A17875"/>
    <w:rsid w:val="00A179CF"/>
    <w:rsid w:val="00A20262"/>
    <w:rsid w:val="00A20D89"/>
    <w:rsid w:val="00A223E6"/>
    <w:rsid w:val="00A23A09"/>
    <w:rsid w:val="00A24833"/>
    <w:rsid w:val="00A25083"/>
    <w:rsid w:val="00A25B48"/>
    <w:rsid w:val="00A25B57"/>
    <w:rsid w:val="00A2740E"/>
    <w:rsid w:val="00A27A91"/>
    <w:rsid w:val="00A308C6"/>
    <w:rsid w:val="00A30BF1"/>
    <w:rsid w:val="00A30CCC"/>
    <w:rsid w:val="00A30DA7"/>
    <w:rsid w:val="00A30EC5"/>
    <w:rsid w:val="00A314AE"/>
    <w:rsid w:val="00A31D1F"/>
    <w:rsid w:val="00A31EEB"/>
    <w:rsid w:val="00A31FA8"/>
    <w:rsid w:val="00A33886"/>
    <w:rsid w:val="00A33AFA"/>
    <w:rsid w:val="00A34F85"/>
    <w:rsid w:val="00A361CF"/>
    <w:rsid w:val="00A362C1"/>
    <w:rsid w:val="00A36867"/>
    <w:rsid w:val="00A43334"/>
    <w:rsid w:val="00A43A52"/>
    <w:rsid w:val="00A448BA"/>
    <w:rsid w:val="00A451CB"/>
    <w:rsid w:val="00A4621A"/>
    <w:rsid w:val="00A47C53"/>
    <w:rsid w:val="00A50272"/>
    <w:rsid w:val="00A50D18"/>
    <w:rsid w:val="00A51B66"/>
    <w:rsid w:val="00A52BA5"/>
    <w:rsid w:val="00A53914"/>
    <w:rsid w:val="00A54447"/>
    <w:rsid w:val="00A54BE5"/>
    <w:rsid w:val="00A55E3A"/>
    <w:rsid w:val="00A566E8"/>
    <w:rsid w:val="00A57607"/>
    <w:rsid w:val="00A57929"/>
    <w:rsid w:val="00A60746"/>
    <w:rsid w:val="00A60981"/>
    <w:rsid w:val="00A61616"/>
    <w:rsid w:val="00A6280B"/>
    <w:rsid w:val="00A638A0"/>
    <w:rsid w:val="00A63CF6"/>
    <w:rsid w:val="00A65C3C"/>
    <w:rsid w:val="00A65E41"/>
    <w:rsid w:val="00A66573"/>
    <w:rsid w:val="00A67575"/>
    <w:rsid w:val="00A67FC0"/>
    <w:rsid w:val="00A7188B"/>
    <w:rsid w:val="00A73C2A"/>
    <w:rsid w:val="00A73D87"/>
    <w:rsid w:val="00A744B2"/>
    <w:rsid w:val="00A76AC2"/>
    <w:rsid w:val="00A76DD9"/>
    <w:rsid w:val="00A774AA"/>
    <w:rsid w:val="00A801E6"/>
    <w:rsid w:val="00A81862"/>
    <w:rsid w:val="00A8214F"/>
    <w:rsid w:val="00A83492"/>
    <w:rsid w:val="00A8361D"/>
    <w:rsid w:val="00A866A0"/>
    <w:rsid w:val="00A868CE"/>
    <w:rsid w:val="00A86E52"/>
    <w:rsid w:val="00A871F3"/>
    <w:rsid w:val="00A87C3E"/>
    <w:rsid w:val="00A90CC7"/>
    <w:rsid w:val="00A91CEF"/>
    <w:rsid w:val="00A9209A"/>
    <w:rsid w:val="00A93278"/>
    <w:rsid w:val="00A93D95"/>
    <w:rsid w:val="00A94382"/>
    <w:rsid w:val="00A9630C"/>
    <w:rsid w:val="00A96614"/>
    <w:rsid w:val="00A96969"/>
    <w:rsid w:val="00A96B09"/>
    <w:rsid w:val="00A96E0A"/>
    <w:rsid w:val="00A9735A"/>
    <w:rsid w:val="00AA002F"/>
    <w:rsid w:val="00AA164E"/>
    <w:rsid w:val="00AA170C"/>
    <w:rsid w:val="00AA54C3"/>
    <w:rsid w:val="00AA65A3"/>
    <w:rsid w:val="00AA71B8"/>
    <w:rsid w:val="00AA7626"/>
    <w:rsid w:val="00AB0E39"/>
    <w:rsid w:val="00AB2401"/>
    <w:rsid w:val="00AB2842"/>
    <w:rsid w:val="00AB2A34"/>
    <w:rsid w:val="00AB2E67"/>
    <w:rsid w:val="00AB32BD"/>
    <w:rsid w:val="00AB3A01"/>
    <w:rsid w:val="00AB585E"/>
    <w:rsid w:val="00AB58BE"/>
    <w:rsid w:val="00AB5A59"/>
    <w:rsid w:val="00AB5D90"/>
    <w:rsid w:val="00AB744C"/>
    <w:rsid w:val="00AB769F"/>
    <w:rsid w:val="00AC111F"/>
    <w:rsid w:val="00AC1C92"/>
    <w:rsid w:val="00AC2DD6"/>
    <w:rsid w:val="00AC4D8A"/>
    <w:rsid w:val="00AC4ECB"/>
    <w:rsid w:val="00AC5A0F"/>
    <w:rsid w:val="00AC5B3B"/>
    <w:rsid w:val="00AC60E5"/>
    <w:rsid w:val="00AC69B9"/>
    <w:rsid w:val="00AC715E"/>
    <w:rsid w:val="00AC7A62"/>
    <w:rsid w:val="00AD04A4"/>
    <w:rsid w:val="00AD1663"/>
    <w:rsid w:val="00AD2612"/>
    <w:rsid w:val="00AD271A"/>
    <w:rsid w:val="00AD29AC"/>
    <w:rsid w:val="00AD2B33"/>
    <w:rsid w:val="00AD2CBB"/>
    <w:rsid w:val="00AD2D5A"/>
    <w:rsid w:val="00AD3292"/>
    <w:rsid w:val="00AD349F"/>
    <w:rsid w:val="00AD36CB"/>
    <w:rsid w:val="00AD5005"/>
    <w:rsid w:val="00AD7135"/>
    <w:rsid w:val="00AD78C4"/>
    <w:rsid w:val="00AD7F72"/>
    <w:rsid w:val="00AE06EF"/>
    <w:rsid w:val="00AE0FE2"/>
    <w:rsid w:val="00AE13EB"/>
    <w:rsid w:val="00AE25AC"/>
    <w:rsid w:val="00AE2D3A"/>
    <w:rsid w:val="00AE4D6F"/>
    <w:rsid w:val="00AE66F0"/>
    <w:rsid w:val="00AE6E35"/>
    <w:rsid w:val="00AE7AF5"/>
    <w:rsid w:val="00AE7C7B"/>
    <w:rsid w:val="00AF1C8D"/>
    <w:rsid w:val="00AF249E"/>
    <w:rsid w:val="00AF31C6"/>
    <w:rsid w:val="00AF31CD"/>
    <w:rsid w:val="00AF4F8B"/>
    <w:rsid w:val="00AF579E"/>
    <w:rsid w:val="00AF6424"/>
    <w:rsid w:val="00AF7E51"/>
    <w:rsid w:val="00B0064A"/>
    <w:rsid w:val="00B00FA2"/>
    <w:rsid w:val="00B01083"/>
    <w:rsid w:val="00B0133B"/>
    <w:rsid w:val="00B0139C"/>
    <w:rsid w:val="00B01F85"/>
    <w:rsid w:val="00B03696"/>
    <w:rsid w:val="00B039C1"/>
    <w:rsid w:val="00B06E51"/>
    <w:rsid w:val="00B07379"/>
    <w:rsid w:val="00B079AA"/>
    <w:rsid w:val="00B07B1C"/>
    <w:rsid w:val="00B07C5A"/>
    <w:rsid w:val="00B07F7B"/>
    <w:rsid w:val="00B10418"/>
    <w:rsid w:val="00B11C00"/>
    <w:rsid w:val="00B11CE8"/>
    <w:rsid w:val="00B120D5"/>
    <w:rsid w:val="00B125B2"/>
    <w:rsid w:val="00B12BB5"/>
    <w:rsid w:val="00B13EA6"/>
    <w:rsid w:val="00B145EA"/>
    <w:rsid w:val="00B15756"/>
    <w:rsid w:val="00B172B1"/>
    <w:rsid w:val="00B20C34"/>
    <w:rsid w:val="00B21005"/>
    <w:rsid w:val="00B2127B"/>
    <w:rsid w:val="00B21DCE"/>
    <w:rsid w:val="00B22374"/>
    <w:rsid w:val="00B224E5"/>
    <w:rsid w:val="00B22F4F"/>
    <w:rsid w:val="00B23371"/>
    <w:rsid w:val="00B23AD1"/>
    <w:rsid w:val="00B23C89"/>
    <w:rsid w:val="00B25AEA"/>
    <w:rsid w:val="00B25E0D"/>
    <w:rsid w:val="00B26C92"/>
    <w:rsid w:val="00B27463"/>
    <w:rsid w:val="00B27663"/>
    <w:rsid w:val="00B27B61"/>
    <w:rsid w:val="00B30E17"/>
    <w:rsid w:val="00B322A6"/>
    <w:rsid w:val="00B32E26"/>
    <w:rsid w:val="00B34658"/>
    <w:rsid w:val="00B36902"/>
    <w:rsid w:val="00B378C2"/>
    <w:rsid w:val="00B37AB0"/>
    <w:rsid w:val="00B37B02"/>
    <w:rsid w:val="00B403C8"/>
    <w:rsid w:val="00B406FB"/>
    <w:rsid w:val="00B40859"/>
    <w:rsid w:val="00B40968"/>
    <w:rsid w:val="00B40A5A"/>
    <w:rsid w:val="00B412AB"/>
    <w:rsid w:val="00B413A3"/>
    <w:rsid w:val="00B41AEA"/>
    <w:rsid w:val="00B4271E"/>
    <w:rsid w:val="00B43DBC"/>
    <w:rsid w:val="00B44056"/>
    <w:rsid w:val="00B4423C"/>
    <w:rsid w:val="00B45781"/>
    <w:rsid w:val="00B46653"/>
    <w:rsid w:val="00B46DDA"/>
    <w:rsid w:val="00B517F8"/>
    <w:rsid w:val="00B520A0"/>
    <w:rsid w:val="00B521B6"/>
    <w:rsid w:val="00B534EF"/>
    <w:rsid w:val="00B53B85"/>
    <w:rsid w:val="00B53FBB"/>
    <w:rsid w:val="00B540AD"/>
    <w:rsid w:val="00B5466B"/>
    <w:rsid w:val="00B558E1"/>
    <w:rsid w:val="00B55A87"/>
    <w:rsid w:val="00B56580"/>
    <w:rsid w:val="00B57BC5"/>
    <w:rsid w:val="00B57ECB"/>
    <w:rsid w:val="00B60EB1"/>
    <w:rsid w:val="00B612BC"/>
    <w:rsid w:val="00B614AD"/>
    <w:rsid w:val="00B61D8B"/>
    <w:rsid w:val="00B62743"/>
    <w:rsid w:val="00B62C03"/>
    <w:rsid w:val="00B63B3B"/>
    <w:rsid w:val="00B63E1E"/>
    <w:rsid w:val="00B64A48"/>
    <w:rsid w:val="00B652D7"/>
    <w:rsid w:val="00B65817"/>
    <w:rsid w:val="00B65855"/>
    <w:rsid w:val="00B66597"/>
    <w:rsid w:val="00B66CF0"/>
    <w:rsid w:val="00B66F5F"/>
    <w:rsid w:val="00B670F9"/>
    <w:rsid w:val="00B7179C"/>
    <w:rsid w:val="00B719AD"/>
    <w:rsid w:val="00B719CE"/>
    <w:rsid w:val="00B72AF3"/>
    <w:rsid w:val="00B72E33"/>
    <w:rsid w:val="00B73015"/>
    <w:rsid w:val="00B7465D"/>
    <w:rsid w:val="00B74861"/>
    <w:rsid w:val="00B750C0"/>
    <w:rsid w:val="00B7634D"/>
    <w:rsid w:val="00B76B80"/>
    <w:rsid w:val="00B770E0"/>
    <w:rsid w:val="00B770EC"/>
    <w:rsid w:val="00B77174"/>
    <w:rsid w:val="00B80780"/>
    <w:rsid w:val="00B80B64"/>
    <w:rsid w:val="00B84C90"/>
    <w:rsid w:val="00B8619E"/>
    <w:rsid w:val="00B86701"/>
    <w:rsid w:val="00B87F92"/>
    <w:rsid w:val="00B9113E"/>
    <w:rsid w:val="00B91CBE"/>
    <w:rsid w:val="00B92924"/>
    <w:rsid w:val="00B93F33"/>
    <w:rsid w:val="00B9755E"/>
    <w:rsid w:val="00B97B23"/>
    <w:rsid w:val="00B97C65"/>
    <w:rsid w:val="00B97DDA"/>
    <w:rsid w:val="00BA1234"/>
    <w:rsid w:val="00BA22A2"/>
    <w:rsid w:val="00BA338A"/>
    <w:rsid w:val="00BA3861"/>
    <w:rsid w:val="00BA407B"/>
    <w:rsid w:val="00BA4191"/>
    <w:rsid w:val="00BA4593"/>
    <w:rsid w:val="00BA7402"/>
    <w:rsid w:val="00BA7F33"/>
    <w:rsid w:val="00BB1368"/>
    <w:rsid w:val="00BB2675"/>
    <w:rsid w:val="00BB268C"/>
    <w:rsid w:val="00BB344A"/>
    <w:rsid w:val="00BB3684"/>
    <w:rsid w:val="00BB3D53"/>
    <w:rsid w:val="00BB4092"/>
    <w:rsid w:val="00BB4659"/>
    <w:rsid w:val="00BB5B24"/>
    <w:rsid w:val="00BB65FA"/>
    <w:rsid w:val="00BC0C9B"/>
    <w:rsid w:val="00BC0D14"/>
    <w:rsid w:val="00BC1A8B"/>
    <w:rsid w:val="00BC1C38"/>
    <w:rsid w:val="00BC3D1D"/>
    <w:rsid w:val="00BC470C"/>
    <w:rsid w:val="00BC5CD5"/>
    <w:rsid w:val="00BC64FA"/>
    <w:rsid w:val="00BC65A1"/>
    <w:rsid w:val="00BC6AA5"/>
    <w:rsid w:val="00BC7B92"/>
    <w:rsid w:val="00BC7D28"/>
    <w:rsid w:val="00BD0157"/>
    <w:rsid w:val="00BD321C"/>
    <w:rsid w:val="00BD394C"/>
    <w:rsid w:val="00BD3DE1"/>
    <w:rsid w:val="00BD424D"/>
    <w:rsid w:val="00BD4EF3"/>
    <w:rsid w:val="00BD6752"/>
    <w:rsid w:val="00BD7793"/>
    <w:rsid w:val="00BE0377"/>
    <w:rsid w:val="00BE19E2"/>
    <w:rsid w:val="00BE260D"/>
    <w:rsid w:val="00BE32C4"/>
    <w:rsid w:val="00BE3D72"/>
    <w:rsid w:val="00BE4985"/>
    <w:rsid w:val="00BE4F35"/>
    <w:rsid w:val="00BE5DF2"/>
    <w:rsid w:val="00BE5EBC"/>
    <w:rsid w:val="00BE6A2D"/>
    <w:rsid w:val="00BF0325"/>
    <w:rsid w:val="00BF1518"/>
    <w:rsid w:val="00BF1850"/>
    <w:rsid w:val="00BF55A8"/>
    <w:rsid w:val="00BF625A"/>
    <w:rsid w:val="00BF6B1A"/>
    <w:rsid w:val="00BF6F31"/>
    <w:rsid w:val="00C007BD"/>
    <w:rsid w:val="00C01949"/>
    <w:rsid w:val="00C01975"/>
    <w:rsid w:val="00C0256F"/>
    <w:rsid w:val="00C025CA"/>
    <w:rsid w:val="00C02A84"/>
    <w:rsid w:val="00C03D2B"/>
    <w:rsid w:val="00C043A9"/>
    <w:rsid w:val="00C04C79"/>
    <w:rsid w:val="00C04F6B"/>
    <w:rsid w:val="00C05612"/>
    <w:rsid w:val="00C05D94"/>
    <w:rsid w:val="00C072F2"/>
    <w:rsid w:val="00C07AB2"/>
    <w:rsid w:val="00C10091"/>
    <w:rsid w:val="00C10311"/>
    <w:rsid w:val="00C10894"/>
    <w:rsid w:val="00C108BE"/>
    <w:rsid w:val="00C10D6D"/>
    <w:rsid w:val="00C11F64"/>
    <w:rsid w:val="00C12588"/>
    <w:rsid w:val="00C1316F"/>
    <w:rsid w:val="00C137BD"/>
    <w:rsid w:val="00C13CB9"/>
    <w:rsid w:val="00C142CD"/>
    <w:rsid w:val="00C14C9F"/>
    <w:rsid w:val="00C1586E"/>
    <w:rsid w:val="00C205AE"/>
    <w:rsid w:val="00C207D6"/>
    <w:rsid w:val="00C21C7F"/>
    <w:rsid w:val="00C22331"/>
    <w:rsid w:val="00C22CEC"/>
    <w:rsid w:val="00C23152"/>
    <w:rsid w:val="00C24172"/>
    <w:rsid w:val="00C24658"/>
    <w:rsid w:val="00C24C9D"/>
    <w:rsid w:val="00C256A1"/>
    <w:rsid w:val="00C25C1C"/>
    <w:rsid w:val="00C26492"/>
    <w:rsid w:val="00C269F6"/>
    <w:rsid w:val="00C27430"/>
    <w:rsid w:val="00C30938"/>
    <w:rsid w:val="00C3095F"/>
    <w:rsid w:val="00C31004"/>
    <w:rsid w:val="00C310CB"/>
    <w:rsid w:val="00C3427C"/>
    <w:rsid w:val="00C345FD"/>
    <w:rsid w:val="00C347EB"/>
    <w:rsid w:val="00C36575"/>
    <w:rsid w:val="00C36A83"/>
    <w:rsid w:val="00C37DD0"/>
    <w:rsid w:val="00C403DE"/>
    <w:rsid w:val="00C40A2F"/>
    <w:rsid w:val="00C413DD"/>
    <w:rsid w:val="00C41996"/>
    <w:rsid w:val="00C41CE8"/>
    <w:rsid w:val="00C427E7"/>
    <w:rsid w:val="00C42EE3"/>
    <w:rsid w:val="00C43432"/>
    <w:rsid w:val="00C436DC"/>
    <w:rsid w:val="00C440A7"/>
    <w:rsid w:val="00C44AD8"/>
    <w:rsid w:val="00C450B3"/>
    <w:rsid w:val="00C45170"/>
    <w:rsid w:val="00C45526"/>
    <w:rsid w:val="00C45DAE"/>
    <w:rsid w:val="00C46C1A"/>
    <w:rsid w:val="00C46E7B"/>
    <w:rsid w:val="00C4784D"/>
    <w:rsid w:val="00C479C1"/>
    <w:rsid w:val="00C50217"/>
    <w:rsid w:val="00C50477"/>
    <w:rsid w:val="00C507B3"/>
    <w:rsid w:val="00C51919"/>
    <w:rsid w:val="00C52847"/>
    <w:rsid w:val="00C53787"/>
    <w:rsid w:val="00C53EC8"/>
    <w:rsid w:val="00C54B3A"/>
    <w:rsid w:val="00C5558A"/>
    <w:rsid w:val="00C56132"/>
    <w:rsid w:val="00C56EFD"/>
    <w:rsid w:val="00C57E80"/>
    <w:rsid w:val="00C60198"/>
    <w:rsid w:val="00C60F81"/>
    <w:rsid w:val="00C61860"/>
    <w:rsid w:val="00C62E2E"/>
    <w:rsid w:val="00C63191"/>
    <w:rsid w:val="00C640A5"/>
    <w:rsid w:val="00C6487F"/>
    <w:rsid w:val="00C6491D"/>
    <w:rsid w:val="00C64BD2"/>
    <w:rsid w:val="00C6541D"/>
    <w:rsid w:val="00C6548E"/>
    <w:rsid w:val="00C6552B"/>
    <w:rsid w:val="00C674E4"/>
    <w:rsid w:val="00C707CC"/>
    <w:rsid w:val="00C7175D"/>
    <w:rsid w:val="00C718E7"/>
    <w:rsid w:val="00C73AA2"/>
    <w:rsid w:val="00C74414"/>
    <w:rsid w:val="00C74C18"/>
    <w:rsid w:val="00C74FDC"/>
    <w:rsid w:val="00C752C7"/>
    <w:rsid w:val="00C758CE"/>
    <w:rsid w:val="00C7743D"/>
    <w:rsid w:val="00C80568"/>
    <w:rsid w:val="00C80774"/>
    <w:rsid w:val="00C8097E"/>
    <w:rsid w:val="00C81DDC"/>
    <w:rsid w:val="00C81EEE"/>
    <w:rsid w:val="00C826DA"/>
    <w:rsid w:val="00C82D8F"/>
    <w:rsid w:val="00C8363C"/>
    <w:rsid w:val="00C86F8C"/>
    <w:rsid w:val="00C87260"/>
    <w:rsid w:val="00C90715"/>
    <w:rsid w:val="00C908F9"/>
    <w:rsid w:val="00C92E62"/>
    <w:rsid w:val="00C94509"/>
    <w:rsid w:val="00C94674"/>
    <w:rsid w:val="00C96205"/>
    <w:rsid w:val="00C964E6"/>
    <w:rsid w:val="00C97337"/>
    <w:rsid w:val="00C9773C"/>
    <w:rsid w:val="00C97BBC"/>
    <w:rsid w:val="00CA089F"/>
    <w:rsid w:val="00CA0D47"/>
    <w:rsid w:val="00CA1173"/>
    <w:rsid w:val="00CA1957"/>
    <w:rsid w:val="00CA2AEE"/>
    <w:rsid w:val="00CA2CF6"/>
    <w:rsid w:val="00CA3E84"/>
    <w:rsid w:val="00CA408B"/>
    <w:rsid w:val="00CA4F87"/>
    <w:rsid w:val="00CA7006"/>
    <w:rsid w:val="00CA7642"/>
    <w:rsid w:val="00CA780D"/>
    <w:rsid w:val="00CB1A78"/>
    <w:rsid w:val="00CB24C2"/>
    <w:rsid w:val="00CB3020"/>
    <w:rsid w:val="00CB3EC0"/>
    <w:rsid w:val="00CB4D61"/>
    <w:rsid w:val="00CB4E43"/>
    <w:rsid w:val="00CB65E8"/>
    <w:rsid w:val="00CB70C6"/>
    <w:rsid w:val="00CB7249"/>
    <w:rsid w:val="00CB7367"/>
    <w:rsid w:val="00CB7A35"/>
    <w:rsid w:val="00CB7DB5"/>
    <w:rsid w:val="00CC04CA"/>
    <w:rsid w:val="00CC1056"/>
    <w:rsid w:val="00CC41D4"/>
    <w:rsid w:val="00CC497F"/>
    <w:rsid w:val="00CC679F"/>
    <w:rsid w:val="00CC6BDF"/>
    <w:rsid w:val="00CC7215"/>
    <w:rsid w:val="00CC7F1E"/>
    <w:rsid w:val="00CD0934"/>
    <w:rsid w:val="00CD102F"/>
    <w:rsid w:val="00CD301B"/>
    <w:rsid w:val="00CD3272"/>
    <w:rsid w:val="00CD5019"/>
    <w:rsid w:val="00CD5665"/>
    <w:rsid w:val="00CD6E21"/>
    <w:rsid w:val="00CD7810"/>
    <w:rsid w:val="00CE19BB"/>
    <w:rsid w:val="00CE1C63"/>
    <w:rsid w:val="00CE23EA"/>
    <w:rsid w:val="00CE48D4"/>
    <w:rsid w:val="00CE4BF1"/>
    <w:rsid w:val="00CE6BA4"/>
    <w:rsid w:val="00CE7004"/>
    <w:rsid w:val="00CE7503"/>
    <w:rsid w:val="00CE760C"/>
    <w:rsid w:val="00CF08A7"/>
    <w:rsid w:val="00CF08CD"/>
    <w:rsid w:val="00CF148F"/>
    <w:rsid w:val="00CF1700"/>
    <w:rsid w:val="00CF2728"/>
    <w:rsid w:val="00CF3FBD"/>
    <w:rsid w:val="00CF5831"/>
    <w:rsid w:val="00CF6A74"/>
    <w:rsid w:val="00CF6EEE"/>
    <w:rsid w:val="00D01D7A"/>
    <w:rsid w:val="00D02634"/>
    <w:rsid w:val="00D036AC"/>
    <w:rsid w:val="00D042AB"/>
    <w:rsid w:val="00D064BC"/>
    <w:rsid w:val="00D069B6"/>
    <w:rsid w:val="00D06ADD"/>
    <w:rsid w:val="00D07289"/>
    <w:rsid w:val="00D0730C"/>
    <w:rsid w:val="00D07380"/>
    <w:rsid w:val="00D0748D"/>
    <w:rsid w:val="00D10FEB"/>
    <w:rsid w:val="00D11611"/>
    <w:rsid w:val="00D11AEB"/>
    <w:rsid w:val="00D11E7D"/>
    <w:rsid w:val="00D12783"/>
    <w:rsid w:val="00D129CD"/>
    <w:rsid w:val="00D13129"/>
    <w:rsid w:val="00D13C1B"/>
    <w:rsid w:val="00D13C2D"/>
    <w:rsid w:val="00D141E8"/>
    <w:rsid w:val="00D14968"/>
    <w:rsid w:val="00D14C4D"/>
    <w:rsid w:val="00D15E69"/>
    <w:rsid w:val="00D176C1"/>
    <w:rsid w:val="00D17E08"/>
    <w:rsid w:val="00D21543"/>
    <w:rsid w:val="00D23387"/>
    <w:rsid w:val="00D236FD"/>
    <w:rsid w:val="00D23C10"/>
    <w:rsid w:val="00D23D0E"/>
    <w:rsid w:val="00D243E2"/>
    <w:rsid w:val="00D26759"/>
    <w:rsid w:val="00D26796"/>
    <w:rsid w:val="00D2768B"/>
    <w:rsid w:val="00D30665"/>
    <w:rsid w:val="00D31C39"/>
    <w:rsid w:val="00D31CC5"/>
    <w:rsid w:val="00D32188"/>
    <w:rsid w:val="00D32282"/>
    <w:rsid w:val="00D328F2"/>
    <w:rsid w:val="00D32A1F"/>
    <w:rsid w:val="00D33BDE"/>
    <w:rsid w:val="00D343FE"/>
    <w:rsid w:val="00D34974"/>
    <w:rsid w:val="00D34ECB"/>
    <w:rsid w:val="00D37D07"/>
    <w:rsid w:val="00D37F4A"/>
    <w:rsid w:val="00D4057D"/>
    <w:rsid w:val="00D4111C"/>
    <w:rsid w:val="00D41455"/>
    <w:rsid w:val="00D4178F"/>
    <w:rsid w:val="00D419C5"/>
    <w:rsid w:val="00D422F4"/>
    <w:rsid w:val="00D42CC4"/>
    <w:rsid w:val="00D442AD"/>
    <w:rsid w:val="00D44D06"/>
    <w:rsid w:val="00D45D0A"/>
    <w:rsid w:val="00D46AFE"/>
    <w:rsid w:val="00D47578"/>
    <w:rsid w:val="00D5137C"/>
    <w:rsid w:val="00D513D0"/>
    <w:rsid w:val="00D5162E"/>
    <w:rsid w:val="00D5344B"/>
    <w:rsid w:val="00D55BEB"/>
    <w:rsid w:val="00D55C3D"/>
    <w:rsid w:val="00D55CF7"/>
    <w:rsid w:val="00D5775A"/>
    <w:rsid w:val="00D579C9"/>
    <w:rsid w:val="00D608D5"/>
    <w:rsid w:val="00D616BD"/>
    <w:rsid w:val="00D62F5D"/>
    <w:rsid w:val="00D64EDE"/>
    <w:rsid w:val="00D67C2F"/>
    <w:rsid w:val="00D71936"/>
    <w:rsid w:val="00D71D63"/>
    <w:rsid w:val="00D7236A"/>
    <w:rsid w:val="00D72D60"/>
    <w:rsid w:val="00D730A0"/>
    <w:rsid w:val="00D7325F"/>
    <w:rsid w:val="00D737E8"/>
    <w:rsid w:val="00D763EC"/>
    <w:rsid w:val="00D764AC"/>
    <w:rsid w:val="00D76C39"/>
    <w:rsid w:val="00D8026A"/>
    <w:rsid w:val="00D81AD8"/>
    <w:rsid w:val="00D81C49"/>
    <w:rsid w:val="00D82F1C"/>
    <w:rsid w:val="00D8362A"/>
    <w:rsid w:val="00D8502D"/>
    <w:rsid w:val="00D85D51"/>
    <w:rsid w:val="00D85F76"/>
    <w:rsid w:val="00D86853"/>
    <w:rsid w:val="00D900BA"/>
    <w:rsid w:val="00D90289"/>
    <w:rsid w:val="00D91A7E"/>
    <w:rsid w:val="00D92023"/>
    <w:rsid w:val="00D92A1C"/>
    <w:rsid w:val="00D933BD"/>
    <w:rsid w:val="00D944FB"/>
    <w:rsid w:val="00D94887"/>
    <w:rsid w:val="00D957C3"/>
    <w:rsid w:val="00D95D1D"/>
    <w:rsid w:val="00D95F9C"/>
    <w:rsid w:val="00D97745"/>
    <w:rsid w:val="00DA0684"/>
    <w:rsid w:val="00DA13F3"/>
    <w:rsid w:val="00DA17DA"/>
    <w:rsid w:val="00DA2372"/>
    <w:rsid w:val="00DA2AF6"/>
    <w:rsid w:val="00DA31A1"/>
    <w:rsid w:val="00DA6191"/>
    <w:rsid w:val="00DA6A24"/>
    <w:rsid w:val="00DA6AF8"/>
    <w:rsid w:val="00DA778E"/>
    <w:rsid w:val="00DA7DD9"/>
    <w:rsid w:val="00DB13E9"/>
    <w:rsid w:val="00DB16CC"/>
    <w:rsid w:val="00DB493B"/>
    <w:rsid w:val="00DB5019"/>
    <w:rsid w:val="00DC1187"/>
    <w:rsid w:val="00DC1D6B"/>
    <w:rsid w:val="00DC3F60"/>
    <w:rsid w:val="00DC576D"/>
    <w:rsid w:val="00DC643A"/>
    <w:rsid w:val="00DC6747"/>
    <w:rsid w:val="00DD0920"/>
    <w:rsid w:val="00DD1910"/>
    <w:rsid w:val="00DD2068"/>
    <w:rsid w:val="00DD20D1"/>
    <w:rsid w:val="00DD3D7F"/>
    <w:rsid w:val="00DD496A"/>
    <w:rsid w:val="00DD55CB"/>
    <w:rsid w:val="00DD5EA8"/>
    <w:rsid w:val="00DD6652"/>
    <w:rsid w:val="00DD686C"/>
    <w:rsid w:val="00DD6A2A"/>
    <w:rsid w:val="00DE06A7"/>
    <w:rsid w:val="00DE3F22"/>
    <w:rsid w:val="00DE41E7"/>
    <w:rsid w:val="00DE4408"/>
    <w:rsid w:val="00DE696C"/>
    <w:rsid w:val="00DE698D"/>
    <w:rsid w:val="00DE7A61"/>
    <w:rsid w:val="00DF0010"/>
    <w:rsid w:val="00DF118B"/>
    <w:rsid w:val="00DF11DD"/>
    <w:rsid w:val="00DF189A"/>
    <w:rsid w:val="00DF1B5F"/>
    <w:rsid w:val="00DF227C"/>
    <w:rsid w:val="00DF2D89"/>
    <w:rsid w:val="00DF3008"/>
    <w:rsid w:val="00DF3570"/>
    <w:rsid w:val="00DF4253"/>
    <w:rsid w:val="00DF558C"/>
    <w:rsid w:val="00DF5DAE"/>
    <w:rsid w:val="00DF67C7"/>
    <w:rsid w:val="00DF6EE4"/>
    <w:rsid w:val="00DF73D0"/>
    <w:rsid w:val="00E015A2"/>
    <w:rsid w:val="00E02998"/>
    <w:rsid w:val="00E0518E"/>
    <w:rsid w:val="00E052F9"/>
    <w:rsid w:val="00E07F1E"/>
    <w:rsid w:val="00E10E8E"/>
    <w:rsid w:val="00E11844"/>
    <w:rsid w:val="00E125AF"/>
    <w:rsid w:val="00E12A52"/>
    <w:rsid w:val="00E13229"/>
    <w:rsid w:val="00E14011"/>
    <w:rsid w:val="00E140D2"/>
    <w:rsid w:val="00E14621"/>
    <w:rsid w:val="00E14C5E"/>
    <w:rsid w:val="00E1546C"/>
    <w:rsid w:val="00E159E5"/>
    <w:rsid w:val="00E15E48"/>
    <w:rsid w:val="00E1607E"/>
    <w:rsid w:val="00E16267"/>
    <w:rsid w:val="00E21993"/>
    <w:rsid w:val="00E21BDD"/>
    <w:rsid w:val="00E21FED"/>
    <w:rsid w:val="00E223AD"/>
    <w:rsid w:val="00E226D9"/>
    <w:rsid w:val="00E22CCF"/>
    <w:rsid w:val="00E22F37"/>
    <w:rsid w:val="00E23920"/>
    <w:rsid w:val="00E24BA7"/>
    <w:rsid w:val="00E25760"/>
    <w:rsid w:val="00E25CFE"/>
    <w:rsid w:val="00E26B48"/>
    <w:rsid w:val="00E30B90"/>
    <w:rsid w:val="00E30D25"/>
    <w:rsid w:val="00E314F2"/>
    <w:rsid w:val="00E31D31"/>
    <w:rsid w:val="00E322FC"/>
    <w:rsid w:val="00E34006"/>
    <w:rsid w:val="00E34CC7"/>
    <w:rsid w:val="00E34CEB"/>
    <w:rsid w:val="00E34DEC"/>
    <w:rsid w:val="00E34FF9"/>
    <w:rsid w:val="00E3551F"/>
    <w:rsid w:val="00E37E65"/>
    <w:rsid w:val="00E41366"/>
    <w:rsid w:val="00E413F8"/>
    <w:rsid w:val="00E44033"/>
    <w:rsid w:val="00E441C7"/>
    <w:rsid w:val="00E4491A"/>
    <w:rsid w:val="00E44B71"/>
    <w:rsid w:val="00E44E4E"/>
    <w:rsid w:val="00E45144"/>
    <w:rsid w:val="00E451AF"/>
    <w:rsid w:val="00E47150"/>
    <w:rsid w:val="00E47713"/>
    <w:rsid w:val="00E509B6"/>
    <w:rsid w:val="00E50E58"/>
    <w:rsid w:val="00E511EA"/>
    <w:rsid w:val="00E52CDB"/>
    <w:rsid w:val="00E535CC"/>
    <w:rsid w:val="00E53BA9"/>
    <w:rsid w:val="00E5496F"/>
    <w:rsid w:val="00E54C14"/>
    <w:rsid w:val="00E552F0"/>
    <w:rsid w:val="00E568CA"/>
    <w:rsid w:val="00E57249"/>
    <w:rsid w:val="00E57D16"/>
    <w:rsid w:val="00E60AEA"/>
    <w:rsid w:val="00E616A6"/>
    <w:rsid w:val="00E62A38"/>
    <w:rsid w:val="00E63072"/>
    <w:rsid w:val="00E63093"/>
    <w:rsid w:val="00E63881"/>
    <w:rsid w:val="00E644C1"/>
    <w:rsid w:val="00E64563"/>
    <w:rsid w:val="00E6485C"/>
    <w:rsid w:val="00E65239"/>
    <w:rsid w:val="00E6561B"/>
    <w:rsid w:val="00E6572F"/>
    <w:rsid w:val="00E6587A"/>
    <w:rsid w:val="00E678EF"/>
    <w:rsid w:val="00E67923"/>
    <w:rsid w:val="00E7232F"/>
    <w:rsid w:val="00E724E0"/>
    <w:rsid w:val="00E74763"/>
    <w:rsid w:val="00E7498A"/>
    <w:rsid w:val="00E75A0C"/>
    <w:rsid w:val="00E75EA6"/>
    <w:rsid w:val="00E803D5"/>
    <w:rsid w:val="00E80CE9"/>
    <w:rsid w:val="00E814C0"/>
    <w:rsid w:val="00E8408B"/>
    <w:rsid w:val="00E84E41"/>
    <w:rsid w:val="00E85501"/>
    <w:rsid w:val="00E86631"/>
    <w:rsid w:val="00E87004"/>
    <w:rsid w:val="00E90063"/>
    <w:rsid w:val="00E9131C"/>
    <w:rsid w:val="00E91DD8"/>
    <w:rsid w:val="00E91F07"/>
    <w:rsid w:val="00E92434"/>
    <w:rsid w:val="00E927E5"/>
    <w:rsid w:val="00E92D42"/>
    <w:rsid w:val="00E93A6B"/>
    <w:rsid w:val="00E9457E"/>
    <w:rsid w:val="00E946CA"/>
    <w:rsid w:val="00E95231"/>
    <w:rsid w:val="00E952B5"/>
    <w:rsid w:val="00E95403"/>
    <w:rsid w:val="00E957DC"/>
    <w:rsid w:val="00E963FE"/>
    <w:rsid w:val="00E968FF"/>
    <w:rsid w:val="00EA000D"/>
    <w:rsid w:val="00EA2DE4"/>
    <w:rsid w:val="00EA2F42"/>
    <w:rsid w:val="00EA3BB6"/>
    <w:rsid w:val="00EA3D93"/>
    <w:rsid w:val="00EA426A"/>
    <w:rsid w:val="00EA4478"/>
    <w:rsid w:val="00EA4D68"/>
    <w:rsid w:val="00EA545D"/>
    <w:rsid w:val="00EA5486"/>
    <w:rsid w:val="00EA698C"/>
    <w:rsid w:val="00EA6E02"/>
    <w:rsid w:val="00EA7C61"/>
    <w:rsid w:val="00EB03EF"/>
    <w:rsid w:val="00EB05B5"/>
    <w:rsid w:val="00EB08EC"/>
    <w:rsid w:val="00EB1C6D"/>
    <w:rsid w:val="00EB30C2"/>
    <w:rsid w:val="00EB313C"/>
    <w:rsid w:val="00EB314E"/>
    <w:rsid w:val="00EB31AE"/>
    <w:rsid w:val="00EB34FB"/>
    <w:rsid w:val="00EB3BDC"/>
    <w:rsid w:val="00EB3BFF"/>
    <w:rsid w:val="00EB4275"/>
    <w:rsid w:val="00EB4C8C"/>
    <w:rsid w:val="00EB52E3"/>
    <w:rsid w:val="00EB54C0"/>
    <w:rsid w:val="00EB5656"/>
    <w:rsid w:val="00EB57B3"/>
    <w:rsid w:val="00EB6316"/>
    <w:rsid w:val="00EB7C54"/>
    <w:rsid w:val="00EC036F"/>
    <w:rsid w:val="00EC104A"/>
    <w:rsid w:val="00EC2057"/>
    <w:rsid w:val="00EC358A"/>
    <w:rsid w:val="00EC4E97"/>
    <w:rsid w:val="00EC4EF8"/>
    <w:rsid w:val="00EC54B4"/>
    <w:rsid w:val="00EC6F15"/>
    <w:rsid w:val="00EC7D22"/>
    <w:rsid w:val="00ED05D4"/>
    <w:rsid w:val="00ED1D79"/>
    <w:rsid w:val="00ED2561"/>
    <w:rsid w:val="00ED3E7E"/>
    <w:rsid w:val="00ED463A"/>
    <w:rsid w:val="00ED5252"/>
    <w:rsid w:val="00ED57E0"/>
    <w:rsid w:val="00ED5896"/>
    <w:rsid w:val="00ED623A"/>
    <w:rsid w:val="00ED69F6"/>
    <w:rsid w:val="00EE0739"/>
    <w:rsid w:val="00EE1793"/>
    <w:rsid w:val="00EE1868"/>
    <w:rsid w:val="00EE2E65"/>
    <w:rsid w:val="00EE50FC"/>
    <w:rsid w:val="00EE7A74"/>
    <w:rsid w:val="00EF08E6"/>
    <w:rsid w:val="00EF6230"/>
    <w:rsid w:val="00EF6708"/>
    <w:rsid w:val="00EF73A3"/>
    <w:rsid w:val="00EF7402"/>
    <w:rsid w:val="00EF7408"/>
    <w:rsid w:val="00F002F7"/>
    <w:rsid w:val="00F01CFD"/>
    <w:rsid w:val="00F024C7"/>
    <w:rsid w:val="00F02D28"/>
    <w:rsid w:val="00F02D8C"/>
    <w:rsid w:val="00F03711"/>
    <w:rsid w:val="00F054EC"/>
    <w:rsid w:val="00F05642"/>
    <w:rsid w:val="00F05676"/>
    <w:rsid w:val="00F062FB"/>
    <w:rsid w:val="00F06496"/>
    <w:rsid w:val="00F07E45"/>
    <w:rsid w:val="00F102A6"/>
    <w:rsid w:val="00F10C98"/>
    <w:rsid w:val="00F11A85"/>
    <w:rsid w:val="00F11E99"/>
    <w:rsid w:val="00F14424"/>
    <w:rsid w:val="00F164FE"/>
    <w:rsid w:val="00F169C5"/>
    <w:rsid w:val="00F1759F"/>
    <w:rsid w:val="00F1776A"/>
    <w:rsid w:val="00F17860"/>
    <w:rsid w:val="00F201DA"/>
    <w:rsid w:val="00F2205E"/>
    <w:rsid w:val="00F22DCD"/>
    <w:rsid w:val="00F22E4E"/>
    <w:rsid w:val="00F24604"/>
    <w:rsid w:val="00F247AF"/>
    <w:rsid w:val="00F247D8"/>
    <w:rsid w:val="00F24CE1"/>
    <w:rsid w:val="00F24F5C"/>
    <w:rsid w:val="00F25650"/>
    <w:rsid w:val="00F26DF8"/>
    <w:rsid w:val="00F2766F"/>
    <w:rsid w:val="00F30A9C"/>
    <w:rsid w:val="00F31109"/>
    <w:rsid w:val="00F31CA2"/>
    <w:rsid w:val="00F320C0"/>
    <w:rsid w:val="00F348D3"/>
    <w:rsid w:val="00F34991"/>
    <w:rsid w:val="00F3591D"/>
    <w:rsid w:val="00F35935"/>
    <w:rsid w:val="00F37714"/>
    <w:rsid w:val="00F40395"/>
    <w:rsid w:val="00F40D00"/>
    <w:rsid w:val="00F41C33"/>
    <w:rsid w:val="00F42AA8"/>
    <w:rsid w:val="00F42B06"/>
    <w:rsid w:val="00F4361B"/>
    <w:rsid w:val="00F436E0"/>
    <w:rsid w:val="00F442DB"/>
    <w:rsid w:val="00F451CB"/>
    <w:rsid w:val="00F4527F"/>
    <w:rsid w:val="00F462E6"/>
    <w:rsid w:val="00F4746C"/>
    <w:rsid w:val="00F50574"/>
    <w:rsid w:val="00F507C7"/>
    <w:rsid w:val="00F5098C"/>
    <w:rsid w:val="00F523C6"/>
    <w:rsid w:val="00F5247B"/>
    <w:rsid w:val="00F52F42"/>
    <w:rsid w:val="00F54204"/>
    <w:rsid w:val="00F544F4"/>
    <w:rsid w:val="00F56F0C"/>
    <w:rsid w:val="00F5714C"/>
    <w:rsid w:val="00F60624"/>
    <w:rsid w:val="00F61FDA"/>
    <w:rsid w:val="00F6204E"/>
    <w:rsid w:val="00F62462"/>
    <w:rsid w:val="00F62B65"/>
    <w:rsid w:val="00F62FCC"/>
    <w:rsid w:val="00F640B7"/>
    <w:rsid w:val="00F6410D"/>
    <w:rsid w:val="00F646A2"/>
    <w:rsid w:val="00F6502B"/>
    <w:rsid w:val="00F65118"/>
    <w:rsid w:val="00F65C06"/>
    <w:rsid w:val="00F65EDA"/>
    <w:rsid w:val="00F6685A"/>
    <w:rsid w:val="00F66A22"/>
    <w:rsid w:val="00F66EFD"/>
    <w:rsid w:val="00F70A04"/>
    <w:rsid w:val="00F70A1A"/>
    <w:rsid w:val="00F70D08"/>
    <w:rsid w:val="00F71507"/>
    <w:rsid w:val="00F7203F"/>
    <w:rsid w:val="00F7220E"/>
    <w:rsid w:val="00F72700"/>
    <w:rsid w:val="00F74BA9"/>
    <w:rsid w:val="00F7773E"/>
    <w:rsid w:val="00F777DC"/>
    <w:rsid w:val="00F8137F"/>
    <w:rsid w:val="00F81601"/>
    <w:rsid w:val="00F81A5D"/>
    <w:rsid w:val="00F835A0"/>
    <w:rsid w:val="00F85604"/>
    <w:rsid w:val="00F85A2C"/>
    <w:rsid w:val="00F86311"/>
    <w:rsid w:val="00F866B8"/>
    <w:rsid w:val="00F86DB4"/>
    <w:rsid w:val="00F90257"/>
    <w:rsid w:val="00F904F1"/>
    <w:rsid w:val="00F917CE"/>
    <w:rsid w:val="00F91C49"/>
    <w:rsid w:val="00F91D8B"/>
    <w:rsid w:val="00F92CAC"/>
    <w:rsid w:val="00F93936"/>
    <w:rsid w:val="00F93E81"/>
    <w:rsid w:val="00F94B39"/>
    <w:rsid w:val="00F95165"/>
    <w:rsid w:val="00F955E0"/>
    <w:rsid w:val="00F95953"/>
    <w:rsid w:val="00F95992"/>
    <w:rsid w:val="00F95B6F"/>
    <w:rsid w:val="00F965A7"/>
    <w:rsid w:val="00F96CFE"/>
    <w:rsid w:val="00FA133E"/>
    <w:rsid w:val="00FA160C"/>
    <w:rsid w:val="00FA27BE"/>
    <w:rsid w:val="00FA313D"/>
    <w:rsid w:val="00FA3330"/>
    <w:rsid w:val="00FA3351"/>
    <w:rsid w:val="00FA48B0"/>
    <w:rsid w:val="00FA54EB"/>
    <w:rsid w:val="00FA7486"/>
    <w:rsid w:val="00FB0495"/>
    <w:rsid w:val="00FB1518"/>
    <w:rsid w:val="00FB3793"/>
    <w:rsid w:val="00FB5889"/>
    <w:rsid w:val="00FB5AF8"/>
    <w:rsid w:val="00FB5D61"/>
    <w:rsid w:val="00FB6F79"/>
    <w:rsid w:val="00FB7D03"/>
    <w:rsid w:val="00FC1458"/>
    <w:rsid w:val="00FC1C13"/>
    <w:rsid w:val="00FC222F"/>
    <w:rsid w:val="00FC227B"/>
    <w:rsid w:val="00FC2C75"/>
    <w:rsid w:val="00FC4191"/>
    <w:rsid w:val="00FC4339"/>
    <w:rsid w:val="00FC43D5"/>
    <w:rsid w:val="00FC4690"/>
    <w:rsid w:val="00FC46A5"/>
    <w:rsid w:val="00FD007E"/>
    <w:rsid w:val="00FD18B4"/>
    <w:rsid w:val="00FD1B27"/>
    <w:rsid w:val="00FD25B0"/>
    <w:rsid w:val="00FD271D"/>
    <w:rsid w:val="00FD446F"/>
    <w:rsid w:val="00FD4A22"/>
    <w:rsid w:val="00FD4FC4"/>
    <w:rsid w:val="00FD7E52"/>
    <w:rsid w:val="00FE0DC6"/>
    <w:rsid w:val="00FE1357"/>
    <w:rsid w:val="00FE15DA"/>
    <w:rsid w:val="00FE2127"/>
    <w:rsid w:val="00FE2A74"/>
    <w:rsid w:val="00FE3154"/>
    <w:rsid w:val="00FE357C"/>
    <w:rsid w:val="00FE37F7"/>
    <w:rsid w:val="00FE4C0A"/>
    <w:rsid w:val="00FE5F28"/>
    <w:rsid w:val="00FE6617"/>
    <w:rsid w:val="00FE76A9"/>
    <w:rsid w:val="00FE7706"/>
    <w:rsid w:val="00FE770F"/>
    <w:rsid w:val="00FF035E"/>
    <w:rsid w:val="00FF0617"/>
    <w:rsid w:val="00FF1875"/>
    <w:rsid w:val="00FF18CD"/>
    <w:rsid w:val="00FF2F47"/>
    <w:rsid w:val="00FF4C95"/>
    <w:rsid w:val="00FF50BF"/>
    <w:rsid w:val="00FF54EC"/>
    <w:rsid w:val="00FF71C0"/>
    <w:rsid w:val="00FF78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767E3ED2"/>
  <w15:docId w15:val="{54591BAA-5A85-43C3-B96E-75A5345EE9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iPriority="0" w:unhideWhenUsed="1"/>
    <w:lsdException w:name="index 2" w:semiHidden="1" w:uiPriority="0" w:unhideWhenUsed="1"/>
    <w:lsdException w:name="index 3" w:semiHidden="1" w:uiPriority="0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/>
    <w:lsdException w:name="caption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 w:uiPriority="67"/>
    <w:lsdException w:name="No Spacing" w:uiPriority="1" w:qFormat="1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91016"/>
    <w:pPr>
      <w:suppressAutoHyphens/>
    </w:pPr>
    <w:rPr>
      <w:sz w:val="24"/>
      <w:szCs w:val="24"/>
      <w:lang w:eastAsia="zh-CN"/>
    </w:rPr>
  </w:style>
  <w:style w:type="paragraph" w:styleId="1">
    <w:name w:val="heading 1"/>
    <w:basedOn w:val="a"/>
    <w:next w:val="a"/>
    <w:link w:val="10"/>
    <w:qFormat/>
    <w:pPr>
      <w:keepNext/>
      <w:numPr>
        <w:numId w:val="1"/>
      </w:numPr>
      <w:spacing w:before="240" w:after="60"/>
      <w:outlineLvl w:val="0"/>
    </w:pPr>
    <w:rPr>
      <w:rFonts w:ascii="Arial" w:hAnsi="Arial"/>
      <w:b/>
      <w:bCs/>
      <w:kern w:val="1"/>
      <w:sz w:val="32"/>
      <w:szCs w:val="32"/>
      <w:lang w:val="x-none"/>
    </w:rPr>
  </w:style>
  <w:style w:type="paragraph" w:styleId="2">
    <w:name w:val="heading 2"/>
    <w:basedOn w:val="a"/>
    <w:next w:val="a"/>
    <w:link w:val="20"/>
    <w:qFormat/>
    <w:pPr>
      <w:keepNext/>
      <w:numPr>
        <w:ilvl w:val="1"/>
        <w:numId w:val="1"/>
      </w:numPr>
      <w:spacing w:before="240" w:after="60"/>
      <w:outlineLvl w:val="1"/>
    </w:pPr>
    <w:rPr>
      <w:rFonts w:ascii="Arial" w:hAnsi="Arial"/>
      <w:b/>
      <w:bCs/>
      <w:i/>
      <w:iCs/>
      <w:sz w:val="28"/>
      <w:szCs w:val="28"/>
      <w:lang w:val="x-none"/>
    </w:rPr>
  </w:style>
  <w:style w:type="paragraph" w:styleId="3">
    <w:name w:val="heading 3"/>
    <w:basedOn w:val="a"/>
    <w:next w:val="a"/>
    <w:link w:val="30"/>
    <w:qFormat/>
    <w:pPr>
      <w:keepNext/>
      <w:numPr>
        <w:ilvl w:val="2"/>
        <w:numId w:val="1"/>
      </w:numPr>
      <w:spacing w:before="240" w:after="60"/>
      <w:outlineLvl w:val="2"/>
    </w:pPr>
    <w:rPr>
      <w:rFonts w:ascii="Arial" w:hAnsi="Arial"/>
      <w:b/>
      <w:bCs/>
      <w:sz w:val="26"/>
      <w:szCs w:val="26"/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2z0">
    <w:name w:val="WW8Num2z0"/>
    <w:rPr>
      <w:rFonts w:ascii="Times New Roman" w:hAnsi="Times New Roman" w:cs="Times New Roman"/>
    </w:rPr>
  </w:style>
  <w:style w:type="character" w:customStyle="1" w:styleId="WW8Num3z0">
    <w:name w:val="WW8Num3z0"/>
    <w:rPr>
      <w:rFonts w:ascii="Times New Roman" w:hAnsi="Times New Roman" w:cs="Times New Roman"/>
    </w:rPr>
  </w:style>
  <w:style w:type="character" w:customStyle="1" w:styleId="WW8Num4z0">
    <w:name w:val="WW8Num4z0"/>
    <w:rPr>
      <w:rFonts w:ascii="Times New Roman" w:hAnsi="Times New Roman" w:cs="Times New Roman"/>
    </w:rPr>
  </w:style>
  <w:style w:type="character" w:customStyle="1" w:styleId="WW8Num5z0">
    <w:name w:val="WW8Num5z0"/>
    <w:rPr>
      <w:rFonts w:ascii="Times New Roman" w:hAnsi="Times New Roman" w:cs="Times New Roman"/>
    </w:rPr>
  </w:style>
  <w:style w:type="character" w:customStyle="1" w:styleId="WW8Num8z0">
    <w:name w:val="WW8Num8z0"/>
    <w:rPr>
      <w:rFonts w:ascii="Wingdings" w:hAnsi="Wingdings" w:cs="Wingdings"/>
    </w:rPr>
  </w:style>
  <w:style w:type="character" w:customStyle="1" w:styleId="WW8Num10z1">
    <w:name w:val="WW8Num10z1"/>
    <w:rPr>
      <w:b/>
      <w:color w:val="auto"/>
    </w:rPr>
  </w:style>
  <w:style w:type="character" w:customStyle="1" w:styleId="WW8Num1z0">
    <w:name w:val="WW8Num1z0"/>
    <w:rPr>
      <w:rFonts w:ascii="Symbol" w:hAnsi="Symbol" w:cs="Symbol"/>
      <w:sz w:val="22"/>
      <w:szCs w:val="22"/>
    </w:rPr>
  </w:style>
  <w:style w:type="character" w:customStyle="1" w:styleId="WW8Num8z1">
    <w:name w:val="WW8Num8z1"/>
    <w:rPr>
      <w:rFonts w:ascii="Courier New" w:hAnsi="Courier New" w:cs="Courier New"/>
    </w:rPr>
  </w:style>
  <w:style w:type="character" w:customStyle="1" w:styleId="WW8Num8z3">
    <w:name w:val="WW8Num8z3"/>
    <w:rPr>
      <w:rFonts w:ascii="Symbol" w:hAnsi="Symbol" w:cs="Symbol"/>
    </w:rPr>
  </w:style>
  <w:style w:type="character" w:customStyle="1" w:styleId="11">
    <w:name w:val="Основной шрифт абзаца1"/>
  </w:style>
  <w:style w:type="character" w:styleId="a3">
    <w:name w:val="Hyperlink"/>
    <w:uiPriority w:val="99"/>
    <w:rPr>
      <w:color w:val="0000FF"/>
      <w:u w:val="single"/>
    </w:rPr>
  </w:style>
  <w:style w:type="character" w:customStyle="1" w:styleId="a4">
    <w:name w:val="Символ сноски"/>
    <w:rPr>
      <w:vertAlign w:val="superscript"/>
    </w:rPr>
  </w:style>
  <w:style w:type="character" w:styleId="a5">
    <w:name w:val="FollowedHyperlink"/>
    <w:rPr>
      <w:color w:val="800080"/>
      <w:u w:val="single"/>
    </w:rPr>
  </w:style>
  <w:style w:type="character" w:styleId="a6">
    <w:name w:val="page number"/>
    <w:basedOn w:val="11"/>
  </w:style>
  <w:style w:type="character" w:customStyle="1" w:styleId="Tahoma14">
    <w:name w:val="Стиль Tahoma 14 пт полужирный"/>
    <w:rPr>
      <w:rFonts w:ascii="Times New Roman" w:hAnsi="Times New Roman" w:cs="Times New Roman"/>
      <w:b/>
      <w:bCs/>
      <w:sz w:val="28"/>
    </w:rPr>
  </w:style>
  <w:style w:type="character" w:customStyle="1" w:styleId="FontStyle17">
    <w:name w:val="Font Style17"/>
    <w:rPr>
      <w:rFonts w:ascii="Times New Roman" w:hAnsi="Times New Roman" w:cs="Times New Roman"/>
      <w:sz w:val="26"/>
      <w:szCs w:val="26"/>
    </w:rPr>
  </w:style>
  <w:style w:type="character" w:customStyle="1" w:styleId="FontStyle16">
    <w:name w:val="Font Style16"/>
    <w:rPr>
      <w:rFonts w:ascii="Times New Roman" w:hAnsi="Times New Roman" w:cs="Times New Roman"/>
      <w:sz w:val="26"/>
      <w:szCs w:val="26"/>
    </w:rPr>
  </w:style>
  <w:style w:type="character" w:customStyle="1" w:styleId="FontStyle15">
    <w:name w:val="Font Style15"/>
    <w:rPr>
      <w:rFonts w:ascii="Times New Roman" w:hAnsi="Times New Roman" w:cs="Times New Roman"/>
      <w:sz w:val="26"/>
      <w:szCs w:val="26"/>
    </w:rPr>
  </w:style>
  <w:style w:type="character" w:customStyle="1" w:styleId="FontStyle14">
    <w:name w:val="Font Style14"/>
    <w:rPr>
      <w:rFonts w:ascii="Times New Roman" w:hAnsi="Times New Roman" w:cs="Times New Roman"/>
      <w:sz w:val="26"/>
      <w:szCs w:val="26"/>
    </w:rPr>
  </w:style>
  <w:style w:type="character" w:customStyle="1" w:styleId="FontStyle25">
    <w:name w:val="Font Style25"/>
    <w:rPr>
      <w:rFonts w:ascii="Times New Roman" w:hAnsi="Times New Roman" w:cs="Times New Roman"/>
      <w:sz w:val="26"/>
      <w:szCs w:val="26"/>
    </w:rPr>
  </w:style>
  <w:style w:type="character" w:customStyle="1" w:styleId="FontStyle26">
    <w:name w:val="Font Style26"/>
    <w:rPr>
      <w:rFonts w:ascii="Times New Roman" w:hAnsi="Times New Roman" w:cs="Times New Roman"/>
      <w:b/>
      <w:bCs/>
      <w:sz w:val="26"/>
      <w:szCs w:val="26"/>
    </w:rPr>
  </w:style>
  <w:style w:type="character" w:customStyle="1" w:styleId="4">
    <w:name w:val="Знак Знак4"/>
    <w:rPr>
      <w:color w:val="FF0000"/>
      <w:sz w:val="28"/>
      <w:szCs w:val="28"/>
      <w:lang w:val="ru-RU" w:bidi="ar-SA"/>
    </w:rPr>
  </w:style>
  <w:style w:type="character" w:customStyle="1" w:styleId="31">
    <w:name w:val="Знак Знак3"/>
    <w:rPr>
      <w:sz w:val="22"/>
      <w:szCs w:val="22"/>
      <w:lang w:val="ru-RU" w:bidi="ar-SA"/>
    </w:rPr>
  </w:style>
  <w:style w:type="character" w:customStyle="1" w:styleId="BodyTextIndentChar">
    <w:name w:val="Body Text Indent Char"/>
    <w:rPr>
      <w:color w:val="FF0000"/>
      <w:sz w:val="28"/>
      <w:szCs w:val="28"/>
      <w:lang w:val="ru-RU" w:bidi="ar-SA"/>
    </w:rPr>
  </w:style>
  <w:style w:type="character" w:customStyle="1" w:styleId="12">
    <w:name w:val="Знак Знак1"/>
    <w:rPr>
      <w:sz w:val="24"/>
      <w:szCs w:val="24"/>
      <w:lang w:val="ru-RU" w:bidi="ar-SA"/>
    </w:rPr>
  </w:style>
  <w:style w:type="character" w:styleId="a7">
    <w:name w:val="Strong"/>
    <w:uiPriority w:val="22"/>
    <w:qFormat/>
    <w:rPr>
      <w:b/>
      <w:bCs/>
    </w:rPr>
  </w:style>
  <w:style w:type="character" w:customStyle="1" w:styleId="a8">
    <w:name w:val="Знак Знак"/>
    <w:rPr>
      <w:sz w:val="24"/>
      <w:szCs w:val="24"/>
    </w:rPr>
  </w:style>
  <w:style w:type="character" w:customStyle="1" w:styleId="310">
    <w:name w:val="Знак Знак31"/>
    <w:rPr>
      <w:color w:val="FF0000"/>
      <w:sz w:val="28"/>
      <w:szCs w:val="28"/>
      <w:lang w:val="ru-RU" w:bidi="ar-SA"/>
    </w:rPr>
  </w:style>
  <w:style w:type="character" w:customStyle="1" w:styleId="21">
    <w:name w:val="Знак Знак2"/>
    <w:rPr>
      <w:sz w:val="22"/>
      <w:szCs w:val="22"/>
      <w:lang w:val="ru-RU" w:bidi="ar-SA"/>
    </w:rPr>
  </w:style>
  <w:style w:type="character" w:customStyle="1" w:styleId="210">
    <w:name w:val="Знак Знак21"/>
    <w:rPr>
      <w:lang w:val="ru-RU" w:bidi="ar-SA"/>
    </w:rPr>
  </w:style>
  <w:style w:type="character" w:customStyle="1" w:styleId="a9">
    <w:name w:val="Основной текст_"/>
    <w:rPr>
      <w:sz w:val="22"/>
      <w:szCs w:val="22"/>
      <w:lang w:bidi="ar-SA"/>
    </w:rPr>
  </w:style>
  <w:style w:type="character" w:customStyle="1" w:styleId="10pt">
    <w:name w:val="Основной текст + 10 pt;Полужирный"/>
    <w:rPr>
      <w:rFonts w:ascii="Times New Roman" w:eastAsia="Times New Roman" w:hAnsi="Times New Roman" w:cs="Times New Roman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0"/>
      <w:szCs w:val="20"/>
      <w:u w:val="none"/>
      <w:vertAlign w:val="baseline"/>
      <w:lang w:val="ru-RU"/>
    </w:rPr>
  </w:style>
  <w:style w:type="character" w:customStyle="1" w:styleId="13">
    <w:name w:val="Основной текст1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ru-RU"/>
    </w:rPr>
  </w:style>
  <w:style w:type="character" w:customStyle="1" w:styleId="32">
    <w:name w:val="Основной текст (3)_"/>
    <w:rPr>
      <w:b/>
      <w:bCs/>
      <w:sz w:val="22"/>
      <w:szCs w:val="22"/>
      <w:lang w:bidi="ar-SA"/>
    </w:rPr>
  </w:style>
  <w:style w:type="character" w:customStyle="1" w:styleId="135pt80">
    <w:name w:val="Основной текст + 13;5 pt;Масштаб 80%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80"/>
      <w:position w:val="0"/>
      <w:sz w:val="27"/>
      <w:szCs w:val="27"/>
      <w:u w:val="none"/>
      <w:vertAlign w:val="baseline"/>
      <w:lang w:val="ru-RU"/>
    </w:rPr>
  </w:style>
  <w:style w:type="character" w:customStyle="1" w:styleId="22">
    <w:name w:val="Заголовок №2_"/>
    <w:rPr>
      <w:b/>
      <w:bCs/>
      <w:sz w:val="22"/>
      <w:szCs w:val="22"/>
      <w:lang w:bidi="ar-SA"/>
    </w:rPr>
  </w:style>
  <w:style w:type="character" w:customStyle="1" w:styleId="33">
    <w:name w:val="Основной текст (3) + Не полужирный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ru-RU"/>
    </w:rPr>
  </w:style>
  <w:style w:type="character" w:customStyle="1" w:styleId="23">
    <w:name w:val="Основной текст2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ru-RU"/>
    </w:rPr>
  </w:style>
  <w:style w:type="character" w:customStyle="1" w:styleId="FootnoteTextChar">
    <w:name w:val="Footnote Text Char"/>
    <w:rPr>
      <w:rFonts w:cs="Times New Roman"/>
      <w:sz w:val="20"/>
      <w:szCs w:val="20"/>
      <w:lang w:val="x-none"/>
    </w:rPr>
  </w:style>
  <w:style w:type="character" w:customStyle="1" w:styleId="6">
    <w:name w:val="Знак Знак6"/>
    <w:rPr>
      <w:rFonts w:ascii="Arial" w:hAnsi="Arial" w:cs="Arial"/>
      <w:b/>
      <w:bCs/>
      <w:i/>
      <w:iCs/>
      <w:sz w:val="28"/>
      <w:szCs w:val="28"/>
      <w:lang w:val="ru-RU" w:bidi="ar-SA"/>
    </w:rPr>
  </w:style>
  <w:style w:type="character" w:customStyle="1" w:styleId="apple-converted-space">
    <w:name w:val="apple-converted-space"/>
    <w:basedOn w:val="11"/>
  </w:style>
  <w:style w:type="character" w:customStyle="1" w:styleId="blk">
    <w:name w:val="blk"/>
    <w:basedOn w:val="11"/>
  </w:style>
  <w:style w:type="character" w:customStyle="1" w:styleId="u">
    <w:name w:val="u"/>
    <w:basedOn w:val="11"/>
  </w:style>
  <w:style w:type="character" w:customStyle="1" w:styleId="epm">
    <w:name w:val="epm"/>
    <w:basedOn w:val="11"/>
  </w:style>
  <w:style w:type="character" w:customStyle="1" w:styleId="14">
    <w:name w:val="Знак примечания1"/>
    <w:rPr>
      <w:sz w:val="16"/>
      <w:szCs w:val="16"/>
    </w:rPr>
  </w:style>
  <w:style w:type="character" w:customStyle="1" w:styleId="5">
    <w:name w:val="Знак Знак5"/>
    <w:rPr>
      <w:rFonts w:ascii="Arial" w:hAnsi="Arial" w:cs="Arial"/>
      <w:b/>
      <w:bCs/>
      <w:i/>
      <w:iCs/>
      <w:sz w:val="28"/>
      <w:szCs w:val="28"/>
      <w:lang w:val="ru-RU" w:bidi="ar-SA"/>
    </w:rPr>
  </w:style>
  <w:style w:type="character" w:customStyle="1" w:styleId="FontStyle38">
    <w:name w:val="Font Style38"/>
    <w:rPr>
      <w:rFonts w:ascii="Times New Roman" w:hAnsi="Times New Roman" w:cs="Times New Roman"/>
      <w:b/>
      <w:spacing w:val="-10"/>
      <w:sz w:val="26"/>
    </w:rPr>
  </w:style>
  <w:style w:type="character" w:customStyle="1" w:styleId="aa">
    <w:name w:val="Обычный + Черный Знак"/>
    <w:rPr>
      <w:color w:val="000000"/>
      <w:sz w:val="24"/>
      <w:szCs w:val="24"/>
      <w:lang w:val="ru-RU" w:bidi="ar-SA"/>
    </w:rPr>
  </w:style>
  <w:style w:type="character" w:styleId="ab">
    <w:name w:val="footnote reference"/>
    <w:rPr>
      <w:vertAlign w:val="superscript"/>
    </w:rPr>
  </w:style>
  <w:style w:type="character" w:customStyle="1" w:styleId="ac">
    <w:name w:val="Ссылка указателя"/>
  </w:style>
  <w:style w:type="character" w:customStyle="1" w:styleId="ad">
    <w:name w:val="Символы концевой сноски"/>
    <w:rPr>
      <w:vertAlign w:val="superscript"/>
    </w:rPr>
  </w:style>
  <w:style w:type="character" w:customStyle="1" w:styleId="WW-">
    <w:name w:val="WW-Символы концевой сноски"/>
  </w:style>
  <w:style w:type="character" w:styleId="ae">
    <w:name w:val="endnote reference"/>
    <w:rPr>
      <w:vertAlign w:val="superscript"/>
    </w:rPr>
  </w:style>
  <w:style w:type="paragraph" w:styleId="af">
    <w:name w:val="Title"/>
    <w:basedOn w:val="a"/>
    <w:next w:val="af0"/>
    <w:link w:val="af1"/>
    <w:qFormat/>
    <w:rsid w:val="00593A1B"/>
    <w:pPr>
      <w:suppressAutoHyphens w:val="0"/>
      <w:jc w:val="center"/>
    </w:pPr>
    <w:rPr>
      <w:b/>
      <w:sz w:val="28"/>
      <w:szCs w:val="20"/>
      <w:lang w:val="x-none" w:eastAsia="x-none"/>
    </w:rPr>
  </w:style>
  <w:style w:type="paragraph" w:styleId="af0">
    <w:name w:val="Body Text"/>
    <w:basedOn w:val="a"/>
    <w:link w:val="af2"/>
    <w:uiPriority w:val="99"/>
    <w:pPr>
      <w:spacing w:after="120"/>
    </w:pPr>
    <w:rPr>
      <w:lang w:val="x-none"/>
    </w:rPr>
  </w:style>
  <w:style w:type="paragraph" w:styleId="af3">
    <w:name w:val="List"/>
    <w:basedOn w:val="af0"/>
    <w:rPr>
      <w:rFonts w:cs="Mangal"/>
    </w:rPr>
  </w:style>
  <w:style w:type="paragraph" w:styleId="af4">
    <w:name w:val="caption"/>
    <w:basedOn w:val="a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15">
    <w:name w:val="Указатель1"/>
    <w:basedOn w:val="a"/>
    <w:pPr>
      <w:suppressLineNumbers/>
    </w:pPr>
    <w:rPr>
      <w:rFonts w:cs="Mangal"/>
    </w:rPr>
  </w:style>
  <w:style w:type="paragraph" w:styleId="af5">
    <w:name w:val="Body Text Indent"/>
    <w:basedOn w:val="a"/>
    <w:link w:val="af6"/>
    <w:pPr>
      <w:autoSpaceDE w:val="0"/>
      <w:ind w:firstLine="567"/>
      <w:jc w:val="both"/>
    </w:pPr>
    <w:rPr>
      <w:color w:val="FF0000"/>
      <w:sz w:val="28"/>
      <w:szCs w:val="28"/>
      <w:lang w:val="x-none"/>
    </w:rPr>
  </w:style>
  <w:style w:type="paragraph" w:customStyle="1" w:styleId="220">
    <w:name w:val="Основной текст 22"/>
    <w:basedOn w:val="a"/>
    <w:pPr>
      <w:autoSpaceDE w:val="0"/>
      <w:jc w:val="both"/>
    </w:pPr>
    <w:rPr>
      <w:sz w:val="22"/>
      <w:szCs w:val="22"/>
    </w:rPr>
  </w:style>
  <w:style w:type="paragraph" w:customStyle="1" w:styleId="af7">
    <w:name w:val="наименование"/>
    <w:pPr>
      <w:widowControl w:val="0"/>
      <w:suppressAutoHyphens/>
      <w:autoSpaceDE w:val="0"/>
      <w:spacing w:before="1" w:after="1" w:line="280" w:lineRule="atLeast"/>
      <w:ind w:left="1" w:right="1" w:firstLine="1"/>
      <w:jc w:val="center"/>
    </w:pPr>
    <w:rPr>
      <w:b/>
      <w:bCs/>
      <w:sz w:val="24"/>
      <w:szCs w:val="24"/>
      <w:lang w:eastAsia="zh-CN"/>
    </w:rPr>
  </w:style>
  <w:style w:type="paragraph" w:styleId="af8">
    <w:name w:val="Balloon Text"/>
    <w:basedOn w:val="a"/>
    <w:link w:val="af9"/>
    <w:rPr>
      <w:rFonts w:ascii="Tahoma" w:hAnsi="Tahoma"/>
      <w:sz w:val="16"/>
      <w:szCs w:val="16"/>
      <w:lang w:val="x-none"/>
    </w:rPr>
  </w:style>
  <w:style w:type="paragraph" w:customStyle="1" w:styleId="34">
    <w:name w:val="Основной текст3"/>
    <w:pPr>
      <w:widowControl w:val="0"/>
      <w:suppressAutoHyphens/>
      <w:autoSpaceDE w:val="0"/>
      <w:spacing w:before="1" w:after="1"/>
      <w:ind w:left="1" w:right="1" w:firstLine="284"/>
      <w:jc w:val="both"/>
    </w:pPr>
    <w:rPr>
      <w:color w:val="000000"/>
      <w:lang w:eastAsia="zh-CN"/>
    </w:rPr>
  </w:style>
  <w:style w:type="paragraph" w:styleId="afa">
    <w:name w:val="footnote text"/>
    <w:basedOn w:val="a"/>
    <w:link w:val="afb"/>
    <w:rPr>
      <w:sz w:val="20"/>
      <w:szCs w:val="20"/>
      <w:lang w:val="x-none"/>
    </w:rPr>
  </w:style>
  <w:style w:type="paragraph" w:styleId="afc">
    <w:name w:val="header"/>
    <w:basedOn w:val="a"/>
    <w:link w:val="afd"/>
    <w:uiPriority w:val="99"/>
    <w:pPr>
      <w:tabs>
        <w:tab w:val="center" w:pos="4677"/>
        <w:tab w:val="right" w:pos="9355"/>
      </w:tabs>
    </w:pPr>
    <w:rPr>
      <w:lang w:val="x-none"/>
    </w:rPr>
  </w:style>
  <w:style w:type="paragraph" w:styleId="afe">
    <w:name w:val="footer"/>
    <w:basedOn w:val="a"/>
    <w:link w:val="aff"/>
    <w:uiPriority w:val="99"/>
    <w:pPr>
      <w:tabs>
        <w:tab w:val="center" w:pos="4677"/>
        <w:tab w:val="right" w:pos="9355"/>
      </w:tabs>
    </w:pPr>
    <w:rPr>
      <w:lang w:val="x-none"/>
    </w:rPr>
  </w:style>
  <w:style w:type="paragraph" w:customStyle="1" w:styleId="16">
    <w:name w:val="Схема документа1"/>
    <w:basedOn w:val="a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17">
    <w:name w:val="Обычный1"/>
    <w:pPr>
      <w:suppressAutoHyphens/>
      <w:autoSpaceDE w:val="0"/>
    </w:pPr>
    <w:rPr>
      <w:color w:val="000000"/>
      <w:sz w:val="24"/>
      <w:szCs w:val="24"/>
      <w:lang w:eastAsia="zh-CN"/>
    </w:rPr>
  </w:style>
  <w:style w:type="paragraph" w:customStyle="1" w:styleId="Style8">
    <w:name w:val="Style8"/>
    <w:basedOn w:val="a"/>
    <w:pPr>
      <w:widowControl w:val="0"/>
      <w:autoSpaceDE w:val="0"/>
      <w:spacing w:line="325" w:lineRule="exact"/>
      <w:ind w:firstLine="744"/>
      <w:jc w:val="both"/>
    </w:pPr>
  </w:style>
  <w:style w:type="paragraph" w:customStyle="1" w:styleId="ConsPlusNormal">
    <w:name w:val="ConsPlusNormal"/>
    <w:pPr>
      <w:suppressAutoHyphens/>
      <w:autoSpaceDE w:val="0"/>
      <w:ind w:firstLine="720"/>
    </w:pPr>
    <w:rPr>
      <w:rFonts w:ascii="Arial" w:hAnsi="Arial" w:cs="Arial"/>
      <w:lang w:eastAsia="zh-CN"/>
    </w:rPr>
  </w:style>
  <w:style w:type="paragraph" w:customStyle="1" w:styleId="Style7">
    <w:name w:val="Style7"/>
    <w:basedOn w:val="a"/>
    <w:pPr>
      <w:widowControl w:val="0"/>
      <w:autoSpaceDE w:val="0"/>
      <w:spacing w:line="322" w:lineRule="exact"/>
      <w:ind w:firstLine="677"/>
      <w:jc w:val="both"/>
    </w:pPr>
  </w:style>
  <w:style w:type="paragraph" w:customStyle="1" w:styleId="Style5">
    <w:name w:val="Style5"/>
    <w:basedOn w:val="a"/>
    <w:pPr>
      <w:widowControl w:val="0"/>
      <w:autoSpaceDE w:val="0"/>
      <w:spacing w:line="331" w:lineRule="exact"/>
      <w:ind w:firstLine="734"/>
      <w:jc w:val="both"/>
    </w:pPr>
  </w:style>
  <w:style w:type="paragraph" w:customStyle="1" w:styleId="ConsPlusNonformat">
    <w:name w:val="ConsPlusNonformat"/>
    <w:pPr>
      <w:widowControl w:val="0"/>
      <w:suppressAutoHyphens/>
      <w:autoSpaceDE w:val="0"/>
    </w:pPr>
    <w:rPr>
      <w:rFonts w:ascii="Courier New" w:hAnsi="Courier New" w:cs="Courier New"/>
      <w:lang w:eastAsia="zh-CN"/>
    </w:rPr>
  </w:style>
  <w:style w:type="paragraph" w:customStyle="1" w:styleId="ConsPlusCell">
    <w:name w:val="ConsPlusCell"/>
    <w:pPr>
      <w:widowControl w:val="0"/>
      <w:suppressAutoHyphens/>
      <w:autoSpaceDE w:val="0"/>
    </w:pPr>
    <w:rPr>
      <w:rFonts w:ascii="Arial" w:hAnsi="Arial" w:cs="Arial"/>
      <w:lang w:eastAsia="zh-CN"/>
    </w:rPr>
  </w:style>
  <w:style w:type="paragraph" w:customStyle="1" w:styleId="aff0">
    <w:name w:val="Знак"/>
    <w:basedOn w:val="a"/>
    <w:pPr>
      <w:spacing w:after="160" w:line="240" w:lineRule="exact"/>
    </w:pPr>
    <w:rPr>
      <w:rFonts w:eastAsia="Calibri"/>
      <w:sz w:val="20"/>
      <w:szCs w:val="20"/>
    </w:rPr>
  </w:style>
  <w:style w:type="paragraph" w:customStyle="1" w:styleId="311">
    <w:name w:val="Основной текст31"/>
    <w:basedOn w:val="a"/>
    <w:pPr>
      <w:widowControl w:val="0"/>
      <w:shd w:val="clear" w:color="auto" w:fill="FFFFFF"/>
      <w:spacing w:before="240" w:after="360" w:line="0" w:lineRule="atLeast"/>
      <w:jc w:val="both"/>
    </w:pPr>
    <w:rPr>
      <w:sz w:val="22"/>
      <w:szCs w:val="22"/>
      <w:lang w:val="x-none"/>
    </w:rPr>
  </w:style>
  <w:style w:type="paragraph" w:customStyle="1" w:styleId="35">
    <w:name w:val="Основной текст (3)"/>
    <w:basedOn w:val="a"/>
    <w:pPr>
      <w:widowControl w:val="0"/>
      <w:shd w:val="clear" w:color="auto" w:fill="FFFFFF"/>
      <w:spacing w:before="240" w:after="360" w:line="0" w:lineRule="atLeast"/>
      <w:jc w:val="both"/>
    </w:pPr>
    <w:rPr>
      <w:b/>
      <w:bCs/>
      <w:sz w:val="22"/>
      <w:szCs w:val="22"/>
      <w:lang w:val="x-none"/>
    </w:rPr>
  </w:style>
  <w:style w:type="paragraph" w:customStyle="1" w:styleId="24">
    <w:name w:val="Заголовок №2"/>
    <w:basedOn w:val="a"/>
    <w:pPr>
      <w:widowControl w:val="0"/>
      <w:shd w:val="clear" w:color="auto" w:fill="FFFFFF"/>
      <w:spacing w:before="240" w:after="360" w:line="0" w:lineRule="atLeast"/>
      <w:jc w:val="both"/>
    </w:pPr>
    <w:rPr>
      <w:b/>
      <w:bCs/>
      <w:sz w:val="22"/>
      <w:szCs w:val="22"/>
      <w:lang w:val="x-none"/>
    </w:rPr>
  </w:style>
  <w:style w:type="paragraph" w:customStyle="1" w:styleId="18">
    <w:name w:val="Абзац списка1"/>
    <w:basedOn w:val="a"/>
    <w:pPr>
      <w:spacing w:after="200" w:line="276" w:lineRule="auto"/>
      <w:ind w:left="720"/>
      <w:contextualSpacing/>
    </w:pPr>
    <w:rPr>
      <w:rFonts w:ascii="Calibri" w:hAnsi="Calibri" w:cs="Calibri"/>
      <w:sz w:val="22"/>
      <w:szCs w:val="22"/>
    </w:rPr>
  </w:style>
  <w:style w:type="paragraph" w:customStyle="1" w:styleId="headertext">
    <w:name w:val="headertext"/>
    <w:basedOn w:val="a"/>
    <w:pPr>
      <w:spacing w:before="280" w:after="280"/>
    </w:pPr>
    <w:rPr>
      <w:rFonts w:eastAsia="Calibri"/>
    </w:rPr>
  </w:style>
  <w:style w:type="paragraph" w:styleId="aff1">
    <w:name w:val="List Paragraph"/>
    <w:basedOn w:val="a"/>
    <w:uiPriority w:val="34"/>
    <w:qFormat/>
    <w:pPr>
      <w:spacing w:after="200" w:line="276" w:lineRule="auto"/>
      <w:ind w:left="720"/>
      <w:contextualSpacing/>
    </w:pPr>
    <w:rPr>
      <w:rFonts w:ascii="Calibri" w:eastAsia="Calibri" w:hAnsi="Calibri" w:cs="Calibri"/>
      <w:sz w:val="22"/>
      <w:szCs w:val="22"/>
    </w:rPr>
  </w:style>
  <w:style w:type="paragraph" w:customStyle="1" w:styleId="110">
    <w:name w:val="Абзац списка11"/>
    <w:basedOn w:val="a"/>
    <w:pPr>
      <w:spacing w:after="200" w:line="276" w:lineRule="auto"/>
      <w:ind w:left="720"/>
    </w:pPr>
    <w:rPr>
      <w:rFonts w:ascii="Calibri" w:eastAsia="Calibri" w:hAnsi="Calibri" w:cs="Calibri"/>
      <w:sz w:val="22"/>
      <w:szCs w:val="20"/>
      <w:lang w:val="en-US"/>
    </w:rPr>
  </w:style>
  <w:style w:type="paragraph" w:customStyle="1" w:styleId="211">
    <w:name w:val="Основной текст 21"/>
    <w:basedOn w:val="a"/>
    <w:pPr>
      <w:jc w:val="both"/>
    </w:pPr>
    <w:rPr>
      <w:sz w:val="22"/>
      <w:szCs w:val="20"/>
      <w:lang w:val="en-US"/>
    </w:rPr>
  </w:style>
  <w:style w:type="paragraph" w:customStyle="1" w:styleId="19">
    <w:name w:val="Без интервала1"/>
    <w:pPr>
      <w:shd w:val="clear" w:color="auto" w:fill="F7F6F5"/>
      <w:suppressAutoHyphens/>
      <w:jc w:val="center"/>
    </w:pPr>
    <w:rPr>
      <w:rFonts w:ascii="Book Antiqua" w:eastAsia="Calibri" w:hAnsi="Book Antiqua" w:cs="Arial"/>
      <w:color w:val="333333"/>
      <w:sz w:val="22"/>
      <w:szCs w:val="22"/>
      <w:lang w:eastAsia="zh-CN"/>
    </w:rPr>
  </w:style>
  <w:style w:type="paragraph" w:customStyle="1" w:styleId="ConsPlusTitle">
    <w:name w:val="ConsPlusTitle"/>
    <w:pPr>
      <w:widowControl w:val="0"/>
      <w:suppressAutoHyphens/>
      <w:autoSpaceDE w:val="0"/>
    </w:pPr>
    <w:rPr>
      <w:rFonts w:eastAsia="Calibri"/>
      <w:b/>
      <w:bCs/>
      <w:sz w:val="24"/>
      <w:szCs w:val="24"/>
      <w:lang w:eastAsia="zh-CN"/>
    </w:rPr>
  </w:style>
  <w:style w:type="paragraph" w:styleId="1a">
    <w:name w:val="index 1"/>
    <w:basedOn w:val="a"/>
    <w:next w:val="a"/>
    <w:pPr>
      <w:ind w:left="240" w:hanging="240"/>
    </w:pPr>
    <w:rPr>
      <w:sz w:val="20"/>
      <w:szCs w:val="20"/>
    </w:rPr>
  </w:style>
  <w:style w:type="paragraph" w:styleId="25">
    <w:name w:val="index 2"/>
    <w:basedOn w:val="a"/>
    <w:next w:val="a"/>
    <w:pPr>
      <w:ind w:left="480" w:hanging="240"/>
    </w:pPr>
    <w:rPr>
      <w:sz w:val="20"/>
      <w:szCs w:val="20"/>
    </w:rPr>
  </w:style>
  <w:style w:type="paragraph" w:styleId="36">
    <w:name w:val="index 3"/>
    <w:basedOn w:val="a"/>
    <w:next w:val="a"/>
    <w:pPr>
      <w:ind w:left="720" w:hanging="240"/>
    </w:pPr>
    <w:rPr>
      <w:sz w:val="20"/>
      <w:szCs w:val="20"/>
    </w:rPr>
  </w:style>
  <w:style w:type="paragraph" w:customStyle="1" w:styleId="41">
    <w:name w:val="Указатель 41"/>
    <w:basedOn w:val="a"/>
    <w:next w:val="a"/>
    <w:pPr>
      <w:ind w:left="960" w:hanging="240"/>
    </w:pPr>
    <w:rPr>
      <w:sz w:val="20"/>
      <w:szCs w:val="20"/>
    </w:rPr>
  </w:style>
  <w:style w:type="paragraph" w:customStyle="1" w:styleId="51">
    <w:name w:val="Указатель 51"/>
    <w:basedOn w:val="a"/>
    <w:next w:val="a"/>
    <w:pPr>
      <w:ind w:left="1200" w:hanging="240"/>
    </w:pPr>
    <w:rPr>
      <w:sz w:val="20"/>
      <w:szCs w:val="20"/>
    </w:rPr>
  </w:style>
  <w:style w:type="paragraph" w:customStyle="1" w:styleId="61">
    <w:name w:val="Указатель 61"/>
    <w:basedOn w:val="a"/>
    <w:next w:val="a"/>
    <w:pPr>
      <w:ind w:left="1440" w:hanging="240"/>
    </w:pPr>
    <w:rPr>
      <w:sz w:val="20"/>
      <w:szCs w:val="20"/>
    </w:rPr>
  </w:style>
  <w:style w:type="paragraph" w:customStyle="1" w:styleId="71">
    <w:name w:val="Указатель 71"/>
    <w:basedOn w:val="a"/>
    <w:next w:val="a"/>
    <w:pPr>
      <w:ind w:left="1680" w:hanging="240"/>
    </w:pPr>
    <w:rPr>
      <w:sz w:val="20"/>
      <w:szCs w:val="20"/>
    </w:rPr>
  </w:style>
  <w:style w:type="paragraph" w:customStyle="1" w:styleId="81">
    <w:name w:val="Указатель 81"/>
    <w:basedOn w:val="a"/>
    <w:next w:val="a"/>
    <w:pPr>
      <w:ind w:left="1920" w:hanging="240"/>
    </w:pPr>
    <w:rPr>
      <w:sz w:val="20"/>
      <w:szCs w:val="20"/>
    </w:rPr>
  </w:style>
  <w:style w:type="paragraph" w:customStyle="1" w:styleId="91">
    <w:name w:val="Указатель 91"/>
    <w:basedOn w:val="a"/>
    <w:next w:val="a"/>
    <w:pPr>
      <w:ind w:left="2160" w:hanging="240"/>
    </w:pPr>
    <w:rPr>
      <w:sz w:val="20"/>
      <w:szCs w:val="20"/>
    </w:rPr>
  </w:style>
  <w:style w:type="paragraph" w:styleId="aff2">
    <w:name w:val="index heading"/>
    <w:basedOn w:val="a"/>
    <w:next w:val="1a"/>
    <w:pPr>
      <w:spacing w:before="120" w:after="120"/>
    </w:pPr>
    <w:rPr>
      <w:b/>
      <w:bCs/>
      <w:i/>
      <w:iCs/>
      <w:sz w:val="20"/>
      <w:szCs w:val="20"/>
    </w:rPr>
  </w:style>
  <w:style w:type="paragraph" w:styleId="1b">
    <w:name w:val="toc 1"/>
    <w:basedOn w:val="a"/>
    <w:next w:val="a"/>
    <w:uiPriority w:val="39"/>
    <w:pPr>
      <w:tabs>
        <w:tab w:val="right" w:leader="dot" w:pos="9833"/>
      </w:tabs>
    </w:pPr>
    <w:rPr>
      <w:b/>
      <w:lang w:eastAsia="ru-RU"/>
    </w:rPr>
  </w:style>
  <w:style w:type="paragraph" w:styleId="26">
    <w:name w:val="toc 2"/>
    <w:basedOn w:val="a"/>
    <w:next w:val="a"/>
    <w:uiPriority w:val="39"/>
    <w:pPr>
      <w:ind w:left="240"/>
    </w:pPr>
  </w:style>
  <w:style w:type="paragraph" w:styleId="37">
    <w:name w:val="toc 3"/>
    <w:basedOn w:val="a"/>
    <w:next w:val="a"/>
    <w:uiPriority w:val="39"/>
    <w:pPr>
      <w:ind w:left="480"/>
    </w:pPr>
  </w:style>
  <w:style w:type="paragraph" w:customStyle="1" w:styleId="312">
    <w:name w:val="Основной текст с отступом 31"/>
    <w:basedOn w:val="a"/>
    <w:pPr>
      <w:spacing w:after="120"/>
      <w:ind w:left="283"/>
    </w:pPr>
    <w:rPr>
      <w:sz w:val="16"/>
      <w:szCs w:val="20"/>
      <w:lang w:val="en-US"/>
    </w:rPr>
  </w:style>
  <w:style w:type="paragraph" w:customStyle="1" w:styleId="212">
    <w:name w:val="Заголовок 21"/>
    <w:basedOn w:val="a"/>
    <w:pPr>
      <w:keepNext/>
      <w:spacing w:before="240" w:after="60"/>
    </w:pPr>
    <w:rPr>
      <w:rFonts w:ascii="Arial" w:hAnsi="Arial" w:cs="Arial"/>
      <w:b/>
      <w:i/>
      <w:sz w:val="28"/>
      <w:szCs w:val="20"/>
      <w:lang w:val="en-US"/>
    </w:rPr>
  </w:style>
  <w:style w:type="paragraph" w:customStyle="1" w:styleId="111">
    <w:name w:val="Заголовок 11"/>
    <w:basedOn w:val="a"/>
    <w:uiPriority w:val="99"/>
    <w:pPr>
      <w:keepNext/>
    </w:pPr>
    <w:rPr>
      <w:sz w:val="28"/>
      <w:szCs w:val="20"/>
      <w:lang w:val="en-US"/>
    </w:rPr>
  </w:style>
  <w:style w:type="paragraph" w:customStyle="1" w:styleId="1c">
    <w:name w:val="Текст примечания1"/>
    <w:basedOn w:val="a"/>
    <w:rPr>
      <w:sz w:val="20"/>
      <w:szCs w:val="20"/>
    </w:rPr>
  </w:style>
  <w:style w:type="paragraph" w:styleId="aff3">
    <w:name w:val="annotation subject"/>
    <w:basedOn w:val="1c"/>
    <w:next w:val="1c"/>
    <w:link w:val="aff4"/>
    <w:rPr>
      <w:b/>
      <w:bCs/>
      <w:lang w:val="x-none"/>
    </w:rPr>
  </w:style>
  <w:style w:type="paragraph" w:customStyle="1" w:styleId="WW-Normal">
    <w:name w:val="WW-Normal"/>
    <w:pPr>
      <w:widowControl w:val="0"/>
      <w:suppressAutoHyphens/>
    </w:pPr>
    <w:rPr>
      <w:lang w:eastAsia="zh-CN"/>
    </w:rPr>
  </w:style>
  <w:style w:type="paragraph" w:customStyle="1" w:styleId="140">
    <w:name w:val="Обычный + 14 пт"/>
    <w:basedOn w:val="a"/>
    <w:pPr>
      <w:shd w:val="clear" w:color="auto" w:fill="FFFFFF"/>
      <w:tabs>
        <w:tab w:val="left" w:pos="864"/>
      </w:tabs>
      <w:ind w:left="14" w:firstLine="698"/>
    </w:pPr>
    <w:rPr>
      <w:sz w:val="28"/>
      <w:szCs w:val="28"/>
    </w:rPr>
  </w:style>
  <w:style w:type="paragraph" w:customStyle="1" w:styleId="213">
    <w:name w:val="Основной текст с отступом 21"/>
    <w:basedOn w:val="a"/>
    <w:pPr>
      <w:spacing w:after="120" w:line="480" w:lineRule="auto"/>
      <w:ind w:left="283"/>
    </w:pPr>
  </w:style>
  <w:style w:type="paragraph" w:customStyle="1" w:styleId="38">
    <w:name w:val="Стиль3"/>
    <w:basedOn w:val="213"/>
    <w:rPr>
      <w:rFonts w:eastAsia="Calibri"/>
    </w:rPr>
  </w:style>
  <w:style w:type="paragraph" w:customStyle="1" w:styleId="aff5">
    <w:name w:val="Содержимое таблицы"/>
    <w:basedOn w:val="a"/>
    <w:pPr>
      <w:suppressLineNumbers/>
    </w:pPr>
  </w:style>
  <w:style w:type="paragraph" w:customStyle="1" w:styleId="aff6">
    <w:name w:val="Заголовок таблицы"/>
    <w:basedOn w:val="aff5"/>
    <w:pPr>
      <w:jc w:val="center"/>
    </w:pPr>
    <w:rPr>
      <w:b/>
      <w:bCs/>
    </w:rPr>
  </w:style>
  <w:style w:type="paragraph" w:styleId="40">
    <w:name w:val="toc 4"/>
    <w:basedOn w:val="15"/>
    <w:pPr>
      <w:tabs>
        <w:tab w:val="right" w:leader="dot" w:pos="8789"/>
      </w:tabs>
      <w:ind w:left="849"/>
    </w:pPr>
  </w:style>
  <w:style w:type="paragraph" w:styleId="50">
    <w:name w:val="toc 5"/>
    <w:basedOn w:val="15"/>
    <w:pPr>
      <w:tabs>
        <w:tab w:val="right" w:leader="dot" w:pos="8506"/>
      </w:tabs>
      <w:ind w:left="1132"/>
    </w:pPr>
  </w:style>
  <w:style w:type="paragraph" w:styleId="60">
    <w:name w:val="toc 6"/>
    <w:basedOn w:val="15"/>
    <w:pPr>
      <w:tabs>
        <w:tab w:val="right" w:leader="dot" w:pos="8223"/>
      </w:tabs>
      <w:ind w:left="1415"/>
    </w:pPr>
  </w:style>
  <w:style w:type="paragraph" w:styleId="7">
    <w:name w:val="toc 7"/>
    <w:basedOn w:val="15"/>
    <w:pPr>
      <w:tabs>
        <w:tab w:val="right" w:leader="dot" w:pos="7940"/>
      </w:tabs>
      <w:ind w:left="1698"/>
    </w:pPr>
  </w:style>
  <w:style w:type="paragraph" w:styleId="8">
    <w:name w:val="toc 8"/>
    <w:basedOn w:val="15"/>
    <w:pPr>
      <w:tabs>
        <w:tab w:val="right" w:leader="dot" w:pos="7657"/>
      </w:tabs>
      <w:ind w:left="1981"/>
    </w:pPr>
  </w:style>
  <w:style w:type="paragraph" w:styleId="9">
    <w:name w:val="toc 9"/>
    <w:basedOn w:val="15"/>
    <w:pPr>
      <w:tabs>
        <w:tab w:val="right" w:leader="dot" w:pos="7374"/>
      </w:tabs>
      <w:ind w:left="2264"/>
    </w:pPr>
  </w:style>
  <w:style w:type="paragraph" w:customStyle="1" w:styleId="100">
    <w:name w:val="Оглавление 10"/>
    <w:basedOn w:val="15"/>
    <w:pPr>
      <w:tabs>
        <w:tab w:val="right" w:leader="dot" w:pos="7091"/>
      </w:tabs>
      <w:ind w:left="2547"/>
    </w:pPr>
  </w:style>
  <w:style w:type="paragraph" w:customStyle="1" w:styleId="aff7">
    <w:name w:val="Содержимое врезки"/>
    <w:basedOn w:val="af0"/>
  </w:style>
  <w:style w:type="paragraph" w:styleId="aff8">
    <w:name w:val="Normal (Web)"/>
    <w:basedOn w:val="a"/>
    <w:uiPriority w:val="99"/>
    <w:rsid w:val="00305E15"/>
    <w:pPr>
      <w:spacing w:before="280" w:after="280"/>
    </w:pPr>
    <w:rPr>
      <w:lang w:eastAsia="ar-SA"/>
    </w:rPr>
  </w:style>
  <w:style w:type="paragraph" w:styleId="27">
    <w:name w:val="Body Text Indent 2"/>
    <w:basedOn w:val="a"/>
    <w:link w:val="28"/>
    <w:uiPriority w:val="99"/>
    <w:semiHidden/>
    <w:unhideWhenUsed/>
    <w:rsid w:val="000D595A"/>
    <w:pPr>
      <w:spacing w:after="120" w:line="480" w:lineRule="auto"/>
      <w:ind w:left="283"/>
    </w:pPr>
    <w:rPr>
      <w:lang w:val="x-none"/>
    </w:rPr>
  </w:style>
  <w:style w:type="character" w:customStyle="1" w:styleId="28">
    <w:name w:val="Основной текст с отступом 2 Знак"/>
    <w:link w:val="27"/>
    <w:uiPriority w:val="99"/>
    <w:semiHidden/>
    <w:rsid w:val="000D595A"/>
    <w:rPr>
      <w:sz w:val="24"/>
      <w:szCs w:val="24"/>
      <w:lang w:eastAsia="zh-CN"/>
    </w:rPr>
  </w:style>
  <w:style w:type="character" w:customStyle="1" w:styleId="af2">
    <w:name w:val="Основной текст Знак"/>
    <w:link w:val="af0"/>
    <w:uiPriority w:val="99"/>
    <w:locked/>
    <w:rsid w:val="000D595A"/>
    <w:rPr>
      <w:sz w:val="24"/>
      <w:szCs w:val="24"/>
      <w:lang w:eastAsia="zh-CN"/>
    </w:rPr>
  </w:style>
  <w:style w:type="paragraph" w:customStyle="1" w:styleId="ConsNormal">
    <w:name w:val="ConsNormal"/>
    <w:uiPriority w:val="99"/>
    <w:rsid w:val="000D595A"/>
    <w:pPr>
      <w:widowControl w:val="0"/>
      <w:suppressAutoHyphens/>
      <w:autoSpaceDE w:val="0"/>
      <w:ind w:right="19772" w:firstLine="720"/>
    </w:pPr>
    <w:rPr>
      <w:rFonts w:ascii="Arial" w:eastAsia="Calibri" w:hAnsi="Arial" w:cs="Arial"/>
      <w:lang w:eastAsia="ar-SA"/>
    </w:rPr>
  </w:style>
  <w:style w:type="paragraph" w:customStyle="1" w:styleId="ConsNonformat">
    <w:name w:val="ConsNonformat"/>
    <w:rsid w:val="000D595A"/>
    <w:pPr>
      <w:widowControl w:val="0"/>
      <w:autoSpaceDE w:val="0"/>
      <w:autoSpaceDN w:val="0"/>
      <w:adjustRightInd w:val="0"/>
      <w:ind w:right="19772"/>
    </w:pPr>
    <w:rPr>
      <w:rFonts w:ascii="Courier New" w:hAnsi="Courier New" w:cs="Courier New"/>
    </w:rPr>
  </w:style>
  <w:style w:type="paragraph" w:styleId="29">
    <w:name w:val="Body Text 2"/>
    <w:basedOn w:val="a"/>
    <w:link w:val="2a"/>
    <w:uiPriority w:val="99"/>
    <w:semiHidden/>
    <w:unhideWhenUsed/>
    <w:rsid w:val="000D595A"/>
    <w:pPr>
      <w:spacing w:after="120" w:line="480" w:lineRule="auto"/>
    </w:pPr>
    <w:rPr>
      <w:lang w:val="x-none"/>
    </w:rPr>
  </w:style>
  <w:style w:type="character" w:customStyle="1" w:styleId="2a">
    <w:name w:val="Основной текст 2 Знак"/>
    <w:link w:val="29"/>
    <w:uiPriority w:val="99"/>
    <w:semiHidden/>
    <w:rsid w:val="000D595A"/>
    <w:rPr>
      <w:sz w:val="24"/>
      <w:szCs w:val="24"/>
      <w:lang w:eastAsia="zh-CN"/>
    </w:rPr>
  </w:style>
  <w:style w:type="paragraph" w:styleId="39">
    <w:name w:val="Body Text 3"/>
    <w:basedOn w:val="a"/>
    <w:link w:val="3a"/>
    <w:uiPriority w:val="99"/>
    <w:semiHidden/>
    <w:unhideWhenUsed/>
    <w:rsid w:val="000D595A"/>
    <w:pPr>
      <w:spacing w:after="120"/>
    </w:pPr>
    <w:rPr>
      <w:sz w:val="16"/>
      <w:szCs w:val="16"/>
      <w:lang w:val="x-none"/>
    </w:rPr>
  </w:style>
  <w:style w:type="character" w:customStyle="1" w:styleId="3a">
    <w:name w:val="Основной текст 3 Знак"/>
    <w:link w:val="39"/>
    <w:uiPriority w:val="99"/>
    <w:semiHidden/>
    <w:rsid w:val="000D595A"/>
    <w:rPr>
      <w:sz w:val="16"/>
      <w:szCs w:val="16"/>
      <w:lang w:eastAsia="zh-CN"/>
    </w:rPr>
  </w:style>
  <w:style w:type="paragraph" w:customStyle="1" w:styleId="western">
    <w:name w:val="western"/>
    <w:basedOn w:val="a"/>
    <w:rsid w:val="007556B0"/>
    <w:pPr>
      <w:suppressAutoHyphens w:val="0"/>
      <w:spacing w:before="100" w:beforeAutospacing="1" w:after="100" w:afterAutospacing="1"/>
    </w:pPr>
    <w:rPr>
      <w:lang w:eastAsia="ru-RU"/>
    </w:rPr>
  </w:style>
  <w:style w:type="paragraph" w:styleId="aff9">
    <w:name w:val="Plain Text"/>
    <w:basedOn w:val="a"/>
    <w:link w:val="affa"/>
    <w:rsid w:val="001B51FC"/>
    <w:pPr>
      <w:suppressAutoHyphens w:val="0"/>
    </w:pPr>
    <w:rPr>
      <w:rFonts w:ascii="Courier New" w:hAnsi="Courier New"/>
      <w:b/>
      <w:sz w:val="20"/>
      <w:szCs w:val="20"/>
      <w:lang w:val="x-none" w:eastAsia="x-none"/>
    </w:rPr>
  </w:style>
  <w:style w:type="character" w:styleId="affb">
    <w:name w:val="annotation reference"/>
    <w:uiPriority w:val="99"/>
    <w:semiHidden/>
    <w:unhideWhenUsed/>
    <w:rsid w:val="009A51AD"/>
    <w:rPr>
      <w:sz w:val="16"/>
      <w:szCs w:val="16"/>
    </w:rPr>
  </w:style>
  <w:style w:type="paragraph" w:styleId="affc">
    <w:name w:val="annotation text"/>
    <w:basedOn w:val="a"/>
    <w:link w:val="affd"/>
    <w:uiPriority w:val="99"/>
    <w:semiHidden/>
    <w:unhideWhenUsed/>
    <w:rsid w:val="009A51AD"/>
    <w:rPr>
      <w:sz w:val="20"/>
      <w:szCs w:val="20"/>
      <w:lang w:val="x-none"/>
    </w:rPr>
  </w:style>
  <w:style w:type="character" w:customStyle="1" w:styleId="affd">
    <w:name w:val="Текст примечания Знак"/>
    <w:link w:val="affc"/>
    <w:uiPriority w:val="99"/>
    <w:semiHidden/>
    <w:rsid w:val="009A51AD"/>
    <w:rPr>
      <w:lang w:eastAsia="zh-CN"/>
    </w:rPr>
  </w:style>
  <w:style w:type="character" w:customStyle="1" w:styleId="fax">
    <w:name w:val="fax"/>
    <w:rsid w:val="00AA164E"/>
  </w:style>
  <w:style w:type="paragraph" w:customStyle="1" w:styleId="affe">
    <w:name w:val="договор"/>
    <w:basedOn w:val="a"/>
    <w:next w:val="a"/>
    <w:rsid w:val="006A2402"/>
    <w:pPr>
      <w:spacing w:before="360" w:after="240"/>
      <w:jc w:val="center"/>
    </w:pPr>
    <w:rPr>
      <w:rFonts w:ascii="Courier New" w:hAnsi="Courier New"/>
      <w:b/>
      <w:spacing w:val="40"/>
      <w:szCs w:val="20"/>
      <w:lang w:eastAsia="ar-SA"/>
    </w:rPr>
  </w:style>
  <w:style w:type="paragraph" w:styleId="afff">
    <w:name w:val="Revision"/>
    <w:hidden/>
    <w:uiPriority w:val="99"/>
    <w:semiHidden/>
    <w:rsid w:val="004B3297"/>
    <w:rPr>
      <w:sz w:val="24"/>
      <w:szCs w:val="24"/>
      <w:lang w:eastAsia="zh-CN"/>
    </w:rPr>
  </w:style>
  <w:style w:type="character" w:customStyle="1" w:styleId="afff0">
    <w:name w:val="Гипертекстовая ссылка"/>
    <w:rsid w:val="000F7A7A"/>
    <w:rPr>
      <w:rFonts w:cs="Times New Roman"/>
      <w:color w:val="106BBE"/>
    </w:rPr>
  </w:style>
  <w:style w:type="paragraph" w:customStyle="1" w:styleId="112">
    <w:name w:val="Обычный11"/>
    <w:rsid w:val="0054731E"/>
    <w:pPr>
      <w:widowControl w:val="0"/>
      <w:spacing w:line="300" w:lineRule="auto"/>
      <w:ind w:left="40"/>
      <w:jc w:val="both"/>
    </w:pPr>
    <w:rPr>
      <w:sz w:val="22"/>
    </w:rPr>
  </w:style>
  <w:style w:type="paragraph" w:customStyle="1" w:styleId="Iniiaiieoaeno2">
    <w:name w:val="Iniiaiie oaeno 2"/>
    <w:basedOn w:val="a"/>
    <w:rsid w:val="006267BE"/>
    <w:pPr>
      <w:suppressAutoHyphens w:val="0"/>
      <w:overflowPunct w:val="0"/>
      <w:autoSpaceDE w:val="0"/>
      <w:autoSpaceDN w:val="0"/>
      <w:adjustRightInd w:val="0"/>
      <w:ind w:firstLine="567"/>
      <w:textAlignment w:val="baseline"/>
    </w:pPr>
    <w:rPr>
      <w:sz w:val="28"/>
      <w:szCs w:val="20"/>
      <w:lang w:eastAsia="ru-RU"/>
    </w:rPr>
  </w:style>
  <w:style w:type="character" w:customStyle="1" w:styleId="10">
    <w:name w:val="Заголовок 1 Знак"/>
    <w:link w:val="1"/>
    <w:rsid w:val="00B56580"/>
    <w:rPr>
      <w:rFonts w:ascii="Arial" w:hAnsi="Arial"/>
      <w:b/>
      <w:bCs/>
      <w:kern w:val="1"/>
      <w:sz w:val="32"/>
      <w:szCs w:val="32"/>
      <w:lang w:val="x-none" w:eastAsia="zh-CN"/>
    </w:rPr>
  </w:style>
  <w:style w:type="paragraph" w:customStyle="1" w:styleId="230">
    <w:name w:val="Основной текст 23"/>
    <w:basedOn w:val="a"/>
    <w:rsid w:val="00EB30C2"/>
    <w:pPr>
      <w:suppressAutoHyphens w:val="0"/>
      <w:spacing w:line="340" w:lineRule="auto"/>
      <w:ind w:right="-19" w:firstLine="720"/>
      <w:jc w:val="both"/>
    </w:pPr>
    <w:rPr>
      <w:rFonts w:ascii="Courier New" w:eastAsia="Courier New" w:hAnsi="Courier New"/>
      <w:sz w:val="28"/>
      <w:szCs w:val="20"/>
      <w:lang w:eastAsia="ru-RU"/>
    </w:rPr>
  </w:style>
  <w:style w:type="character" w:customStyle="1" w:styleId="af6">
    <w:name w:val="Основной текст с отступом Знак"/>
    <w:link w:val="af5"/>
    <w:rsid w:val="00593A1B"/>
    <w:rPr>
      <w:color w:val="FF0000"/>
      <w:sz w:val="28"/>
      <w:szCs w:val="28"/>
      <w:lang w:eastAsia="zh-CN"/>
    </w:rPr>
  </w:style>
  <w:style w:type="character" w:customStyle="1" w:styleId="af1">
    <w:name w:val="Заголовок Знак"/>
    <w:link w:val="af"/>
    <w:rsid w:val="00593A1B"/>
    <w:rPr>
      <w:b/>
      <w:sz w:val="28"/>
    </w:rPr>
  </w:style>
  <w:style w:type="table" w:styleId="afff1">
    <w:name w:val="Table Grid"/>
    <w:basedOn w:val="a1"/>
    <w:uiPriority w:val="59"/>
    <w:rsid w:val="009F6A8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f2">
    <w:name w:val="Готовый"/>
    <w:basedOn w:val="a"/>
    <w:uiPriority w:val="99"/>
    <w:rsid w:val="009070BD"/>
    <w:pPr>
      <w:widowControl w:val="0"/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suppressAutoHyphens w:val="0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affa">
    <w:name w:val="Текст Знак"/>
    <w:link w:val="aff9"/>
    <w:rsid w:val="009070BD"/>
    <w:rPr>
      <w:rFonts w:ascii="Courier New" w:hAnsi="Courier New"/>
      <w:b/>
    </w:rPr>
  </w:style>
  <w:style w:type="character" w:customStyle="1" w:styleId="afd">
    <w:name w:val="Верхний колонтитул Знак"/>
    <w:link w:val="afc"/>
    <w:uiPriority w:val="99"/>
    <w:rsid w:val="009070BD"/>
    <w:rPr>
      <w:sz w:val="24"/>
      <w:szCs w:val="24"/>
      <w:lang w:eastAsia="zh-CN"/>
    </w:rPr>
  </w:style>
  <w:style w:type="paragraph" w:styleId="afff3">
    <w:name w:val="No Spacing"/>
    <w:uiPriority w:val="1"/>
    <w:qFormat/>
    <w:rsid w:val="009070BD"/>
    <w:rPr>
      <w:sz w:val="24"/>
      <w:szCs w:val="24"/>
    </w:rPr>
  </w:style>
  <w:style w:type="paragraph" w:styleId="afff4">
    <w:name w:val="TOC Heading"/>
    <w:basedOn w:val="1"/>
    <w:next w:val="a"/>
    <w:uiPriority w:val="39"/>
    <w:semiHidden/>
    <w:unhideWhenUsed/>
    <w:qFormat/>
    <w:rsid w:val="00F5247B"/>
    <w:pPr>
      <w:keepLines/>
      <w:numPr>
        <w:numId w:val="0"/>
      </w:numPr>
      <w:suppressAutoHyphens w:val="0"/>
      <w:spacing w:before="480" w:after="0" w:line="276" w:lineRule="auto"/>
      <w:outlineLvl w:val="9"/>
    </w:pPr>
    <w:rPr>
      <w:rFonts w:ascii="Cambria" w:hAnsi="Cambria"/>
      <w:color w:val="365F91"/>
      <w:kern w:val="0"/>
      <w:sz w:val="28"/>
      <w:szCs w:val="28"/>
      <w:lang w:val="ru-RU" w:eastAsia="ru-RU"/>
    </w:rPr>
  </w:style>
  <w:style w:type="character" w:customStyle="1" w:styleId="aff">
    <w:name w:val="Нижний колонтитул Знак"/>
    <w:link w:val="afe"/>
    <w:uiPriority w:val="99"/>
    <w:rsid w:val="00571EA0"/>
    <w:rPr>
      <w:sz w:val="24"/>
      <w:szCs w:val="24"/>
      <w:lang w:eastAsia="zh-CN"/>
    </w:rPr>
  </w:style>
  <w:style w:type="character" w:customStyle="1" w:styleId="afb">
    <w:name w:val="Текст сноски Знак"/>
    <w:link w:val="afa"/>
    <w:rsid w:val="000F425E"/>
    <w:rPr>
      <w:lang w:eastAsia="zh-CN"/>
    </w:rPr>
  </w:style>
  <w:style w:type="character" w:customStyle="1" w:styleId="20">
    <w:name w:val="Заголовок 2 Знак"/>
    <w:link w:val="2"/>
    <w:rsid w:val="002A3A49"/>
    <w:rPr>
      <w:rFonts w:ascii="Arial" w:hAnsi="Arial"/>
      <w:b/>
      <w:bCs/>
      <w:i/>
      <w:iCs/>
      <w:sz w:val="28"/>
      <w:szCs w:val="28"/>
      <w:lang w:val="x-none" w:eastAsia="zh-CN"/>
    </w:rPr>
  </w:style>
  <w:style w:type="character" w:customStyle="1" w:styleId="30">
    <w:name w:val="Заголовок 3 Знак"/>
    <w:link w:val="3"/>
    <w:rsid w:val="002A3A49"/>
    <w:rPr>
      <w:rFonts w:ascii="Arial" w:hAnsi="Arial"/>
      <w:b/>
      <w:bCs/>
      <w:sz w:val="26"/>
      <w:szCs w:val="26"/>
      <w:lang w:val="x-none" w:eastAsia="zh-CN"/>
    </w:rPr>
  </w:style>
  <w:style w:type="character" w:customStyle="1" w:styleId="af9">
    <w:name w:val="Текст выноски Знак"/>
    <w:link w:val="af8"/>
    <w:rsid w:val="002A3A49"/>
    <w:rPr>
      <w:rFonts w:ascii="Tahoma" w:hAnsi="Tahoma" w:cs="Tahoma"/>
      <w:sz w:val="16"/>
      <w:szCs w:val="16"/>
      <w:lang w:eastAsia="zh-CN"/>
    </w:rPr>
  </w:style>
  <w:style w:type="character" w:customStyle="1" w:styleId="aff4">
    <w:name w:val="Тема примечания Знак"/>
    <w:link w:val="aff3"/>
    <w:rsid w:val="002A3A49"/>
    <w:rPr>
      <w:b/>
      <w:bCs/>
      <w:lang w:eastAsia="zh-CN"/>
    </w:rPr>
  </w:style>
  <w:style w:type="paragraph" w:styleId="afff5">
    <w:name w:val="endnote text"/>
    <w:basedOn w:val="a"/>
    <w:link w:val="afff6"/>
    <w:uiPriority w:val="99"/>
    <w:semiHidden/>
    <w:unhideWhenUsed/>
    <w:rsid w:val="002A3A49"/>
    <w:rPr>
      <w:sz w:val="20"/>
      <w:szCs w:val="20"/>
      <w:lang w:val="x-none"/>
    </w:rPr>
  </w:style>
  <w:style w:type="character" w:customStyle="1" w:styleId="afff6">
    <w:name w:val="Текст концевой сноски Знак"/>
    <w:link w:val="afff5"/>
    <w:uiPriority w:val="99"/>
    <w:semiHidden/>
    <w:rsid w:val="002A3A49"/>
    <w:rPr>
      <w:lang w:val="x-none" w:eastAsia="zh-CN"/>
    </w:rPr>
  </w:style>
  <w:style w:type="paragraph" w:customStyle="1" w:styleId="afff7">
    <w:name w:val="готик текст"/>
    <w:rsid w:val="007C71EE"/>
    <w:pPr>
      <w:tabs>
        <w:tab w:val="right" w:leader="dot" w:pos="4762"/>
      </w:tabs>
      <w:autoSpaceDE w:val="0"/>
      <w:autoSpaceDN w:val="0"/>
      <w:adjustRightInd w:val="0"/>
      <w:spacing w:line="240" w:lineRule="atLeast"/>
      <w:ind w:firstLine="283"/>
      <w:jc w:val="both"/>
    </w:pPr>
    <w:rPr>
      <w:rFonts w:ascii="NewsGothic_A.Z_PS" w:hAnsi="NewsGothic_A.Z_PS" w:cs="NewsGothic_A.Z_PS"/>
      <w:color w:val="000000"/>
    </w:rPr>
  </w:style>
  <w:style w:type="character" w:customStyle="1" w:styleId="52">
    <w:name w:val="Заголовок №5"/>
    <w:basedOn w:val="a0"/>
    <w:rsid w:val="00283B2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  <w:u w:val="single"/>
    </w:rPr>
  </w:style>
  <w:style w:type="character" w:customStyle="1" w:styleId="afff8">
    <w:name w:val="Основной текст + Полужирный"/>
    <w:basedOn w:val="a0"/>
    <w:rsid w:val="00283B2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3"/>
      <w:szCs w:val="23"/>
      <w:lang w:bidi="ar-SA"/>
    </w:rPr>
  </w:style>
  <w:style w:type="character" w:customStyle="1" w:styleId="11pt">
    <w:name w:val="Основной текст + 11 pt;Полужирный"/>
    <w:basedOn w:val="a0"/>
    <w:rsid w:val="00283B2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2"/>
      <w:szCs w:val="22"/>
      <w:lang w:bidi="ar-SA"/>
    </w:rPr>
  </w:style>
  <w:style w:type="character" w:customStyle="1" w:styleId="53">
    <w:name w:val="Заголовок №5 + Не полужирный"/>
    <w:basedOn w:val="a0"/>
    <w:rsid w:val="00283B2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3"/>
      <w:szCs w:val="23"/>
    </w:rPr>
  </w:style>
  <w:style w:type="character" w:customStyle="1" w:styleId="3b">
    <w:name w:val="Заголовок №3_"/>
    <w:basedOn w:val="a0"/>
    <w:link w:val="3c"/>
    <w:rsid w:val="00283B27"/>
    <w:rPr>
      <w:sz w:val="26"/>
      <w:szCs w:val="26"/>
      <w:shd w:val="clear" w:color="auto" w:fill="FFFFFF"/>
    </w:rPr>
  </w:style>
  <w:style w:type="character" w:customStyle="1" w:styleId="53pt">
    <w:name w:val="Заголовок №5 + Интервал 3 pt"/>
    <w:basedOn w:val="a0"/>
    <w:rsid w:val="00283B2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70"/>
      <w:sz w:val="23"/>
      <w:szCs w:val="23"/>
    </w:rPr>
  </w:style>
  <w:style w:type="paragraph" w:customStyle="1" w:styleId="3c">
    <w:name w:val="Заголовок №3"/>
    <w:basedOn w:val="a"/>
    <w:link w:val="3b"/>
    <w:rsid w:val="00283B27"/>
    <w:pPr>
      <w:shd w:val="clear" w:color="auto" w:fill="FFFFFF"/>
      <w:suppressAutoHyphens w:val="0"/>
      <w:spacing w:line="0" w:lineRule="atLeast"/>
      <w:outlineLvl w:val="2"/>
    </w:pPr>
    <w:rPr>
      <w:sz w:val="26"/>
      <w:szCs w:val="2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21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7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9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40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78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70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9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05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3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35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6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02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83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12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55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19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9" Type="http://schemas.openxmlformats.org/officeDocument/2006/relationships/image" Target="media/image28.jpeg"/><Relationship Id="rId21" Type="http://schemas.openxmlformats.org/officeDocument/2006/relationships/image" Target="media/image10.png"/><Relationship Id="rId34" Type="http://schemas.openxmlformats.org/officeDocument/2006/relationships/image" Target="media/image23.jpeg"/><Relationship Id="rId42" Type="http://schemas.openxmlformats.org/officeDocument/2006/relationships/image" Target="media/image31.jpeg"/><Relationship Id="rId47" Type="http://schemas.openxmlformats.org/officeDocument/2006/relationships/image" Target="media/image36.jpeg"/><Relationship Id="rId50" Type="http://schemas.openxmlformats.org/officeDocument/2006/relationships/image" Target="media/image39.jpeg"/><Relationship Id="rId55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33" Type="http://schemas.openxmlformats.org/officeDocument/2006/relationships/image" Target="media/image22.jpeg"/><Relationship Id="rId38" Type="http://schemas.openxmlformats.org/officeDocument/2006/relationships/image" Target="media/image27.jpeg"/><Relationship Id="rId46" Type="http://schemas.openxmlformats.org/officeDocument/2006/relationships/image" Target="media/image35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29" Type="http://schemas.openxmlformats.org/officeDocument/2006/relationships/image" Target="media/image18.jpeg"/><Relationship Id="rId41" Type="http://schemas.openxmlformats.org/officeDocument/2006/relationships/image" Target="media/image30.jpe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torgi@rctmo.ru" TargetMode="External"/><Relationship Id="rId24" Type="http://schemas.openxmlformats.org/officeDocument/2006/relationships/image" Target="media/image13.jpeg"/><Relationship Id="rId32" Type="http://schemas.openxmlformats.org/officeDocument/2006/relationships/image" Target="media/image21.jpeg"/><Relationship Id="rId37" Type="http://schemas.openxmlformats.org/officeDocument/2006/relationships/image" Target="media/image26.jpeg"/><Relationship Id="rId40" Type="http://schemas.openxmlformats.org/officeDocument/2006/relationships/image" Target="media/image29.jpeg"/><Relationship Id="rId45" Type="http://schemas.openxmlformats.org/officeDocument/2006/relationships/image" Target="media/image34.jpeg"/><Relationship Id="rId53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36" Type="http://schemas.openxmlformats.org/officeDocument/2006/relationships/image" Target="media/image25.jpeg"/><Relationship Id="rId49" Type="http://schemas.openxmlformats.org/officeDocument/2006/relationships/image" Target="media/image38.jpeg"/><Relationship Id="rId10" Type="http://schemas.openxmlformats.org/officeDocument/2006/relationships/hyperlink" Target="http://www.torgi.mosreg.ru" TargetMode="External"/><Relationship Id="rId19" Type="http://schemas.openxmlformats.org/officeDocument/2006/relationships/image" Target="media/image8.jpeg"/><Relationship Id="rId31" Type="http://schemas.openxmlformats.org/officeDocument/2006/relationships/image" Target="media/image20.jpeg"/><Relationship Id="rId44" Type="http://schemas.openxmlformats.org/officeDocument/2006/relationships/image" Target="media/image33.jpeg"/><Relationship Id="rId52" Type="http://schemas.openxmlformats.org/officeDocument/2006/relationships/image" Target="media/image41.jpeg"/><Relationship Id="rId4" Type="http://schemas.openxmlformats.org/officeDocument/2006/relationships/settings" Target="settings.xml"/><Relationship Id="rId9" Type="http://schemas.openxmlformats.org/officeDocument/2006/relationships/hyperlink" Target="http://www.torgi.gov.ru" TargetMode="External"/><Relationship Id="rId14" Type="http://schemas.openxmlformats.org/officeDocument/2006/relationships/image" Target="media/image3.jpeg"/><Relationship Id="rId22" Type="http://schemas.openxmlformats.org/officeDocument/2006/relationships/image" Target="media/image11.pn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image" Target="media/image24.jpeg"/><Relationship Id="rId43" Type="http://schemas.openxmlformats.org/officeDocument/2006/relationships/image" Target="media/image32.jpeg"/><Relationship Id="rId48" Type="http://schemas.openxmlformats.org/officeDocument/2006/relationships/image" Target="media/image37.jpeg"/><Relationship Id="rId8" Type="http://schemas.openxmlformats.org/officeDocument/2006/relationships/hyperlink" Target="http://www.torgi.gov.ru/" TargetMode="External"/><Relationship Id="rId51" Type="http://schemas.openxmlformats.org/officeDocument/2006/relationships/image" Target="media/image40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9FD889F-9A5C-4975-958D-C8E090B833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9888</Words>
  <Characters>56366</Characters>
  <Application>Microsoft Office Word</Application>
  <DocSecurity>8</DocSecurity>
  <Lines>469</Lines>
  <Paragraphs>132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2</vt:lpstr>
    </vt:vector>
  </TitlesOfParts>
  <Company>Organization</Company>
  <LinksUpToDate>false</LinksUpToDate>
  <CharactersWithSpaces>66122</CharactersWithSpaces>
  <SharedDoc>false</SharedDoc>
  <HLinks>
    <vt:vector size="54" baseType="variant">
      <vt:variant>
        <vt:i4>2031621</vt:i4>
      </vt:variant>
      <vt:variant>
        <vt:i4>24</vt:i4>
      </vt:variant>
      <vt:variant>
        <vt:i4>0</vt:i4>
      </vt:variant>
      <vt:variant>
        <vt:i4>5</vt:i4>
      </vt:variant>
      <vt:variant>
        <vt:lpwstr>http://www.rctmo.ru/</vt:lpwstr>
      </vt:variant>
      <vt:variant>
        <vt:lpwstr/>
      </vt:variant>
      <vt:variant>
        <vt:i4>6553726</vt:i4>
      </vt:variant>
      <vt:variant>
        <vt:i4>21</vt:i4>
      </vt:variant>
      <vt:variant>
        <vt:i4>0</vt:i4>
      </vt:variant>
      <vt:variant>
        <vt:i4>5</vt:i4>
      </vt:variant>
      <vt:variant>
        <vt:lpwstr>http://www.torgi.mosreg.ru/</vt:lpwstr>
      </vt:variant>
      <vt:variant>
        <vt:lpwstr/>
      </vt:variant>
      <vt:variant>
        <vt:i4>524354</vt:i4>
      </vt:variant>
      <vt:variant>
        <vt:i4>18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1441826</vt:i4>
      </vt:variant>
      <vt:variant>
        <vt:i4>15</vt:i4>
      </vt:variant>
      <vt:variant>
        <vt:i4>0</vt:i4>
      </vt:variant>
      <vt:variant>
        <vt:i4>5</vt:i4>
      </vt:variant>
      <vt:variant>
        <vt:lpwstr>mailto:torgi@rctmo.ru</vt:lpwstr>
      </vt:variant>
      <vt:variant>
        <vt:lpwstr/>
      </vt:variant>
      <vt:variant>
        <vt:i4>6553726</vt:i4>
      </vt:variant>
      <vt:variant>
        <vt:i4>12</vt:i4>
      </vt:variant>
      <vt:variant>
        <vt:i4>0</vt:i4>
      </vt:variant>
      <vt:variant>
        <vt:i4>5</vt:i4>
      </vt:variant>
      <vt:variant>
        <vt:lpwstr>http://www.torgi.mosreg.ru/</vt:lpwstr>
      </vt:variant>
      <vt:variant>
        <vt:lpwstr/>
      </vt:variant>
      <vt:variant>
        <vt:i4>524354</vt:i4>
      </vt:variant>
      <vt:variant>
        <vt:i4>9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2883677</vt:i4>
      </vt:variant>
      <vt:variant>
        <vt:i4>6</vt:i4>
      </vt:variant>
      <vt:variant>
        <vt:i4>0</vt:i4>
      </vt:variant>
      <vt:variant>
        <vt:i4>5</vt:i4>
      </vt:variant>
      <vt:variant>
        <vt:lpwstr>mailto:zakaz-mo@mosreg.ru</vt:lpwstr>
      </vt:variant>
      <vt:variant>
        <vt:lpwstr/>
      </vt:variant>
      <vt:variant>
        <vt:i4>4325469</vt:i4>
      </vt:variant>
      <vt:variant>
        <vt:i4>3</vt:i4>
      </vt:variant>
      <vt:variant>
        <vt:i4>0</vt:i4>
      </vt:variant>
      <vt:variant>
        <vt:i4>5</vt:i4>
      </vt:variant>
      <vt:variant>
        <vt:lpwstr>mailto:zakaz-mo.mosreg.ru</vt:lpwstr>
      </vt:variant>
      <vt:variant>
        <vt:lpwstr/>
      </vt:variant>
      <vt:variant>
        <vt:i4>524354</vt:i4>
      </vt:variant>
      <vt:variant>
        <vt:i4>0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</dc:title>
  <dc:creator>ООО "СГУП"</dc:creator>
  <cp:lastModifiedBy>ARGO-56</cp:lastModifiedBy>
  <cp:revision>2</cp:revision>
  <cp:lastPrinted>2019-12-13T09:22:00Z</cp:lastPrinted>
  <dcterms:created xsi:type="dcterms:W3CDTF">2019-12-13T09:22:00Z</dcterms:created>
  <dcterms:modified xsi:type="dcterms:W3CDTF">2019-12-13T09:22:00Z</dcterms:modified>
</cp:coreProperties>
</file>