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523D3E7" w14:textId="77777777" w:rsidR="002B7CAE" w:rsidRPr="002B7CAE" w:rsidRDefault="002B7CAE" w:rsidP="002B7CA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2B7CAE">
              <w:rPr>
                <w:bCs/>
                <w:color w:val="0000FF"/>
              </w:rPr>
              <w:t>Администрация Рузского</w:t>
            </w:r>
          </w:p>
          <w:p w14:paraId="2650CA34" w14:textId="6A84FB3D" w:rsidR="00513D43" w:rsidRPr="00513D43" w:rsidRDefault="002B7CAE" w:rsidP="002B7CA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7CAE">
              <w:rPr>
                <w:bCs/>
                <w:color w:val="0000FF"/>
              </w:rPr>
              <w:t>городского округа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EA3ECE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1C45926" w14:textId="77777777" w:rsidR="002B7CAE" w:rsidRPr="00513D43" w:rsidRDefault="002B7CA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7CB9DB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2B7CAE">
        <w:rPr>
          <w:b/>
          <w:bCs/>
          <w:sz w:val="26"/>
          <w:szCs w:val="26"/>
        </w:rPr>
        <w:t>АЗ-РУЗ/19-2136</w:t>
      </w:r>
      <w:permEnd w:id="1699494554"/>
    </w:p>
    <w:p w14:paraId="12B1D6F3" w14:textId="77777777" w:rsidR="002B7CAE" w:rsidRPr="002B7CAE" w:rsidRDefault="002B7CAE" w:rsidP="002B7CA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2B7CA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8FF587" w14:textId="77777777" w:rsidR="002B7CAE" w:rsidRPr="002B7CAE" w:rsidRDefault="002B7CAE" w:rsidP="002B7CAE">
      <w:pPr>
        <w:jc w:val="center"/>
        <w:rPr>
          <w:noProof/>
          <w:color w:val="0000FF"/>
          <w:sz w:val="28"/>
          <w:szCs w:val="28"/>
        </w:rPr>
      </w:pPr>
      <w:r w:rsidRPr="002B7CA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6CCB204B" w14:textId="77777777" w:rsidR="002B7CAE" w:rsidRPr="002B7CAE" w:rsidRDefault="002B7CAE" w:rsidP="002B7CAE">
      <w:pPr>
        <w:jc w:val="center"/>
        <w:rPr>
          <w:noProof/>
          <w:color w:val="0000FF"/>
          <w:sz w:val="28"/>
          <w:szCs w:val="28"/>
        </w:rPr>
      </w:pPr>
      <w:r w:rsidRPr="002B7CAE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03F028CE" w:rsidR="00C36575" w:rsidRPr="0066427B" w:rsidRDefault="002B7CAE" w:rsidP="002B7CAE">
      <w:pPr>
        <w:jc w:val="center"/>
        <w:rPr>
          <w:noProof/>
          <w:color w:val="0000FF"/>
          <w:sz w:val="28"/>
          <w:szCs w:val="28"/>
        </w:rPr>
      </w:pPr>
      <w:r w:rsidRPr="002B7CAE">
        <w:rPr>
          <w:noProof/>
          <w:color w:val="0000FF"/>
          <w:sz w:val="28"/>
          <w:szCs w:val="28"/>
        </w:rPr>
        <w:t>использования:</w:t>
      </w:r>
      <w:r w:rsidRPr="002B7CAE">
        <w:t xml:space="preserve"> </w:t>
      </w:r>
      <w:r w:rsidRPr="002B7CAE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7C90C9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C0E93" w:rsidRPr="000C0E93">
        <w:rPr>
          <w:b/>
          <w:noProof/>
          <w:color w:val="0000FF"/>
          <w:sz w:val="28"/>
          <w:szCs w:val="28"/>
        </w:rPr>
        <w:t>131219/6987935/07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C058DD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770DE" w:rsidRPr="005770DE">
        <w:rPr>
          <w:b/>
          <w:noProof/>
          <w:color w:val="0000FF"/>
          <w:sz w:val="28"/>
          <w:szCs w:val="28"/>
        </w:rPr>
        <w:t>00300060104653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672B91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B7CAE" w:rsidRPr="002B7CAE">
        <w:rPr>
          <w:b/>
          <w:noProof/>
          <w:color w:val="0000FF"/>
          <w:sz w:val="28"/>
          <w:szCs w:val="28"/>
        </w:rPr>
        <w:t>16.12.2019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5C4F21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370D95" w:rsidRPr="00370D95">
        <w:rPr>
          <w:b/>
          <w:noProof/>
          <w:color w:val="0000FF"/>
          <w:sz w:val="28"/>
          <w:szCs w:val="28"/>
        </w:rPr>
        <w:t>13.02.2020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3DC2BB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370D95" w:rsidRPr="00370D95">
        <w:rPr>
          <w:b/>
          <w:noProof/>
          <w:color w:val="0000FF"/>
          <w:sz w:val="28"/>
          <w:szCs w:val="28"/>
        </w:rPr>
        <w:t>18.02.2020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C8A1CC7" w14:textId="27246484" w:rsidR="002B7CAE" w:rsidRPr="002B7CAE" w:rsidRDefault="002B7CAE" w:rsidP="002B7C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2B7CAE">
        <w:rPr>
          <w:color w:val="0000FF"/>
          <w:sz w:val="22"/>
          <w:szCs w:val="22"/>
        </w:rPr>
        <w:t>- Сводного заключения Министерства имущественных отношений Московск</w:t>
      </w:r>
      <w:r w:rsidR="00EB69A1">
        <w:rPr>
          <w:color w:val="0000FF"/>
          <w:sz w:val="22"/>
          <w:szCs w:val="22"/>
        </w:rPr>
        <w:t>ой области от 26.11</w:t>
      </w:r>
      <w:r>
        <w:rPr>
          <w:color w:val="0000FF"/>
          <w:sz w:val="22"/>
          <w:szCs w:val="22"/>
        </w:rPr>
        <w:t xml:space="preserve">.2019 </w:t>
      </w:r>
      <w:r w:rsidR="00EB69A1">
        <w:rPr>
          <w:color w:val="0000FF"/>
          <w:sz w:val="22"/>
          <w:szCs w:val="22"/>
        </w:rPr>
        <w:br/>
        <w:t>№ 177</w:t>
      </w:r>
      <w:r>
        <w:rPr>
          <w:color w:val="0000FF"/>
          <w:sz w:val="22"/>
          <w:szCs w:val="22"/>
        </w:rPr>
        <w:t xml:space="preserve">- </w:t>
      </w:r>
      <w:r w:rsidRPr="002B7CAE">
        <w:rPr>
          <w:color w:val="0000FF"/>
          <w:sz w:val="22"/>
          <w:szCs w:val="22"/>
        </w:rPr>
        <w:t xml:space="preserve">З </w:t>
      </w:r>
      <w:r w:rsidR="00EB69A1">
        <w:rPr>
          <w:color w:val="0000FF"/>
          <w:sz w:val="22"/>
          <w:szCs w:val="22"/>
        </w:rPr>
        <w:t>п. 229</w:t>
      </w:r>
      <w:r w:rsidRPr="002B7CAE">
        <w:rPr>
          <w:color w:val="0000FF"/>
          <w:sz w:val="22"/>
          <w:szCs w:val="22"/>
        </w:rPr>
        <w:t>;</w:t>
      </w:r>
    </w:p>
    <w:p w14:paraId="4C979EFB" w14:textId="0960F0A7" w:rsidR="004F5A3B" w:rsidRPr="0066427B" w:rsidRDefault="002B7CAE" w:rsidP="002B7C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B7CAE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EB69A1">
        <w:rPr>
          <w:color w:val="0000FF"/>
          <w:sz w:val="22"/>
          <w:szCs w:val="22"/>
        </w:rPr>
        <w:t>ой области от 09.12.2019 № 5723</w:t>
      </w:r>
      <w:r>
        <w:rPr>
          <w:color w:val="0000FF"/>
          <w:sz w:val="22"/>
          <w:szCs w:val="22"/>
        </w:rPr>
        <w:t xml:space="preserve"> </w:t>
      </w:r>
      <w:r w:rsidR="00370D95">
        <w:rPr>
          <w:color w:val="0000FF"/>
          <w:sz w:val="22"/>
          <w:szCs w:val="22"/>
        </w:rPr>
        <w:br/>
        <w:t xml:space="preserve">(в </w:t>
      </w:r>
      <w:proofErr w:type="spellStart"/>
      <w:r w:rsidR="00370D95">
        <w:rPr>
          <w:color w:val="0000FF"/>
          <w:sz w:val="22"/>
          <w:szCs w:val="22"/>
        </w:rPr>
        <w:t>ред</w:t>
      </w:r>
      <w:proofErr w:type="spellEnd"/>
      <w:r w:rsidR="00370D95">
        <w:rPr>
          <w:color w:val="0000FF"/>
          <w:sz w:val="22"/>
          <w:szCs w:val="22"/>
        </w:rPr>
        <w:t xml:space="preserve"> от 13.12.2019 № 5810</w:t>
      </w:r>
      <w:r w:rsidR="00EB69A1">
        <w:rPr>
          <w:color w:val="0000FF"/>
          <w:sz w:val="22"/>
          <w:szCs w:val="22"/>
        </w:rPr>
        <w:t>)</w:t>
      </w:r>
      <w:r w:rsidR="00370D95">
        <w:rPr>
          <w:color w:val="0000FF"/>
          <w:sz w:val="22"/>
          <w:szCs w:val="22"/>
        </w:rPr>
        <w:t xml:space="preserve"> </w:t>
      </w:r>
      <w:r w:rsidRPr="002B7CAE">
        <w:rPr>
          <w:color w:val="0000FF"/>
          <w:sz w:val="22"/>
          <w:szCs w:val="22"/>
        </w:rPr>
        <w:t>«О проведении аукциона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2B7CAE">
        <w:rPr>
          <w:color w:val="0000FF"/>
          <w:sz w:val="22"/>
          <w:szCs w:val="22"/>
        </w:rPr>
        <w:t xml:space="preserve">участка с кадастровым номером </w:t>
      </w:r>
      <w:r w:rsidR="00EB69A1" w:rsidRPr="00EB69A1">
        <w:rPr>
          <w:color w:val="0000FF"/>
          <w:sz w:val="22"/>
          <w:szCs w:val="22"/>
        </w:rPr>
        <w:t>50:19:0040320:330</w:t>
      </w:r>
      <w:r w:rsidRPr="002B7CAE">
        <w:rPr>
          <w:color w:val="0000FF"/>
          <w:sz w:val="22"/>
          <w:szCs w:val="22"/>
        </w:rPr>
        <w:t xml:space="preserve">, из земель </w:t>
      </w:r>
      <w:r w:rsidR="00EB69A1">
        <w:rPr>
          <w:color w:val="0000FF"/>
          <w:sz w:val="22"/>
          <w:szCs w:val="22"/>
        </w:rPr>
        <w:t xml:space="preserve">муниципальной </w:t>
      </w:r>
      <w:r w:rsidRPr="002B7CAE">
        <w:rPr>
          <w:color w:val="0000FF"/>
          <w:sz w:val="22"/>
          <w:szCs w:val="22"/>
        </w:rPr>
        <w:t>собственности»</w:t>
      </w:r>
      <w:r w:rsidR="00EB69A1">
        <w:rPr>
          <w:color w:val="0000FF"/>
          <w:sz w:val="22"/>
          <w:szCs w:val="22"/>
        </w:rPr>
        <w:t xml:space="preserve"> </w:t>
      </w:r>
      <w:r w:rsidR="00370D95">
        <w:rPr>
          <w:color w:val="0000FF"/>
          <w:sz w:val="22"/>
          <w:szCs w:val="22"/>
        </w:rPr>
        <w:br/>
      </w:r>
      <w:r w:rsidR="00EB69A1">
        <w:rPr>
          <w:color w:val="0000FF"/>
          <w:sz w:val="22"/>
          <w:szCs w:val="22"/>
        </w:rPr>
        <w:t>(Приложение 1).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87598BA" w14:textId="77777777" w:rsidR="00EB69A1" w:rsidRPr="00EB69A1" w:rsidRDefault="00DC1D6B" w:rsidP="00EB69A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EB69A1" w:rsidRPr="00EB69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2710ACF" w14:textId="77777777" w:rsidR="00EB69A1" w:rsidRPr="00EB69A1" w:rsidRDefault="00EB69A1" w:rsidP="00EB69A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B69A1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5B88F20" w14:textId="77777777" w:rsidR="00EB69A1" w:rsidRPr="00EB69A1" w:rsidRDefault="00EB69A1" w:rsidP="00EB69A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B69A1">
        <w:rPr>
          <w:color w:val="0000FF"/>
          <w:sz w:val="22"/>
          <w:szCs w:val="22"/>
        </w:rPr>
        <w:t>Сайт: www.ruzaregion.ru</w:t>
      </w:r>
    </w:p>
    <w:p w14:paraId="245795FE" w14:textId="77777777" w:rsidR="00EB69A1" w:rsidRPr="00EB69A1" w:rsidRDefault="00EB69A1" w:rsidP="00EB69A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B69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4F22032B" w:rsidR="00DC1D6B" w:rsidRPr="002D01A9" w:rsidRDefault="00EB69A1" w:rsidP="00EB69A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EB69A1">
        <w:rPr>
          <w:color w:val="0000FF"/>
          <w:sz w:val="22"/>
          <w:szCs w:val="22"/>
        </w:rPr>
        <w:t>Телефон факс: + 7 (496) 272-42-30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736814C3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EB69A1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EB69A1" w:rsidRPr="00EB69A1">
        <w:rPr>
          <w:color w:val="0000FF"/>
          <w:sz w:val="22"/>
          <w:szCs w:val="22"/>
        </w:rPr>
        <w:t>Рузского городского округа</w:t>
      </w:r>
      <w:r w:rsidR="00EB69A1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13F2AD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B69A1" w:rsidRPr="00EB69A1">
        <w:rPr>
          <w:color w:val="0000FF"/>
          <w:sz w:val="22"/>
          <w:szCs w:val="22"/>
        </w:rPr>
        <w:t xml:space="preserve">Московская область, р-н Рузский муниципальный, с/п </w:t>
      </w:r>
      <w:proofErr w:type="spellStart"/>
      <w:r w:rsidR="00EB69A1" w:rsidRPr="00EB69A1">
        <w:rPr>
          <w:color w:val="0000FF"/>
          <w:sz w:val="22"/>
          <w:szCs w:val="22"/>
        </w:rPr>
        <w:t>Дороховское</w:t>
      </w:r>
      <w:proofErr w:type="spellEnd"/>
      <w:r w:rsidR="00EB69A1" w:rsidRPr="00EB69A1">
        <w:rPr>
          <w:color w:val="0000FF"/>
          <w:sz w:val="22"/>
          <w:szCs w:val="22"/>
        </w:rPr>
        <w:t xml:space="preserve">, д </w:t>
      </w:r>
      <w:proofErr w:type="spellStart"/>
      <w:r w:rsidR="00EB69A1" w:rsidRPr="00EB69A1">
        <w:rPr>
          <w:color w:val="0000FF"/>
          <w:sz w:val="22"/>
          <w:szCs w:val="22"/>
        </w:rPr>
        <w:t>Кожино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769C896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EB69A1" w:rsidRPr="00EB69A1">
        <w:rPr>
          <w:color w:val="0000FF"/>
          <w:sz w:val="22"/>
          <w:szCs w:val="22"/>
        </w:rPr>
        <w:t>800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10E975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EB69A1" w:rsidRPr="00EB69A1">
        <w:rPr>
          <w:color w:val="0000FF"/>
          <w:sz w:val="22"/>
          <w:szCs w:val="22"/>
        </w:rPr>
        <w:t xml:space="preserve">50:19:0040320:330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EB69A1">
        <w:rPr>
          <w:color w:val="0000FF"/>
          <w:sz w:val="22"/>
          <w:szCs w:val="22"/>
        </w:rPr>
        <w:t>18.10.2019 № 99/2019/289898953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B13ACC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EB69A1" w:rsidRPr="00EB69A1">
        <w:rPr>
          <w:color w:val="0000FF"/>
          <w:sz w:val="22"/>
          <w:szCs w:val="22"/>
        </w:rPr>
        <w:t xml:space="preserve">(выписка </w:t>
      </w:r>
      <w:r w:rsidR="00EB69A1">
        <w:rPr>
          <w:color w:val="0000FF"/>
          <w:sz w:val="22"/>
          <w:szCs w:val="22"/>
        </w:rPr>
        <w:br/>
      </w:r>
      <w:r w:rsidR="00EB69A1" w:rsidRPr="00EB69A1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18.10.2019 </w:t>
      </w:r>
      <w:r w:rsidR="00EB69A1">
        <w:rPr>
          <w:color w:val="0000FF"/>
          <w:sz w:val="22"/>
          <w:szCs w:val="22"/>
        </w:rPr>
        <w:br/>
      </w:r>
      <w:r w:rsidR="00EB69A1" w:rsidRPr="00EB69A1">
        <w:rPr>
          <w:color w:val="0000FF"/>
          <w:sz w:val="22"/>
          <w:szCs w:val="22"/>
        </w:rPr>
        <w:t>№ 99/2019/289898953 – Приложение 2)</w:t>
      </w:r>
      <w:r w:rsidRPr="00242F27">
        <w:rPr>
          <w:color w:val="0000FF"/>
          <w:sz w:val="22"/>
          <w:szCs w:val="22"/>
        </w:rPr>
        <w:t>.</w:t>
      </w:r>
    </w:p>
    <w:p w14:paraId="0B0BE6E9" w14:textId="73873054" w:rsidR="00242F27" w:rsidRDefault="00024A75" w:rsidP="00EB69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EB69A1" w:rsidRPr="00EB69A1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EB69A1">
        <w:rPr>
          <w:color w:val="0000FF"/>
          <w:sz w:val="22"/>
          <w:szCs w:val="22"/>
        </w:rPr>
        <w:t xml:space="preserve">сковской области от 18.10.2019 </w:t>
      </w:r>
      <w:r w:rsidR="00EB69A1" w:rsidRPr="00EB69A1">
        <w:rPr>
          <w:color w:val="0000FF"/>
          <w:sz w:val="22"/>
          <w:szCs w:val="22"/>
        </w:rPr>
        <w:t xml:space="preserve">№ 28Исх-30291/Т-20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EB69A1">
        <w:rPr>
          <w:color w:val="0000FF"/>
          <w:sz w:val="22"/>
          <w:szCs w:val="22"/>
        </w:rPr>
        <w:t>постановлении</w:t>
      </w:r>
      <w:r w:rsidR="00EB69A1" w:rsidRPr="00EB69A1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EB69A1">
        <w:rPr>
          <w:color w:val="0000FF"/>
          <w:sz w:val="22"/>
          <w:szCs w:val="22"/>
        </w:rPr>
        <w:t xml:space="preserve">й области от 09.12.2019 № 5723 </w:t>
      </w:r>
      <w:r w:rsidR="00370D95">
        <w:rPr>
          <w:color w:val="0000FF"/>
          <w:sz w:val="22"/>
          <w:szCs w:val="22"/>
        </w:rPr>
        <w:t xml:space="preserve">(в </w:t>
      </w:r>
      <w:proofErr w:type="spellStart"/>
      <w:r w:rsidR="00370D95">
        <w:rPr>
          <w:color w:val="0000FF"/>
          <w:sz w:val="22"/>
          <w:szCs w:val="22"/>
        </w:rPr>
        <w:t>ред</w:t>
      </w:r>
      <w:proofErr w:type="spellEnd"/>
      <w:r w:rsidR="00370D95">
        <w:rPr>
          <w:color w:val="0000FF"/>
          <w:sz w:val="22"/>
          <w:szCs w:val="22"/>
        </w:rPr>
        <w:t xml:space="preserve"> от 13.12.2019 </w:t>
      </w:r>
      <w:r w:rsidR="00370D95">
        <w:rPr>
          <w:color w:val="0000FF"/>
          <w:sz w:val="22"/>
          <w:szCs w:val="22"/>
        </w:rPr>
        <w:br/>
        <w:t>№ 5810</w:t>
      </w:r>
      <w:r w:rsidR="00EB69A1" w:rsidRPr="00EB69A1">
        <w:rPr>
          <w:color w:val="0000FF"/>
          <w:sz w:val="22"/>
          <w:szCs w:val="22"/>
        </w:rPr>
        <w:t>)</w:t>
      </w:r>
      <w:r w:rsidR="00370D95">
        <w:rPr>
          <w:color w:val="0000FF"/>
          <w:sz w:val="22"/>
          <w:szCs w:val="22"/>
        </w:rPr>
        <w:t xml:space="preserve"> </w:t>
      </w:r>
      <w:r w:rsidR="00EB69A1" w:rsidRPr="00EB69A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50:19:0040320:330, из земель муниципальной собственности» (Приложение 1)</w:t>
      </w:r>
      <w:r w:rsidR="00EB69A1">
        <w:rPr>
          <w:color w:val="0000FF"/>
          <w:sz w:val="22"/>
          <w:szCs w:val="22"/>
        </w:rPr>
        <w:t>,</w:t>
      </w:r>
      <w:r w:rsidR="00EB69A1" w:rsidRPr="00EB69A1">
        <w:t xml:space="preserve"> </w:t>
      </w:r>
      <w:r w:rsidR="00EB69A1" w:rsidRPr="00EB69A1">
        <w:rPr>
          <w:color w:val="0000FF"/>
          <w:sz w:val="22"/>
          <w:szCs w:val="22"/>
        </w:rPr>
        <w:t>вып</w:t>
      </w:r>
      <w:r w:rsidR="00EB69A1">
        <w:rPr>
          <w:color w:val="0000FF"/>
          <w:sz w:val="22"/>
          <w:szCs w:val="22"/>
        </w:rPr>
        <w:t>иске</w:t>
      </w:r>
      <w:r w:rsidR="00EB69A1" w:rsidRPr="00EB69A1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1</w:t>
      </w:r>
      <w:r w:rsidR="00EB69A1">
        <w:rPr>
          <w:color w:val="0000FF"/>
          <w:sz w:val="22"/>
          <w:szCs w:val="22"/>
        </w:rPr>
        <w:t>8.10.2019 № 99/2019/289898953 (</w:t>
      </w:r>
      <w:r w:rsidR="00EB69A1" w:rsidRPr="00EB69A1">
        <w:rPr>
          <w:color w:val="0000FF"/>
          <w:sz w:val="22"/>
          <w:szCs w:val="22"/>
        </w:rPr>
        <w:t>Приложение 2)</w:t>
      </w:r>
      <w:r w:rsidR="00EB69A1">
        <w:rPr>
          <w:color w:val="0000FF"/>
          <w:sz w:val="22"/>
          <w:szCs w:val="22"/>
        </w:rPr>
        <w:t xml:space="preserve">, письме Администрации Рузского городского округа Московской области от 22.10.2019 </w:t>
      </w:r>
      <w:r w:rsidR="00C01BC1">
        <w:rPr>
          <w:color w:val="0000FF"/>
          <w:sz w:val="22"/>
          <w:szCs w:val="22"/>
        </w:rPr>
        <w:br/>
      </w:r>
      <w:r w:rsidR="00EB69A1">
        <w:rPr>
          <w:color w:val="0000FF"/>
          <w:sz w:val="22"/>
          <w:szCs w:val="22"/>
        </w:rPr>
        <w:t>№ 162-01И</w:t>
      </w:r>
      <w:r w:rsidR="003F7337">
        <w:rPr>
          <w:color w:val="0000FF"/>
          <w:sz w:val="22"/>
          <w:szCs w:val="22"/>
        </w:rPr>
        <w:t>сх-9163 (Приложение 2), письме Ф</w:t>
      </w:r>
      <w:r w:rsidR="00EB69A1">
        <w:rPr>
          <w:color w:val="0000FF"/>
          <w:sz w:val="22"/>
          <w:szCs w:val="22"/>
        </w:rPr>
        <w:t xml:space="preserve">едеральной службы государственной регистрации, кадастра </w:t>
      </w:r>
      <w:r w:rsidR="00C01BC1">
        <w:rPr>
          <w:color w:val="0000FF"/>
          <w:sz w:val="22"/>
          <w:szCs w:val="22"/>
        </w:rPr>
        <w:br/>
      </w:r>
      <w:r w:rsidR="00EB69A1">
        <w:rPr>
          <w:color w:val="0000FF"/>
          <w:sz w:val="22"/>
          <w:szCs w:val="22"/>
        </w:rPr>
        <w:t xml:space="preserve">и картографии от 14.11.2019 № 50-19-002277/19 (Приложение 2), </w:t>
      </w:r>
      <w:r w:rsidR="002C6926">
        <w:rPr>
          <w:color w:val="0000FF"/>
          <w:sz w:val="22"/>
          <w:szCs w:val="22"/>
        </w:rPr>
        <w:t>в том числе</w:t>
      </w:r>
      <w:r w:rsidR="00B96100">
        <w:rPr>
          <w:color w:val="0000FF"/>
          <w:sz w:val="22"/>
          <w:szCs w:val="22"/>
        </w:rPr>
        <w:t xml:space="preserve"> Земельный участок</w:t>
      </w:r>
      <w:r w:rsidR="002C6926">
        <w:rPr>
          <w:color w:val="0000FF"/>
          <w:sz w:val="22"/>
          <w:szCs w:val="22"/>
        </w:rPr>
        <w:t>:</w:t>
      </w:r>
    </w:p>
    <w:p w14:paraId="11EF3DDE" w14:textId="77777777" w:rsidR="00320EF4" w:rsidRDefault="00320EF4" w:rsidP="00EB69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A7059FD" w14:textId="77A1E48E" w:rsidR="00320EF4" w:rsidRPr="00320EF4" w:rsidRDefault="00320EF4" w:rsidP="00320EF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20EF4">
        <w:rPr>
          <w:color w:val="0000FF"/>
          <w:sz w:val="22"/>
          <w:szCs w:val="22"/>
        </w:rPr>
        <w:t xml:space="preserve">- </w:t>
      </w:r>
      <w:r w:rsidR="00B96100">
        <w:rPr>
          <w:color w:val="0000FF"/>
          <w:sz w:val="22"/>
          <w:szCs w:val="22"/>
        </w:rPr>
        <w:t xml:space="preserve">расположен </w:t>
      </w:r>
      <w:r w:rsidRPr="00320EF4">
        <w:rPr>
          <w:color w:val="0000FF"/>
          <w:sz w:val="22"/>
          <w:szCs w:val="22"/>
        </w:rPr>
        <w:t>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Решением Исполкома Моссовета и Мособлисполкома от 17.04.1980 № 500-1143, Постановлением СНК РСФСР от 23.05.1941 № 355, Постановлением СНК РСФСР от 04.09.1940 № 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7DD9670" w14:textId="7D582B0C" w:rsidR="00320EF4" w:rsidRDefault="00320EF4" w:rsidP="00320EF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20EF4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</w:t>
      </w:r>
      <w:r>
        <w:rPr>
          <w:color w:val="0000FF"/>
          <w:sz w:val="22"/>
          <w:szCs w:val="22"/>
        </w:rPr>
        <w:br/>
      </w:r>
      <w:r w:rsidRPr="00320EF4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 355 «О санитарной охране Московского водопровода и источников его водоснабжения, Постановления СНК РСФСР от 04.09.1940 № 696 и иными нормативно-правовыми актами.</w:t>
      </w:r>
    </w:p>
    <w:p w14:paraId="01B8C2D7" w14:textId="76735BA1" w:rsidR="00320EF4" w:rsidRDefault="00320EF4" w:rsidP="00320EF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28F1F82" w14:textId="0FAAD19A" w:rsidR="00320EF4" w:rsidRDefault="00320EF4" w:rsidP="00320EF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654F111F" w14:textId="77777777" w:rsidR="00320EF4" w:rsidRPr="00320EF4" w:rsidRDefault="00320EF4" w:rsidP="00320EF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20EF4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20EF4">
        <w:rPr>
          <w:color w:val="0000FF"/>
          <w:sz w:val="22"/>
          <w:szCs w:val="22"/>
        </w:rPr>
        <w:t>приаэродромной</w:t>
      </w:r>
      <w:proofErr w:type="spellEnd"/>
      <w:r w:rsidRPr="00320EF4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2737B6E5" w14:textId="2550B026" w:rsidR="00320EF4" w:rsidRDefault="00320EF4" w:rsidP="00320EF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20EF4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4D96F333" w14:textId="77777777" w:rsidR="00320EF4" w:rsidRDefault="00320EF4" w:rsidP="00320EF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D9472A9" w14:textId="2C61023F" w:rsidR="00EB69A1" w:rsidRDefault="00C01BC1" w:rsidP="00EB69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ограничения</w:t>
      </w:r>
      <w:r w:rsidR="00EB69A1">
        <w:rPr>
          <w:color w:val="0000FF"/>
          <w:sz w:val="22"/>
          <w:szCs w:val="22"/>
        </w:rPr>
        <w:t xml:space="preserve"> прав на часть (5 </w:t>
      </w:r>
      <w:proofErr w:type="spellStart"/>
      <w:r w:rsidR="00EB69A1">
        <w:rPr>
          <w:color w:val="0000FF"/>
          <w:sz w:val="22"/>
          <w:szCs w:val="22"/>
        </w:rPr>
        <w:t>кв.м</w:t>
      </w:r>
      <w:proofErr w:type="spellEnd"/>
      <w:r w:rsidR="00EB69A1">
        <w:rPr>
          <w:color w:val="0000FF"/>
          <w:sz w:val="22"/>
          <w:szCs w:val="22"/>
        </w:rPr>
        <w:t>.) Земельного участка, предус</w:t>
      </w:r>
      <w:r>
        <w:rPr>
          <w:color w:val="0000FF"/>
          <w:sz w:val="22"/>
          <w:szCs w:val="22"/>
        </w:rPr>
        <w:t xml:space="preserve">мотренные статьями 56, 56.1 Земельного кодекса Российской Федерации, 50.19.2.94: охранная зона ЛЭП 10 </w:t>
      </w:r>
      <w:proofErr w:type="spellStart"/>
      <w:r>
        <w:rPr>
          <w:color w:val="0000FF"/>
          <w:sz w:val="22"/>
          <w:szCs w:val="22"/>
        </w:rPr>
        <w:t>кВ</w:t>
      </w:r>
      <w:proofErr w:type="spellEnd"/>
      <w:r>
        <w:rPr>
          <w:color w:val="0000FF"/>
          <w:sz w:val="22"/>
          <w:szCs w:val="22"/>
        </w:rPr>
        <w:t xml:space="preserve"> с отпайками: ПС №460 фидер 3.</w:t>
      </w:r>
    </w:p>
    <w:p w14:paraId="77857C9A" w14:textId="2A6B1D27" w:rsidR="00320EF4" w:rsidRDefault="00320EF4" w:rsidP="00EB69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20EF4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</w:t>
      </w:r>
      <w:r>
        <w:rPr>
          <w:color w:val="0000FF"/>
          <w:sz w:val="22"/>
          <w:szCs w:val="22"/>
        </w:rPr>
        <w:t xml:space="preserve">оложенных в границах таких зон», постановление правительства Российской Федерации </w:t>
      </w:r>
      <w:r w:rsidRPr="00320EF4">
        <w:rPr>
          <w:color w:val="0000FF"/>
          <w:sz w:val="22"/>
          <w:szCs w:val="22"/>
        </w:rPr>
        <w:t xml:space="preserve">от 26.08.2013 № 736 </w:t>
      </w:r>
      <w:r>
        <w:rPr>
          <w:color w:val="0000FF"/>
          <w:sz w:val="22"/>
          <w:szCs w:val="22"/>
        </w:rPr>
        <w:t>«О некоторых вопросах установления охранных зон объектов электросетевого хозяйства».</w:t>
      </w:r>
    </w:p>
    <w:p w14:paraId="6A4A328A" w14:textId="60616FA7" w:rsidR="00D65081" w:rsidRDefault="00D65081" w:rsidP="00EB69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055680" w14:textId="77777777" w:rsidR="00D65081" w:rsidRDefault="00D65081" w:rsidP="00EB69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B892C5E" w14:textId="77777777" w:rsidR="00D65081" w:rsidRPr="00D65081" w:rsidRDefault="00D65081" w:rsidP="00D65081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D65081">
        <w:rPr>
          <w:b/>
          <w:color w:val="0000FF"/>
          <w:sz w:val="22"/>
          <w:szCs w:val="22"/>
        </w:rPr>
        <w:t>Внимание!</w:t>
      </w:r>
    </w:p>
    <w:p w14:paraId="60EE5F94" w14:textId="6248FE83" w:rsidR="00D65081" w:rsidRPr="00D65081" w:rsidRDefault="00D65081" w:rsidP="00D65081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65081">
        <w:rPr>
          <w:b/>
          <w:color w:val="0000FF"/>
          <w:sz w:val="22"/>
          <w:szCs w:val="22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ограничиваются в обороте </w:t>
      </w:r>
      <w:r w:rsidRPr="00D65081">
        <w:rPr>
          <w:b/>
          <w:color w:val="0000FF"/>
          <w:sz w:val="22"/>
          <w:szCs w:val="22"/>
        </w:rPr>
        <w:t>находящиеся в государственной или муниципальной собственности зе</w:t>
      </w:r>
      <w:r>
        <w:rPr>
          <w:b/>
          <w:color w:val="0000FF"/>
          <w:sz w:val="22"/>
          <w:szCs w:val="22"/>
        </w:rPr>
        <w:t xml:space="preserve">мельные участки, </w:t>
      </w:r>
      <w:r w:rsidRPr="00D65081">
        <w:rPr>
          <w:b/>
          <w:color w:val="0000FF"/>
          <w:sz w:val="22"/>
          <w:szCs w:val="22"/>
        </w:rPr>
        <w:t>расположенные в первом и втором поясах зон санитарно</w:t>
      </w:r>
      <w:r>
        <w:rPr>
          <w:b/>
          <w:color w:val="0000FF"/>
          <w:sz w:val="22"/>
          <w:szCs w:val="22"/>
        </w:rPr>
        <w:t xml:space="preserve">й охраны источников питьевого и </w:t>
      </w:r>
      <w:r w:rsidRPr="00D65081">
        <w:rPr>
          <w:b/>
          <w:color w:val="0000FF"/>
          <w:sz w:val="22"/>
          <w:szCs w:val="22"/>
        </w:rPr>
        <w:t>хозяйс</w:t>
      </w:r>
      <w:r>
        <w:rPr>
          <w:b/>
          <w:color w:val="0000FF"/>
          <w:sz w:val="22"/>
          <w:szCs w:val="22"/>
        </w:rPr>
        <w:t>твенно- бытового водоснабжения.</w:t>
      </w:r>
    </w:p>
    <w:p w14:paraId="62309FF3" w14:textId="18997004" w:rsidR="00D65081" w:rsidRPr="00D65081" w:rsidRDefault="00D65081" w:rsidP="00D65081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65081">
        <w:rPr>
          <w:b/>
          <w:color w:val="0000FF"/>
          <w:sz w:val="22"/>
          <w:szCs w:val="22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</w:rPr>
        <w:t xml:space="preserve">е, не предоставляются в частную </w:t>
      </w:r>
      <w:r w:rsidRPr="00D65081">
        <w:rPr>
          <w:b/>
          <w:color w:val="0000FF"/>
          <w:sz w:val="22"/>
          <w:szCs w:val="22"/>
        </w:rPr>
        <w:t>собственность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5FA6569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EB69A1" w:rsidRPr="00EB69A1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EE19B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EB69A1" w:rsidRPr="00EB69A1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DCBDC6C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EB69A1" w:rsidRPr="00EB69A1">
        <w:rPr>
          <w:color w:val="0000FF"/>
          <w:sz w:val="22"/>
          <w:szCs w:val="22"/>
        </w:rPr>
        <w:t>указаны в заключении территориального управления Волоколамского м</w:t>
      </w:r>
      <w:r w:rsidR="00EB69A1">
        <w:rPr>
          <w:color w:val="0000FF"/>
          <w:sz w:val="22"/>
          <w:szCs w:val="22"/>
        </w:rPr>
        <w:t xml:space="preserve">униципального района и Рузского </w:t>
      </w:r>
      <w:r w:rsidR="00EB69A1" w:rsidRPr="00EB69A1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EB69A1">
        <w:rPr>
          <w:color w:val="0000FF"/>
          <w:sz w:val="22"/>
          <w:szCs w:val="22"/>
        </w:rPr>
        <w:t xml:space="preserve">18.10.2019 </w:t>
      </w:r>
      <w:r w:rsidR="00EB69A1">
        <w:rPr>
          <w:color w:val="0000FF"/>
          <w:sz w:val="22"/>
          <w:szCs w:val="22"/>
        </w:rPr>
        <w:br/>
        <w:t xml:space="preserve">№ 28Исх-30291/Т-20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2C2FC8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01BC1" w:rsidRPr="00C01BC1">
        <w:rPr>
          <w:color w:val="0000FF"/>
          <w:sz w:val="22"/>
          <w:szCs w:val="22"/>
        </w:rPr>
        <w:t>указаны в письмах АО «</w:t>
      </w:r>
      <w:proofErr w:type="spellStart"/>
      <w:r w:rsidR="00C01BC1" w:rsidRPr="00C01BC1">
        <w:rPr>
          <w:color w:val="0000FF"/>
          <w:sz w:val="22"/>
          <w:szCs w:val="22"/>
        </w:rPr>
        <w:t>Жилсервис</w:t>
      </w:r>
      <w:proofErr w:type="spellEnd"/>
      <w:r w:rsidR="00C01BC1" w:rsidRPr="00C01BC1">
        <w:rPr>
          <w:color w:val="0000FF"/>
          <w:sz w:val="22"/>
          <w:szCs w:val="22"/>
        </w:rPr>
        <w:t xml:space="preserve">» от </w:t>
      </w:r>
      <w:r w:rsidR="00C01BC1">
        <w:rPr>
          <w:color w:val="0000FF"/>
          <w:sz w:val="22"/>
          <w:szCs w:val="22"/>
        </w:rPr>
        <w:t xml:space="preserve">01.11.2019 № 427, №429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D22821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C01BC1" w:rsidRPr="00C01BC1">
        <w:rPr>
          <w:color w:val="0000FF"/>
          <w:sz w:val="22"/>
          <w:szCs w:val="22"/>
        </w:rPr>
        <w:t>указаны в письме АО «</w:t>
      </w:r>
      <w:proofErr w:type="spellStart"/>
      <w:r w:rsidR="00C01BC1" w:rsidRPr="00C01BC1">
        <w:rPr>
          <w:color w:val="0000FF"/>
          <w:sz w:val="22"/>
          <w:szCs w:val="22"/>
        </w:rPr>
        <w:t>Жилсервис</w:t>
      </w:r>
      <w:proofErr w:type="spellEnd"/>
      <w:r w:rsidR="00C01BC1" w:rsidRPr="00C01BC1">
        <w:rPr>
          <w:color w:val="0000FF"/>
          <w:sz w:val="22"/>
          <w:szCs w:val="22"/>
        </w:rPr>
        <w:t xml:space="preserve">» от </w:t>
      </w:r>
      <w:r w:rsidR="00C01BC1">
        <w:rPr>
          <w:color w:val="0000FF"/>
          <w:sz w:val="22"/>
          <w:szCs w:val="22"/>
        </w:rPr>
        <w:t xml:space="preserve">01.11.2019 № 428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E47B1F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01BC1" w:rsidRPr="00C01BC1">
        <w:rPr>
          <w:color w:val="0000FF"/>
          <w:sz w:val="22"/>
          <w:szCs w:val="22"/>
        </w:rPr>
        <w:t>письме филиала АО «</w:t>
      </w:r>
      <w:proofErr w:type="spellStart"/>
      <w:r w:rsidR="00C01BC1" w:rsidRPr="00C01BC1">
        <w:rPr>
          <w:color w:val="0000FF"/>
          <w:sz w:val="22"/>
          <w:szCs w:val="22"/>
        </w:rPr>
        <w:t>Мособлгаз</w:t>
      </w:r>
      <w:proofErr w:type="spellEnd"/>
      <w:r w:rsidR="00C01BC1" w:rsidRPr="00C01BC1">
        <w:rPr>
          <w:color w:val="0000FF"/>
          <w:sz w:val="22"/>
          <w:szCs w:val="22"/>
        </w:rPr>
        <w:t>» «</w:t>
      </w:r>
      <w:proofErr w:type="spellStart"/>
      <w:r w:rsidR="00C01BC1" w:rsidRPr="00C01BC1">
        <w:rPr>
          <w:color w:val="0000FF"/>
          <w:sz w:val="22"/>
          <w:szCs w:val="22"/>
        </w:rPr>
        <w:t>Одинцовомежрайгаз</w:t>
      </w:r>
      <w:proofErr w:type="spellEnd"/>
      <w:r w:rsidR="00C01BC1" w:rsidRPr="00C01BC1">
        <w:rPr>
          <w:color w:val="0000FF"/>
          <w:sz w:val="22"/>
          <w:szCs w:val="22"/>
        </w:rPr>
        <w:t xml:space="preserve">» от </w:t>
      </w:r>
      <w:r w:rsidR="00C01BC1">
        <w:rPr>
          <w:color w:val="0000FF"/>
          <w:sz w:val="22"/>
          <w:szCs w:val="22"/>
        </w:rPr>
        <w:t xml:space="preserve">14.11.2019 № 2627/О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23BBD64B" w:rsidR="00B517F8" w:rsidRDefault="00B517F8" w:rsidP="00C01B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C01BC1" w:rsidRPr="00C01BC1">
        <w:rPr>
          <w:color w:val="0000FF"/>
          <w:sz w:val="22"/>
          <w:szCs w:val="22"/>
        </w:rPr>
        <w:t>письме филиала ПАО «МОЭСК» - Западные электри</w:t>
      </w:r>
      <w:r w:rsidR="00C01BC1">
        <w:rPr>
          <w:color w:val="0000FF"/>
          <w:sz w:val="22"/>
          <w:szCs w:val="22"/>
        </w:rPr>
        <w:t>ческие сети «</w:t>
      </w:r>
      <w:proofErr w:type="spellStart"/>
      <w:r w:rsidR="00C01BC1">
        <w:rPr>
          <w:color w:val="0000FF"/>
          <w:sz w:val="22"/>
          <w:szCs w:val="22"/>
        </w:rPr>
        <w:t>Россети</w:t>
      </w:r>
      <w:proofErr w:type="spellEnd"/>
      <w:r w:rsidR="00C01BC1">
        <w:rPr>
          <w:color w:val="0000FF"/>
          <w:sz w:val="22"/>
          <w:szCs w:val="22"/>
        </w:rPr>
        <w:t xml:space="preserve"> Московский </w:t>
      </w:r>
      <w:r w:rsidR="00C01BC1" w:rsidRPr="00C01BC1">
        <w:rPr>
          <w:color w:val="0000FF"/>
          <w:sz w:val="22"/>
          <w:szCs w:val="22"/>
        </w:rPr>
        <w:t xml:space="preserve">регион» от </w:t>
      </w:r>
      <w:r w:rsidR="00C01BC1">
        <w:rPr>
          <w:color w:val="0000FF"/>
          <w:sz w:val="22"/>
          <w:szCs w:val="22"/>
        </w:rPr>
        <w:t xml:space="preserve">24.10.2019 № МЖ-19-114-3937(710191/102/38)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504627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01BC1">
        <w:rPr>
          <w:b/>
          <w:color w:val="0000FF"/>
          <w:sz w:val="22"/>
          <w:szCs w:val="22"/>
        </w:rPr>
        <w:t>21 716,80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01BC1" w:rsidRPr="00C01BC1">
        <w:rPr>
          <w:color w:val="0000FF"/>
          <w:sz w:val="22"/>
          <w:szCs w:val="22"/>
        </w:rPr>
        <w:t>Двадцать одна тысяча семьсот шестнадцать</w:t>
      </w:r>
      <w:r w:rsidR="00C01BC1">
        <w:rPr>
          <w:color w:val="0000FF"/>
          <w:sz w:val="22"/>
          <w:szCs w:val="22"/>
        </w:rPr>
        <w:t xml:space="preserve"> руб. </w:t>
      </w:r>
      <w:r w:rsidR="00C01BC1">
        <w:rPr>
          <w:color w:val="0000FF"/>
          <w:sz w:val="22"/>
          <w:szCs w:val="22"/>
        </w:rPr>
        <w:br/>
        <w:t>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99379B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01BC1">
        <w:rPr>
          <w:b/>
          <w:color w:val="0000FF"/>
          <w:sz w:val="22"/>
          <w:szCs w:val="22"/>
        </w:rPr>
        <w:t>651,5</w:t>
      </w:r>
      <w:r w:rsidRPr="00242F27">
        <w:rPr>
          <w:b/>
          <w:color w:val="0000FF"/>
          <w:sz w:val="22"/>
          <w:szCs w:val="22"/>
        </w:rPr>
        <w:t>0 руб.</w:t>
      </w:r>
      <w:r w:rsidR="00C01BC1">
        <w:rPr>
          <w:color w:val="0000FF"/>
          <w:sz w:val="22"/>
          <w:szCs w:val="22"/>
        </w:rPr>
        <w:t xml:space="preserve"> (</w:t>
      </w:r>
      <w:r w:rsidR="00C01BC1" w:rsidRPr="00C01BC1">
        <w:rPr>
          <w:color w:val="0000FF"/>
          <w:sz w:val="22"/>
          <w:szCs w:val="22"/>
        </w:rPr>
        <w:t xml:space="preserve">Шестьсот пятьдесят один </w:t>
      </w:r>
      <w:r w:rsidR="00C01BC1">
        <w:rPr>
          <w:color w:val="0000FF"/>
          <w:sz w:val="22"/>
          <w:szCs w:val="22"/>
        </w:rPr>
        <w:t>руб. 5</w:t>
      </w:r>
      <w:r w:rsidRPr="00242F27">
        <w:rPr>
          <w:color w:val="0000FF"/>
          <w:sz w:val="22"/>
          <w:szCs w:val="22"/>
        </w:rPr>
        <w:t>0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C18370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01BC1">
        <w:rPr>
          <w:b/>
          <w:color w:val="0000FF"/>
          <w:sz w:val="22"/>
          <w:szCs w:val="22"/>
        </w:rPr>
        <w:t>21 716,80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01BC1" w:rsidRPr="00C01BC1">
        <w:rPr>
          <w:color w:val="0000FF"/>
          <w:sz w:val="22"/>
          <w:szCs w:val="22"/>
        </w:rPr>
        <w:t>Двадцать одна тысяча семьсот шестнадцать</w:t>
      </w:r>
      <w:r w:rsidR="00C01BC1">
        <w:rPr>
          <w:color w:val="0000FF"/>
          <w:sz w:val="22"/>
          <w:szCs w:val="22"/>
        </w:rPr>
        <w:t xml:space="preserve"> руб. 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52066A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01BC1">
        <w:rPr>
          <w:b/>
          <w:color w:val="0000FF"/>
          <w:sz w:val="22"/>
          <w:szCs w:val="22"/>
        </w:rPr>
        <w:t>16.1</w:t>
      </w:r>
      <w:r w:rsidR="00FA27BE" w:rsidRPr="00FA27BE">
        <w:rPr>
          <w:b/>
          <w:color w:val="0000FF"/>
          <w:sz w:val="22"/>
          <w:szCs w:val="22"/>
        </w:rPr>
        <w:t>2.201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F37BE6F" w:rsidR="00FA27BE" w:rsidRPr="00FA27BE" w:rsidRDefault="00370D9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13.02.2020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75161D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70D95">
        <w:rPr>
          <w:b/>
          <w:bCs/>
          <w:color w:val="0000FF"/>
          <w:sz w:val="22"/>
          <w:szCs w:val="22"/>
        </w:rPr>
        <w:t>13.02.2020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BCD5107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C01BC1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370D95">
        <w:rPr>
          <w:b/>
          <w:color w:val="0000FF"/>
          <w:sz w:val="22"/>
          <w:szCs w:val="22"/>
        </w:rPr>
        <w:t>18.02.2020</w:t>
      </w:r>
      <w:r w:rsidR="00514276">
        <w:rPr>
          <w:b/>
          <w:color w:val="0000FF"/>
          <w:sz w:val="22"/>
          <w:szCs w:val="22"/>
        </w:rPr>
        <w:t xml:space="preserve"> в </w:t>
      </w:r>
      <w:r w:rsidR="00370D95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0E52F7F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70D95">
        <w:rPr>
          <w:b/>
          <w:bCs/>
          <w:color w:val="0000FF"/>
          <w:sz w:val="22"/>
          <w:szCs w:val="22"/>
        </w:rPr>
        <w:t>18.02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370D95">
        <w:rPr>
          <w:b/>
          <w:bCs/>
          <w:color w:val="0000FF"/>
          <w:sz w:val="22"/>
          <w:szCs w:val="22"/>
        </w:rPr>
        <w:t>20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294F45D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6331CC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70D95">
        <w:rPr>
          <w:b/>
          <w:color w:val="0000FF"/>
          <w:sz w:val="22"/>
          <w:szCs w:val="22"/>
        </w:rPr>
        <w:t>18.02.2020</w:t>
      </w:r>
      <w:r w:rsidR="007A3BE9">
        <w:rPr>
          <w:b/>
          <w:color w:val="0000FF"/>
          <w:sz w:val="22"/>
          <w:szCs w:val="22"/>
        </w:rPr>
        <w:t xml:space="preserve"> </w:t>
      </w:r>
      <w:r w:rsidR="001F0B5C">
        <w:rPr>
          <w:b/>
          <w:color w:val="0000FF"/>
          <w:sz w:val="22"/>
          <w:szCs w:val="22"/>
        </w:rPr>
        <w:t>в 10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4B54579" w14:textId="62E8A79D" w:rsidR="00C01BC1" w:rsidRPr="00C01BC1" w:rsidRDefault="00C01BC1" w:rsidP="00C01BC1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C01BC1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19372A78" w:rsidR="00470131" w:rsidRPr="00C01BC1" w:rsidRDefault="00C01BC1" w:rsidP="00C01BC1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01BC1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F462E6" w:rsidRPr="00C01BC1"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EBD527F" w:rsidR="00702052" w:rsidRDefault="00C01BC1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C01BC1">
        <w:rPr>
          <w:b/>
          <w:noProof/>
          <w:color w:val="0000FF"/>
          <w:lang w:eastAsia="ru-RU"/>
        </w:rPr>
        <w:drawing>
          <wp:inline distT="0" distB="0" distL="0" distR="0" wp14:anchorId="78B7CC41" wp14:editId="4B172377">
            <wp:extent cx="6570345" cy="9302486"/>
            <wp:effectExtent l="0" t="0" r="1905" b="0"/>
            <wp:docPr id="1" name="Рисунок 1" descr="Z:\__УРЗП\04. Конкурентные процедуры\АУКЦИОНЫ\2019 год\Рузский г.о\Земля\АЗ-РУЗ_19-2136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36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0052C" w14:textId="3D7C3419" w:rsidR="00C01BC1" w:rsidRDefault="00C01BC1" w:rsidP="0011232C">
      <w:pPr>
        <w:tabs>
          <w:tab w:val="left" w:pos="0"/>
        </w:tabs>
        <w:jc w:val="both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8D52499" wp14:editId="6011A077">
            <wp:extent cx="6570345" cy="9362534"/>
            <wp:effectExtent l="0" t="0" r="1905" b="0"/>
            <wp:docPr id="2" name="Рисунок 2" descr="Z:\__УРЗП\04. Конкурентные процедуры\АУКЦИОНЫ\2019 год\Рузский г.о\Земля\АЗ-РУЗ_19-2136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136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42EAE" w14:textId="7E7CBD96" w:rsidR="00C01BC1" w:rsidRDefault="00C01BC1" w:rsidP="0011232C">
      <w:pPr>
        <w:tabs>
          <w:tab w:val="left" w:pos="0"/>
        </w:tabs>
        <w:jc w:val="both"/>
        <w:rPr>
          <w:b/>
          <w:color w:val="0000FF"/>
        </w:rPr>
      </w:pPr>
    </w:p>
    <w:p w14:paraId="12822FB0" w14:textId="3DCC70FB" w:rsidR="00C01BC1" w:rsidRDefault="003A7C89" w:rsidP="0011232C">
      <w:pPr>
        <w:tabs>
          <w:tab w:val="left" w:pos="0"/>
        </w:tabs>
        <w:jc w:val="both"/>
        <w:rPr>
          <w:szCs w:val="28"/>
        </w:rPr>
      </w:pPr>
      <w:r w:rsidRPr="003A7C89">
        <w:rPr>
          <w:noProof/>
          <w:szCs w:val="28"/>
          <w:lang w:eastAsia="ru-RU"/>
        </w:rPr>
        <w:lastRenderedPageBreak/>
        <w:drawing>
          <wp:inline distT="0" distB="0" distL="0" distR="0" wp14:anchorId="3D08AD9A" wp14:editId="4918D5A6">
            <wp:extent cx="6570345" cy="9289698"/>
            <wp:effectExtent l="0" t="0" r="1905" b="6985"/>
            <wp:docPr id="50" name="Рисунок 50" descr="Z:\__УРЗП\04. Конкурентные процедуры\АУКЦИОНЫ\2019 год\Рузский г.о\Земля\АЗ-РУЗ_19-2136\Документы\13.12.2019_согл-291362865-1_Кузнецова_Е.Ю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36\Документы\13.12.2019_согл-291362865-1_Кузнецова_Е.Ю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E0CD4" w14:textId="77777777" w:rsidR="00C01BC1" w:rsidRDefault="00C01BC1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75F7EF48" w:rsidR="003B3264" w:rsidRDefault="00C01BC1" w:rsidP="00214674">
      <w:pPr>
        <w:rPr>
          <w:color w:val="0000FF"/>
        </w:rPr>
      </w:pPr>
      <w:permStart w:id="644181587" w:edGrp="everyone"/>
      <w:r w:rsidRPr="00C01BC1">
        <w:rPr>
          <w:noProof/>
          <w:color w:val="0000FF"/>
          <w:lang w:eastAsia="ru-RU"/>
        </w:rPr>
        <w:drawing>
          <wp:inline distT="0" distB="0" distL="0" distR="0" wp14:anchorId="09327480" wp14:editId="48D9EC2B">
            <wp:extent cx="6516944" cy="8801100"/>
            <wp:effectExtent l="0" t="0" r="0" b="0"/>
            <wp:docPr id="4" name="Рисунок 4" descr="Z:\__УРЗП\04. Конкурентные процедуры\АУКЦИОНЫ\2019 год\Рузский г.о\Земля\АЗ-РУЗ_19-2136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136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800" cy="880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43C41" w14:textId="7452434A" w:rsidR="00C01BC1" w:rsidRDefault="00C01BC1" w:rsidP="00214674">
      <w:pPr>
        <w:rPr>
          <w:color w:val="0000FF"/>
        </w:rPr>
      </w:pPr>
    </w:p>
    <w:p w14:paraId="12EC5476" w14:textId="3C5FB2D1" w:rsidR="00C01BC1" w:rsidRDefault="00C01BC1" w:rsidP="00214674">
      <w:pPr>
        <w:rPr>
          <w:color w:val="0000FF"/>
        </w:rPr>
      </w:pPr>
    </w:p>
    <w:p w14:paraId="3E5BD012" w14:textId="443CF515" w:rsidR="00C01BC1" w:rsidRDefault="00C01BC1" w:rsidP="00214674">
      <w:pPr>
        <w:rPr>
          <w:color w:val="0000FF"/>
        </w:rPr>
      </w:pPr>
    </w:p>
    <w:p w14:paraId="7192FF7E" w14:textId="3B56872D" w:rsidR="00C01BC1" w:rsidRDefault="00C01BC1" w:rsidP="00214674">
      <w:pPr>
        <w:rPr>
          <w:color w:val="0000FF"/>
        </w:rPr>
      </w:pPr>
      <w:r w:rsidRPr="00C01BC1">
        <w:rPr>
          <w:noProof/>
          <w:color w:val="0000FF"/>
          <w:lang w:eastAsia="ru-RU"/>
        </w:rPr>
        <w:lastRenderedPageBreak/>
        <w:drawing>
          <wp:inline distT="0" distB="0" distL="0" distR="0" wp14:anchorId="2939BFE3" wp14:editId="0CA5E323">
            <wp:extent cx="6522720" cy="9324975"/>
            <wp:effectExtent l="0" t="0" r="0" b="9525"/>
            <wp:docPr id="5" name="Рисунок 5" descr="Z:\__УРЗП\04. Конкурентные процедуры\АУКЦИОНЫ\2019 год\Рузский г.о\Земля\АЗ-РУЗ_19-2136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136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198" cy="932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17F29" w14:textId="47BDE304" w:rsidR="00C01BC1" w:rsidRDefault="00C01BC1" w:rsidP="00214674">
      <w:pPr>
        <w:rPr>
          <w:color w:val="0000FF"/>
        </w:rPr>
      </w:pPr>
    </w:p>
    <w:p w14:paraId="5ABAF1EF" w14:textId="6256B887" w:rsidR="00C01BC1" w:rsidRDefault="00C01BC1" w:rsidP="00214674">
      <w:pPr>
        <w:rPr>
          <w:color w:val="0000FF"/>
        </w:rPr>
      </w:pPr>
      <w:r w:rsidRPr="00C01BC1">
        <w:rPr>
          <w:noProof/>
          <w:color w:val="0000FF"/>
          <w:lang w:eastAsia="ru-RU"/>
        </w:rPr>
        <w:lastRenderedPageBreak/>
        <w:drawing>
          <wp:inline distT="0" distB="0" distL="0" distR="0" wp14:anchorId="133687AB" wp14:editId="61556303">
            <wp:extent cx="6514629" cy="9315450"/>
            <wp:effectExtent l="0" t="0" r="635" b="0"/>
            <wp:docPr id="9" name="Рисунок 9" descr="Z:\__УРЗП\04. Конкурентные процедуры\АУКЦИОНЫ\2019 год\Рузский г.о\Земля\АЗ-РУЗ_19-2136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136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157" cy="93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C3486" w14:textId="51817ACA" w:rsidR="00C01BC1" w:rsidRDefault="00C01BC1" w:rsidP="00214674">
      <w:pPr>
        <w:rPr>
          <w:color w:val="0000FF"/>
        </w:rPr>
      </w:pPr>
    </w:p>
    <w:p w14:paraId="6F5071AB" w14:textId="212CB6F9" w:rsidR="00C01BC1" w:rsidRDefault="00C01BC1" w:rsidP="00214674">
      <w:pPr>
        <w:rPr>
          <w:color w:val="0000FF"/>
        </w:rPr>
      </w:pPr>
      <w:r w:rsidRPr="00C01BC1">
        <w:rPr>
          <w:noProof/>
          <w:color w:val="0000FF"/>
          <w:lang w:eastAsia="ru-RU"/>
        </w:rPr>
        <w:lastRenderedPageBreak/>
        <w:drawing>
          <wp:inline distT="0" distB="0" distL="0" distR="0" wp14:anchorId="145DD5F3" wp14:editId="38663AE2">
            <wp:extent cx="6438103" cy="9105900"/>
            <wp:effectExtent l="0" t="0" r="1270" b="0"/>
            <wp:docPr id="10" name="Рисунок 10" descr="Z:\__УРЗП\04. Конкурентные процедуры\АУКЦИОНЫ\2019 год\Рузский г.о\Земля\АЗ-РУЗ_19-2136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136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283" cy="911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5A692" w14:textId="313FD736" w:rsidR="00C01BC1" w:rsidRDefault="00C01BC1" w:rsidP="00214674">
      <w:pPr>
        <w:rPr>
          <w:color w:val="0000FF"/>
        </w:rPr>
      </w:pPr>
    </w:p>
    <w:p w14:paraId="792FFDEB" w14:textId="0C37F9B7" w:rsidR="00C01BC1" w:rsidRDefault="00C01BC1" w:rsidP="00214674">
      <w:pPr>
        <w:rPr>
          <w:color w:val="0000FF"/>
        </w:rPr>
      </w:pPr>
    </w:p>
    <w:p w14:paraId="5A7399D3" w14:textId="5444E729" w:rsidR="00C01BC1" w:rsidRDefault="00C01BC1" w:rsidP="00214674">
      <w:pPr>
        <w:rPr>
          <w:color w:val="0000FF"/>
        </w:rPr>
      </w:pPr>
      <w:r w:rsidRPr="00C01BC1">
        <w:rPr>
          <w:noProof/>
          <w:color w:val="0000FF"/>
          <w:lang w:eastAsia="ru-RU"/>
        </w:rPr>
        <w:lastRenderedPageBreak/>
        <w:drawing>
          <wp:inline distT="0" distB="0" distL="0" distR="0" wp14:anchorId="3F907630" wp14:editId="4DBD6273">
            <wp:extent cx="6569710" cy="9525000"/>
            <wp:effectExtent l="0" t="0" r="2540" b="0"/>
            <wp:docPr id="11" name="Рисунок 11" descr="Z:\__УРЗП\04. Конкурентные процедуры\АУКЦИОНЫ\2019 год\Рузский г.о\Земля\АЗ-РУЗ_19-2136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136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064" cy="9531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93AE8" w14:textId="4553D075" w:rsidR="00C01BC1" w:rsidRDefault="00C01BC1" w:rsidP="00214674">
      <w:pPr>
        <w:rPr>
          <w:color w:val="0000FF"/>
        </w:rPr>
      </w:pPr>
      <w:r w:rsidRPr="00C01BC1">
        <w:rPr>
          <w:noProof/>
          <w:color w:val="0000FF"/>
          <w:lang w:eastAsia="ru-RU"/>
        </w:rPr>
        <w:lastRenderedPageBreak/>
        <w:drawing>
          <wp:inline distT="0" distB="0" distL="0" distR="0" wp14:anchorId="78B9CE1A" wp14:editId="5FFF61E5">
            <wp:extent cx="6315075" cy="9294143"/>
            <wp:effectExtent l="0" t="0" r="0" b="2540"/>
            <wp:docPr id="12" name="Рисунок 12" descr="Z:\__УРЗП\04. Конкурентные процедуры\АУКЦИОНЫ\2019 год\Рузский г.о\Земля\АЗ-РУЗ_19-2136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136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514" cy="9299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386BF" w14:textId="40E791D5" w:rsidR="00C01BC1" w:rsidRDefault="00C01BC1" w:rsidP="00214674">
      <w:pPr>
        <w:rPr>
          <w:color w:val="0000FF"/>
        </w:rPr>
      </w:pPr>
    </w:p>
    <w:p w14:paraId="0ED25EAA" w14:textId="35FEFAC5" w:rsidR="00C01BC1" w:rsidRDefault="00C01BC1" w:rsidP="00214674">
      <w:pPr>
        <w:rPr>
          <w:color w:val="0000FF"/>
        </w:rPr>
      </w:pPr>
      <w:r w:rsidRPr="00C01BC1">
        <w:rPr>
          <w:noProof/>
          <w:color w:val="0000FF"/>
          <w:lang w:eastAsia="ru-RU"/>
        </w:rPr>
        <w:lastRenderedPageBreak/>
        <w:drawing>
          <wp:inline distT="0" distB="0" distL="0" distR="0" wp14:anchorId="0FB33408" wp14:editId="2D093842">
            <wp:extent cx="6562165" cy="9296400"/>
            <wp:effectExtent l="0" t="0" r="0" b="0"/>
            <wp:docPr id="13" name="Рисунок 13" descr="Z:\__УРЗП\04. Конкурентные процедуры\АУКЦИОНЫ\2019 год\Рузский г.о\Земля\АЗ-РУЗ_19-2136\Документы\егрн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136\Документы\егрн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028" cy="9299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4724F" w14:textId="434CF328" w:rsidR="00C01BC1" w:rsidRDefault="00C01BC1" w:rsidP="00214674">
      <w:pPr>
        <w:rPr>
          <w:color w:val="0000FF"/>
        </w:rPr>
      </w:pPr>
    </w:p>
    <w:p w14:paraId="7A1929EF" w14:textId="15DBB0F6" w:rsidR="00C01BC1" w:rsidRDefault="00C01BC1" w:rsidP="00214674">
      <w:pPr>
        <w:rPr>
          <w:color w:val="0000FF"/>
        </w:rPr>
      </w:pPr>
      <w:r w:rsidRPr="00C01BC1">
        <w:rPr>
          <w:noProof/>
          <w:color w:val="0000FF"/>
          <w:lang w:eastAsia="ru-RU"/>
        </w:rPr>
        <w:lastRenderedPageBreak/>
        <w:drawing>
          <wp:inline distT="0" distB="0" distL="0" distR="0" wp14:anchorId="2A603086" wp14:editId="671D5F67">
            <wp:extent cx="5086350" cy="9634312"/>
            <wp:effectExtent l="0" t="0" r="0" b="5080"/>
            <wp:docPr id="14" name="Рисунок 14" descr="Z:\__УРЗП\04. Конкурентные процедуры\АУКЦИОНЫ\2019 год\Рузский г.о\Земля\АЗ-РУЗ_19-2136\Документы\егрн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136\Документы\егрн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372" cy="963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9A3D9" w14:textId="0ACB88FB" w:rsidR="00C01BC1" w:rsidRDefault="00C01BC1" w:rsidP="00214674">
      <w:pPr>
        <w:rPr>
          <w:color w:val="0000FF"/>
        </w:rPr>
      </w:pPr>
      <w:r w:rsidRPr="00C01BC1">
        <w:rPr>
          <w:noProof/>
          <w:color w:val="0000FF"/>
          <w:lang w:eastAsia="ru-RU"/>
        </w:rPr>
        <w:lastRenderedPageBreak/>
        <w:drawing>
          <wp:inline distT="0" distB="0" distL="0" distR="0" wp14:anchorId="59BCC91E" wp14:editId="44E8C489">
            <wp:extent cx="5610225" cy="9179139"/>
            <wp:effectExtent l="0" t="0" r="0" b="3175"/>
            <wp:docPr id="15" name="Рисунок 15" descr="Z:\__УРЗП\04. Конкурентные процедуры\АУКЦИОНЫ\2019 год\Рузский г.о\Земля\АЗ-РУЗ_19-2136\Документы\егрн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136\Документы\егрн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634" cy="918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11997" w14:textId="542E2A05" w:rsidR="00C01BC1" w:rsidRDefault="00C01BC1" w:rsidP="00214674">
      <w:pPr>
        <w:rPr>
          <w:color w:val="0000FF"/>
        </w:rPr>
      </w:pPr>
    </w:p>
    <w:p w14:paraId="0A0EDAB0" w14:textId="52D22983" w:rsidR="00C01BC1" w:rsidRDefault="00C01BC1" w:rsidP="00214674">
      <w:pPr>
        <w:rPr>
          <w:color w:val="0000FF"/>
        </w:rPr>
      </w:pPr>
      <w:r w:rsidRPr="00C01BC1">
        <w:rPr>
          <w:noProof/>
          <w:color w:val="0000FF"/>
          <w:lang w:eastAsia="ru-RU"/>
        </w:rPr>
        <w:lastRenderedPageBreak/>
        <w:drawing>
          <wp:inline distT="0" distB="0" distL="0" distR="0" wp14:anchorId="1B0DF4D3" wp14:editId="242AB979">
            <wp:extent cx="6570345" cy="9292818"/>
            <wp:effectExtent l="0" t="0" r="1905" b="3810"/>
            <wp:docPr id="16" name="Рисунок 16" descr="Z:\__УРЗП\04. Конкурентные процедуры\АУКЦИОНЫ\2019 год\Рузский г.о\Земля\АЗ-РУЗ_19-2136\Документы\22.10.2019_162-01Исх-9163_Шведов_Д.В._Карпович_М.К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136\Документы\22.10.2019_162-01Исх-9163_Шведов_Д.В._Карпович_М.К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79E9B" w14:textId="5C8BD543" w:rsidR="00C01BC1" w:rsidRDefault="00C01BC1" w:rsidP="00214674">
      <w:pPr>
        <w:rPr>
          <w:color w:val="0000FF"/>
        </w:rPr>
      </w:pPr>
    </w:p>
    <w:p w14:paraId="7B8154A1" w14:textId="1DBF77D2" w:rsidR="00C01BC1" w:rsidRDefault="00C01BC1" w:rsidP="00214674">
      <w:pPr>
        <w:rPr>
          <w:color w:val="0000FF"/>
        </w:rPr>
      </w:pPr>
    </w:p>
    <w:p w14:paraId="14ECD93F" w14:textId="729ED295" w:rsidR="00C01BC1" w:rsidRDefault="00714D33" w:rsidP="00214674">
      <w:pPr>
        <w:rPr>
          <w:color w:val="0000FF"/>
        </w:rPr>
      </w:pPr>
      <w:r w:rsidRPr="00714D33">
        <w:rPr>
          <w:noProof/>
          <w:color w:val="0000FF"/>
          <w:lang w:eastAsia="ru-RU"/>
        </w:rPr>
        <w:lastRenderedPageBreak/>
        <w:drawing>
          <wp:inline distT="0" distB="0" distL="0" distR="0" wp14:anchorId="1EC99CEB" wp14:editId="0E5FCC0C">
            <wp:extent cx="6570345" cy="9177126"/>
            <wp:effectExtent l="0" t="0" r="1905" b="5080"/>
            <wp:docPr id="51" name="Рисунок 51" descr="Z:\__УРЗП\04. Конкурентные процедуры\АУКЦИОНЫ\2019 год\Рузский г.о\Земля\АЗ-РУЗ_19-2136\Документы\росреестр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36\Документы\росреестр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7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3E8F2" w14:textId="51118B60" w:rsidR="00C01BC1" w:rsidRDefault="00714D33" w:rsidP="00214674">
      <w:r w:rsidRPr="00714D33">
        <w:rPr>
          <w:noProof/>
          <w:lang w:eastAsia="ru-RU"/>
        </w:rPr>
        <w:lastRenderedPageBreak/>
        <w:drawing>
          <wp:inline distT="0" distB="0" distL="0" distR="0" wp14:anchorId="1B5A1A84" wp14:editId="5927E305">
            <wp:extent cx="6570345" cy="9147725"/>
            <wp:effectExtent l="0" t="0" r="1905" b="0"/>
            <wp:docPr id="52" name="Рисунок 52" descr="Z:\__УРЗП\04. Конкурентные процедуры\АУКЦИОНЫ\2019 год\Рузский г.о\Земля\АЗ-РУЗ_19-2136\Документы\росреестр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136\Документы\росреестр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0C45CF2C" w:rsidR="003B3264" w:rsidRDefault="00730435" w:rsidP="00C01BC1">
      <w:pPr>
        <w:rPr>
          <w:b/>
          <w:noProof/>
          <w:lang w:eastAsia="ru-RU"/>
        </w:rPr>
      </w:pPr>
      <w:permStart w:id="1206676338" w:edGrp="everyone"/>
      <w:r w:rsidRPr="00730435">
        <w:rPr>
          <w:b/>
          <w:noProof/>
          <w:lang w:eastAsia="ru-RU"/>
        </w:rPr>
        <w:drawing>
          <wp:inline distT="0" distB="0" distL="0" distR="0" wp14:anchorId="0ED8D2F8" wp14:editId="3A4F49AE">
            <wp:extent cx="6456680" cy="4168633"/>
            <wp:effectExtent l="0" t="0" r="1270" b="3810"/>
            <wp:docPr id="17" name="Рисунок 17" descr="Z:\__УРЗП\04. Конкурентные процедуры\АУКЦИОНЫ\2019 год\Рузский г.о\Земля\АЗ-РУЗ_19-2136\Документ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36\Документ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231" cy="417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950B2" w14:textId="29C72A0C" w:rsidR="00C01BC1" w:rsidRDefault="00C01BC1" w:rsidP="00C01BC1">
      <w:pPr>
        <w:rPr>
          <w:b/>
          <w:noProof/>
          <w:lang w:eastAsia="ru-RU"/>
        </w:rPr>
      </w:pPr>
    </w:p>
    <w:p w14:paraId="58A4DA1C" w14:textId="60DD6A9E" w:rsidR="00C01BC1" w:rsidRPr="003B3264" w:rsidRDefault="00C01BC1" w:rsidP="00C01BC1">
      <w:pPr>
        <w:rPr>
          <w:b/>
          <w:noProof/>
          <w:lang w:eastAsia="ru-RU"/>
        </w:rPr>
      </w:pPr>
      <w:r w:rsidRPr="00C01BC1">
        <w:rPr>
          <w:b/>
          <w:noProof/>
          <w:lang w:eastAsia="ru-RU"/>
        </w:rPr>
        <w:drawing>
          <wp:inline distT="0" distB="0" distL="0" distR="0" wp14:anchorId="07EB617D" wp14:editId="004869CE">
            <wp:extent cx="6457287" cy="4438650"/>
            <wp:effectExtent l="0" t="0" r="1270" b="0"/>
            <wp:docPr id="20" name="Рисунок 20" descr="Z:\__УРЗП\04. Конкурентные процедуры\АУКЦИОНЫ\2019 год\Рузский г.о\Земля\АЗ-РУЗ_19-2136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136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228" cy="4449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863A26C" w14:textId="2B2C00B9" w:rsidR="00C01BC1" w:rsidRDefault="00C01BC1">
      <w:pPr>
        <w:suppressAutoHyphens w:val="0"/>
        <w:rPr>
          <w:b/>
          <w:color w:val="0000FF"/>
        </w:rPr>
      </w:pPr>
      <w:permStart w:id="1733499641" w:edGrp="everyone"/>
      <w:r w:rsidRPr="00C01BC1">
        <w:rPr>
          <w:b/>
          <w:noProof/>
          <w:color w:val="0000FF"/>
          <w:lang w:eastAsia="ru-RU"/>
        </w:rPr>
        <w:drawing>
          <wp:inline distT="0" distB="0" distL="0" distR="0" wp14:anchorId="5830DC89" wp14:editId="2F80122E">
            <wp:extent cx="6570236" cy="8775865"/>
            <wp:effectExtent l="0" t="0" r="2540" b="6350"/>
            <wp:docPr id="22" name="Рисунок 22" descr="Z:\__УРЗП\04. Конкурентные процедуры\АУКЦИОНЫ\2019 год\Рузский г.о\Земля\АЗ-РУЗ_19-2136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136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923" cy="877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9FF1B" w14:textId="272A730C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5AF7524" wp14:editId="5D850ABD">
            <wp:extent cx="6570345" cy="9403962"/>
            <wp:effectExtent l="0" t="0" r="1905" b="6985"/>
            <wp:docPr id="23" name="Рисунок 23" descr="Z:\__УРЗП\04. Конкурентные процедуры\АУКЦИОНЫ\2019 год\Рузский г.о\Земля\АЗ-РУЗ_19-2136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136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40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CCE8F" w14:textId="77777777" w:rsidR="00C01BC1" w:rsidRDefault="00C01BC1">
      <w:pPr>
        <w:suppressAutoHyphens w:val="0"/>
        <w:rPr>
          <w:b/>
          <w:color w:val="0000FF"/>
        </w:rPr>
      </w:pPr>
    </w:p>
    <w:p w14:paraId="14D0741D" w14:textId="5E683A9C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EBB3498" wp14:editId="5CC669C1">
            <wp:extent cx="6570345" cy="9379105"/>
            <wp:effectExtent l="0" t="0" r="1905" b="0"/>
            <wp:docPr id="24" name="Рисунок 24" descr="Z:\__УРЗП\04. Конкурентные процедуры\АУКЦИОНЫ\2019 год\Рузский г.о\Земля\АЗ-РУЗ_19-2136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136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C15BB" w14:textId="77777777" w:rsidR="00C01BC1" w:rsidRDefault="00C01BC1">
      <w:pPr>
        <w:suppressAutoHyphens w:val="0"/>
        <w:rPr>
          <w:b/>
          <w:color w:val="0000FF"/>
        </w:rPr>
      </w:pPr>
    </w:p>
    <w:p w14:paraId="01A242EA" w14:textId="10B34ABA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880C308" wp14:editId="5CA43448">
            <wp:extent cx="6570345" cy="9403962"/>
            <wp:effectExtent l="0" t="0" r="1905" b="6985"/>
            <wp:docPr id="25" name="Рисунок 25" descr="Z:\__УРЗП\04. Конкурентные процедуры\АУКЦИОНЫ\2019 год\Рузский г.о\Земля\АЗ-РУЗ_19-2136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136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40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42868" w14:textId="77777777" w:rsidR="00C01BC1" w:rsidRDefault="00C01BC1">
      <w:pPr>
        <w:suppressAutoHyphens w:val="0"/>
        <w:rPr>
          <w:b/>
          <w:color w:val="0000FF"/>
        </w:rPr>
      </w:pPr>
    </w:p>
    <w:p w14:paraId="0C35787D" w14:textId="2AEC8D64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082D1C5" wp14:editId="033850CA">
            <wp:extent cx="6570345" cy="9379105"/>
            <wp:effectExtent l="0" t="0" r="1905" b="0"/>
            <wp:docPr id="26" name="Рисунок 26" descr="Z:\__УРЗП\04. Конкурентные процедуры\АУКЦИОНЫ\2019 год\Рузский г.о\Земля\АЗ-РУЗ_19-2136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136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CC123" w14:textId="77777777" w:rsidR="00C01BC1" w:rsidRDefault="00C01BC1">
      <w:pPr>
        <w:suppressAutoHyphens w:val="0"/>
        <w:rPr>
          <w:b/>
          <w:color w:val="0000FF"/>
        </w:rPr>
      </w:pPr>
    </w:p>
    <w:p w14:paraId="1943FF4B" w14:textId="7B6B1EDC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904EDDE" wp14:editId="5A80F923">
            <wp:extent cx="6570345" cy="9362534"/>
            <wp:effectExtent l="0" t="0" r="1905" b="0"/>
            <wp:docPr id="27" name="Рисунок 27" descr="Z:\__УРЗП\04. Конкурентные процедуры\АУКЦИОНЫ\2019 год\Рузский г.о\Земля\АЗ-РУЗ_19-2136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136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3F6C2" w14:textId="77777777" w:rsidR="00C01BC1" w:rsidRDefault="00C01BC1">
      <w:pPr>
        <w:suppressAutoHyphens w:val="0"/>
        <w:rPr>
          <w:b/>
          <w:color w:val="0000FF"/>
        </w:rPr>
      </w:pPr>
    </w:p>
    <w:p w14:paraId="2CBBACEB" w14:textId="58C6A2C3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8350B12" wp14:editId="727AE289">
            <wp:extent cx="6570345" cy="9362534"/>
            <wp:effectExtent l="0" t="0" r="1905" b="0"/>
            <wp:docPr id="28" name="Рисунок 28" descr="Z:\__УРЗП\04. Конкурентные процедуры\АУКЦИОНЫ\2019 год\Рузский г.о\Земля\АЗ-РУЗ_19-2136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136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74D66" w14:textId="77777777" w:rsidR="00C01BC1" w:rsidRDefault="00C01BC1">
      <w:pPr>
        <w:suppressAutoHyphens w:val="0"/>
        <w:rPr>
          <w:b/>
          <w:color w:val="0000FF"/>
        </w:rPr>
      </w:pPr>
    </w:p>
    <w:p w14:paraId="6FFBA687" w14:textId="7BBEF87D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1C29505" wp14:editId="2E5A8306">
            <wp:extent cx="6570345" cy="9303872"/>
            <wp:effectExtent l="0" t="0" r="1905" b="0"/>
            <wp:docPr id="29" name="Рисунок 29" descr="Z:\__УРЗП\04. Конкурентные процедуры\АУКЦИОНЫ\2019 год\Рузский г.о\Земля\АЗ-РУЗ_19-2136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136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0E30D" w14:textId="77777777" w:rsidR="00C01BC1" w:rsidRDefault="00C01BC1">
      <w:pPr>
        <w:suppressAutoHyphens w:val="0"/>
        <w:rPr>
          <w:b/>
          <w:color w:val="0000FF"/>
        </w:rPr>
      </w:pPr>
    </w:p>
    <w:p w14:paraId="5FE5FEAE" w14:textId="75A800FA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A2F3D6" wp14:editId="54101A02">
            <wp:extent cx="6570345" cy="9370820"/>
            <wp:effectExtent l="0" t="0" r="1905" b="1905"/>
            <wp:docPr id="30" name="Рисунок 30" descr="Z:\__УРЗП\04. Конкурентные процедуры\АУКЦИОНЫ\2019 год\Рузский г.о\Земля\АЗ-РУЗ_19-2136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136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1C2E9" w14:textId="745F01B0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ED59205" wp14:editId="08D73CEC">
            <wp:extent cx="6570345" cy="9303872"/>
            <wp:effectExtent l="0" t="0" r="1905" b="0"/>
            <wp:docPr id="31" name="Рисунок 31" descr="Z:\__УРЗП\04. Конкурентные процедуры\АУКЦИОНЫ\2019 год\Рузский г.о\Земля\АЗ-РУЗ_19-2136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136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8615A" w14:textId="7A52FCAD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89521AD" wp14:editId="7C20A5AF">
            <wp:extent cx="6570345" cy="9362534"/>
            <wp:effectExtent l="0" t="0" r="1905" b="0"/>
            <wp:docPr id="32" name="Рисунок 32" descr="Z:\__УРЗП\04. Конкурентные процедуры\АУКЦИОНЫ\2019 год\Рузский г.о\Земля\АЗ-РУЗ_19-2136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136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BBB83" w14:textId="77777777" w:rsidR="00C01BC1" w:rsidRDefault="00C01BC1">
      <w:pPr>
        <w:suppressAutoHyphens w:val="0"/>
        <w:rPr>
          <w:b/>
          <w:color w:val="0000FF"/>
        </w:rPr>
      </w:pPr>
    </w:p>
    <w:p w14:paraId="1932B2A8" w14:textId="21EC16F2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EE25A75" wp14:editId="70F3C9C2">
            <wp:extent cx="6570345" cy="9370820"/>
            <wp:effectExtent l="0" t="0" r="1905" b="1905"/>
            <wp:docPr id="33" name="Рисунок 33" descr="Z:\__УРЗП\04. Конкурентные процедуры\АУКЦИОНЫ\2019 год\Рузский г.о\Земля\АЗ-РУЗ_19-2136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136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7C6C9" w14:textId="77777777" w:rsidR="00C01BC1" w:rsidRDefault="00C01BC1">
      <w:pPr>
        <w:suppressAutoHyphens w:val="0"/>
        <w:rPr>
          <w:b/>
          <w:color w:val="0000FF"/>
        </w:rPr>
      </w:pPr>
    </w:p>
    <w:p w14:paraId="03330D57" w14:textId="7EC2E2C6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D87E221" wp14:editId="61F40420">
            <wp:extent cx="6570345" cy="9370820"/>
            <wp:effectExtent l="0" t="0" r="1905" b="1905"/>
            <wp:docPr id="34" name="Рисунок 34" descr="Z:\__УРЗП\04. Конкурентные процедуры\АУКЦИОНЫ\2019 год\Рузский г.о\Земля\АЗ-РУЗ_19-2136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136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49B12" w14:textId="77777777" w:rsidR="00C01BC1" w:rsidRDefault="00C01BC1">
      <w:pPr>
        <w:suppressAutoHyphens w:val="0"/>
        <w:rPr>
          <w:b/>
          <w:color w:val="0000FF"/>
        </w:rPr>
      </w:pPr>
    </w:p>
    <w:p w14:paraId="4F22CBE4" w14:textId="73186A6A" w:rsidR="00C01BC1" w:rsidRDefault="00C01BC1">
      <w:pPr>
        <w:suppressAutoHyphens w:val="0"/>
        <w:rPr>
          <w:b/>
          <w:color w:val="0000FF"/>
        </w:rPr>
      </w:pPr>
      <w:r w:rsidRPr="00C01BC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D103788" wp14:editId="1F3417C9">
            <wp:extent cx="6570345" cy="9379105"/>
            <wp:effectExtent l="0" t="0" r="1905" b="0"/>
            <wp:docPr id="35" name="Рисунок 35" descr="Z:\__УРЗП\04. Конкурентные процедуры\АУКЦИОНЫ\2019 год\Рузский г.о\Земля\АЗ-РУЗ_19-2136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136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5451E" w14:textId="77777777" w:rsidR="00C01BC1" w:rsidRDefault="00C01BC1">
      <w:pPr>
        <w:suppressAutoHyphens w:val="0"/>
        <w:rPr>
          <w:b/>
          <w:color w:val="0000FF"/>
        </w:rPr>
      </w:pPr>
    </w:p>
    <w:permEnd w:id="1733499641"/>
    <w:p w14:paraId="60979433" w14:textId="7EF96C8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50C98E78" w:rsidR="003B3264" w:rsidRDefault="00C01BC1" w:rsidP="00C01BC1">
      <w:permStart w:id="1620328227" w:edGrp="everyone"/>
      <w:r w:rsidRPr="00C01BC1">
        <w:rPr>
          <w:noProof/>
          <w:lang w:eastAsia="ru-RU"/>
        </w:rPr>
        <w:drawing>
          <wp:inline distT="0" distB="0" distL="0" distR="0" wp14:anchorId="39B16A4B" wp14:editId="5C65BC90">
            <wp:extent cx="6570345" cy="9317643"/>
            <wp:effectExtent l="0" t="0" r="1905" b="0"/>
            <wp:docPr id="36" name="Рисунок 36" descr="Z:\__УРЗП\04. Конкурентные процедуры\АУКЦИОНЫ\2019 год\Рузский г.о\Земля\АЗ-РУЗ_19-2136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136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A6C96" w14:textId="36BF3C5C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76AD9D49" wp14:editId="6E45C665">
            <wp:extent cx="6570345" cy="9364821"/>
            <wp:effectExtent l="0" t="0" r="1905" b="8255"/>
            <wp:docPr id="37" name="Рисунок 37" descr="Z:\__УРЗП\04. Конкурентные процедуры\АУКЦИОНЫ\2019 год\Рузский г.о\Земля\АЗ-РУЗ_19-2136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136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6AAEC" w14:textId="7559E693" w:rsidR="00C01BC1" w:rsidRDefault="00C01BC1" w:rsidP="00C01BC1"/>
    <w:p w14:paraId="14EF880C" w14:textId="3E7F373E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488159C4" wp14:editId="7C671655">
            <wp:extent cx="6570345" cy="9325918"/>
            <wp:effectExtent l="0" t="0" r="1905" b="8890"/>
            <wp:docPr id="38" name="Рисунок 38" descr="Z:\__УРЗП\04. Конкурентные процедуры\АУКЦИОНЫ\2019 год\Рузский г.о\Земля\АЗ-РУЗ_19-2136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136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99D7A" w14:textId="7DD0F5BC" w:rsidR="00C01BC1" w:rsidRDefault="00C01BC1" w:rsidP="00C01BC1"/>
    <w:p w14:paraId="54703969" w14:textId="269248EA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3654CAA3" wp14:editId="4AAAB944">
            <wp:extent cx="6570345" cy="9317643"/>
            <wp:effectExtent l="0" t="0" r="1905" b="0"/>
            <wp:docPr id="39" name="Рисунок 39" descr="Z:\__УРЗП\04. Конкурентные процедуры\АУКЦИОНЫ\2019 год\Рузский г.о\Земля\АЗ-РУЗ_19-2136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136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47BDD" w14:textId="3E0FFD4B" w:rsidR="00C01BC1" w:rsidRDefault="00C01BC1" w:rsidP="00C01BC1"/>
    <w:p w14:paraId="0675021D" w14:textId="1ABD4F2D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3EE23C07" wp14:editId="2EF8432B">
            <wp:extent cx="6570345" cy="9285978"/>
            <wp:effectExtent l="0" t="0" r="1905" b="0"/>
            <wp:docPr id="40" name="Рисунок 40" descr="Z:\__УРЗП\04. Конкурентные процедуры\АУКЦИОНЫ\2019 год\Рузский г.о\Земля\АЗ-РУЗ_19-2136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136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95C1D" w14:textId="6D37CD52" w:rsidR="00C01BC1" w:rsidRDefault="00C01BC1" w:rsidP="00C01BC1"/>
    <w:p w14:paraId="10CCA88B" w14:textId="67CACD70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595380D6" wp14:editId="194161C2">
            <wp:extent cx="6570345" cy="9321107"/>
            <wp:effectExtent l="0" t="0" r="1905" b="0"/>
            <wp:docPr id="41" name="Рисунок 41" descr="Z:\__УРЗП\04. Конкурентные процедуры\АУКЦИОНЫ\2019 год\Рузский г.о\Земля\АЗ-РУЗ_19-2136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136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ED27B" w14:textId="203660CC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6BEA3776" wp14:editId="046CD368">
            <wp:extent cx="6570345" cy="9294232"/>
            <wp:effectExtent l="0" t="0" r="1905" b="2540"/>
            <wp:docPr id="42" name="Рисунок 42" descr="Z:\__УРЗП\04. Конкурентные процедуры\АУКЦИОНЫ\2019 год\Рузский г.о\Земля\АЗ-РУЗ_19-2136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2136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7834F" w14:textId="34028B9C" w:rsidR="00C01BC1" w:rsidRDefault="00C01BC1" w:rsidP="00C01BC1"/>
    <w:p w14:paraId="60B2B114" w14:textId="30747698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0629D2D3" wp14:editId="60DE6FF6">
            <wp:extent cx="6570345" cy="9302486"/>
            <wp:effectExtent l="0" t="0" r="1905" b="0"/>
            <wp:docPr id="43" name="Рисунок 43" descr="Z:\__УРЗП\04. Конкурентные процедуры\АУКЦИОНЫ\2019 год\Рузский г.о\Земля\АЗ-РУЗ_19-2136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2136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6EBE2" w14:textId="47700C60" w:rsidR="00C01BC1" w:rsidRDefault="00C01BC1" w:rsidP="00C01BC1"/>
    <w:p w14:paraId="3097A66D" w14:textId="04CD548A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4334D6B4" wp14:editId="552DC911">
            <wp:extent cx="6570345" cy="9317643"/>
            <wp:effectExtent l="0" t="0" r="1905" b="0"/>
            <wp:docPr id="44" name="Рисунок 44" descr="Z:\__УРЗП\04. Конкурентные процедуры\АУКЦИОНЫ\2019 год\Рузский г.о\Земля\АЗ-РУЗ_19-2136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2136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3D762" w14:textId="2FC3CDDD" w:rsidR="00C01BC1" w:rsidRDefault="00C01BC1" w:rsidP="00C01BC1"/>
    <w:p w14:paraId="05BD522F" w14:textId="352D5DA7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7F66A7A5" wp14:editId="4927D16D">
            <wp:extent cx="6570345" cy="9285978"/>
            <wp:effectExtent l="0" t="0" r="1905" b="0"/>
            <wp:docPr id="45" name="Рисунок 45" descr="Z:\__УРЗП\04. Конкурентные процедуры\АУКЦИОНЫ\2019 год\Рузский г.о\Земля\АЗ-РУЗ_19-2136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Рузский г.о\Земля\АЗ-РУЗ_19-2136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F3B4B" w14:textId="72FEB606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2FA7E4A9" wp14:editId="2018D1DC">
            <wp:extent cx="6570345" cy="9285978"/>
            <wp:effectExtent l="0" t="0" r="1905" b="0"/>
            <wp:docPr id="46" name="Рисунок 46" descr="Z:\__УРЗП\04. Конкурентные процедуры\АУКЦИОНЫ\2019 год\Рузский г.о\Земля\АЗ-РУЗ_19-2136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Рузский г.о\Земля\АЗ-РУЗ_19-2136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B10C0" w14:textId="38346AB3" w:rsidR="00C01BC1" w:rsidRDefault="00C01BC1" w:rsidP="00C01BC1"/>
    <w:p w14:paraId="4DEE2ECA" w14:textId="0013559D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0BBBA6EF" wp14:editId="1DC6EA09">
            <wp:extent cx="6570345" cy="9321107"/>
            <wp:effectExtent l="0" t="0" r="1905" b="0"/>
            <wp:docPr id="47" name="Рисунок 47" descr="Z:\__УРЗП\04. Конкурентные процедуры\АУКЦИОНЫ\2019 год\Рузский г.о\Земля\АЗ-РУЗ_19-2136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9 год\Рузский г.о\Земля\АЗ-РУЗ_19-2136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1A1CA" w14:textId="765F9872" w:rsidR="00C01BC1" w:rsidRDefault="00C01BC1" w:rsidP="00C01BC1"/>
    <w:p w14:paraId="4C6849B8" w14:textId="4F5DB3DA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63AFBE26" wp14:editId="42809DC4">
            <wp:extent cx="6570345" cy="9294232"/>
            <wp:effectExtent l="0" t="0" r="1905" b="2540"/>
            <wp:docPr id="48" name="Рисунок 48" descr="Z:\__УРЗП\04. Конкурентные процедуры\АУКЦИОНЫ\2019 год\Рузский г.о\Земля\АЗ-РУЗ_19-2136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9 год\Рузский г.о\Земля\АЗ-РУЗ_19-2136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2DD24" w14:textId="0EAD2B66" w:rsidR="00C01BC1" w:rsidRDefault="00C01BC1" w:rsidP="00C01BC1"/>
    <w:p w14:paraId="2466977C" w14:textId="174F1B57" w:rsidR="00C01BC1" w:rsidRDefault="00C01BC1" w:rsidP="00C01BC1">
      <w:r w:rsidRPr="00C01BC1">
        <w:rPr>
          <w:noProof/>
          <w:lang w:eastAsia="ru-RU"/>
        </w:rPr>
        <w:lastRenderedPageBreak/>
        <w:drawing>
          <wp:inline distT="0" distB="0" distL="0" distR="0" wp14:anchorId="254F186B" wp14:editId="584EE4E0">
            <wp:extent cx="6570345" cy="9345964"/>
            <wp:effectExtent l="0" t="0" r="1905" b="7620"/>
            <wp:docPr id="49" name="Рисунок 49" descr="Z:\__УРЗП\04. Конкурентные процедуры\АУКЦИОНЫ\2019 год\Рузский г.о\Земля\АЗ-РУЗ_19-2136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9 год\Рузский г.о\Земля\АЗ-РУЗ_19-2136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6355C" w14:textId="411CC2DA" w:rsidR="00C01BC1" w:rsidRPr="00124233" w:rsidRDefault="00C01BC1" w:rsidP="00C01BC1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2328A39C" w:rsidR="00072838" w:rsidRPr="002B1734" w:rsidRDefault="00792ADB" w:rsidP="00320EF4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533D836F" w14:textId="77777777" w:rsidR="00320EF4" w:rsidRPr="001303D1" w:rsidRDefault="00320EF4" w:rsidP="00320EF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79E81D0D" w14:textId="77777777" w:rsidR="00320EF4" w:rsidRDefault="00320EF4" w:rsidP="00320EF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58AF72DC" w14:textId="77777777" w:rsidR="00320EF4" w:rsidRPr="001303D1" w:rsidRDefault="00320EF4" w:rsidP="00320EF4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5DD63491" w14:textId="77777777" w:rsidR="00320EF4" w:rsidRPr="001303D1" w:rsidRDefault="00320EF4" w:rsidP="00320EF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8" w:name="bookmark2"/>
    </w:p>
    <w:p w14:paraId="7DAB85EC" w14:textId="77777777" w:rsidR="00320EF4" w:rsidRPr="00D65081" w:rsidRDefault="00320EF4" w:rsidP="00320EF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65081">
        <w:rPr>
          <w:rStyle w:val="afff8"/>
          <w:b w:val="0"/>
          <w:sz w:val="24"/>
          <w:szCs w:val="24"/>
        </w:rPr>
        <w:t>Место заключения</w:t>
      </w:r>
      <w:bookmarkEnd w:id="128"/>
      <w:r w:rsidRPr="00D65081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83DBA7A" w14:textId="77777777" w:rsidR="00320EF4" w:rsidRPr="00D65081" w:rsidRDefault="00320EF4" w:rsidP="00320EF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327AB05" w14:textId="77777777" w:rsidR="00320EF4" w:rsidRPr="00D65081" w:rsidRDefault="00320EF4" w:rsidP="00320EF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65081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65081">
        <w:rPr>
          <w:rStyle w:val="afff8"/>
          <w:b w:val="0"/>
          <w:sz w:val="24"/>
          <w:szCs w:val="24"/>
        </w:rPr>
        <w:t>действующ</w:t>
      </w:r>
      <w:proofErr w:type="spellEnd"/>
      <w:r w:rsidRPr="00D65081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D65081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D65081">
        <w:rPr>
          <w:rStyle w:val="afff8"/>
          <w:b w:val="0"/>
          <w:sz w:val="24"/>
          <w:szCs w:val="24"/>
        </w:rPr>
        <w:br/>
        <w:t>с одной стороны, и</w:t>
      </w:r>
    </w:p>
    <w:p w14:paraId="13D8AA59" w14:textId="77777777" w:rsidR="00320EF4" w:rsidRPr="009717CB" w:rsidRDefault="00320EF4" w:rsidP="00320EF4">
      <w:pPr>
        <w:tabs>
          <w:tab w:val="left" w:pos="1024"/>
        </w:tabs>
        <w:jc w:val="both"/>
      </w:pPr>
      <w:r w:rsidRPr="00D65081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65081">
        <w:rPr>
          <w:rStyle w:val="afff8"/>
          <w:b w:val="0"/>
          <w:sz w:val="24"/>
          <w:szCs w:val="24"/>
        </w:rPr>
        <w:t>действующ</w:t>
      </w:r>
      <w:proofErr w:type="spellEnd"/>
      <w:r w:rsidRPr="00D65081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D65081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7A0BCF67" w14:textId="77777777" w:rsidR="00320EF4" w:rsidRDefault="00320EF4" w:rsidP="00320EF4">
      <w:pPr>
        <w:keepNext/>
        <w:keepLines/>
        <w:spacing w:after="24" w:line="230" w:lineRule="exact"/>
        <w:ind w:left="3380"/>
      </w:pPr>
      <w:bookmarkStart w:id="129" w:name="bookmark3"/>
    </w:p>
    <w:p w14:paraId="32208FAA" w14:textId="77777777" w:rsidR="00320EF4" w:rsidRDefault="00320EF4" w:rsidP="00320EF4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9"/>
    </w:p>
    <w:p w14:paraId="2634404E" w14:textId="77777777" w:rsidR="00320EF4" w:rsidRPr="009717CB" w:rsidRDefault="00320EF4" w:rsidP="00320EF4">
      <w:pPr>
        <w:keepNext/>
        <w:keepLines/>
        <w:spacing w:after="24" w:line="230" w:lineRule="exact"/>
        <w:ind w:left="3380"/>
        <w:rPr>
          <w:b/>
        </w:rPr>
      </w:pPr>
    </w:p>
    <w:p w14:paraId="3D93B81E" w14:textId="77777777" w:rsidR="00320EF4" w:rsidRPr="00D65081" w:rsidRDefault="00320EF4" w:rsidP="00320EF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D65081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70B312F" w14:textId="77777777" w:rsidR="00320EF4" w:rsidRPr="00D65081" w:rsidRDefault="00320EF4" w:rsidP="00320EF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D65081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D65081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36AD38F" w14:textId="77777777" w:rsidR="00320EF4" w:rsidRPr="009717CB" w:rsidRDefault="00320EF4" w:rsidP="00320EF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65081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C9DC78B" w14:textId="6E1F33AA" w:rsidR="00D65081" w:rsidRDefault="00320EF4" w:rsidP="00D65081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14:paraId="2A753491" w14:textId="7671D478" w:rsidR="00D65081" w:rsidRDefault="00D65081" w:rsidP="00D65081">
      <w:pPr>
        <w:tabs>
          <w:tab w:val="left" w:pos="1024"/>
        </w:tabs>
        <w:ind w:firstLine="709"/>
        <w:jc w:val="both"/>
      </w:pPr>
      <w:r>
        <w:t>-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Решением Исполкома Моссовета и Мособлисполкома от 17.04.1980 № 500-1143, Постановлением СНК РСФСР от 23.05.1941 № 355, Постановлением СНК РСФСР от 04.09.1940 № 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A60C3A3" w14:textId="6C8746C5" w:rsidR="00D65081" w:rsidRDefault="00D65081" w:rsidP="00D65081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31666D86" w14:textId="2767ECE2" w:rsidR="00D65081" w:rsidRDefault="00D65081" w:rsidP="00D65081">
      <w:pPr>
        <w:tabs>
          <w:tab w:val="left" w:pos="1024"/>
        </w:tabs>
        <w:ind w:firstLine="709"/>
        <w:jc w:val="both"/>
      </w:pPr>
      <w:r>
        <w:t xml:space="preserve">- ограничения прав на часть (5 </w:t>
      </w:r>
      <w:proofErr w:type="spellStart"/>
      <w:r>
        <w:t>кв.м</w:t>
      </w:r>
      <w:proofErr w:type="spellEnd"/>
      <w:r>
        <w:t xml:space="preserve">.) Земельного участка, предусмотренные статьями 56, 56.1 Земельного кодекса Российской Федерации, 50.19.2.94: охранная зона ЛЭП 10 </w:t>
      </w:r>
      <w:proofErr w:type="spellStart"/>
      <w:r>
        <w:t>кВ</w:t>
      </w:r>
      <w:proofErr w:type="spellEnd"/>
      <w:r>
        <w:t xml:space="preserve"> с отпайками: ПС №460 фидер 3.</w:t>
      </w:r>
    </w:p>
    <w:p w14:paraId="134756E4" w14:textId="77777777" w:rsidR="00D65081" w:rsidRPr="00D65081" w:rsidRDefault="00D65081" w:rsidP="00D65081">
      <w:pPr>
        <w:tabs>
          <w:tab w:val="left" w:pos="1024"/>
        </w:tabs>
        <w:ind w:firstLine="709"/>
        <w:jc w:val="both"/>
        <w:rPr>
          <w:b/>
        </w:rPr>
      </w:pPr>
      <w:r w:rsidRPr="00D65081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442D59D" w14:textId="32DD175C" w:rsidR="00320EF4" w:rsidRPr="00D65081" w:rsidRDefault="00D65081" w:rsidP="00D65081">
      <w:pPr>
        <w:tabs>
          <w:tab w:val="left" w:pos="1024"/>
        </w:tabs>
        <w:ind w:firstLine="709"/>
        <w:jc w:val="both"/>
        <w:rPr>
          <w:b/>
        </w:rPr>
      </w:pPr>
      <w:r w:rsidRPr="00D65081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  <w:r w:rsidR="00320EF4" w:rsidRPr="00D65081">
        <w:rPr>
          <w:b/>
        </w:rPr>
        <w:t>.</w:t>
      </w:r>
    </w:p>
    <w:p w14:paraId="3309B882" w14:textId="77777777" w:rsidR="00320EF4" w:rsidRPr="009717CB" w:rsidRDefault="00320EF4" w:rsidP="00320EF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6F83037" w14:textId="77777777" w:rsidR="00320EF4" w:rsidRPr="009717CB" w:rsidRDefault="00320EF4" w:rsidP="00320EF4">
      <w:pPr>
        <w:tabs>
          <w:tab w:val="left" w:pos="1024"/>
        </w:tabs>
        <w:ind w:firstLine="709"/>
        <w:jc w:val="both"/>
        <w:rPr>
          <w:b/>
        </w:rPr>
      </w:pPr>
    </w:p>
    <w:p w14:paraId="4A5E716A" w14:textId="77777777" w:rsidR="00320EF4" w:rsidRDefault="00320EF4" w:rsidP="00320EF4">
      <w:pPr>
        <w:keepNext/>
        <w:keepLines/>
        <w:spacing w:after="31" w:line="230" w:lineRule="exact"/>
        <w:ind w:left="3402" w:firstLine="709"/>
      </w:pPr>
      <w:bookmarkStart w:id="131" w:name="bookmark5"/>
      <w:r w:rsidRPr="009717CB">
        <w:rPr>
          <w:lang w:val="en-US"/>
        </w:rPr>
        <w:lastRenderedPageBreak/>
        <w:t>II</w:t>
      </w:r>
      <w:r w:rsidRPr="009717CB">
        <w:t>. Срок договора</w:t>
      </w:r>
      <w:bookmarkEnd w:id="131"/>
    </w:p>
    <w:p w14:paraId="2431DBA2" w14:textId="77777777" w:rsidR="00320EF4" w:rsidRPr="009717CB" w:rsidRDefault="00320EF4" w:rsidP="00320EF4">
      <w:pPr>
        <w:keepNext/>
        <w:keepLines/>
        <w:spacing w:after="31" w:line="230" w:lineRule="exact"/>
        <w:ind w:left="3402" w:firstLine="709"/>
        <w:rPr>
          <w:b/>
        </w:rPr>
      </w:pPr>
    </w:p>
    <w:p w14:paraId="27C38D73" w14:textId="77777777" w:rsidR="00320EF4" w:rsidRPr="009717CB" w:rsidRDefault="00320EF4" w:rsidP="00320EF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4164614" w14:textId="77777777" w:rsidR="00320EF4" w:rsidRPr="009717CB" w:rsidRDefault="00320EF4" w:rsidP="00320EF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58B23D0" w14:textId="77777777" w:rsidR="00320EF4" w:rsidRPr="009717CB" w:rsidRDefault="00320EF4" w:rsidP="00320EF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5E9C565" w14:textId="77777777" w:rsidR="00320EF4" w:rsidRPr="009717CB" w:rsidRDefault="00320EF4" w:rsidP="00320EF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4467D92" w14:textId="77777777" w:rsidR="00320EF4" w:rsidRPr="009717CB" w:rsidRDefault="00320EF4" w:rsidP="00320EF4">
      <w:pPr>
        <w:keepNext/>
        <w:keepLines/>
        <w:spacing w:after="80" w:line="230" w:lineRule="exact"/>
        <w:ind w:left="3160" w:firstLine="709"/>
        <w:rPr>
          <w:b/>
        </w:rPr>
      </w:pPr>
    </w:p>
    <w:p w14:paraId="7F4C279F" w14:textId="77777777" w:rsidR="00320EF4" w:rsidRDefault="00320EF4" w:rsidP="00320EF4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2798F9F2" w14:textId="77777777" w:rsidR="00320EF4" w:rsidRPr="009717CB" w:rsidRDefault="00320EF4" w:rsidP="00320EF4">
      <w:pPr>
        <w:keepNext/>
        <w:keepLines/>
        <w:spacing w:after="80" w:line="230" w:lineRule="exact"/>
        <w:ind w:left="3160"/>
        <w:rPr>
          <w:b/>
        </w:rPr>
      </w:pPr>
    </w:p>
    <w:p w14:paraId="32B98411" w14:textId="77777777" w:rsidR="00320EF4" w:rsidRPr="009717CB" w:rsidRDefault="00320EF4" w:rsidP="00320EF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20C6123" w14:textId="77777777" w:rsidR="00320EF4" w:rsidRPr="009717CB" w:rsidRDefault="00320EF4" w:rsidP="00320EF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FF730D6" w14:textId="77777777" w:rsidR="00320EF4" w:rsidRPr="009717CB" w:rsidRDefault="00320EF4" w:rsidP="00320EF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91979A1" w14:textId="77777777" w:rsidR="00320EF4" w:rsidRPr="009717CB" w:rsidRDefault="00320EF4" w:rsidP="00320EF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15BE0F0" w14:textId="77777777" w:rsidR="00320EF4" w:rsidRPr="009717CB" w:rsidRDefault="00320EF4" w:rsidP="00320EF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CD15404" w14:textId="77777777" w:rsidR="00320EF4" w:rsidRPr="009717CB" w:rsidRDefault="00320EF4" w:rsidP="00320EF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757EA87" w14:textId="77777777" w:rsidR="00320EF4" w:rsidRPr="009717CB" w:rsidRDefault="00320EF4" w:rsidP="00320EF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2CD15AE" w14:textId="77777777" w:rsidR="00320EF4" w:rsidRPr="009717CB" w:rsidRDefault="00320EF4" w:rsidP="00320EF4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0C5AFD8" w14:textId="77777777" w:rsidR="00320EF4" w:rsidRPr="009717CB" w:rsidRDefault="00320EF4" w:rsidP="00320EF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AF7C037" w14:textId="77777777" w:rsidR="00320EF4" w:rsidRPr="009717CB" w:rsidRDefault="00320EF4" w:rsidP="00320EF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D95FA84" w14:textId="77777777" w:rsidR="00320EF4" w:rsidRPr="009717CB" w:rsidRDefault="00320EF4" w:rsidP="00320EF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DB8493B" w14:textId="77777777" w:rsidR="00320EF4" w:rsidRPr="009717CB" w:rsidRDefault="00320EF4" w:rsidP="00320EF4">
      <w:pPr>
        <w:keepNext/>
        <w:keepLines/>
        <w:ind w:firstLine="709"/>
        <w:rPr>
          <w:b/>
        </w:rPr>
      </w:pPr>
    </w:p>
    <w:p w14:paraId="31DE4DE0" w14:textId="77777777" w:rsidR="00320EF4" w:rsidRPr="009717CB" w:rsidRDefault="00320EF4" w:rsidP="00320EF4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385E645D" w14:textId="77777777" w:rsidR="00320EF4" w:rsidRPr="009717CB" w:rsidRDefault="00320EF4" w:rsidP="00320E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14:paraId="183D2365" w14:textId="77777777" w:rsidR="00320EF4" w:rsidRPr="009717CB" w:rsidRDefault="00320EF4" w:rsidP="00320EF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C83AAD6" w14:textId="77777777" w:rsidR="00320EF4" w:rsidRPr="009717CB" w:rsidRDefault="00320EF4" w:rsidP="00320EF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623DC914" w14:textId="77777777" w:rsidR="00320EF4" w:rsidRPr="009717CB" w:rsidRDefault="00320EF4" w:rsidP="00320EF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757EF7C" w14:textId="77777777" w:rsidR="00320EF4" w:rsidRPr="009717CB" w:rsidRDefault="00320EF4" w:rsidP="00320EF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038B657B" w14:textId="77777777" w:rsidR="00320EF4" w:rsidRPr="009717CB" w:rsidRDefault="00320EF4" w:rsidP="00320EF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15C0D5DC" w14:textId="77777777" w:rsidR="00320EF4" w:rsidRPr="009717CB" w:rsidRDefault="00320EF4" w:rsidP="00320EF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1D918EA" w14:textId="77777777" w:rsidR="00320EF4" w:rsidRPr="009717CB" w:rsidRDefault="00320EF4" w:rsidP="00320EF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09D8122" w14:textId="77777777" w:rsidR="00320EF4" w:rsidRPr="009717CB" w:rsidRDefault="00320EF4" w:rsidP="00320EF4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556FAAB3" w14:textId="77777777" w:rsidR="00320EF4" w:rsidRPr="009717CB" w:rsidRDefault="00320EF4" w:rsidP="00320EF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7F47B75" w14:textId="77777777" w:rsidR="00320EF4" w:rsidRPr="009717CB" w:rsidRDefault="00320EF4" w:rsidP="00320EF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lastRenderedPageBreak/>
        <w:t xml:space="preserve">в случае осуществления Арендатором самовольной постройки на Земельном участке. </w:t>
      </w:r>
    </w:p>
    <w:p w14:paraId="3930F698" w14:textId="77777777" w:rsidR="00320EF4" w:rsidRPr="009717CB" w:rsidRDefault="00320EF4" w:rsidP="00320EF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670FCD0" w14:textId="77777777" w:rsidR="00320EF4" w:rsidRPr="009717CB" w:rsidRDefault="00320EF4" w:rsidP="00320EF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79F7800" w14:textId="77777777" w:rsidR="00320EF4" w:rsidRPr="009717CB" w:rsidRDefault="00320EF4" w:rsidP="00320EF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BCB79EF" w14:textId="77777777" w:rsidR="00320EF4" w:rsidRPr="009717CB" w:rsidRDefault="00320EF4" w:rsidP="00320EF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81188CF" w14:textId="77777777" w:rsidR="00320EF4" w:rsidRPr="009717CB" w:rsidRDefault="00320EF4" w:rsidP="00320EF4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3BA55E1" w14:textId="77777777" w:rsidR="00320EF4" w:rsidRPr="009717CB" w:rsidRDefault="00320EF4" w:rsidP="00320E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  <w:r w:rsidRPr="009717CB">
        <w:t>4.2. Арендодатель обязан:</w:t>
      </w:r>
      <w:bookmarkEnd w:id="134"/>
    </w:p>
    <w:p w14:paraId="1E7D42B3" w14:textId="77777777" w:rsidR="00320EF4" w:rsidRPr="009717CB" w:rsidRDefault="00320EF4" w:rsidP="00320E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6749C14" w14:textId="77777777" w:rsidR="00320EF4" w:rsidRPr="009717CB" w:rsidRDefault="00320EF4" w:rsidP="00320E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29476F3" w14:textId="77777777" w:rsidR="00320EF4" w:rsidRPr="009717CB" w:rsidRDefault="00320EF4" w:rsidP="00320EF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14A3E6ED" w14:textId="77777777" w:rsidR="00320EF4" w:rsidRPr="009717CB" w:rsidRDefault="00320EF4" w:rsidP="00320EF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EDED0BD" w14:textId="77777777" w:rsidR="00320EF4" w:rsidRPr="009717CB" w:rsidRDefault="00320EF4" w:rsidP="00320EF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74FACDCE" w14:textId="77777777" w:rsidR="00320EF4" w:rsidRPr="009717CB" w:rsidRDefault="00320EF4" w:rsidP="00320EF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4B64E72" w14:textId="77777777" w:rsidR="00320EF4" w:rsidRPr="009717CB" w:rsidRDefault="00320EF4" w:rsidP="00320EF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0EC59EE" w14:textId="77777777" w:rsidR="00320EF4" w:rsidRPr="009717CB" w:rsidRDefault="00320EF4" w:rsidP="00320E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3642FC98" w14:textId="77777777" w:rsidR="00320EF4" w:rsidRPr="009717CB" w:rsidRDefault="00320EF4" w:rsidP="00320EF4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42E113E2" w14:textId="77777777" w:rsidR="00320EF4" w:rsidRPr="009717CB" w:rsidRDefault="00320EF4" w:rsidP="00320EF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FC49593" w14:textId="77777777" w:rsidR="00320EF4" w:rsidRPr="009717CB" w:rsidRDefault="00320EF4" w:rsidP="00320EF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3AB0563" w14:textId="77777777" w:rsidR="00320EF4" w:rsidRPr="009717CB" w:rsidRDefault="00320EF4" w:rsidP="00320EF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2FA90C4" w14:textId="77777777" w:rsidR="00320EF4" w:rsidRPr="009717CB" w:rsidRDefault="00320EF4" w:rsidP="00320EF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19074F6" w14:textId="77777777" w:rsidR="00320EF4" w:rsidRPr="009717CB" w:rsidRDefault="00320EF4" w:rsidP="00320EF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DE3DF55" w14:textId="77777777" w:rsidR="00320EF4" w:rsidRPr="009717CB" w:rsidRDefault="00320EF4" w:rsidP="00320EF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9FB6ACF" w14:textId="77777777" w:rsidR="00320EF4" w:rsidRPr="009717CB" w:rsidRDefault="00320EF4" w:rsidP="00320EF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2D344EB" w14:textId="47E25A66" w:rsidR="00E97988" w:rsidRDefault="00320EF4" w:rsidP="00E97988">
      <w:pPr>
        <w:tabs>
          <w:tab w:val="left" w:pos="1239"/>
        </w:tabs>
        <w:ind w:firstLine="709"/>
        <w:jc w:val="both"/>
      </w:pPr>
      <w:r w:rsidRPr="009717CB">
        <w:lastRenderedPageBreak/>
        <w:t xml:space="preserve">4.4.9. </w:t>
      </w:r>
      <w:r w:rsidR="00E97988" w:rsidRPr="00E97988"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 </w:t>
      </w:r>
      <w:proofErr w:type="gramStart"/>
      <w:r w:rsidR="00E97988" w:rsidRPr="00E97988">
        <w:t xml:space="preserve">к </w:t>
      </w:r>
      <w:r w:rsidR="009B2376">
        <w:t xml:space="preserve"> </w:t>
      </w:r>
      <w:r w:rsidR="00E97988" w:rsidRPr="00E97988">
        <w:t>ЛЭП</w:t>
      </w:r>
      <w:proofErr w:type="gramEnd"/>
      <w:r w:rsidR="00E97988" w:rsidRPr="00E97988">
        <w:t xml:space="preserve"> 10 </w:t>
      </w:r>
      <w:proofErr w:type="spellStart"/>
      <w:r w:rsidR="00E97988" w:rsidRPr="00E97988">
        <w:t>кВ</w:t>
      </w:r>
      <w:proofErr w:type="spellEnd"/>
      <w:r w:rsidR="00E97988" w:rsidRPr="00E97988">
        <w:t xml:space="preserve"> с отпайками: ПС №460 фидер 3, в целях обеспечения их безопасности.</w:t>
      </w:r>
    </w:p>
    <w:p w14:paraId="7CF626C9" w14:textId="0F1D51AE" w:rsidR="00320EF4" w:rsidRPr="009717CB" w:rsidRDefault="00320EF4" w:rsidP="00E97988">
      <w:pPr>
        <w:tabs>
          <w:tab w:val="left" w:pos="1239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A3ADD44" w14:textId="77777777" w:rsidR="00320EF4" w:rsidRPr="009717CB" w:rsidRDefault="00320EF4" w:rsidP="00320EF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F473114" w14:textId="6AA0F255" w:rsidR="00320EF4" w:rsidRDefault="00320EF4" w:rsidP="00320EF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A46229D" w14:textId="5D17F247" w:rsidR="00D65081" w:rsidRDefault="00D65081" w:rsidP="00D65081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 355 «О санитарной охране Московского водопровода и источников его водоснабжения, Постановления СНК РСФСР от 04.09.1940 № 696 и иными нормативно-правовыми актами;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 </w:t>
      </w:r>
      <w:r w:rsidRPr="00D65081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постановление правительства Российской Федерации от 26.08.2013 № 736 «О некоторых вопросах установления охранных зон объектов электросетевого хозяйства».</w:t>
      </w:r>
    </w:p>
    <w:p w14:paraId="3B7D9600" w14:textId="66028DCA" w:rsidR="00D65081" w:rsidRPr="009717CB" w:rsidRDefault="00D65081" w:rsidP="00D65081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393288A9" w14:textId="77777777" w:rsidR="00320EF4" w:rsidRPr="009717CB" w:rsidRDefault="00320EF4" w:rsidP="00320EF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2B17E4E" w14:textId="77777777" w:rsidR="00320EF4" w:rsidRPr="009717CB" w:rsidRDefault="00320EF4" w:rsidP="00320EF4">
      <w:pPr>
        <w:tabs>
          <w:tab w:val="left" w:pos="1183"/>
        </w:tabs>
      </w:pPr>
    </w:p>
    <w:p w14:paraId="4E47580B" w14:textId="77777777" w:rsidR="00320EF4" w:rsidRPr="009717CB" w:rsidRDefault="00320EF4" w:rsidP="00320EF4">
      <w:pPr>
        <w:keepNext/>
        <w:keepLines/>
        <w:ind w:firstLine="709"/>
        <w:jc w:val="center"/>
      </w:pPr>
      <w:bookmarkStart w:id="137" w:name="bookmark11"/>
      <w:r w:rsidRPr="009717CB">
        <w:t>V. Ответственность сторон</w:t>
      </w:r>
      <w:bookmarkEnd w:id="137"/>
    </w:p>
    <w:p w14:paraId="22097271" w14:textId="77777777" w:rsidR="00320EF4" w:rsidRPr="009717CB" w:rsidRDefault="00320EF4" w:rsidP="00320EF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F7827B9" w14:textId="77777777" w:rsidR="00320EF4" w:rsidRPr="009717CB" w:rsidRDefault="00320EF4" w:rsidP="00320EF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F98D9C6" w14:textId="77777777" w:rsidR="00320EF4" w:rsidRPr="009717CB" w:rsidRDefault="00320EF4" w:rsidP="00320EF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45E7342E" w14:textId="77777777" w:rsidR="00320EF4" w:rsidRPr="009717CB" w:rsidRDefault="00320EF4" w:rsidP="00320EF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1C9ABD7" w14:textId="77777777" w:rsidR="00320EF4" w:rsidRPr="009717CB" w:rsidRDefault="00320EF4" w:rsidP="00320EF4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40D23CDC" w14:textId="77777777" w:rsidR="00320EF4" w:rsidRPr="009717CB" w:rsidRDefault="00320EF4" w:rsidP="00320EF4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8"/>
    </w:p>
    <w:p w14:paraId="5C759106" w14:textId="77777777" w:rsidR="00320EF4" w:rsidRPr="009717CB" w:rsidRDefault="00320EF4" w:rsidP="00320EF4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5496980" w14:textId="77777777" w:rsidR="00320EF4" w:rsidRPr="009717CB" w:rsidRDefault="00320EF4" w:rsidP="00320EF4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C611092" w14:textId="77777777" w:rsidR="00320EF4" w:rsidRPr="009717CB" w:rsidRDefault="00320EF4" w:rsidP="00320EF4">
      <w:pPr>
        <w:autoSpaceDE w:val="0"/>
        <w:autoSpaceDN w:val="0"/>
        <w:adjustRightInd w:val="0"/>
        <w:ind w:firstLine="709"/>
        <w:jc w:val="both"/>
      </w:pPr>
    </w:p>
    <w:p w14:paraId="02C565F1" w14:textId="77777777" w:rsidR="00320EF4" w:rsidRPr="009717CB" w:rsidRDefault="00320EF4" w:rsidP="00320EF4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69E48B2A" w14:textId="77777777" w:rsidR="00320EF4" w:rsidRPr="009717CB" w:rsidRDefault="00320EF4" w:rsidP="00320EF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FBBC870" w14:textId="77777777" w:rsidR="00320EF4" w:rsidRPr="009717CB" w:rsidRDefault="00320EF4" w:rsidP="00320EF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2055D08" w14:textId="77777777" w:rsidR="00320EF4" w:rsidRPr="009717CB" w:rsidRDefault="00320EF4" w:rsidP="00320EF4">
      <w:pPr>
        <w:tabs>
          <w:tab w:val="left" w:pos="1055"/>
        </w:tabs>
        <w:ind w:firstLine="709"/>
        <w:rPr>
          <w:i/>
        </w:rPr>
      </w:pPr>
    </w:p>
    <w:p w14:paraId="02CEEEED" w14:textId="77777777" w:rsidR="00320EF4" w:rsidRPr="009717CB" w:rsidRDefault="00320EF4" w:rsidP="00320EF4">
      <w:pPr>
        <w:keepNext/>
        <w:keepLines/>
        <w:ind w:firstLine="709"/>
        <w:jc w:val="center"/>
      </w:pPr>
      <w:bookmarkStart w:id="140" w:name="bookmark14"/>
      <w:r w:rsidRPr="009717CB">
        <w:lastRenderedPageBreak/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57B0A69B" w14:textId="77777777" w:rsidR="00320EF4" w:rsidRPr="009717CB" w:rsidRDefault="00320EF4" w:rsidP="00320EF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EF45E1B" w14:textId="77777777" w:rsidR="00320EF4" w:rsidRPr="009717CB" w:rsidRDefault="00320EF4" w:rsidP="00320EF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CAFB76" w14:textId="77777777" w:rsidR="00320EF4" w:rsidRPr="009717CB" w:rsidRDefault="00320EF4" w:rsidP="00320EF4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91DCCE9" w14:textId="77777777" w:rsidR="00320EF4" w:rsidRPr="009717CB" w:rsidRDefault="00320EF4" w:rsidP="00320EF4">
      <w:pPr>
        <w:ind w:firstLine="709"/>
        <w:jc w:val="both"/>
        <w:rPr>
          <w:i/>
        </w:rPr>
      </w:pPr>
      <w:r w:rsidRPr="009717CB">
        <w:t xml:space="preserve"> </w:t>
      </w:r>
    </w:p>
    <w:p w14:paraId="674AE7F9" w14:textId="77777777" w:rsidR="00320EF4" w:rsidRPr="009717CB" w:rsidRDefault="00320EF4" w:rsidP="00320EF4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3FB239C9" w14:textId="77777777" w:rsidR="00320EF4" w:rsidRPr="009717CB" w:rsidRDefault="00320EF4" w:rsidP="00320EF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35FB74D" w14:textId="77777777" w:rsidR="00320EF4" w:rsidRPr="009717CB" w:rsidRDefault="00320EF4" w:rsidP="00320EF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7A07D24C" w14:textId="77777777" w:rsidR="00320EF4" w:rsidRPr="009717CB" w:rsidRDefault="00320EF4" w:rsidP="00320EF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2C2FA85" w14:textId="4D8E2A1C" w:rsidR="00320EF4" w:rsidRDefault="00320EF4" w:rsidP="00320EF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D11A3AC" w14:textId="77777777" w:rsidR="00320EF4" w:rsidRPr="009717CB" w:rsidRDefault="00320EF4" w:rsidP="00320EF4">
      <w:pPr>
        <w:tabs>
          <w:tab w:val="left" w:pos="358"/>
        </w:tabs>
        <w:jc w:val="center"/>
      </w:pPr>
    </w:p>
    <w:p w14:paraId="48C0D1C7" w14:textId="77777777" w:rsidR="00320EF4" w:rsidRPr="009717CB" w:rsidRDefault="00320EF4" w:rsidP="00320EF4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83CA665" w14:textId="77777777" w:rsidR="00320EF4" w:rsidRPr="009717CB" w:rsidRDefault="00320EF4" w:rsidP="00320EF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20EF4" w:rsidRPr="009717CB" w14:paraId="313AD2C4" w14:textId="77777777" w:rsidTr="00A2496D">
        <w:tc>
          <w:tcPr>
            <w:tcW w:w="4503" w:type="dxa"/>
          </w:tcPr>
          <w:p w14:paraId="39C84822" w14:textId="77777777" w:rsidR="00320EF4" w:rsidRPr="009717CB" w:rsidRDefault="00320EF4" w:rsidP="00A2496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53841937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DC83D28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5DEE9C4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3BAF3EB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162C77E8" w14:textId="77777777" w:rsidR="00320EF4" w:rsidRPr="009717CB" w:rsidRDefault="00320EF4" w:rsidP="00A2496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300CA96" w14:textId="77777777" w:rsidR="00320EF4" w:rsidRPr="009717CB" w:rsidRDefault="00320EF4" w:rsidP="00A2496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1068A507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</w:p>
          <w:p w14:paraId="198FAA6D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789E9DF" w14:textId="77777777" w:rsidR="00320EF4" w:rsidRPr="009717CB" w:rsidRDefault="00320EF4" w:rsidP="00A2496D">
            <w:pPr>
              <w:autoSpaceDE w:val="0"/>
              <w:autoSpaceDN w:val="0"/>
              <w:adjustRightInd w:val="0"/>
              <w:jc w:val="right"/>
            </w:pPr>
          </w:p>
          <w:p w14:paraId="40DDD46C" w14:textId="77777777" w:rsidR="00320EF4" w:rsidRPr="009717CB" w:rsidRDefault="00320EF4" w:rsidP="00A2496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92B06DB" w14:textId="77777777" w:rsidR="00320EF4" w:rsidRPr="009717CB" w:rsidRDefault="00320EF4" w:rsidP="00A2496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22B2CE4F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40A182DE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0F265425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C76CC95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493525D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22CB7248" w14:textId="77777777" w:rsidR="00320EF4" w:rsidRPr="009717CB" w:rsidRDefault="00320EF4" w:rsidP="00A2496D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1EC0C58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07A28428" w14:textId="77777777" w:rsidR="00320EF4" w:rsidRPr="009717CB" w:rsidRDefault="00320EF4" w:rsidP="00A2496D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0B4B380" w14:textId="77777777" w:rsidR="00320EF4" w:rsidRPr="009717CB" w:rsidRDefault="00320EF4" w:rsidP="00A2496D">
            <w:pPr>
              <w:autoSpaceDE w:val="0"/>
              <w:autoSpaceDN w:val="0"/>
              <w:adjustRightInd w:val="0"/>
              <w:jc w:val="right"/>
            </w:pPr>
          </w:p>
          <w:p w14:paraId="2F56D51F" w14:textId="77777777" w:rsidR="00320EF4" w:rsidRPr="009717CB" w:rsidRDefault="00320EF4" w:rsidP="00A2496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38B479A4" w14:textId="77777777" w:rsidR="00320EF4" w:rsidRPr="00BF23F0" w:rsidRDefault="00320EF4" w:rsidP="00320EF4">
      <w:pPr>
        <w:spacing w:after="400" w:line="245" w:lineRule="exact"/>
        <w:ind w:left="6600" w:right="100"/>
        <w:jc w:val="right"/>
      </w:pPr>
      <w:r>
        <w:br/>
      </w:r>
    </w:p>
    <w:p w14:paraId="2A23E8EA" w14:textId="77777777" w:rsidR="00320EF4" w:rsidRDefault="00320EF4" w:rsidP="00320EF4">
      <w:pPr>
        <w:spacing w:after="400" w:line="245" w:lineRule="exact"/>
        <w:ind w:left="6600" w:right="100"/>
        <w:jc w:val="right"/>
      </w:pPr>
      <w:r>
        <w:br w:type="page"/>
      </w:r>
    </w:p>
    <w:p w14:paraId="7EAB4EE5" w14:textId="4E9E4E05" w:rsidR="00320EF4" w:rsidRPr="00BF23F0" w:rsidRDefault="00320EF4" w:rsidP="00320EF4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0CFEA646" w14:textId="77777777" w:rsidR="00320EF4" w:rsidRPr="00BF23F0" w:rsidRDefault="00320EF4" w:rsidP="00320EF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03D814E" w14:textId="77777777" w:rsidR="00320EF4" w:rsidRPr="00BF23F0" w:rsidRDefault="00320EF4" w:rsidP="00320EF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29657D0" w14:textId="77777777" w:rsidR="00320EF4" w:rsidRPr="00BF23F0" w:rsidRDefault="00320EF4" w:rsidP="00320EF4">
      <w:pPr>
        <w:tabs>
          <w:tab w:val="left" w:pos="681"/>
        </w:tabs>
        <w:spacing w:line="270" w:lineRule="exact"/>
        <w:ind w:left="500" w:right="100"/>
        <w:jc w:val="both"/>
      </w:pPr>
    </w:p>
    <w:p w14:paraId="0CB3B589" w14:textId="77777777" w:rsidR="00320EF4" w:rsidRPr="00BF23F0" w:rsidRDefault="00320EF4" w:rsidP="00320EF4">
      <w:pPr>
        <w:tabs>
          <w:tab w:val="left" w:pos="681"/>
        </w:tabs>
        <w:spacing w:line="270" w:lineRule="exact"/>
        <w:ind w:left="500" w:right="100"/>
        <w:jc w:val="both"/>
      </w:pPr>
    </w:p>
    <w:p w14:paraId="6547FCB1" w14:textId="77777777" w:rsidR="00320EF4" w:rsidRPr="00BF23F0" w:rsidRDefault="00320EF4" w:rsidP="00320EF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20EF4" w:rsidRPr="00BF23F0" w14:paraId="227650D8" w14:textId="77777777" w:rsidTr="00A2496D">
        <w:tc>
          <w:tcPr>
            <w:tcW w:w="594" w:type="dxa"/>
          </w:tcPr>
          <w:p w14:paraId="15B60DC9" w14:textId="77777777" w:rsidR="00320EF4" w:rsidRPr="00BF23F0" w:rsidRDefault="00320EF4" w:rsidP="00A2496D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43B98B0" w14:textId="77777777" w:rsidR="00320EF4" w:rsidRPr="00BF23F0" w:rsidRDefault="00320EF4" w:rsidP="00A2496D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D5D420B" w14:textId="77777777" w:rsidR="00320EF4" w:rsidRPr="00BF23F0" w:rsidRDefault="00320EF4" w:rsidP="00A2496D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DBBA358" w14:textId="77777777" w:rsidR="00320EF4" w:rsidRPr="00BF23F0" w:rsidRDefault="00320EF4" w:rsidP="00A2496D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320EF4" w:rsidRPr="00BF23F0" w14:paraId="443CBDFD" w14:textId="77777777" w:rsidTr="00A2496D">
        <w:tc>
          <w:tcPr>
            <w:tcW w:w="594" w:type="dxa"/>
          </w:tcPr>
          <w:p w14:paraId="30083B46" w14:textId="77777777" w:rsidR="00320EF4" w:rsidRPr="00BF23F0" w:rsidRDefault="00320EF4" w:rsidP="00A2496D">
            <w:pPr>
              <w:spacing w:after="66"/>
            </w:pPr>
          </w:p>
        </w:tc>
        <w:tc>
          <w:tcPr>
            <w:tcW w:w="977" w:type="dxa"/>
          </w:tcPr>
          <w:p w14:paraId="46D6A6E0" w14:textId="77777777" w:rsidR="00320EF4" w:rsidRPr="00BF23F0" w:rsidRDefault="00320EF4" w:rsidP="00A2496D">
            <w:pPr>
              <w:spacing w:after="66"/>
            </w:pPr>
          </w:p>
        </w:tc>
        <w:tc>
          <w:tcPr>
            <w:tcW w:w="3365" w:type="dxa"/>
          </w:tcPr>
          <w:p w14:paraId="33CCACED" w14:textId="77777777" w:rsidR="00320EF4" w:rsidRPr="00BF23F0" w:rsidRDefault="00320EF4" w:rsidP="00A2496D">
            <w:pPr>
              <w:spacing w:after="66"/>
            </w:pPr>
          </w:p>
        </w:tc>
        <w:tc>
          <w:tcPr>
            <w:tcW w:w="1421" w:type="dxa"/>
          </w:tcPr>
          <w:p w14:paraId="4E12D9DC" w14:textId="77777777" w:rsidR="00320EF4" w:rsidRPr="00BF23F0" w:rsidRDefault="00320EF4" w:rsidP="00A2496D">
            <w:pPr>
              <w:spacing w:after="66"/>
            </w:pPr>
          </w:p>
        </w:tc>
      </w:tr>
    </w:tbl>
    <w:p w14:paraId="6951706B" w14:textId="77777777" w:rsidR="00320EF4" w:rsidRPr="00BF23F0" w:rsidRDefault="00320EF4" w:rsidP="00320EF4">
      <w:pPr>
        <w:spacing w:after="66"/>
        <w:ind w:left="220"/>
      </w:pPr>
    </w:p>
    <w:p w14:paraId="7452AD15" w14:textId="77777777" w:rsidR="00320EF4" w:rsidRPr="00BF23F0" w:rsidRDefault="00320EF4" w:rsidP="00320EF4">
      <w:pPr>
        <w:spacing w:after="66"/>
        <w:ind w:left="220"/>
      </w:pPr>
    </w:p>
    <w:p w14:paraId="22C6F445" w14:textId="77777777" w:rsidR="00320EF4" w:rsidRPr="00BF23F0" w:rsidRDefault="00320EF4" w:rsidP="00320EF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4595B56F" w14:textId="77777777" w:rsidR="00320EF4" w:rsidRPr="00BF23F0" w:rsidRDefault="00320EF4" w:rsidP="00320EF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20EF4" w:rsidRPr="00BF23F0" w14:paraId="32740EF8" w14:textId="77777777" w:rsidTr="00A2496D">
        <w:tc>
          <w:tcPr>
            <w:tcW w:w="2552" w:type="dxa"/>
          </w:tcPr>
          <w:p w14:paraId="1B5E5046" w14:textId="77777777" w:rsidR="00320EF4" w:rsidRPr="00BF23F0" w:rsidRDefault="00320EF4" w:rsidP="00A2496D">
            <w:pPr>
              <w:spacing w:after="66"/>
            </w:pPr>
          </w:p>
        </w:tc>
        <w:tc>
          <w:tcPr>
            <w:tcW w:w="2551" w:type="dxa"/>
          </w:tcPr>
          <w:p w14:paraId="0C3A44F4" w14:textId="77777777" w:rsidR="00320EF4" w:rsidRPr="00BF23F0" w:rsidRDefault="00320EF4" w:rsidP="00A2496D">
            <w:pPr>
              <w:spacing w:after="66"/>
            </w:pPr>
            <w:r w:rsidRPr="00BF23F0">
              <w:t>Арендная плата (руб.)</w:t>
            </w:r>
          </w:p>
        </w:tc>
      </w:tr>
      <w:tr w:rsidR="00320EF4" w:rsidRPr="00BF23F0" w14:paraId="42EE1208" w14:textId="77777777" w:rsidTr="00A2496D">
        <w:tc>
          <w:tcPr>
            <w:tcW w:w="2552" w:type="dxa"/>
          </w:tcPr>
          <w:p w14:paraId="296F2121" w14:textId="77777777" w:rsidR="00320EF4" w:rsidRPr="00BF23F0" w:rsidRDefault="00320EF4" w:rsidP="00A2496D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2756AB15" w14:textId="77777777" w:rsidR="00320EF4" w:rsidRPr="00BF23F0" w:rsidRDefault="00320EF4" w:rsidP="00A2496D">
            <w:pPr>
              <w:spacing w:after="66"/>
            </w:pPr>
          </w:p>
        </w:tc>
      </w:tr>
      <w:tr w:rsidR="00320EF4" w:rsidRPr="00BF23F0" w14:paraId="460D9249" w14:textId="77777777" w:rsidTr="00A2496D">
        <w:tc>
          <w:tcPr>
            <w:tcW w:w="2552" w:type="dxa"/>
          </w:tcPr>
          <w:p w14:paraId="423688BC" w14:textId="77777777" w:rsidR="00320EF4" w:rsidRPr="00BF23F0" w:rsidRDefault="00320EF4" w:rsidP="00A2496D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4128673E" w14:textId="77777777" w:rsidR="00320EF4" w:rsidRPr="00BF23F0" w:rsidRDefault="00320EF4" w:rsidP="00A2496D">
            <w:pPr>
              <w:spacing w:after="66"/>
            </w:pPr>
          </w:p>
        </w:tc>
      </w:tr>
    </w:tbl>
    <w:p w14:paraId="11B1CF6B" w14:textId="77777777" w:rsidR="00320EF4" w:rsidRPr="00BF23F0" w:rsidRDefault="00320EF4" w:rsidP="00320EF4">
      <w:pPr>
        <w:spacing w:line="274" w:lineRule="exact"/>
        <w:ind w:left="220" w:right="100" w:firstLine="280"/>
        <w:rPr>
          <w:rStyle w:val="afff8"/>
          <w:b w:val="0"/>
        </w:rPr>
      </w:pPr>
    </w:p>
    <w:p w14:paraId="6D6EE7A0" w14:textId="77777777" w:rsidR="00320EF4" w:rsidRPr="00BF23F0" w:rsidRDefault="00320EF4" w:rsidP="00320EF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2B8E853" w14:textId="77777777" w:rsidR="00320EF4" w:rsidRPr="00BF23F0" w:rsidRDefault="00320EF4" w:rsidP="00320E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AB59418" w14:textId="77777777" w:rsidR="00320EF4" w:rsidRPr="00BF23F0" w:rsidRDefault="00320EF4" w:rsidP="00320E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FF0B53" w14:textId="77777777" w:rsidR="00320EF4" w:rsidRPr="00BF23F0" w:rsidRDefault="00320EF4" w:rsidP="00320E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62483E" w14:textId="77777777" w:rsidR="00320EF4" w:rsidRPr="00BF23F0" w:rsidRDefault="00320EF4" w:rsidP="00320E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7A4B3D" w14:textId="77777777" w:rsidR="00320EF4" w:rsidRPr="00BF23F0" w:rsidRDefault="00320EF4" w:rsidP="00320E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4A53F66" w14:textId="77777777" w:rsidR="00320EF4" w:rsidRPr="00BF23F0" w:rsidRDefault="00320EF4" w:rsidP="00320E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7DF689" w14:textId="77777777" w:rsidR="00320EF4" w:rsidRPr="00BF23F0" w:rsidRDefault="00320EF4" w:rsidP="00320E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567AE61" w14:textId="77777777" w:rsidR="00320EF4" w:rsidRPr="00BF23F0" w:rsidRDefault="00320EF4" w:rsidP="00320EF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75997316" w14:textId="77777777" w:rsidR="00320EF4" w:rsidRPr="00BF23F0" w:rsidRDefault="00320EF4" w:rsidP="00320EF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20EF4" w:rsidRPr="00BF23F0" w14:paraId="5A2EFB17" w14:textId="77777777" w:rsidTr="00A2496D">
        <w:tc>
          <w:tcPr>
            <w:tcW w:w="4503" w:type="dxa"/>
          </w:tcPr>
          <w:p w14:paraId="1AE10782" w14:textId="77777777" w:rsidR="00320EF4" w:rsidRPr="00E40827" w:rsidRDefault="00320EF4" w:rsidP="00A2496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5E9CB16" w14:textId="77777777" w:rsidR="00320EF4" w:rsidRPr="00BF23F0" w:rsidRDefault="00320EF4" w:rsidP="00A2496D">
            <w:pPr>
              <w:autoSpaceDE w:val="0"/>
              <w:autoSpaceDN w:val="0"/>
              <w:adjustRightInd w:val="0"/>
            </w:pPr>
          </w:p>
          <w:p w14:paraId="3520E20F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right"/>
            </w:pPr>
          </w:p>
          <w:p w14:paraId="498D35D6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572B28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01F8442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421B2F1" w14:textId="77777777" w:rsidR="00320EF4" w:rsidRPr="00E40827" w:rsidRDefault="00320EF4" w:rsidP="00A2496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BDA8EA8" w14:textId="77777777" w:rsidR="00320EF4" w:rsidRPr="00BF23F0" w:rsidRDefault="00320EF4" w:rsidP="00A2496D">
            <w:pPr>
              <w:autoSpaceDE w:val="0"/>
              <w:autoSpaceDN w:val="0"/>
              <w:adjustRightInd w:val="0"/>
            </w:pPr>
          </w:p>
          <w:p w14:paraId="6A9FAB54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right"/>
            </w:pPr>
          </w:p>
          <w:p w14:paraId="0A7CAFBA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C6E2FDC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763780C" w14:textId="77777777" w:rsidR="00320EF4" w:rsidRPr="00BF23F0" w:rsidRDefault="00320EF4" w:rsidP="00320EF4">
      <w:pPr>
        <w:spacing w:line="274" w:lineRule="exact"/>
        <w:ind w:left="220" w:right="100" w:firstLine="280"/>
        <w:jc w:val="both"/>
      </w:pPr>
    </w:p>
    <w:p w14:paraId="1E014445" w14:textId="77777777" w:rsidR="00320EF4" w:rsidRPr="00BF23F0" w:rsidRDefault="00320EF4" w:rsidP="00320EF4">
      <w:pPr>
        <w:spacing w:line="274" w:lineRule="exact"/>
        <w:ind w:left="220" w:right="100" w:firstLine="280"/>
        <w:jc w:val="both"/>
      </w:pPr>
    </w:p>
    <w:p w14:paraId="31A4D1BA" w14:textId="77777777" w:rsidR="00320EF4" w:rsidRPr="00BF23F0" w:rsidRDefault="00320EF4" w:rsidP="00320EF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B0E8B10" w14:textId="77777777" w:rsidR="00320EF4" w:rsidRPr="00BF23F0" w:rsidRDefault="00320EF4" w:rsidP="00320EF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F9AB06" w14:textId="77777777" w:rsidR="00320EF4" w:rsidRPr="00BF23F0" w:rsidRDefault="00320EF4" w:rsidP="00320EF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022C039" w14:textId="77777777" w:rsidR="00320EF4" w:rsidRPr="00BF23F0" w:rsidRDefault="00320EF4" w:rsidP="00320EF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03529A4" w14:textId="77777777" w:rsidR="00320EF4" w:rsidRPr="00BF23F0" w:rsidRDefault="00320EF4" w:rsidP="00320EF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28B57BE" w14:textId="77777777" w:rsidR="00320EF4" w:rsidRPr="00BF23F0" w:rsidRDefault="00320EF4" w:rsidP="00320EF4">
      <w:pPr>
        <w:spacing w:line="274" w:lineRule="exact"/>
        <w:ind w:left="220" w:right="100" w:firstLine="280"/>
      </w:pPr>
    </w:p>
    <w:p w14:paraId="36B1BB5D" w14:textId="77777777" w:rsidR="00320EF4" w:rsidRPr="00BF23F0" w:rsidRDefault="00320EF4" w:rsidP="00320EF4">
      <w:pPr>
        <w:spacing w:line="274" w:lineRule="exact"/>
        <w:ind w:left="220" w:right="100" w:firstLine="280"/>
      </w:pPr>
    </w:p>
    <w:p w14:paraId="5B6DA020" w14:textId="77777777" w:rsidR="00320EF4" w:rsidRPr="00BF23F0" w:rsidRDefault="00320EF4" w:rsidP="00320EF4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17A4C518" w14:textId="77777777" w:rsidR="00320EF4" w:rsidRDefault="00320EF4" w:rsidP="00320EF4">
      <w:pPr>
        <w:keepNext/>
        <w:keepLines/>
        <w:spacing w:after="9" w:line="230" w:lineRule="exact"/>
        <w:ind w:left="4620"/>
        <w:rPr>
          <w:rStyle w:val="53pt"/>
        </w:rPr>
      </w:pPr>
      <w:bookmarkStart w:id="141" w:name="bookmark19"/>
    </w:p>
    <w:p w14:paraId="2729D88D" w14:textId="77777777" w:rsidR="00320EF4" w:rsidRDefault="00320EF4" w:rsidP="00320EF4">
      <w:pPr>
        <w:keepNext/>
        <w:keepLines/>
        <w:spacing w:after="9" w:line="230" w:lineRule="exact"/>
        <w:ind w:left="4620"/>
        <w:rPr>
          <w:rStyle w:val="53pt"/>
        </w:rPr>
      </w:pPr>
    </w:p>
    <w:p w14:paraId="0B6560DC" w14:textId="77777777" w:rsidR="00320EF4" w:rsidRPr="00BF23F0" w:rsidRDefault="00320EF4" w:rsidP="00320EF4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4B417DE9" w14:textId="77777777" w:rsidR="00320EF4" w:rsidRDefault="00320EF4" w:rsidP="00320EF4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2A883102" w14:textId="77777777" w:rsidR="00320EF4" w:rsidRPr="00BF23F0" w:rsidRDefault="00320EF4" w:rsidP="00320EF4">
      <w:pPr>
        <w:keepNext/>
        <w:keepLines/>
        <w:spacing w:after="131" w:line="230" w:lineRule="exact"/>
        <w:ind w:left="2840"/>
        <w:rPr>
          <w:b/>
        </w:rPr>
      </w:pPr>
    </w:p>
    <w:p w14:paraId="45CCD9A4" w14:textId="77777777" w:rsidR="00320EF4" w:rsidRPr="00BF23F0" w:rsidRDefault="00320EF4" w:rsidP="00320EF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EC64018" w14:textId="77777777" w:rsidR="00320EF4" w:rsidRPr="00BF23F0" w:rsidRDefault="00320EF4" w:rsidP="00320EF4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95B88D" w14:textId="77777777" w:rsidR="00320EF4" w:rsidRPr="00320EF4" w:rsidRDefault="00320EF4" w:rsidP="00320EF4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320EF4">
        <w:rPr>
          <w:rStyle w:val="53"/>
          <w:b w:val="0"/>
        </w:rPr>
        <w:t xml:space="preserve">Земельный участок </w:t>
      </w:r>
      <w:bookmarkEnd w:id="143"/>
      <w:r w:rsidRPr="00320EF4">
        <w:rPr>
          <w:rStyle w:val="53"/>
          <w:b w:val="0"/>
        </w:rPr>
        <w:t xml:space="preserve">площадью ____ </w:t>
      </w:r>
      <w:proofErr w:type="spellStart"/>
      <w:r w:rsidRPr="00320EF4">
        <w:rPr>
          <w:rStyle w:val="53"/>
          <w:b w:val="0"/>
        </w:rPr>
        <w:t>кв.м</w:t>
      </w:r>
      <w:proofErr w:type="spellEnd"/>
      <w:r w:rsidRPr="00320EF4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8D5DF46" w14:textId="77777777" w:rsidR="00320EF4" w:rsidRPr="00320EF4" w:rsidRDefault="00320EF4" w:rsidP="00320EF4">
      <w:pPr>
        <w:ind w:firstLine="709"/>
        <w:jc w:val="both"/>
        <w:rPr>
          <w:rStyle w:val="53"/>
          <w:b w:val="0"/>
        </w:rPr>
      </w:pPr>
      <w:r w:rsidRPr="00320EF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FE3698D" w14:textId="77777777" w:rsidR="00320EF4" w:rsidRPr="00CA0766" w:rsidRDefault="00320EF4" w:rsidP="00320EF4">
      <w:pPr>
        <w:ind w:firstLine="709"/>
        <w:jc w:val="both"/>
        <w:rPr>
          <w:rStyle w:val="53"/>
          <w:b w:val="0"/>
        </w:rPr>
      </w:pPr>
      <w:r w:rsidRPr="00320EF4">
        <w:rPr>
          <w:rStyle w:val="53"/>
          <w:b w:val="0"/>
        </w:rPr>
        <w:t>3. Арендатор претензий к Арендодателю не имеет.</w:t>
      </w:r>
    </w:p>
    <w:p w14:paraId="0255405C" w14:textId="77777777" w:rsidR="00320EF4" w:rsidRPr="00BF23F0" w:rsidRDefault="00320EF4" w:rsidP="00320EF4">
      <w:pPr>
        <w:spacing w:line="299" w:lineRule="exact"/>
        <w:ind w:left="100" w:firstLine="300"/>
      </w:pPr>
    </w:p>
    <w:p w14:paraId="1B92BFE6" w14:textId="77777777" w:rsidR="00320EF4" w:rsidRPr="00BF23F0" w:rsidRDefault="00320EF4" w:rsidP="00320EF4">
      <w:pPr>
        <w:tabs>
          <w:tab w:val="left" w:pos="358"/>
        </w:tabs>
        <w:jc w:val="center"/>
      </w:pPr>
    </w:p>
    <w:p w14:paraId="67D8900E" w14:textId="77777777" w:rsidR="00320EF4" w:rsidRPr="00BF23F0" w:rsidRDefault="00320EF4" w:rsidP="00320EF4">
      <w:pPr>
        <w:tabs>
          <w:tab w:val="left" w:pos="358"/>
        </w:tabs>
        <w:jc w:val="center"/>
      </w:pPr>
    </w:p>
    <w:p w14:paraId="7A1B4E16" w14:textId="77777777" w:rsidR="00320EF4" w:rsidRPr="00BF23F0" w:rsidRDefault="00320EF4" w:rsidP="00320EF4">
      <w:pPr>
        <w:tabs>
          <w:tab w:val="left" w:pos="358"/>
        </w:tabs>
        <w:jc w:val="center"/>
      </w:pPr>
    </w:p>
    <w:p w14:paraId="048F9C81" w14:textId="77777777" w:rsidR="00320EF4" w:rsidRPr="00BF23F0" w:rsidRDefault="00320EF4" w:rsidP="00320EF4">
      <w:pPr>
        <w:tabs>
          <w:tab w:val="left" w:pos="358"/>
        </w:tabs>
        <w:jc w:val="center"/>
      </w:pPr>
      <w:r w:rsidRPr="00BF23F0">
        <w:t>Подписи Сторон</w:t>
      </w:r>
    </w:p>
    <w:p w14:paraId="1473B3BE" w14:textId="77777777" w:rsidR="00320EF4" w:rsidRPr="00BF23F0" w:rsidRDefault="00320EF4" w:rsidP="00320EF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20EF4" w:rsidRPr="00BF23F0" w14:paraId="6898264E" w14:textId="77777777" w:rsidTr="00A2496D">
        <w:tc>
          <w:tcPr>
            <w:tcW w:w="4503" w:type="dxa"/>
          </w:tcPr>
          <w:p w14:paraId="35C34050" w14:textId="77777777" w:rsidR="00320EF4" w:rsidRPr="00E40827" w:rsidRDefault="00320EF4" w:rsidP="00A2496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E87110F" w14:textId="77777777" w:rsidR="00320EF4" w:rsidRPr="00E40827" w:rsidRDefault="00320EF4" w:rsidP="00A2496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EA637AD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right"/>
            </w:pPr>
          </w:p>
          <w:p w14:paraId="09B2CFC7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BD9B64C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A335381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E176A27" w14:textId="77777777" w:rsidR="00320EF4" w:rsidRPr="00E40827" w:rsidRDefault="00320EF4" w:rsidP="00A2496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35068C1" w14:textId="77777777" w:rsidR="00320EF4" w:rsidRPr="00BF23F0" w:rsidRDefault="00320EF4" w:rsidP="00A2496D">
            <w:pPr>
              <w:autoSpaceDE w:val="0"/>
              <w:autoSpaceDN w:val="0"/>
              <w:adjustRightInd w:val="0"/>
            </w:pPr>
          </w:p>
          <w:p w14:paraId="1ECFA76E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right"/>
            </w:pPr>
          </w:p>
          <w:p w14:paraId="1F56EF58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528C847" w14:textId="77777777" w:rsidR="00320EF4" w:rsidRPr="00BF23F0" w:rsidRDefault="00320EF4" w:rsidP="00A2496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002685C" w14:textId="77777777" w:rsidR="00320EF4" w:rsidRPr="00BF23F0" w:rsidRDefault="00320EF4" w:rsidP="00320EF4"/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2541E913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A87031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B7CAE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B7CAE">
        <w:rPr>
          <w:b/>
          <w:color w:val="0000FF"/>
        </w:rPr>
        <w:t>РУЗ/19</w:t>
      </w:r>
      <w:r w:rsidRPr="008E4A5F">
        <w:rPr>
          <w:b/>
          <w:color w:val="0000FF"/>
        </w:rPr>
        <w:t>-</w:t>
      </w:r>
      <w:r w:rsidR="002B7CAE">
        <w:rPr>
          <w:b/>
          <w:color w:val="0000FF"/>
        </w:rPr>
        <w:t>2136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9916B66" w14:textId="2AB7587C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A65DE7C" w14:textId="77777777" w:rsidR="00737AAE" w:rsidRDefault="00737AAE">
      <w:r>
        <w:separator/>
      </w:r>
    </w:p>
  </w:endnote>
  <w:endnote w:type="continuationSeparator" w:id="0">
    <w:p w14:paraId="3C400EA5" w14:textId="77777777" w:rsidR="00737AAE" w:rsidRDefault="00737A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742EA62" w:rsidR="00A2496D" w:rsidRDefault="00A2496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F0B5C" w:rsidRPr="001F0B5C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A2496D" w:rsidRPr="001A6C06" w:rsidRDefault="00A2496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9462FED" w14:textId="77777777" w:rsidR="00737AAE" w:rsidRDefault="00737AAE">
      <w:r>
        <w:separator/>
      </w:r>
    </w:p>
  </w:footnote>
  <w:footnote w:type="continuationSeparator" w:id="0">
    <w:p w14:paraId="1427AFCF" w14:textId="77777777" w:rsidR="00737AAE" w:rsidRDefault="00737AAE">
      <w:r>
        <w:continuationSeparator/>
      </w:r>
    </w:p>
  </w:footnote>
  <w:footnote w:id="1">
    <w:p w14:paraId="3FE4BEB6" w14:textId="77777777" w:rsidR="00A2496D" w:rsidRDefault="00A2496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0E93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B5C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3CCE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B7CAE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EF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0D95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A7C8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3F7337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0B2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0D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20F6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4D33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35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AAE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11D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376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B89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496D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A04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6100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1BC1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6012"/>
    <w:rsid w:val="00D5775A"/>
    <w:rsid w:val="00D579C9"/>
    <w:rsid w:val="00D608D5"/>
    <w:rsid w:val="00D616BD"/>
    <w:rsid w:val="00D62F5D"/>
    <w:rsid w:val="00D64EDE"/>
    <w:rsid w:val="00D65081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6656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97988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69A1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320EF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320EF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320EF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320EF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320EF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320EF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320EF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E849A6-21E6-4506-A996-026C7792A1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69</Pages>
  <Words>9934</Words>
  <Characters>56629</Characters>
  <Application>Microsoft Office Word</Application>
  <DocSecurity>8</DocSecurity>
  <Lines>471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66431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2019-12-17T06:15:00Z</cp:lastPrinted>
  <dcterms:created xsi:type="dcterms:W3CDTF">2019-12-17T06:16:00Z</dcterms:created>
  <dcterms:modified xsi:type="dcterms:W3CDTF">2019-12-17T06:16:00Z</dcterms:modified>
</cp:coreProperties>
</file>