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189F7F7" w14:textId="77777777" w:rsidR="00185192" w:rsidRPr="00185192" w:rsidRDefault="00185192" w:rsidP="00185192">
            <w:pPr>
              <w:autoSpaceDE w:val="0"/>
              <w:rPr>
                <w:bCs/>
                <w:color w:val="0000FF"/>
                <w:szCs w:val="22"/>
              </w:rPr>
            </w:pPr>
            <w:permStart w:id="1259219571" w:edGrp="everyone"/>
            <w:r w:rsidRPr="00185192">
              <w:rPr>
                <w:bCs/>
                <w:color w:val="0000FF"/>
                <w:szCs w:val="22"/>
              </w:rPr>
              <w:t>Администрация Рузского</w:t>
            </w:r>
          </w:p>
          <w:p w14:paraId="6A22245A" w14:textId="54FABFE8" w:rsidR="00186E67" w:rsidRPr="00185192" w:rsidRDefault="00185192" w:rsidP="00185192">
            <w:pPr>
              <w:autoSpaceDE w:val="0"/>
              <w:rPr>
                <w:bCs/>
                <w:color w:val="0000FF"/>
                <w:szCs w:val="22"/>
              </w:rPr>
            </w:pPr>
            <w:r w:rsidRPr="00185192">
              <w:rPr>
                <w:bCs/>
                <w:color w:val="0000FF"/>
                <w:szCs w:val="22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2C0757D8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30C1C11A" w14:textId="77777777" w:rsidR="00185192" w:rsidRPr="00513D43" w:rsidRDefault="00185192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325DE57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185192">
        <w:rPr>
          <w:b/>
          <w:noProof/>
          <w:color w:val="0000FF"/>
          <w:sz w:val="28"/>
          <w:szCs w:val="28"/>
        </w:rPr>
        <w:t>АЗ-РУЗ/19-2140</w:t>
      </w:r>
    </w:p>
    <w:p w14:paraId="78BFAAAC" w14:textId="77777777" w:rsidR="00185192" w:rsidRPr="00185192" w:rsidRDefault="00185192" w:rsidP="00185192">
      <w:pPr>
        <w:jc w:val="center"/>
        <w:rPr>
          <w:noProof/>
          <w:color w:val="0000FF"/>
          <w:sz w:val="28"/>
          <w:szCs w:val="28"/>
        </w:rPr>
      </w:pPr>
      <w:r w:rsidRPr="00185192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6C037979" w14:textId="77777777" w:rsidR="00185192" w:rsidRPr="00185192" w:rsidRDefault="00185192" w:rsidP="00185192">
      <w:pPr>
        <w:jc w:val="center"/>
        <w:rPr>
          <w:noProof/>
          <w:color w:val="0000FF"/>
          <w:sz w:val="28"/>
          <w:szCs w:val="28"/>
        </w:rPr>
      </w:pPr>
      <w:r w:rsidRPr="00185192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5C5813DC" w14:textId="77777777" w:rsidR="00185192" w:rsidRPr="00185192" w:rsidRDefault="00185192" w:rsidP="00185192">
      <w:pPr>
        <w:jc w:val="center"/>
        <w:rPr>
          <w:noProof/>
          <w:color w:val="0000FF"/>
          <w:sz w:val="28"/>
          <w:szCs w:val="28"/>
        </w:rPr>
      </w:pPr>
      <w:r w:rsidRPr="00185192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39FED755" w:rsidR="00C36575" w:rsidRDefault="00185192" w:rsidP="00185192">
      <w:pPr>
        <w:jc w:val="center"/>
        <w:rPr>
          <w:noProof/>
          <w:color w:val="0000FF"/>
          <w:sz w:val="28"/>
          <w:szCs w:val="28"/>
        </w:rPr>
      </w:pPr>
      <w:r w:rsidRPr="00185192">
        <w:rPr>
          <w:noProof/>
          <w:color w:val="0000FF"/>
          <w:sz w:val="28"/>
          <w:szCs w:val="28"/>
        </w:rPr>
        <w:t>использования: для индивидуального жилищного строительства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1AA98A5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317A8A" w:rsidRPr="00317A8A">
        <w:rPr>
          <w:b/>
          <w:noProof/>
          <w:color w:val="0000FF"/>
          <w:sz w:val="28"/>
          <w:szCs w:val="28"/>
        </w:rPr>
        <w:t>131219/6987935/11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DA0064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72015D" w:rsidRPr="0072015D">
        <w:rPr>
          <w:b/>
          <w:noProof/>
          <w:color w:val="0000FF"/>
          <w:sz w:val="28"/>
          <w:szCs w:val="28"/>
        </w:rPr>
        <w:t>00300060104657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333A53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185192">
        <w:rPr>
          <w:b/>
          <w:noProof/>
          <w:color w:val="0000FF"/>
          <w:sz w:val="28"/>
          <w:szCs w:val="28"/>
        </w:rPr>
        <w:t>16.12.2019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934C0C1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1938D8" w:rsidRPr="001938D8">
        <w:rPr>
          <w:b/>
          <w:noProof/>
          <w:color w:val="0000FF"/>
          <w:sz w:val="28"/>
          <w:szCs w:val="28"/>
        </w:rPr>
        <w:t>13.02.2020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8F3FA9D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1938D8" w:rsidRPr="001938D8">
        <w:rPr>
          <w:b/>
          <w:noProof/>
          <w:color w:val="0000FF"/>
          <w:sz w:val="28"/>
          <w:szCs w:val="28"/>
        </w:rPr>
        <w:t>18.02.2020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2458E72" w14:textId="3E2C9CAC" w:rsidR="00185192" w:rsidRPr="00185192" w:rsidRDefault="00185192" w:rsidP="0018519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185192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>
        <w:rPr>
          <w:color w:val="0000FF"/>
          <w:sz w:val="22"/>
          <w:szCs w:val="22"/>
        </w:rPr>
        <w:t xml:space="preserve">осковской области от 19.06.2019 № 87-З п. 237 (в </w:t>
      </w:r>
      <w:proofErr w:type="spellStart"/>
      <w:r>
        <w:rPr>
          <w:color w:val="0000FF"/>
          <w:sz w:val="22"/>
          <w:szCs w:val="22"/>
        </w:rPr>
        <w:t>ред</w:t>
      </w:r>
      <w:proofErr w:type="spellEnd"/>
      <w:r>
        <w:rPr>
          <w:color w:val="0000FF"/>
          <w:sz w:val="22"/>
          <w:szCs w:val="22"/>
        </w:rPr>
        <w:t xml:space="preserve"> от 03.12.2019 № 181-З п. 5)</w:t>
      </w:r>
      <w:r w:rsidRPr="00185192">
        <w:rPr>
          <w:color w:val="0000FF"/>
          <w:sz w:val="22"/>
          <w:szCs w:val="22"/>
        </w:rPr>
        <w:t>;</w:t>
      </w:r>
    </w:p>
    <w:p w14:paraId="14D2050B" w14:textId="31A4481F" w:rsidR="00960E6C" w:rsidRPr="00CA0A27" w:rsidRDefault="00185192" w:rsidP="0018519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85192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09.12.2019 № 5718 </w:t>
      </w:r>
      <w:r>
        <w:rPr>
          <w:color w:val="0000FF"/>
          <w:sz w:val="22"/>
          <w:szCs w:val="22"/>
        </w:rPr>
        <w:br/>
      </w:r>
      <w:r w:rsidRPr="00185192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Pr="00185192">
        <w:rPr>
          <w:color w:val="0000FF"/>
          <w:sz w:val="22"/>
          <w:szCs w:val="22"/>
        </w:rPr>
        <w:t>50:19:0050319:567, из земель государственной неразграниченной собственности» (Приложение 1)</w:t>
      </w:r>
      <w:r>
        <w:rPr>
          <w:color w:val="0000FF"/>
          <w:sz w:val="22"/>
          <w:szCs w:val="22"/>
        </w:rPr>
        <w:t>.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1829062" w14:textId="77777777" w:rsidR="00185192" w:rsidRPr="00185192" w:rsidRDefault="00711439" w:rsidP="00185192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185192" w:rsidRPr="00185192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28E9BCF8" w14:textId="77777777" w:rsidR="00185192" w:rsidRPr="00185192" w:rsidRDefault="00185192" w:rsidP="0018519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85192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2A0346DE" w14:textId="77777777" w:rsidR="00185192" w:rsidRPr="00185192" w:rsidRDefault="00185192" w:rsidP="0018519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85192">
        <w:rPr>
          <w:color w:val="0000FF"/>
          <w:sz w:val="22"/>
          <w:szCs w:val="22"/>
        </w:rPr>
        <w:t>Сайт: www.ruzaregion.ru</w:t>
      </w:r>
    </w:p>
    <w:p w14:paraId="5AC28525" w14:textId="77777777" w:rsidR="00185192" w:rsidRPr="00185192" w:rsidRDefault="00185192" w:rsidP="0018519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85192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0E6AEA" w14:textId="737AB5C1" w:rsidR="00711439" w:rsidRPr="00185192" w:rsidRDefault="00185192" w:rsidP="0018519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85192">
        <w:rPr>
          <w:color w:val="0000FF"/>
          <w:sz w:val="22"/>
          <w:szCs w:val="22"/>
        </w:rPr>
        <w:t>Телефон факс: + 7 (496) 272-42-30.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6C675660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185192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185192" w:rsidRPr="00185192">
        <w:rPr>
          <w:color w:val="0000FF"/>
          <w:sz w:val="22"/>
          <w:szCs w:val="22"/>
        </w:rPr>
        <w:t>Рузского городского округа</w:t>
      </w:r>
      <w:r w:rsidR="00185192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67FE5221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185192" w:rsidRPr="00185192">
        <w:rPr>
          <w:color w:val="0000FF"/>
          <w:sz w:val="22"/>
          <w:szCs w:val="22"/>
        </w:rPr>
        <w:t>Московская область, Рузского городского округ, д. Барынино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15E1D67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185192">
        <w:rPr>
          <w:color w:val="0000FF"/>
          <w:sz w:val="22"/>
          <w:szCs w:val="22"/>
        </w:rPr>
        <w:t>1 15</w:t>
      </w:r>
      <w:r w:rsidR="00C55F25">
        <w:rPr>
          <w:color w:val="0000FF"/>
          <w:sz w:val="22"/>
          <w:szCs w:val="22"/>
        </w:rPr>
        <w:t>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283D203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185192" w:rsidRPr="00185192">
        <w:rPr>
          <w:color w:val="0000FF"/>
          <w:sz w:val="22"/>
          <w:szCs w:val="22"/>
        </w:rPr>
        <w:t xml:space="preserve">50:19:0050319:567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185192">
        <w:rPr>
          <w:color w:val="0000FF"/>
          <w:sz w:val="22"/>
          <w:szCs w:val="22"/>
        </w:rPr>
        <w:t>11.06.2019 № 99/2019/266048636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76C8910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185192" w:rsidRPr="00185192">
        <w:rPr>
          <w:color w:val="0000FF"/>
          <w:sz w:val="22"/>
          <w:szCs w:val="22"/>
        </w:rPr>
        <w:t xml:space="preserve">(выписка </w:t>
      </w:r>
      <w:r w:rsidR="00185192">
        <w:rPr>
          <w:color w:val="0000FF"/>
          <w:sz w:val="22"/>
          <w:szCs w:val="22"/>
        </w:rPr>
        <w:br/>
      </w:r>
      <w:r w:rsidR="00185192" w:rsidRPr="00185192">
        <w:rPr>
          <w:color w:val="0000FF"/>
          <w:sz w:val="22"/>
          <w:szCs w:val="22"/>
        </w:rPr>
        <w:t>из Единого государ</w:t>
      </w:r>
      <w:r w:rsidR="00185192">
        <w:rPr>
          <w:color w:val="0000FF"/>
          <w:sz w:val="22"/>
          <w:szCs w:val="22"/>
        </w:rPr>
        <w:t xml:space="preserve">ственного реестра недвижимости </w:t>
      </w:r>
      <w:r w:rsidR="00185192" w:rsidRPr="00185192">
        <w:rPr>
          <w:color w:val="0000FF"/>
          <w:sz w:val="22"/>
          <w:szCs w:val="22"/>
        </w:rPr>
        <w:t xml:space="preserve">об объекте недвижимости от 11.06.2019 </w:t>
      </w:r>
      <w:r w:rsidR="00185192">
        <w:rPr>
          <w:color w:val="0000FF"/>
          <w:sz w:val="22"/>
          <w:szCs w:val="22"/>
        </w:rPr>
        <w:br/>
      </w:r>
      <w:r w:rsidR="00185192" w:rsidRPr="00185192">
        <w:rPr>
          <w:color w:val="0000FF"/>
          <w:sz w:val="22"/>
          <w:szCs w:val="22"/>
        </w:rPr>
        <w:t>№ 99/2019/266048636 -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26F64783" w14:textId="71EF170C" w:rsidR="00711439" w:rsidRDefault="006F5A39" w:rsidP="0018519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185192" w:rsidRPr="00185192">
        <w:rPr>
          <w:color w:val="0000FF"/>
          <w:sz w:val="22"/>
          <w:szCs w:val="22"/>
        </w:rPr>
        <w:t>указаны в Заключении Комитета по архитектуре и градостроительству Мо</w:t>
      </w:r>
      <w:r w:rsidR="00185192">
        <w:rPr>
          <w:color w:val="0000FF"/>
          <w:sz w:val="22"/>
          <w:szCs w:val="22"/>
        </w:rPr>
        <w:t xml:space="preserve">сковской области от 31.07.2019 </w:t>
      </w:r>
      <w:r w:rsidR="00185192" w:rsidRPr="00185192">
        <w:rPr>
          <w:color w:val="0000FF"/>
          <w:sz w:val="22"/>
          <w:szCs w:val="22"/>
        </w:rPr>
        <w:t xml:space="preserve">№ 28Исх-20818/Т-20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185192">
        <w:rPr>
          <w:color w:val="0000FF"/>
          <w:sz w:val="22"/>
          <w:szCs w:val="22"/>
        </w:rPr>
        <w:t xml:space="preserve">постановлении </w:t>
      </w:r>
      <w:r w:rsidR="00185192" w:rsidRPr="00185192">
        <w:rPr>
          <w:color w:val="0000FF"/>
          <w:sz w:val="22"/>
          <w:szCs w:val="22"/>
        </w:rPr>
        <w:t>Администрации Рузского городского округа Московско</w:t>
      </w:r>
      <w:r w:rsidR="00185192">
        <w:rPr>
          <w:color w:val="0000FF"/>
          <w:sz w:val="22"/>
          <w:szCs w:val="22"/>
        </w:rPr>
        <w:t xml:space="preserve">й области от 09.12.2019 № 5718 </w:t>
      </w:r>
      <w:r w:rsidR="00185192" w:rsidRPr="00185192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50:19:0050319:567, из земель государственной неразграниченной собственности» (Приложение 1)</w:t>
      </w:r>
      <w:r w:rsidR="00185192">
        <w:rPr>
          <w:color w:val="0000FF"/>
          <w:sz w:val="22"/>
          <w:szCs w:val="22"/>
        </w:rPr>
        <w:t xml:space="preserve">, </w:t>
      </w:r>
      <w:r w:rsidR="00185192">
        <w:rPr>
          <w:color w:val="0000FF"/>
          <w:sz w:val="22"/>
          <w:szCs w:val="22"/>
        </w:rPr>
        <w:br/>
      </w:r>
      <w:r w:rsidR="00711439">
        <w:rPr>
          <w:color w:val="0000FF"/>
          <w:sz w:val="22"/>
          <w:szCs w:val="22"/>
        </w:rPr>
        <w:t>в том числе</w:t>
      </w:r>
      <w:r w:rsidR="00185192">
        <w:rPr>
          <w:color w:val="0000FF"/>
          <w:sz w:val="22"/>
          <w:szCs w:val="22"/>
        </w:rPr>
        <w:t xml:space="preserve"> Земельный участок</w:t>
      </w:r>
      <w:r w:rsidR="00711439">
        <w:rPr>
          <w:color w:val="0000FF"/>
          <w:sz w:val="22"/>
          <w:szCs w:val="22"/>
        </w:rPr>
        <w:t>:</w:t>
      </w:r>
    </w:p>
    <w:p w14:paraId="7C540C49" w14:textId="521306EB" w:rsidR="00185192" w:rsidRDefault="00185192" w:rsidP="0018519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26CCE9B0" w14:textId="77777777" w:rsidR="00185192" w:rsidRPr="00185192" w:rsidRDefault="00185192" w:rsidP="0018519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85192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185192">
        <w:rPr>
          <w:color w:val="0000FF"/>
          <w:sz w:val="22"/>
          <w:szCs w:val="22"/>
        </w:rPr>
        <w:t>приаэродромной</w:t>
      </w:r>
      <w:proofErr w:type="spellEnd"/>
      <w:r w:rsidRPr="00185192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3875BD97" w14:textId="1E2DDA6F" w:rsidR="00185192" w:rsidRPr="00185192" w:rsidRDefault="00185192" w:rsidP="0018519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85192"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2D5CC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 w:rsidRPr="00185192">
        <w:rPr>
          <w:color w:val="0000FF"/>
          <w:sz w:val="22"/>
          <w:szCs w:val="22"/>
        </w:rPr>
        <w:t>для индивидуального жилищного строительства</w:t>
      </w:r>
      <w:r w:rsidRPr="00186E67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07B1B5DA" w:rsidR="00242F27" w:rsidRPr="00185192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 xml:space="preserve">указаны в Заключении </w:t>
      </w:r>
      <w:r w:rsidR="00185192" w:rsidRPr="00185192">
        <w:rPr>
          <w:color w:val="0000FF"/>
          <w:sz w:val="22"/>
          <w:szCs w:val="22"/>
        </w:rPr>
        <w:t xml:space="preserve">Комитета по архитектуре и градостроительству Московской области от </w:t>
      </w:r>
      <w:r w:rsidR="00185192">
        <w:rPr>
          <w:color w:val="0000FF"/>
          <w:sz w:val="22"/>
          <w:szCs w:val="22"/>
        </w:rPr>
        <w:t xml:space="preserve">31.07.2019 </w:t>
      </w:r>
      <w:r w:rsidR="00185192">
        <w:rPr>
          <w:color w:val="0000FF"/>
          <w:sz w:val="22"/>
          <w:szCs w:val="22"/>
        </w:rPr>
        <w:br/>
        <w:t xml:space="preserve">№ 28Исх-20818/Т-20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547BED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185192" w:rsidRPr="00185192">
        <w:rPr>
          <w:color w:val="0000FF"/>
          <w:sz w:val="22"/>
          <w:szCs w:val="22"/>
        </w:rPr>
        <w:t>указаны в письмах АО «</w:t>
      </w:r>
      <w:proofErr w:type="spellStart"/>
      <w:r w:rsidR="00185192" w:rsidRPr="00185192">
        <w:rPr>
          <w:color w:val="0000FF"/>
          <w:sz w:val="22"/>
          <w:szCs w:val="22"/>
        </w:rPr>
        <w:t>Жилсервис</w:t>
      </w:r>
      <w:proofErr w:type="spellEnd"/>
      <w:r w:rsidR="00185192" w:rsidRPr="00185192">
        <w:rPr>
          <w:color w:val="0000FF"/>
          <w:sz w:val="22"/>
          <w:szCs w:val="22"/>
        </w:rPr>
        <w:t xml:space="preserve">» от </w:t>
      </w:r>
      <w:r w:rsidR="00185192">
        <w:rPr>
          <w:color w:val="0000FF"/>
          <w:sz w:val="22"/>
          <w:szCs w:val="22"/>
        </w:rPr>
        <w:t>21.02.2019 № 78, №76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A12E5E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185192" w:rsidRPr="00185192">
        <w:rPr>
          <w:color w:val="0000FF"/>
          <w:sz w:val="22"/>
          <w:szCs w:val="22"/>
        </w:rPr>
        <w:t>указаны в письме АО «</w:t>
      </w:r>
      <w:proofErr w:type="spellStart"/>
      <w:r w:rsidR="00185192" w:rsidRPr="00185192">
        <w:rPr>
          <w:color w:val="0000FF"/>
          <w:sz w:val="22"/>
          <w:szCs w:val="22"/>
        </w:rPr>
        <w:t>Жилсервис</w:t>
      </w:r>
      <w:proofErr w:type="spellEnd"/>
      <w:r w:rsidR="00185192" w:rsidRPr="00185192">
        <w:rPr>
          <w:color w:val="0000FF"/>
          <w:sz w:val="22"/>
          <w:szCs w:val="22"/>
        </w:rPr>
        <w:t xml:space="preserve">» от </w:t>
      </w:r>
      <w:r w:rsidR="00185192">
        <w:rPr>
          <w:color w:val="0000FF"/>
          <w:sz w:val="22"/>
          <w:szCs w:val="22"/>
        </w:rPr>
        <w:t xml:space="preserve">21.02.2019 №77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826BA8D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185192" w:rsidRPr="00185192">
        <w:rPr>
          <w:color w:val="0000FF"/>
          <w:sz w:val="22"/>
          <w:szCs w:val="22"/>
        </w:rPr>
        <w:t>письме филиала АО «</w:t>
      </w:r>
      <w:proofErr w:type="spellStart"/>
      <w:r w:rsidR="00185192" w:rsidRPr="00185192">
        <w:rPr>
          <w:color w:val="0000FF"/>
          <w:sz w:val="22"/>
          <w:szCs w:val="22"/>
        </w:rPr>
        <w:t>Мособлгаз</w:t>
      </w:r>
      <w:proofErr w:type="spellEnd"/>
      <w:r w:rsidR="00185192" w:rsidRPr="00185192">
        <w:rPr>
          <w:color w:val="0000FF"/>
          <w:sz w:val="22"/>
          <w:szCs w:val="22"/>
        </w:rPr>
        <w:t>» «</w:t>
      </w:r>
      <w:proofErr w:type="spellStart"/>
      <w:r w:rsidR="00185192" w:rsidRPr="00185192">
        <w:rPr>
          <w:color w:val="0000FF"/>
          <w:sz w:val="22"/>
          <w:szCs w:val="22"/>
        </w:rPr>
        <w:t>Одинцовомежрайгаз</w:t>
      </w:r>
      <w:proofErr w:type="spellEnd"/>
      <w:r w:rsidR="00185192" w:rsidRPr="00185192">
        <w:rPr>
          <w:color w:val="0000FF"/>
          <w:sz w:val="22"/>
          <w:szCs w:val="22"/>
        </w:rPr>
        <w:t xml:space="preserve">» от </w:t>
      </w:r>
      <w:r w:rsidR="00185192">
        <w:rPr>
          <w:color w:val="0000FF"/>
          <w:sz w:val="22"/>
          <w:szCs w:val="22"/>
        </w:rPr>
        <w:t xml:space="preserve">29.01.2019 № 169/О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FFA3091" w14:textId="77777777" w:rsidR="00185192" w:rsidRPr="00185192" w:rsidRDefault="00220AFC" w:rsidP="0018519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185192" w:rsidRPr="00185192">
        <w:rPr>
          <w:color w:val="0000FF"/>
          <w:sz w:val="22"/>
          <w:szCs w:val="22"/>
        </w:rPr>
        <w:t>указаны в письме филиала ПАО «МОЭСК» - Западные электрические сети (работает под</w:t>
      </w:r>
    </w:p>
    <w:p w14:paraId="139170C7" w14:textId="75A83C2A" w:rsidR="00220AFC" w:rsidRDefault="00185192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85192">
        <w:rPr>
          <w:color w:val="0000FF"/>
          <w:sz w:val="22"/>
          <w:szCs w:val="22"/>
        </w:rPr>
        <w:t>брендом «</w:t>
      </w:r>
      <w:proofErr w:type="spellStart"/>
      <w:r w:rsidRPr="00185192">
        <w:rPr>
          <w:color w:val="0000FF"/>
          <w:sz w:val="22"/>
          <w:szCs w:val="22"/>
        </w:rPr>
        <w:t>Россети</w:t>
      </w:r>
      <w:proofErr w:type="spellEnd"/>
      <w:r w:rsidRPr="00185192">
        <w:rPr>
          <w:color w:val="0000FF"/>
          <w:sz w:val="22"/>
          <w:szCs w:val="22"/>
        </w:rPr>
        <w:t xml:space="preserve"> Московский регион») от</w:t>
      </w:r>
      <w:r w:rsidR="00211FDC">
        <w:rPr>
          <w:color w:val="0000FF"/>
          <w:sz w:val="22"/>
          <w:szCs w:val="22"/>
        </w:rPr>
        <w:t xml:space="preserve"> </w:t>
      </w:r>
      <w:r w:rsidR="00C82A28">
        <w:rPr>
          <w:color w:val="0000FF"/>
          <w:sz w:val="22"/>
          <w:szCs w:val="22"/>
        </w:rPr>
        <w:t xml:space="preserve">18.11.2019 № МЖ-19-114-6285(715088/102/38)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58F14091" w14:textId="195AD87D" w:rsidR="00C82A28" w:rsidRPr="00C82A28" w:rsidRDefault="00280E51" w:rsidP="00C82A28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C82A28" w:rsidRPr="00C82A28">
        <w:rPr>
          <w:color w:val="0000FF"/>
          <w:sz w:val="22"/>
          <w:szCs w:val="22"/>
        </w:rPr>
        <w:t>№ 2</w:t>
      </w:r>
      <w:r w:rsidR="00C82A28">
        <w:rPr>
          <w:color w:val="0000FF"/>
          <w:sz w:val="22"/>
          <w:szCs w:val="22"/>
        </w:rPr>
        <w:t>60218/0879941/02, лот № 1, дата публикации 26.02.2018</w:t>
      </w:r>
      <w:r w:rsidR="00C82A28" w:rsidRPr="00C82A28">
        <w:rPr>
          <w:color w:val="0000FF"/>
          <w:sz w:val="22"/>
          <w:szCs w:val="22"/>
        </w:rPr>
        <w:t>;</w:t>
      </w:r>
    </w:p>
    <w:p w14:paraId="3A46E1A1" w14:textId="6B1F7950" w:rsidR="00C82A28" w:rsidRPr="00C82A28" w:rsidRDefault="00C82A28" w:rsidP="00C82A28">
      <w:pPr>
        <w:jc w:val="both"/>
        <w:rPr>
          <w:color w:val="0000FF"/>
          <w:sz w:val="22"/>
          <w:szCs w:val="22"/>
        </w:rPr>
      </w:pPr>
      <w:r w:rsidRPr="00C82A28">
        <w:rPr>
          <w:color w:val="0000FF"/>
          <w:sz w:val="22"/>
          <w:szCs w:val="22"/>
        </w:rPr>
        <w:t xml:space="preserve">- в периодическом печатном издании </w:t>
      </w:r>
      <w:r>
        <w:rPr>
          <w:color w:val="0000FF"/>
          <w:sz w:val="22"/>
          <w:szCs w:val="22"/>
        </w:rPr>
        <w:t xml:space="preserve">– в газете «Красное Знамя» от 01.03.2018 № </w:t>
      </w:r>
      <w:proofErr w:type="gramStart"/>
      <w:r>
        <w:rPr>
          <w:color w:val="0000FF"/>
          <w:sz w:val="22"/>
          <w:szCs w:val="22"/>
        </w:rPr>
        <w:t xml:space="preserve">8 </w:t>
      </w:r>
      <w:r w:rsidRPr="00C82A28">
        <w:rPr>
          <w:color w:val="0000FF"/>
          <w:sz w:val="22"/>
          <w:szCs w:val="22"/>
        </w:rPr>
        <w:t>;</w:t>
      </w:r>
      <w:proofErr w:type="gramEnd"/>
    </w:p>
    <w:p w14:paraId="5A3C9C33" w14:textId="7719C306" w:rsidR="00280E51" w:rsidRPr="007A7657" w:rsidRDefault="00C82A28" w:rsidP="00C82A28">
      <w:pPr>
        <w:jc w:val="both"/>
        <w:rPr>
          <w:color w:val="0000FF"/>
          <w:sz w:val="22"/>
          <w:szCs w:val="22"/>
        </w:rPr>
      </w:pPr>
      <w:r w:rsidRPr="00C82A28">
        <w:rPr>
          <w:color w:val="0000FF"/>
          <w:sz w:val="22"/>
          <w:szCs w:val="22"/>
        </w:rPr>
        <w:t>- на официальном сайте Администрации Рузского городского округа Моско</w:t>
      </w:r>
      <w:r>
        <w:rPr>
          <w:color w:val="0000FF"/>
          <w:sz w:val="22"/>
          <w:szCs w:val="22"/>
        </w:rPr>
        <w:t xml:space="preserve">вской области </w:t>
      </w:r>
      <w:r w:rsidRPr="00C82A28">
        <w:rPr>
          <w:color w:val="0000FF"/>
          <w:sz w:val="22"/>
          <w:szCs w:val="22"/>
        </w:rPr>
        <w:t>www.ruzaregion.ru</w:t>
      </w:r>
      <w:r>
        <w:rPr>
          <w:color w:val="0000FF"/>
          <w:sz w:val="22"/>
          <w:szCs w:val="22"/>
        </w:rPr>
        <w:t xml:space="preserve"> от 26.02.2018</w:t>
      </w:r>
      <w:r w:rsidRPr="00C82A28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335FA2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C82A28">
        <w:rPr>
          <w:b/>
          <w:color w:val="0000FF"/>
          <w:sz w:val="22"/>
          <w:szCs w:val="22"/>
        </w:rPr>
        <w:t>31 081,05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C82A28" w:rsidRPr="00C82A28">
        <w:rPr>
          <w:color w:val="0000FF"/>
          <w:sz w:val="22"/>
          <w:szCs w:val="22"/>
        </w:rPr>
        <w:t>Тридцать одна тысяча восемьдесят один</w:t>
      </w:r>
      <w:r w:rsidR="00C82A28">
        <w:rPr>
          <w:color w:val="0000FF"/>
          <w:sz w:val="22"/>
          <w:szCs w:val="22"/>
        </w:rPr>
        <w:t xml:space="preserve"> руб. 05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42645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7776A04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C82A28">
        <w:rPr>
          <w:b/>
          <w:color w:val="0000FF"/>
          <w:sz w:val="22"/>
          <w:szCs w:val="22"/>
        </w:rPr>
        <w:t>932,43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C82A28" w:rsidRPr="00C82A28">
        <w:rPr>
          <w:color w:val="0000FF"/>
          <w:sz w:val="22"/>
          <w:szCs w:val="22"/>
        </w:rPr>
        <w:t xml:space="preserve">Девятьсот тридцать два </w:t>
      </w:r>
      <w:r w:rsidR="00C82A28">
        <w:rPr>
          <w:color w:val="0000FF"/>
          <w:sz w:val="22"/>
          <w:szCs w:val="22"/>
        </w:rPr>
        <w:t>руб. 43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B2A4AD2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C82A28">
        <w:rPr>
          <w:b/>
          <w:color w:val="0000FF"/>
          <w:sz w:val="22"/>
          <w:szCs w:val="22"/>
        </w:rPr>
        <w:t>31 081,05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C82A28" w:rsidRPr="00C82A28">
        <w:rPr>
          <w:color w:val="0000FF"/>
          <w:sz w:val="22"/>
          <w:szCs w:val="22"/>
        </w:rPr>
        <w:t>Тридцать одна тысяча восемьдесят один</w:t>
      </w:r>
      <w:r w:rsidR="00C82A28">
        <w:rPr>
          <w:color w:val="0000FF"/>
          <w:sz w:val="22"/>
          <w:szCs w:val="22"/>
        </w:rPr>
        <w:t xml:space="preserve"> руб. 05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26489C3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C82A28">
        <w:rPr>
          <w:b/>
          <w:color w:val="0000FF"/>
          <w:sz w:val="22"/>
          <w:szCs w:val="22"/>
        </w:rPr>
        <w:t>16</w:t>
      </w:r>
      <w:r w:rsidR="00FA27BE" w:rsidRPr="00FA27BE">
        <w:rPr>
          <w:b/>
          <w:color w:val="0000FF"/>
          <w:sz w:val="22"/>
          <w:szCs w:val="22"/>
        </w:rPr>
        <w:t>.</w:t>
      </w:r>
      <w:r w:rsidR="00C82A28">
        <w:rPr>
          <w:b/>
          <w:color w:val="0000FF"/>
          <w:sz w:val="22"/>
          <w:szCs w:val="22"/>
        </w:rPr>
        <w:t>12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256CA8CF" w:rsidR="00FA27BE" w:rsidRPr="00FA27BE" w:rsidRDefault="00AE0EA8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13.02.2020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05F878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AE0EA8">
        <w:rPr>
          <w:b/>
          <w:bCs/>
          <w:color w:val="0000FF"/>
          <w:sz w:val="22"/>
          <w:szCs w:val="22"/>
        </w:rPr>
        <w:t>13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AE0EA8">
        <w:rPr>
          <w:b/>
          <w:color w:val="0000FF"/>
          <w:sz w:val="22"/>
          <w:szCs w:val="22"/>
        </w:rPr>
        <w:t>02.2020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C57CF54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C82A28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Государственное казенное учреждение Московской области «Региональный центр торгов», аукционный зал, </w:t>
      </w:r>
      <w:r w:rsidR="00AE0EA8">
        <w:rPr>
          <w:b/>
          <w:color w:val="0000FF"/>
          <w:sz w:val="22"/>
          <w:szCs w:val="22"/>
        </w:rPr>
        <w:t>18.02.2020 в 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7EDAB067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AE0EA8">
        <w:rPr>
          <w:b/>
          <w:bCs/>
          <w:color w:val="0000FF"/>
          <w:sz w:val="22"/>
          <w:szCs w:val="22"/>
        </w:rPr>
        <w:t>18.02.2020 с 09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01C3DA34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A60F058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AE0EA8">
        <w:rPr>
          <w:b/>
          <w:color w:val="0000FF"/>
          <w:sz w:val="22"/>
          <w:szCs w:val="22"/>
        </w:rPr>
        <w:t>18.02</w:t>
      </w:r>
      <w:r w:rsidRPr="00FA27BE">
        <w:rPr>
          <w:b/>
          <w:color w:val="0000FF"/>
          <w:sz w:val="22"/>
          <w:szCs w:val="22"/>
        </w:rPr>
        <w:t>.</w:t>
      </w:r>
      <w:r w:rsidR="00AE0EA8">
        <w:rPr>
          <w:b/>
          <w:color w:val="0000FF"/>
          <w:sz w:val="22"/>
          <w:szCs w:val="22"/>
        </w:rPr>
        <w:t>2020 в 10 час. 1</w:t>
      </w:r>
      <w:r w:rsidRPr="00042645">
        <w:rPr>
          <w:b/>
          <w:color w:val="0000FF"/>
          <w:sz w:val="22"/>
          <w:szCs w:val="22"/>
        </w:rPr>
        <w:t xml:space="preserve">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E16C54E" w14:textId="4E94D0FC" w:rsidR="00C82A28" w:rsidRPr="00C82A28" w:rsidRDefault="00C82A28" w:rsidP="00C82A28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C82A28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</w:t>
      </w:r>
      <w:r>
        <w:rPr>
          <w:color w:val="0000FF"/>
          <w:sz w:val="22"/>
          <w:szCs w:val="22"/>
        </w:rPr>
        <w:t xml:space="preserve">сти </w:t>
      </w:r>
      <w:r w:rsidRPr="00C82A28">
        <w:rPr>
          <w:color w:val="0000FF"/>
          <w:sz w:val="22"/>
          <w:szCs w:val="22"/>
        </w:rPr>
        <w:t>www.ruzaregion.ru;</w:t>
      </w:r>
    </w:p>
    <w:p w14:paraId="5777E739" w14:textId="77777777" w:rsidR="00C82A28" w:rsidRPr="00C82A28" w:rsidRDefault="00C82A28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C82A28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</w:p>
    <w:permEnd w:id="1192575708"/>
    <w:p w14:paraId="4620D773" w14:textId="08203AAE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lastRenderedPageBreak/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lastRenderedPageBreak/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от 02.03.2015 № 187 «О внесении </w:t>
      </w:r>
      <w:r w:rsidR="0003762F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77928776" w:rsidR="00702052" w:rsidRDefault="00C82A28" w:rsidP="00077EEA">
      <w:permStart w:id="1257654074" w:edGrp="everyone"/>
      <w:r w:rsidRPr="00C82A28">
        <w:rPr>
          <w:noProof/>
          <w:lang w:eastAsia="ru-RU"/>
        </w:rPr>
        <w:drawing>
          <wp:inline distT="0" distB="0" distL="0" distR="0" wp14:anchorId="6A73B5C8" wp14:editId="2F04D626">
            <wp:extent cx="6570345" cy="9289698"/>
            <wp:effectExtent l="0" t="0" r="1905" b="6985"/>
            <wp:docPr id="1" name="Рисунок 1" descr="Z:\__УРЗП\04. Конкурентные процедуры\АУКЦИОНЫ\2019 год\Рузский г.о\Земля\АЗ-РУЗ_19-2140\567\12.12.2019_согл-291355135-1_Кузнецова_Е.Ю._Неплюева_И.А.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140\567\12.12.2019_согл-291355135-1_Кузнецова_Е.Ю._Неплюева_И.А.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3A7AE8F7" w:rsidR="00623333" w:rsidRDefault="00C82A28" w:rsidP="00077EEA">
      <w:r w:rsidRPr="00C82A28">
        <w:rPr>
          <w:noProof/>
          <w:lang w:eastAsia="ru-RU"/>
        </w:rPr>
        <w:lastRenderedPageBreak/>
        <w:drawing>
          <wp:inline distT="0" distB="0" distL="0" distR="0" wp14:anchorId="3878C423" wp14:editId="3CD0A307">
            <wp:extent cx="6570345" cy="9289698"/>
            <wp:effectExtent l="0" t="0" r="1905" b="6985"/>
            <wp:docPr id="2" name="Рисунок 2" descr="Z:\__УРЗП\04. Конкурентные процедуры\АУКЦИОНЫ\2019 год\Рузский г.о\Земля\АЗ-РУЗ_19-2140\567\12.12.2019_согл-291355135-1_Кузнецова_Е.Ю._Неплюева_И.А. (1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140\567\12.12.2019_согл-291355135-1_Кузнецова_Е.Ю._Неплюева_И.А. (1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621F149A" w:rsidR="00623333" w:rsidRPr="00623333" w:rsidRDefault="00623333" w:rsidP="00C82A28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A255000" w14:textId="149FC710" w:rsidR="00623333" w:rsidRDefault="00C82A28" w:rsidP="00C82A28">
      <w:pPr>
        <w:rPr>
          <w:b/>
        </w:rPr>
      </w:pPr>
      <w:permStart w:id="1994196257" w:edGrp="everyone"/>
      <w:r w:rsidRPr="00C82A28">
        <w:rPr>
          <w:b/>
          <w:noProof/>
          <w:lang w:eastAsia="ru-RU"/>
        </w:rPr>
        <w:drawing>
          <wp:inline distT="0" distB="0" distL="0" distR="0" wp14:anchorId="378A1B5D" wp14:editId="2EB16687">
            <wp:extent cx="6578378" cy="8893834"/>
            <wp:effectExtent l="0" t="0" r="0" b="2540"/>
            <wp:docPr id="4" name="Рисунок 4" descr="Z:\__УРЗП\04. Конкурентные процедуры\АУКЦИОНЫ\2019 год\Рузский г.о\Земля\АЗ-РУЗ_19-2140\567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140\567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287" cy="8899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53552" w14:textId="0A05D4A0" w:rsidR="00623333" w:rsidRDefault="00623333" w:rsidP="00C82A28">
      <w:pPr>
        <w:rPr>
          <w:b/>
        </w:rPr>
      </w:pPr>
    </w:p>
    <w:p w14:paraId="67F79205" w14:textId="0733B3EE" w:rsidR="00623333" w:rsidRDefault="00623333" w:rsidP="00C82A28">
      <w:pPr>
        <w:rPr>
          <w:b/>
        </w:rPr>
      </w:pPr>
    </w:p>
    <w:p w14:paraId="658A7246" w14:textId="7175182B" w:rsidR="00623333" w:rsidRDefault="00C82A28" w:rsidP="00C82A28">
      <w:pPr>
        <w:rPr>
          <w:b/>
        </w:rPr>
      </w:pPr>
      <w:r w:rsidRPr="00C82A28">
        <w:rPr>
          <w:b/>
          <w:noProof/>
          <w:lang w:eastAsia="ru-RU"/>
        </w:rPr>
        <w:lastRenderedPageBreak/>
        <w:drawing>
          <wp:inline distT="0" distB="0" distL="0" distR="0" wp14:anchorId="3F20B048" wp14:editId="25C9DD7D">
            <wp:extent cx="6508115" cy="9256144"/>
            <wp:effectExtent l="0" t="0" r="6985" b="2540"/>
            <wp:docPr id="5" name="Рисунок 5" descr="Z:\__УРЗП\04. Конкурентные процедуры\АУКЦИОНЫ\2019 год\Рузский г.о\Земля\АЗ-РУЗ_19-2140\567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140\567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4981" cy="9265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68761" w14:textId="136A3EFD" w:rsidR="00623333" w:rsidRDefault="00623333" w:rsidP="00C82A28">
      <w:pPr>
        <w:rPr>
          <w:b/>
        </w:rPr>
      </w:pPr>
    </w:p>
    <w:p w14:paraId="6DFF337E" w14:textId="630EBB60" w:rsidR="00623333" w:rsidRDefault="00623333" w:rsidP="00C82A28">
      <w:pPr>
        <w:rPr>
          <w:b/>
        </w:rPr>
      </w:pPr>
    </w:p>
    <w:p w14:paraId="47375094" w14:textId="3EBFE948" w:rsidR="00623333" w:rsidRDefault="00C82A28" w:rsidP="00C82A28">
      <w:pPr>
        <w:rPr>
          <w:b/>
        </w:rPr>
      </w:pPr>
      <w:r w:rsidRPr="00C82A28">
        <w:rPr>
          <w:b/>
          <w:noProof/>
          <w:lang w:eastAsia="ru-RU"/>
        </w:rPr>
        <w:lastRenderedPageBreak/>
        <w:drawing>
          <wp:inline distT="0" distB="0" distL="0" distR="0" wp14:anchorId="454A010B" wp14:editId="334FC43C">
            <wp:extent cx="6517640" cy="9445925"/>
            <wp:effectExtent l="0" t="0" r="0" b="3175"/>
            <wp:docPr id="10" name="Рисунок 10" descr="Z:\__УРЗП\04. Конкурентные процедуры\АУКЦИОНЫ\2019 год\Рузский г.о\Земля\АЗ-РУЗ_19-2140\567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140\567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601" cy="945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ADDC6" w14:textId="4F828FA5" w:rsidR="00623333" w:rsidRDefault="00C82A28" w:rsidP="00C82A28">
      <w:pPr>
        <w:rPr>
          <w:b/>
        </w:rPr>
      </w:pPr>
      <w:r w:rsidRPr="00C82A28">
        <w:rPr>
          <w:b/>
          <w:noProof/>
          <w:lang w:eastAsia="ru-RU"/>
        </w:rPr>
        <w:lastRenderedPageBreak/>
        <w:drawing>
          <wp:inline distT="0" distB="0" distL="0" distR="0" wp14:anchorId="2E823A51" wp14:editId="72B67E74">
            <wp:extent cx="6407782" cy="9144000"/>
            <wp:effectExtent l="0" t="0" r="0" b="0"/>
            <wp:docPr id="11" name="Рисунок 11" descr="Z:\__УРЗП\04. Конкурентные процедуры\АУКЦИОНЫ\2019 год\Рузский г.о\Земля\АЗ-РУЗ_19-2140\567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140\567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395" cy="9149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C2D76" w14:textId="5524CD96" w:rsidR="00623333" w:rsidRDefault="00623333" w:rsidP="00C82A28">
      <w:pPr>
        <w:rPr>
          <w:b/>
        </w:rPr>
      </w:pPr>
    </w:p>
    <w:p w14:paraId="7FEFD3C5" w14:textId="6047F2A7" w:rsidR="00623333" w:rsidRDefault="00623333" w:rsidP="00C82A28">
      <w:pPr>
        <w:rPr>
          <w:b/>
        </w:rPr>
      </w:pPr>
    </w:p>
    <w:p w14:paraId="4334C9D5" w14:textId="4186C9C7" w:rsidR="00623333" w:rsidRDefault="00C82A28" w:rsidP="00C82A28">
      <w:pPr>
        <w:rPr>
          <w:b/>
        </w:rPr>
      </w:pPr>
      <w:r w:rsidRPr="00C82A28">
        <w:rPr>
          <w:b/>
          <w:noProof/>
          <w:lang w:eastAsia="ru-RU"/>
        </w:rPr>
        <w:lastRenderedPageBreak/>
        <w:drawing>
          <wp:inline distT="0" distB="0" distL="0" distR="0" wp14:anchorId="45A043CF" wp14:editId="251656C2">
            <wp:extent cx="6374522" cy="9420045"/>
            <wp:effectExtent l="0" t="0" r="7620" b="0"/>
            <wp:docPr id="12" name="Рисунок 12" descr="Z:\__УРЗП\04. Конкурентные процедуры\АУКЦИОНЫ\2019 год\Рузский г.о\Земля\АЗ-РУЗ_19-2140\567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140\567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620" cy="9424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CAC26" w14:textId="0E5ED4BC" w:rsidR="00623333" w:rsidRDefault="00623333" w:rsidP="00C82A28">
      <w:pPr>
        <w:rPr>
          <w:b/>
        </w:rPr>
      </w:pPr>
    </w:p>
    <w:p w14:paraId="6713DF93" w14:textId="12D6DFCE" w:rsidR="00623333" w:rsidRDefault="00C82A28" w:rsidP="00C82A28">
      <w:pPr>
        <w:rPr>
          <w:b/>
        </w:rPr>
      </w:pPr>
      <w:r w:rsidRPr="00C82A28">
        <w:rPr>
          <w:b/>
          <w:noProof/>
          <w:lang w:eastAsia="ru-RU"/>
        </w:rPr>
        <w:lastRenderedPageBreak/>
        <w:drawing>
          <wp:inline distT="0" distB="0" distL="0" distR="0" wp14:anchorId="41D260A0" wp14:editId="7054460C">
            <wp:extent cx="5650302" cy="9396606"/>
            <wp:effectExtent l="0" t="0" r="7620" b="0"/>
            <wp:docPr id="13" name="Рисунок 13" descr="Z:\__УРЗП\04. Конкурентные процедуры\АУКЦИОНЫ\2019 год\Рузский г.о\Земля\АЗ-РУЗ_19-2140\567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140\567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645" cy="940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77777777" w:rsidR="00623333" w:rsidRPr="00623333" w:rsidRDefault="00623333" w:rsidP="00C82A28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6DA2CA84" w:rsidR="00B4410F" w:rsidRDefault="001938D8" w:rsidP="001938D8">
      <w:pPr>
        <w:rPr>
          <w:b/>
          <w:noProof/>
          <w:lang w:eastAsia="ru-RU"/>
        </w:rPr>
      </w:pPr>
      <w:permStart w:id="7567010" w:edGrp="everyone"/>
      <w:r w:rsidRPr="001938D8">
        <w:rPr>
          <w:b/>
          <w:noProof/>
          <w:lang w:eastAsia="ru-RU"/>
        </w:rPr>
        <w:drawing>
          <wp:inline distT="0" distB="0" distL="0" distR="0" wp14:anchorId="612C83F4" wp14:editId="4B2A84DD">
            <wp:extent cx="6538595" cy="3899140"/>
            <wp:effectExtent l="0" t="0" r="0" b="6350"/>
            <wp:docPr id="14" name="Рисунок 14" descr="Z:\__УРЗП\04. Конкурентные процедуры\АУКЦИОНЫ\2019 год\Рузский г.о\Земля\АЗ-РУЗ_19-2140\567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2140\567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4155" cy="3908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A463C" w14:textId="2FF88F83" w:rsidR="001938D8" w:rsidRDefault="001938D8" w:rsidP="001938D8">
      <w:pPr>
        <w:rPr>
          <w:b/>
          <w:noProof/>
          <w:lang w:eastAsia="ru-RU"/>
        </w:rPr>
      </w:pPr>
    </w:p>
    <w:p w14:paraId="6DA6729F" w14:textId="7A9F12E5" w:rsidR="001938D8" w:rsidRPr="003B3264" w:rsidRDefault="001938D8" w:rsidP="001938D8">
      <w:pPr>
        <w:rPr>
          <w:b/>
          <w:noProof/>
          <w:lang w:eastAsia="ru-RU"/>
        </w:rPr>
      </w:pPr>
      <w:r w:rsidRPr="001938D8">
        <w:rPr>
          <w:b/>
          <w:noProof/>
          <w:lang w:eastAsia="ru-RU"/>
        </w:rPr>
        <w:drawing>
          <wp:inline distT="0" distB="0" distL="0" distR="0" wp14:anchorId="18C4AF45" wp14:editId="3C78B750">
            <wp:extent cx="6493534" cy="4192438"/>
            <wp:effectExtent l="0" t="0" r="2540" b="0"/>
            <wp:docPr id="15" name="Рисунок 15" descr="Z:\__УРЗП\04. Конкурентные процедуры\АУКЦИОНЫ\2019 год\Рузский г.о\Земля\АЗ-РУЗ_19-2140\567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140\567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2137" cy="421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1D873846" w:rsidR="00077EEA" w:rsidRDefault="001938D8" w:rsidP="001938D8">
      <w:pPr>
        <w:rPr>
          <w:b/>
        </w:rPr>
      </w:pPr>
      <w:permStart w:id="4008468" w:edGrp="everyone"/>
      <w:r w:rsidRPr="001938D8">
        <w:rPr>
          <w:b/>
          <w:noProof/>
          <w:lang w:eastAsia="ru-RU"/>
        </w:rPr>
        <w:drawing>
          <wp:inline distT="0" distB="0" distL="0" distR="0" wp14:anchorId="5C434401" wp14:editId="234AC6F4">
            <wp:extent cx="6570345" cy="9289698"/>
            <wp:effectExtent l="0" t="0" r="1905" b="6985"/>
            <wp:docPr id="16" name="Рисунок 16" descr="Z:\__УРЗП\04. Конкурентные процедуры\АУКЦИОНЫ\2019 год\Рузский г.о\Земля\АЗ-РУЗ_19-2140\567\ГУАиГМО 2019год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140\567\ГУАиГМО 2019год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2BF48EF0" w:rsidR="00077EEA" w:rsidRDefault="00077EEA" w:rsidP="001938D8">
      <w:pPr>
        <w:rPr>
          <w:b/>
        </w:rPr>
      </w:pPr>
    </w:p>
    <w:p w14:paraId="699CF69E" w14:textId="5F8EB9FB" w:rsidR="00077EEA" w:rsidRDefault="001938D8" w:rsidP="001938D8">
      <w:pPr>
        <w:rPr>
          <w:b/>
        </w:rPr>
      </w:pPr>
      <w:r w:rsidRPr="001938D8">
        <w:rPr>
          <w:b/>
          <w:noProof/>
          <w:lang w:eastAsia="ru-RU"/>
        </w:rPr>
        <w:lastRenderedPageBreak/>
        <w:drawing>
          <wp:inline distT="0" distB="0" distL="0" distR="0" wp14:anchorId="06BFAF35" wp14:editId="724655AB">
            <wp:extent cx="6570345" cy="9289698"/>
            <wp:effectExtent l="0" t="0" r="1905" b="6985"/>
            <wp:docPr id="17" name="Рисунок 17" descr="Z:\__УРЗП\04. Конкурентные процедуры\АУКЦИОНЫ\2019 год\Рузский г.о\Земля\АЗ-РУЗ_19-2140\567\ГУАиГМО 2019год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140\567\ГУАиГМО 2019год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D7D42" w14:textId="32D1D3CB" w:rsidR="00077EEA" w:rsidRDefault="00077EEA" w:rsidP="001938D8">
      <w:pPr>
        <w:rPr>
          <w:b/>
        </w:rPr>
      </w:pPr>
    </w:p>
    <w:p w14:paraId="37CA476F" w14:textId="53F7093C" w:rsidR="00077EEA" w:rsidRDefault="001938D8" w:rsidP="001938D8">
      <w:pPr>
        <w:rPr>
          <w:b/>
        </w:rPr>
      </w:pPr>
      <w:r w:rsidRPr="001938D8">
        <w:rPr>
          <w:b/>
          <w:noProof/>
          <w:lang w:eastAsia="ru-RU"/>
        </w:rPr>
        <w:lastRenderedPageBreak/>
        <w:drawing>
          <wp:inline distT="0" distB="0" distL="0" distR="0" wp14:anchorId="0F584952" wp14:editId="35E3F089">
            <wp:extent cx="6570345" cy="9289698"/>
            <wp:effectExtent l="0" t="0" r="1905" b="6985"/>
            <wp:docPr id="18" name="Рисунок 18" descr="Z:\__УРЗП\04. Конкурентные процедуры\АУКЦИОНЫ\2019 год\Рузский г.о\Земля\АЗ-РУЗ_19-2140\567\ГУАиГМО 2019год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140\567\ГУАиГМО 2019год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163F2" w14:textId="64F8F7F5" w:rsidR="00077EEA" w:rsidRDefault="00077EEA" w:rsidP="001938D8">
      <w:pPr>
        <w:rPr>
          <w:b/>
        </w:rPr>
      </w:pPr>
    </w:p>
    <w:p w14:paraId="4EBE7F6D" w14:textId="42EA17F2" w:rsidR="00077EEA" w:rsidRDefault="001938D8" w:rsidP="001938D8">
      <w:pPr>
        <w:rPr>
          <w:b/>
        </w:rPr>
      </w:pPr>
      <w:r w:rsidRPr="001938D8">
        <w:rPr>
          <w:b/>
          <w:noProof/>
          <w:lang w:eastAsia="ru-RU"/>
        </w:rPr>
        <w:lastRenderedPageBreak/>
        <w:drawing>
          <wp:inline distT="0" distB="0" distL="0" distR="0" wp14:anchorId="321AA4E5" wp14:editId="0F75E603">
            <wp:extent cx="6570345" cy="9289698"/>
            <wp:effectExtent l="0" t="0" r="1905" b="6985"/>
            <wp:docPr id="19" name="Рисунок 19" descr="Z:\__УРЗП\04. Конкурентные процедуры\АУКЦИОНЫ\2019 год\Рузский г.о\Земля\АЗ-РУЗ_19-2140\567\ГУАиГМО 2019год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140\567\ГУАиГМО 2019год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450EA" w14:textId="373F1DBE" w:rsidR="00077EEA" w:rsidRDefault="00077EEA" w:rsidP="001938D8">
      <w:pPr>
        <w:rPr>
          <w:b/>
        </w:rPr>
      </w:pPr>
    </w:p>
    <w:p w14:paraId="0B64D3EC" w14:textId="16A0708F" w:rsidR="00077EEA" w:rsidRDefault="001938D8" w:rsidP="001938D8">
      <w:pPr>
        <w:rPr>
          <w:b/>
        </w:rPr>
      </w:pPr>
      <w:r w:rsidRPr="001938D8">
        <w:rPr>
          <w:b/>
          <w:noProof/>
          <w:lang w:eastAsia="ru-RU"/>
        </w:rPr>
        <w:lastRenderedPageBreak/>
        <w:drawing>
          <wp:inline distT="0" distB="0" distL="0" distR="0" wp14:anchorId="5B41181A" wp14:editId="64D8A4E7">
            <wp:extent cx="6570345" cy="9289698"/>
            <wp:effectExtent l="0" t="0" r="1905" b="6985"/>
            <wp:docPr id="20" name="Рисунок 20" descr="Z:\__УРЗП\04. Конкурентные процедуры\АУКЦИОНЫ\2019 год\Рузский г.о\Земля\АЗ-РУЗ_19-2140\567\ГУАиГМО 2019год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140\567\ГУАиГМО 2019год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3521E" w14:textId="1836F8F1" w:rsidR="00077EEA" w:rsidRDefault="00077EEA" w:rsidP="001938D8">
      <w:pPr>
        <w:rPr>
          <w:b/>
        </w:rPr>
      </w:pPr>
    </w:p>
    <w:p w14:paraId="587FACA2" w14:textId="70675006" w:rsidR="006A3788" w:rsidRDefault="001938D8" w:rsidP="001938D8">
      <w:pPr>
        <w:rPr>
          <w:b/>
        </w:rPr>
      </w:pPr>
      <w:r w:rsidRPr="001938D8">
        <w:rPr>
          <w:b/>
          <w:noProof/>
          <w:lang w:eastAsia="ru-RU"/>
        </w:rPr>
        <w:lastRenderedPageBreak/>
        <w:drawing>
          <wp:inline distT="0" distB="0" distL="0" distR="0" wp14:anchorId="3C8AB436" wp14:editId="0D398F1B">
            <wp:extent cx="6570345" cy="9289698"/>
            <wp:effectExtent l="0" t="0" r="1905" b="6985"/>
            <wp:docPr id="21" name="Рисунок 21" descr="Z:\__УРЗП\04. Конкурентные процедуры\АУКЦИОНЫ\2019 год\Рузский г.о\Земля\АЗ-РУЗ_19-2140\567\ГУАиГМО 2019год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140\567\ГУАиГМО 2019год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D35EF" w14:textId="48C9AD9C" w:rsidR="006A3788" w:rsidRDefault="006A3788" w:rsidP="001938D8">
      <w:pPr>
        <w:rPr>
          <w:b/>
        </w:rPr>
      </w:pPr>
    </w:p>
    <w:p w14:paraId="46E401C0" w14:textId="600E63E1" w:rsidR="006A3788" w:rsidRDefault="001938D8" w:rsidP="001938D8">
      <w:pPr>
        <w:rPr>
          <w:b/>
        </w:rPr>
      </w:pPr>
      <w:r w:rsidRPr="001938D8">
        <w:rPr>
          <w:b/>
          <w:noProof/>
          <w:lang w:eastAsia="ru-RU"/>
        </w:rPr>
        <w:lastRenderedPageBreak/>
        <w:drawing>
          <wp:inline distT="0" distB="0" distL="0" distR="0" wp14:anchorId="6B327017" wp14:editId="478E7E6B">
            <wp:extent cx="6570345" cy="9289698"/>
            <wp:effectExtent l="0" t="0" r="1905" b="6985"/>
            <wp:docPr id="22" name="Рисунок 22" descr="Z:\__УРЗП\04. Конкурентные процедуры\АУКЦИОНЫ\2019 год\Рузский г.о\Земля\АЗ-РУЗ_19-2140\567\ГУАиГМО 2019год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140\567\ГУАиГМО 2019год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9785B" w14:textId="240061EE" w:rsidR="006A3788" w:rsidRDefault="006A3788" w:rsidP="001938D8">
      <w:pPr>
        <w:rPr>
          <w:b/>
        </w:rPr>
      </w:pPr>
    </w:p>
    <w:p w14:paraId="664F0B30" w14:textId="2C9A30DD" w:rsidR="006A3788" w:rsidRDefault="001938D8" w:rsidP="001938D8">
      <w:pPr>
        <w:rPr>
          <w:b/>
        </w:rPr>
      </w:pPr>
      <w:r w:rsidRPr="001938D8">
        <w:rPr>
          <w:b/>
          <w:noProof/>
          <w:lang w:eastAsia="ru-RU"/>
        </w:rPr>
        <w:lastRenderedPageBreak/>
        <w:drawing>
          <wp:inline distT="0" distB="0" distL="0" distR="0" wp14:anchorId="57A66FFC" wp14:editId="4858DE25">
            <wp:extent cx="6570345" cy="9289698"/>
            <wp:effectExtent l="0" t="0" r="1905" b="6985"/>
            <wp:docPr id="23" name="Рисунок 23" descr="Z:\__УРЗП\04. Конкурентные процедуры\АУКЦИОНЫ\2019 год\Рузский г.о\Земля\АЗ-РУЗ_19-2140\567\ГУАиГМО 2019год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140\567\ГУАиГМО 2019год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32C23" w14:textId="22A4EE5D" w:rsidR="006A3788" w:rsidRDefault="006A3788" w:rsidP="001938D8">
      <w:pPr>
        <w:rPr>
          <w:b/>
        </w:rPr>
      </w:pPr>
    </w:p>
    <w:p w14:paraId="2C592E8B" w14:textId="14542D48" w:rsidR="006A3788" w:rsidRDefault="001938D8" w:rsidP="001938D8">
      <w:pPr>
        <w:rPr>
          <w:b/>
        </w:rPr>
      </w:pPr>
      <w:r w:rsidRPr="001938D8">
        <w:rPr>
          <w:b/>
          <w:noProof/>
          <w:lang w:eastAsia="ru-RU"/>
        </w:rPr>
        <w:lastRenderedPageBreak/>
        <w:drawing>
          <wp:inline distT="0" distB="0" distL="0" distR="0" wp14:anchorId="3B60FE6A" wp14:editId="6694D3BB">
            <wp:extent cx="6570345" cy="9289698"/>
            <wp:effectExtent l="0" t="0" r="1905" b="6985"/>
            <wp:docPr id="24" name="Рисунок 24" descr="Z:\__УРЗП\04. Конкурентные процедуры\АУКЦИОНЫ\2019 год\Рузский г.о\Земля\АЗ-РУЗ_19-2140\567\ГУАиГМО 2019год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140\567\ГУАиГМО 2019год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CA0EE" w14:textId="1F790094" w:rsidR="006A3788" w:rsidRDefault="006A3788" w:rsidP="001938D8">
      <w:pPr>
        <w:rPr>
          <w:b/>
        </w:rPr>
      </w:pPr>
    </w:p>
    <w:p w14:paraId="0017F1F4" w14:textId="49BA8B31" w:rsidR="006A3788" w:rsidRDefault="001938D8" w:rsidP="001938D8">
      <w:pPr>
        <w:rPr>
          <w:b/>
        </w:rPr>
      </w:pPr>
      <w:r w:rsidRPr="001938D8">
        <w:rPr>
          <w:b/>
          <w:noProof/>
          <w:lang w:eastAsia="ru-RU"/>
        </w:rPr>
        <w:lastRenderedPageBreak/>
        <w:drawing>
          <wp:inline distT="0" distB="0" distL="0" distR="0" wp14:anchorId="7328D253" wp14:editId="1EA1B97A">
            <wp:extent cx="6570345" cy="9289698"/>
            <wp:effectExtent l="0" t="0" r="1905" b="6985"/>
            <wp:docPr id="25" name="Рисунок 25" descr="Z:\__УРЗП\04. Конкурентные процедуры\АУКЦИОНЫ\2019 год\Рузский г.о\Земля\АЗ-РУЗ_19-2140\567\ГУАиГМО 2019год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140\567\ГУАиГМО 2019год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AA434" w14:textId="77CD5B3F" w:rsidR="001938D8" w:rsidRDefault="001938D8" w:rsidP="001938D8">
      <w:pPr>
        <w:rPr>
          <w:b/>
        </w:rPr>
      </w:pPr>
      <w:r w:rsidRPr="001938D8">
        <w:rPr>
          <w:b/>
          <w:noProof/>
          <w:lang w:eastAsia="ru-RU"/>
        </w:rPr>
        <w:lastRenderedPageBreak/>
        <w:drawing>
          <wp:inline distT="0" distB="0" distL="0" distR="0" wp14:anchorId="0BE7AFD8" wp14:editId="492654F2">
            <wp:extent cx="6570345" cy="9289698"/>
            <wp:effectExtent l="0" t="0" r="1905" b="6985"/>
            <wp:docPr id="26" name="Рисунок 26" descr="Z:\__УРЗП\04. Конкурентные процедуры\АУКЦИОНЫ\2019 год\Рузский г.о\Земля\АЗ-РУЗ_19-2140\567\ГУАиГМО 2019год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140\567\ГУАиГМО 2019год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3DE28" w14:textId="533B69EC" w:rsidR="001938D8" w:rsidRDefault="001938D8" w:rsidP="001938D8">
      <w:pPr>
        <w:rPr>
          <w:b/>
        </w:rPr>
      </w:pPr>
      <w:r w:rsidRPr="001938D8">
        <w:rPr>
          <w:b/>
          <w:noProof/>
          <w:lang w:eastAsia="ru-RU"/>
        </w:rPr>
        <w:lastRenderedPageBreak/>
        <w:drawing>
          <wp:inline distT="0" distB="0" distL="0" distR="0" wp14:anchorId="2C05173F" wp14:editId="40900675">
            <wp:extent cx="6570345" cy="9289698"/>
            <wp:effectExtent l="0" t="0" r="1905" b="6985"/>
            <wp:docPr id="27" name="Рисунок 27" descr="Z:\__УРЗП\04. Конкурентные процедуры\АУКЦИОНЫ\2019 год\Рузский г.о\Земля\АЗ-РУЗ_19-2140\567\ГУАиГМО 2019год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140\567\ГУАиГМО 2019год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B6977" w14:textId="6D62174D" w:rsidR="001938D8" w:rsidRDefault="001938D8" w:rsidP="001938D8">
      <w:pPr>
        <w:rPr>
          <w:b/>
        </w:rPr>
      </w:pPr>
      <w:r w:rsidRPr="001938D8">
        <w:rPr>
          <w:b/>
          <w:noProof/>
          <w:lang w:eastAsia="ru-RU"/>
        </w:rPr>
        <w:lastRenderedPageBreak/>
        <w:drawing>
          <wp:inline distT="0" distB="0" distL="0" distR="0" wp14:anchorId="59787C46" wp14:editId="01423714">
            <wp:extent cx="6570345" cy="9289698"/>
            <wp:effectExtent l="0" t="0" r="1905" b="6985"/>
            <wp:docPr id="28" name="Рисунок 28" descr="Z:\__УРЗП\04. Конкурентные процедуры\АУКЦИОНЫ\2019 год\Рузский г.о\Земля\АЗ-РУЗ_19-2140\567\ГУАиГМО 2019год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140\567\ГУАиГМО 2019год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A6EE9" w14:textId="42487918" w:rsidR="006A3788" w:rsidRDefault="006A3788" w:rsidP="001938D8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5F1F11E2" w:rsidR="00077EEA" w:rsidRDefault="001938D8" w:rsidP="001938D8">
      <w:pPr>
        <w:rPr>
          <w:b/>
        </w:rPr>
      </w:pPr>
      <w:permStart w:id="1717260872" w:edGrp="everyone"/>
      <w:r w:rsidRPr="001938D8">
        <w:rPr>
          <w:b/>
          <w:noProof/>
          <w:lang w:eastAsia="ru-RU"/>
        </w:rPr>
        <w:drawing>
          <wp:inline distT="0" distB="0" distL="0" distR="0" wp14:anchorId="3F4B9220" wp14:editId="4808F6B9">
            <wp:extent cx="6570345" cy="9312309"/>
            <wp:effectExtent l="0" t="0" r="1905" b="3175"/>
            <wp:docPr id="31" name="Рисунок 31" descr="Z:\__УРЗП\04. Конкурентные процедуры\АУКЦИОНЫ\2019 год\Рузский г.о\Земля\АЗ-РУЗ_19-2140\567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140\567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2E9E9" w14:textId="0339D683" w:rsidR="00077EEA" w:rsidRDefault="00077EEA" w:rsidP="001938D8">
      <w:pPr>
        <w:rPr>
          <w:b/>
        </w:rPr>
      </w:pPr>
    </w:p>
    <w:p w14:paraId="49F9141E" w14:textId="26F49C6B" w:rsidR="00077EEA" w:rsidRDefault="001938D8" w:rsidP="001938D8">
      <w:pPr>
        <w:rPr>
          <w:b/>
        </w:rPr>
      </w:pPr>
      <w:r w:rsidRPr="001938D8">
        <w:rPr>
          <w:b/>
          <w:noProof/>
          <w:lang w:eastAsia="ru-RU"/>
        </w:rPr>
        <w:drawing>
          <wp:inline distT="0" distB="0" distL="0" distR="0" wp14:anchorId="173B2A5B" wp14:editId="7495750F">
            <wp:extent cx="6570345" cy="9308357"/>
            <wp:effectExtent l="0" t="0" r="1905" b="7620"/>
            <wp:docPr id="29" name="Рисунок 29" descr="Z:\__УРЗП\04. Конкурентные процедуры\АУКЦИОНЫ\2019 год\Рузский г.о\Земля\АЗ-РУЗ_19-2140\567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140\567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8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5DF74" w14:textId="6474A36B" w:rsidR="00077EEA" w:rsidRDefault="00077EEA" w:rsidP="001938D8">
      <w:pPr>
        <w:rPr>
          <w:b/>
        </w:rPr>
      </w:pPr>
    </w:p>
    <w:p w14:paraId="42780A08" w14:textId="061D4D7A" w:rsidR="00077EEA" w:rsidRDefault="001938D8" w:rsidP="001938D8">
      <w:pPr>
        <w:rPr>
          <w:b/>
        </w:rPr>
      </w:pPr>
      <w:r w:rsidRPr="001938D8">
        <w:rPr>
          <w:b/>
          <w:noProof/>
          <w:lang w:eastAsia="ru-RU"/>
        </w:rPr>
        <w:lastRenderedPageBreak/>
        <w:drawing>
          <wp:inline distT="0" distB="0" distL="0" distR="0" wp14:anchorId="4D8C1DAC" wp14:editId="044D428A">
            <wp:extent cx="6570345" cy="9304588"/>
            <wp:effectExtent l="0" t="0" r="1905" b="0"/>
            <wp:docPr id="30" name="Рисунок 30" descr="Z:\__УРЗП\04. Конкурентные процедуры\АУКЦИОНЫ\2019 год\Рузский г.о\Земля\АЗ-РУЗ_19-2140\567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140\567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21318" w14:textId="755F9196" w:rsidR="00077EEA" w:rsidRDefault="00077EEA" w:rsidP="001938D8">
      <w:pPr>
        <w:rPr>
          <w:b/>
        </w:rPr>
      </w:pPr>
    </w:p>
    <w:p w14:paraId="6E61255F" w14:textId="1D5C1813" w:rsidR="00077EEA" w:rsidRDefault="001938D8" w:rsidP="001938D8">
      <w:pPr>
        <w:rPr>
          <w:b/>
        </w:rPr>
      </w:pPr>
      <w:r w:rsidRPr="001938D8">
        <w:rPr>
          <w:b/>
          <w:noProof/>
          <w:lang w:eastAsia="ru-RU"/>
        </w:rPr>
        <w:lastRenderedPageBreak/>
        <w:drawing>
          <wp:inline distT="0" distB="0" distL="0" distR="0" wp14:anchorId="29A03ED1" wp14:editId="2758DF6E">
            <wp:extent cx="6570345" cy="9293667"/>
            <wp:effectExtent l="0" t="0" r="1905" b="3175"/>
            <wp:docPr id="32" name="Рисунок 32" descr="Z:\__УРЗП\04. Конкурентные процедуры\АУКЦИОНЫ\2019 год\Рузский г.о\Земля\АЗ-РУЗ_19-2140\567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140\567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B60B8" w14:textId="014FA6BF" w:rsidR="00077EEA" w:rsidRDefault="00077EEA" w:rsidP="001938D8">
      <w:pPr>
        <w:rPr>
          <w:b/>
        </w:rPr>
      </w:pPr>
    </w:p>
    <w:p w14:paraId="67BC99F8" w14:textId="2E44C06F" w:rsidR="00077EEA" w:rsidRDefault="001938D8" w:rsidP="001938D8">
      <w:pPr>
        <w:rPr>
          <w:b/>
        </w:rPr>
      </w:pPr>
      <w:r w:rsidRPr="001938D8">
        <w:rPr>
          <w:b/>
          <w:noProof/>
          <w:lang w:eastAsia="ru-RU"/>
        </w:rPr>
        <w:lastRenderedPageBreak/>
        <w:drawing>
          <wp:inline distT="0" distB="0" distL="0" distR="0" wp14:anchorId="7DF5BBC0" wp14:editId="1BA6B863">
            <wp:extent cx="6570345" cy="9327199"/>
            <wp:effectExtent l="0" t="0" r="1905" b="7620"/>
            <wp:docPr id="33" name="Рисунок 33" descr="Z:\__УРЗП\04. Конкурентные процедуры\АУКЦИОНЫ\2019 год\Рузский г.о\Земля\АЗ-РУЗ_19-2140\567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140\567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F17FD" w14:textId="041D60AA" w:rsidR="00077EEA" w:rsidRDefault="001938D8" w:rsidP="001938D8">
      <w:pPr>
        <w:rPr>
          <w:b/>
        </w:rPr>
      </w:pPr>
      <w:r w:rsidRPr="001938D8">
        <w:rPr>
          <w:b/>
          <w:noProof/>
          <w:lang w:eastAsia="ru-RU"/>
        </w:rPr>
        <w:lastRenderedPageBreak/>
        <w:drawing>
          <wp:inline distT="0" distB="0" distL="0" distR="0" wp14:anchorId="6C12DECC" wp14:editId="656C0426">
            <wp:extent cx="6570345" cy="9312309"/>
            <wp:effectExtent l="0" t="0" r="1905" b="3175"/>
            <wp:docPr id="34" name="Рисунок 34" descr="Z:\__УРЗП\04. Конкурентные процедуры\АУКЦИОНЫ\2019 год\Рузский г.о\Земля\АЗ-РУЗ_19-2140\567\ту свет ноябрь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140\567\ту свет ноябрь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95DA8" w14:textId="1FCBAA75" w:rsidR="001938D8" w:rsidRDefault="001938D8" w:rsidP="001938D8">
      <w:pPr>
        <w:rPr>
          <w:b/>
        </w:rPr>
      </w:pPr>
      <w:r w:rsidRPr="001938D8">
        <w:rPr>
          <w:b/>
          <w:noProof/>
          <w:lang w:eastAsia="ru-RU"/>
        </w:rPr>
        <w:lastRenderedPageBreak/>
        <w:drawing>
          <wp:inline distT="0" distB="0" distL="0" distR="0" wp14:anchorId="175D8C04" wp14:editId="70EF9337">
            <wp:extent cx="6570345" cy="9293667"/>
            <wp:effectExtent l="0" t="0" r="1905" b="3175"/>
            <wp:docPr id="35" name="Рисунок 35" descr="Z:\__УРЗП\04. Конкурентные процедуры\АУКЦИОНЫ\2019 год\Рузский г.о\Земля\АЗ-РУЗ_19-2140\567\ту свет ноябрь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140\567\ту свет ноябрь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7B796" w14:textId="78AE41AF" w:rsidR="001938D8" w:rsidRDefault="001938D8" w:rsidP="001938D8">
      <w:pPr>
        <w:rPr>
          <w:b/>
        </w:rPr>
      </w:pPr>
      <w:r w:rsidRPr="001938D8">
        <w:rPr>
          <w:b/>
          <w:noProof/>
          <w:lang w:eastAsia="ru-RU"/>
        </w:rPr>
        <w:lastRenderedPageBreak/>
        <w:drawing>
          <wp:inline distT="0" distB="0" distL="0" distR="0" wp14:anchorId="1BC0852D" wp14:editId="1713C438">
            <wp:extent cx="6570345" cy="9365764"/>
            <wp:effectExtent l="0" t="0" r="1905" b="6985"/>
            <wp:docPr id="36" name="Рисунок 36" descr="Z:\__УРЗП\04. Конкурентные процедуры\АУКЦИОНЫ\2019 год\Рузский г.о\Земля\АЗ-РУЗ_19-2140\567\ту свет ноябрь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140\567\ту свет ноябрь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5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7D085" w14:textId="2CA75D5C" w:rsidR="001938D8" w:rsidRDefault="001938D8" w:rsidP="001938D8">
      <w:pPr>
        <w:rPr>
          <w:b/>
        </w:rPr>
      </w:pPr>
      <w:r w:rsidRPr="001938D8">
        <w:rPr>
          <w:b/>
          <w:noProof/>
          <w:lang w:eastAsia="ru-RU"/>
        </w:rPr>
        <w:lastRenderedPageBreak/>
        <w:drawing>
          <wp:inline distT="0" distB="0" distL="0" distR="0" wp14:anchorId="46F5411A" wp14:editId="1BAD35C7">
            <wp:extent cx="6570345" cy="9327199"/>
            <wp:effectExtent l="0" t="0" r="1905" b="7620"/>
            <wp:docPr id="37" name="Рисунок 37" descr="Z:\__УРЗП\04. Конкурентные процедуры\АУКЦИОНЫ\2019 год\Рузский г.о\Земля\АЗ-РУЗ_19-2140\567\ту свет ноябрь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140\567\ту свет ноябрь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5919F" w14:textId="38F5669F" w:rsidR="00077EEA" w:rsidRDefault="001938D8" w:rsidP="001938D8">
      <w:pPr>
        <w:rPr>
          <w:b/>
        </w:rPr>
      </w:pPr>
      <w:r w:rsidRPr="001938D8">
        <w:rPr>
          <w:b/>
          <w:noProof/>
          <w:lang w:eastAsia="ru-RU"/>
        </w:rPr>
        <w:lastRenderedPageBreak/>
        <w:drawing>
          <wp:inline distT="0" distB="0" distL="0" distR="0" wp14:anchorId="73EC0140" wp14:editId="24F522F9">
            <wp:extent cx="6570345" cy="9327199"/>
            <wp:effectExtent l="0" t="0" r="1905" b="7620"/>
            <wp:docPr id="38" name="Рисунок 38" descr="Z:\__УРЗП\04. Конкурентные процедуры\АУКЦИОНЫ\2019 год\Рузский г.о\Земля\АЗ-РУЗ_19-2140\567\ту свет ноябрь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140\567\ту свет ноябрь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393C5" w14:textId="2632487C" w:rsidR="00077EEA" w:rsidRDefault="001938D8" w:rsidP="001938D8">
      <w:pPr>
        <w:rPr>
          <w:b/>
        </w:rPr>
      </w:pPr>
      <w:r w:rsidRPr="001938D8">
        <w:rPr>
          <w:b/>
          <w:noProof/>
          <w:lang w:eastAsia="ru-RU"/>
        </w:rPr>
        <w:lastRenderedPageBreak/>
        <w:drawing>
          <wp:inline distT="0" distB="0" distL="0" distR="0" wp14:anchorId="3CC05EDA" wp14:editId="532695BD">
            <wp:extent cx="6570345" cy="9312309"/>
            <wp:effectExtent l="0" t="0" r="1905" b="3175"/>
            <wp:docPr id="39" name="Рисунок 39" descr="Z:\__УРЗП\04. Конкурентные процедуры\АУКЦИОНЫ\2019 год\Рузский г.о\Земля\АЗ-РУЗ_19-2140\567\ту свет ноябрь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140\567\ту свет ноябрь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F0FBB" w14:textId="40C73965" w:rsidR="00077EEA" w:rsidRDefault="001938D8" w:rsidP="001938D8">
      <w:pPr>
        <w:rPr>
          <w:b/>
        </w:rPr>
      </w:pPr>
      <w:r w:rsidRPr="001938D8">
        <w:rPr>
          <w:b/>
          <w:noProof/>
          <w:lang w:eastAsia="ru-RU"/>
        </w:rPr>
        <w:lastRenderedPageBreak/>
        <w:drawing>
          <wp:inline distT="0" distB="0" distL="0" distR="0" wp14:anchorId="48D871CC" wp14:editId="3B5857C1">
            <wp:extent cx="6570345" cy="9323963"/>
            <wp:effectExtent l="0" t="0" r="1905" b="0"/>
            <wp:docPr id="40" name="Рисунок 40" descr="Z:\__УРЗП\04. Конкурентные процедуры\АУКЦИОНЫ\2019 год\Рузский г.о\Земля\АЗ-РУЗ_19-2140\567\ту свет ноябрь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140\567\ту свет ноябрь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3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4168C" w14:textId="55335F9B" w:rsidR="00967347" w:rsidRDefault="00967347" w:rsidP="001938D8">
      <w:pPr>
        <w:rPr>
          <w:b/>
        </w:rPr>
      </w:pPr>
    </w:p>
    <w:p w14:paraId="2EE79DD1" w14:textId="11D4624B" w:rsidR="00967347" w:rsidRDefault="001938D8" w:rsidP="001938D8">
      <w:pPr>
        <w:rPr>
          <w:b/>
        </w:rPr>
      </w:pPr>
      <w:r w:rsidRPr="001938D8">
        <w:rPr>
          <w:b/>
          <w:noProof/>
          <w:lang w:eastAsia="ru-RU"/>
        </w:rPr>
        <w:lastRenderedPageBreak/>
        <w:drawing>
          <wp:inline distT="0" distB="0" distL="0" distR="0" wp14:anchorId="4D6B0F82" wp14:editId="431ACF13">
            <wp:extent cx="6570345" cy="9327199"/>
            <wp:effectExtent l="0" t="0" r="1905" b="7620"/>
            <wp:docPr id="41" name="Рисунок 41" descr="Z:\__УРЗП\04. Конкурентные процедуры\АУКЦИОНЫ\2019 год\Рузский г.о\Земля\АЗ-РУЗ_19-2140\567\ту свет ноябрь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2140\567\ту свет ноябрь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7758008F" w:rsidR="00967347" w:rsidRPr="00AF62E4" w:rsidRDefault="00967347" w:rsidP="001938D8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45E95BC9" w14:textId="77777777" w:rsidR="00185192" w:rsidRPr="001303D1" w:rsidRDefault="00185192" w:rsidP="00185192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2472F7D3" w14:textId="77777777" w:rsidR="00185192" w:rsidRDefault="00185192" w:rsidP="00185192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2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2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699A3044" w14:textId="77777777" w:rsidR="00185192" w:rsidRPr="001303D1" w:rsidRDefault="00185192" w:rsidP="00185192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5B3AA001" w14:textId="77777777" w:rsidR="00185192" w:rsidRPr="001303D1" w:rsidRDefault="00185192" w:rsidP="00185192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3" w:name="bookmark2"/>
    </w:p>
    <w:p w14:paraId="73193781" w14:textId="77777777" w:rsidR="00185192" w:rsidRPr="00185192" w:rsidRDefault="00185192" w:rsidP="00185192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185192">
        <w:rPr>
          <w:rStyle w:val="afff8"/>
          <w:b w:val="0"/>
          <w:sz w:val="24"/>
          <w:szCs w:val="24"/>
        </w:rPr>
        <w:t>Место заключения</w:t>
      </w:r>
      <w:bookmarkEnd w:id="123"/>
      <w:r w:rsidRPr="00185192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29733458" w14:textId="77777777" w:rsidR="00185192" w:rsidRPr="00185192" w:rsidRDefault="00185192" w:rsidP="00185192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3ABDDC6" w14:textId="77777777" w:rsidR="00185192" w:rsidRPr="00185192" w:rsidRDefault="00185192" w:rsidP="00185192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185192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185192">
        <w:rPr>
          <w:rStyle w:val="afff8"/>
          <w:b w:val="0"/>
          <w:sz w:val="24"/>
          <w:szCs w:val="24"/>
        </w:rPr>
        <w:t>действующ</w:t>
      </w:r>
      <w:proofErr w:type="spellEnd"/>
      <w:r w:rsidRPr="00185192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185192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185192">
        <w:rPr>
          <w:rStyle w:val="afff8"/>
          <w:b w:val="0"/>
          <w:sz w:val="24"/>
          <w:szCs w:val="24"/>
        </w:rPr>
        <w:br/>
        <w:t>с одной стороны, и</w:t>
      </w:r>
    </w:p>
    <w:p w14:paraId="3367CB8C" w14:textId="77777777" w:rsidR="00185192" w:rsidRPr="009717CB" w:rsidRDefault="00185192" w:rsidP="00185192">
      <w:pPr>
        <w:tabs>
          <w:tab w:val="left" w:pos="1024"/>
        </w:tabs>
        <w:jc w:val="both"/>
      </w:pPr>
      <w:r w:rsidRPr="00185192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185192">
        <w:rPr>
          <w:rStyle w:val="afff8"/>
          <w:b w:val="0"/>
          <w:sz w:val="24"/>
          <w:szCs w:val="24"/>
        </w:rPr>
        <w:t>действующ</w:t>
      </w:r>
      <w:proofErr w:type="spellEnd"/>
      <w:r w:rsidRPr="00185192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185192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2FF892CD" w14:textId="77777777" w:rsidR="00185192" w:rsidRDefault="00185192" w:rsidP="00185192">
      <w:pPr>
        <w:keepNext/>
        <w:keepLines/>
        <w:spacing w:after="24" w:line="230" w:lineRule="exact"/>
        <w:ind w:left="3380"/>
      </w:pPr>
      <w:bookmarkStart w:id="124" w:name="bookmark3"/>
    </w:p>
    <w:p w14:paraId="6E248D40" w14:textId="77777777" w:rsidR="00185192" w:rsidRDefault="00185192" w:rsidP="00185192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0B4BB4BB" w14:textId="77777777" w:rsidR="00185192" w:rsidRPr="009717CB" w:rsidRDefault="00185192" w:rsidP="00185192">
      <w:pPr>
        <w:keepNext/>
        <w:keepLines/>
        <w:spacing w:after="24" w:line="230" w:lineRule="exact"/>
        <w:ind w:left="3380"/>
        <w:rPr>
          <w:b/>
        </w:rPr>
      </w:pPr>
    </w:p>
    <w:p w14:paraId="726133BC" w14:textId="77777777" w:rsidR="00185192" w:rsidRPr="00185192" w:rsidRDefault="00185192" w:rsidP="00185192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C10C7">
        <w:rPr>
          <w:rStyle w:val="afff8"/>
          <w:sz w:val="24"/>
          <w:szCs w:val="24"/>
        </w:rPr>
        <w:t>кв.м</w:t>
      </w:r>
      <w:proofErr w:type="spell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185192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60AB048" w14:textId="77777777" w:rsidR="00185192" w:rsidRPr="00185192" w:rsidRDefault="00185192" w:rsidP="00185192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185192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185192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33196CBC" w14:textId="77777777" w:rsidR="00185192" w:rsidRPr="009717CB" w:rsidRDefault="00185192" w:rsidP="00185192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185192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1AF188B1" w14:textId="158BA9FC" w:rsidR="001938D8" w:rsidRDefault="00185192" w:rsidP="00185192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участок:</w:t>
      </w:r>
    </w:p>
    <w:p w14:paraId="2A04F1C1" w14:textId="49567BF5" w:rsidR="00AE0EA8" w:rsidRDefault="00AE0EA8" w:rsidP="00185192">
      <w:pPr>
        <w:tabs>
          <w:tab w:val="left" w:pos="1024"/>
        </w:tabs>
        <w:ind w:firstLine="709"/>
        <w:jc w:val="both"/>
      </w:pPr>
      <w:r w:rsidRPr="00AE0EA8">
        <w:t xml:space="preserve">- полностью расположен в границах </w:t>
      </w:r>
      <w:proofErr w:type="spellStart"/>
      <w:r w:rsidRPr="00AE0EA8">
        <w:t>приаэродромной</w:t>
      </w:r>
      <w:proofErr w:type="spellEnd"/>
      <w:r w:rsidRPr="00AE0EA8">
        <w:t xml:space="preserve"> территории аэродрома Кубинка.</w:t>
      </w:r>
    </w:p>
    <w:p w14:paraId="054D4463" w14:textId="77777777" w:rsidR="00185192" w:rsidRPr="009717CB" w:rsidRDefault="00185192" w:rsidP="00185192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00452D69" w14:textId="77777777" w:rsidR="00185192" w:rsidRPr="009717CB" w:rsidRDefault="00185192" w:rsidP="00185192">
      <w:pPr>
        <w:tabs>
          <w:tab w:val="left" w:pos="1024"/>
        </w:tabs>
        <w:ind w:firstLine="709"/>
        <w:jc w:val="both"/>
        <w:rPr>
          <w:b/>
        </w:rPr>
      </w:pPr>
    </w:p>
    <w:p w14:paraId="78EBC565" w14:textId="77777777" w:rsidR="00185192" w:rsidRDefault="00185192" w:rsidP="00185192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0800B300" w14:textId="77777777" w:rsidR="00185192" w:rsidRPr="009717CB" w:rsidRDefault="00185192" w:rsidP="00185192">
      <w:pPr>
        <w:keepNext/>
        <w:keepLines/>
        <w:spacing w:after="31" w:line="230" w:lineRule="exact"/>
        <w:ind w:left="3402" w:firstLine="709"/>
        <w:rPr>
          <w:b/>
        </w:rPr>
      </w:pPr>
    </w:p>
    <w:p w14:paraId="1DDFB9E1" w14:textId="77777777" w:rsidR="00185192" w:rsidRPr="009717CB" w:rsidRDefault="00185192" w:rsidP="0018519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2AEAAD07" w14:textId="77777777" w:rsidR="00185192" w:rsidRPr="009717CB" w:rsidRDefault="00185192" w:rsidP="0018519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7FCB98B" w14:textId="77777777" w:rsidR="00185192" w:rsidRPr="009717CB" w:rsidRDefault="00185192" w:rsidP="0018519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566AE5D" w14:textId="77777777" w:rsidR="00185192" w:rsidRPr="009717CB" w:rsidRDefault="00185192" w:rsidP="00185192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F3BE759" w14:textId="77777777" w:rsidR="00185192" w:rsidRPr="009717CB" w:rsidRDefault="00185192" w:rsidP="00185192">
      <w:pPr>
        <w:keepNext/>
        <w:keepLines/>
        <w:spacing w:after="80" w:line="230" w:lineRule="exact"/>
        <w:ind w:left="3160" w:firstLine="709"/>
        <w:rPr>
          <w:b/>
        </w:rPr>
      </w:pPr>
    </w:p>
    <w:p w14:paraId="482718B3" w14:textId="77777777" w:rsidR="00185192" w:rsidRDefault="00185192" w:rsidP="00185192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EEB5CED" w14:textId="77777777" w:rsidR="00185192" w:rsidRPr="009717CB" w:rsidRDefault="00185192" w:rsidP="00185192">
      <w:pPr>
        <w:keepNext/>
        <w:keepLines/>
        <w:spacing w:after="80" w:line="230" w:lineRule="exact"/>
        <w:ind w:left="3160"/>
        <w:rPr>
          <w:b/>
        </w:rPr>
      </w:pPr>
    </w:p>
    <w:p w14:paraId="4658B807" w14:textId="77777777" w:rsidR="00185192" w:rsidRPr="009717CB" w:rsidRDefault="00185192" w:rsidP="00185192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498CCC4" w14:textId="77777777" w:rsidR="00185192" w:rsidRPr="009717CB" w:rsidRDefault="00185192" w:rsidP="00185192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04F46E72" w14:textId="77777777" w:rsidR="00185192" w:rsidRPr="009717CB" w:rsidRDefault="00185192" w:rsidP="0018519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03DCCD4" w14:textId="77777777" w:rsidR="00185192" w:rsidRPr="009717CB" w:rsidRDefault="00185192" w:rsidP="0018519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DE7AA72" w14:textId="77777777" w:rsidR="00185192" w:rsidRPr="009717CB" w:rsidRDefault="00185192" w:rsidP="00185192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B82B18D" w14:textId="77777777" w:rsidR="00185192" w:rsidRPr="009717CB" w:rsidRDefault="00185192" w:rsidP="00185192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1CBB51CD" w14:textId="77777777" w:rsidR="00185192" w:rsidRPr="009717CB" w:rsidRDefault="00185192" w:rsidP="00185192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93DF066" w14:textId="77777777" w:rsidR="00185192" w:rsidRPr="009717CB" w:rsidRDefault="00185192" w:rsidP="00185192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83C6B79" w14:textId="77777777" w:rsidR="00185192" w:rsidRPr="009717CB" w:rsidRDefault="00185192" w:rsidP="00185192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0F3C273" w14:textId="77777777" w:rsidR="00185192" w:rsidRPr="009717CB" w:rsidRDefault="00185192" w:rsidP="00185192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2775FD0" w14:textId="77777777" w:rsidR="00185192" w:rsidRPr="009717CB" w:rsidRDefault="00185192" w:rsidP="00185192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8A38495" w14:textId="77777777" w:rsidR="00185192" w:rsidRPr="009717CB" w:rsidRDefault="00185192" w:rsidP="00185192">
      <w:pPr>
        <w:keepNext/>
        <w:keepLines/>
        <w:ind w:firstLine="709"/>
        <w:rPr>
          <w:b/>
        </w:rPr>
      </w:pPr>
    </w:p>
    <w:p w14:paraId="14221B31" w14:textId="77777777" w:rsidR="00185192" w:rsidRPr="009717CB" w:rsidRDefault="00185192" w:rsidP="00185192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7B79D481" w14:textId="77777777" w:rsidR="00185192" w:rsidRPr="009717CB" w:rsidRDefault="00185192" w:rsidP="0018519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0BDA516D" w14:textId="77777777" w:rsidR="00185192" w:rsidRPr="009717CB" w:rsidRDefault="00185192" w:rsidP="00185192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172801D" w14:textId="77777777" w:rsidR="00185192" w:rsidRPr="009717CB" w:rsidRDefault="00185192" w:rsidP="0018519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30A9B73F" w14:textId="77777777" w:rsidR="00185192" w:rsidRPr="009717CB" w:rsidRDefault="00185192" w:rsidP="0018519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9E7B623" w14:textId="77777777" w:rsidR="00185192" w:rsidRPr="009717CB" w:rsidRDefault="00185192" w:rsidP="0018519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49435D24" w14:textId="77777777" w:rsidR="00185192" w:rsidRPr="009717CB" w:rsidRDefault="00185192" w:rsidP="0018519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385914CE" w14:textId="77777777" w:rsidR="00185192" w:rsidRPr="009717CB" w:rsidRDefault="00185192" w:rsidP="0018519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4C7FFDCC" w14:textId="77777777" w:rsidR="00185192" w:rsidRPr="009717CB" w:rsidRDefault="00185192" w:rsidP="0018519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5386894" w14:textId="77777777" w:rsidR="00185192" w:rsidRPr="009717CB" w:rsidRDefault="00185192" w:rsidP="00185192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4010DE11" w14:textId="77777777" w:rsidR="00185192" w:rsidRPr="009717CB" w:rsidRDefault="00185192" w:rsidP="0018519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2240605" w14:textId="77777777" w:rsidR="00185192" w:rsidRPr="009717CB" w:rsidRDefault="00185192" w:rsidP="0018519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1B07D179" w14:textId="77777777" w:rsidR="00185192" w:rsidRPr="009717CB" w:rsidRDefault="00185192" w:rsidP="00185192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5FBD8C4" w14:textId="77777777" w:rsidR="00185192" w:rsidRPr="009717CB" w:rsidRDefault="00185192" w:rsidP="00185192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79B78774" w14:textId="77777777" w:rsidR="00185192" w:rsidRPr="009717CB" w:rsidRDefault="00185192" w:rsidP="00185192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10D46C72" w14:textId="77777777" w:rsidR="00185192" w:rsidRPr="009717CB" w:rsidRDefault="00185192" w:rsidP="00185192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0511C45" w14:textId="77777777" w:rsidR="00185192" w:rsidRPr="009717CB" w:rsidRDefault="00185192" w:rsidP="00185192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02B64828" w14:textId="77777777" w:rsidR="00185192" w:rsidRPr="009717CB" w:rsidRDefault="00185192" w:rsidP="0018519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lastRenderedPageBreak/>
        <w:t>4.2. Арендодатель обязан:</w:t>
      </w:r>
      <w:bookmarkEnd w:id="129"/>
    </w:p>
    <w:p w14:paraId="25FAC5C7" w14:textId="77777777" w:rsidR="00185192" w:rsidRPr="009717CB" w:rsidRDefault="00185192" w:rsidP="0018519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20823352" w14:textId="77777777" w:rsidR="00185192" w:rsidRPr="009717CB" w:rsidRDefault="00185192" w:rsidP="0018519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3DF79AF8" w14:textId="77777777" w:rsidR="00185192" w:rsidRPr="009717CB" w:rsidRDefault="00185192" w:rsidP="00185192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F00EF30" w14:textId="77777777" w:rsidR="00185192" w:rsidRPr="009717CB" w:rsidRDefault="00185192" w:rsidP="00185192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1E4EF23" w14:textId="77777777" w:rsidR="00185192" w:rsidRPr="009717CB" w:rsidRDefault="00185192" w:rsidP="00185192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06B6DE5F" w14:textId="77777777" w:rsidR="00185192" w:rsidRPr="009717CB" w:rsidRDefault="00185192" w:rsidP="00185192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07D8F05" w14:textId="77777777" w:rsidR="00185192" w:rsidRPr="009717CB" w:rsidRDefault="00185192" w:rsidP="00185192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BE4889C" w14:textId="77777777" w:rsidR="00185192" w:rsidRPr="009717CB" w:rsidRDefault="00185192" w:rsidP="0018519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6959A1AF" w14:textId="77777777" w:rsidR="00185192" w:rsidRPr="009717CB" w:rsidRDefault="00185192" w:rsidP="00185192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2E9CAEB0" w14:textId="77777777" w:rsidR="00185192" w:rsidRPr="009717CB" w:rsidRDefault="00185192" w:rsidP="00185192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BE64FEE" w14:textId="77777777" w:rsidR="00185192" w:rsidRPr="009717CB" w:rsidRDefault="00185192" w:rsidP="00185192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D954DED" w14:textId="77777777" w:rsidR="00185192" w:rsidRPr="009717CB" w:rsidRDefault="00185192" w:rsidP="00185192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3DB6F97" w14:textId="77777777" w:rsidR="00185192" w:rsidRPr="009717CB" w:rsidRDefault="00185192" w:rsidP="00185192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5454BC4F" w14:textId="77777777" w:rsidR="00185192" w:rsidRPr="009717CB" w:rsidRDefault="00185192" w:rsidP="00185192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51C91557" w14:textId="77777777" w:rsidR="00185192" w:rsidRPr="009717CB" w:rsidRDefault="00185192" w:rsidP="00185192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A448100" w14:textId="77777777" w:rsidR="00185192" w:rsidRPr="009717CB" w:rsidRDefault="00185192" w:rsidP="00185192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115A109" w14:textId="77777777" w:rsidR="00185192" w:rsidRPr="009717CB" w:rsidRDefault="00185192" w:rsidP="00185192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5CFAD69" w14:textId="77777777" w:rsidR="00185192" w:rsidRPr="009717CB" w:rsidRDefault="00185192" w:rsidP="00185192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B3C7881" w14:textId="77777777" w:rsidR="00185192" w:rsidRPr="009717CB" w:rsidRDefault="00185192" w:rsidP="00185192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9E79ACB" w14:textId="7F93203A" w:rsidR="00185192" w:rsidRDefault="00185192" w:rsidP="00185192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B36686D" w14:textId="2AC9C717" w:rsidR="001938D8" w:rsidRDefault="001938D8" w:rsidP="001938D8">
      <w:pPr>
        <w:tabs>
          <w:tab w:val="left" w:pos="1332"/>
        </w:tabs>
        <w:ind w:firstLine="709"/>
        <w:jc w:val="both"/>
      </w:pPr>
      <w:r>
        <w:t xml:space="preserve">4.4.13. 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зоны».</w:t>
      </w:r>
    </w:p>
    <w:p w14:paraId="4A4842E3" w14:textId="09409A40" w:rsidR="001938D8" w:rsidRPr="009717CB" w:rsidRDefault="001938D8" w:rsidP="001938D8">
      <w:pPr>
        <w:tabs>
          <w:tab w:val="left" w:pos="1332"/>
        </w:tabs>
        <w:ind w:firstLine="709"/>
        <w:jc w:val="both"/>
      </w:pPr>
      <w:r>
        <w:lastRenderedPageBreak/>
        <w:t>4.4.14. Согласовать размещение объекта капитального строительства в соответствии с требованиями действующего законодательства.</w:t>
      </w:r>
    </w:p>
    <w:p w14:paraId="452A44D9" w14:textId="77777777" w:rsidR="00185192" w:rsidRPr="009717CB" w:rsidRDefault="00185192" w:rsidP="00185192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01A01047" w14:textId="77777777" w:rsidR="00185192" w:rsidRPr="009717CB" w:rsidRDefault="00185192" w:rsidP="00185192">
      <w:pPr>
        <w:tabs>
          <w:tab w:val="left" w:pos="1183"/>
        </w:tabs>
      </w:pPr>
    </w:p>
    <w:p w14:paraId="749D264B" w14:textId="77777777" w:rsidR="00185192" w:rsidRPr="009717CB" w:rsidRDefault="00185192" w:rsidP="00185192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4BD2F56C" w14:textId="77777777" w:rsidR="00185192" w:rsidRPr="009717CB" w:rsidRDefault="00185192" w:rsidP="00185192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71DFE15" w14:textId="77777777" w:rsidR="00185192" w:rsidRPr="009717CB" w:rsidRDefault="00185192" w:rsidP="00185192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4A96144" w14:textId="77777777" w:rsidR="00185192" w:rsidRPr="009717CB" w:rsidRDefault="00185192" w:rsidP="00185192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1054E71" w14:textId="77777777" w:rsidR="00185192" w:rsidRPr="009717CB" w:rsidRDefault="00185192" w:rsidP="00185192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439EE545" w14:textId="77777777" w:rsidR="00185192" w:rsidRPr="009717CB" w:rsidRDefault="00185192" w:rsidP="00185192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41CE65F4" w14:textId="77777777" w:rsidR="00185192" w:rsidRPr="009717CB" w:rsidRDefault="00185192" w:rsidP="00185192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262A176F" w14:textId="77777777" w:rsidR="00185192" w:rsidRPr="009717CB" w:rsidRDefault="00185192" w:rsidP="00185192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37D1D657" w14:textId="77777777" w:rsidR="00185192" w:rsidRPr="009717CB" w:rsidRDefault="00185192" w:rsidP="00185192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818995B" w14:textId="77777777" w:rsidR="00185192" w:rsidRPr="009717CB" w:rsidRDefault="00185192" w:rsidP="00185192">
      <w:pPr>
        <w:autoSpaceDE w:val="0"/>
        <w:autoSpaceDN w:val="0"/>
        <w:adjustRightInd w:val="0"/>
        <w:ind w:firstLine="709"/>
        <w:jc w:val="both"/>
      </w:pPr>
    </w:p>
    <w:p w14:paraId="32BFF20E" w14:textId="77777777" w:rsidR="00185192" w:rsidRPr="009717CB" w:rsidRDefault="00185192" w:rsidP="00185192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08B5CD32" w14:textId="77777777" w:rsidR="00185192" w:rsidRPr="009717CB" w:rsidRDefault="00185192" w:rsidP="00185192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18D9CEE" w14:textId="77777777" w:rsidR="00185192" w:rsidRPr="009717CB" w:rsidRDefault="00185192" w:rsidP="00185192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70CA1EEA" w14:textId="77777777" w:rsidR="00185192" w:rsidRPr="009717CB" w:rsidRDefault="00185192" w:rsidP="00185192">
      <w:pPr>
        <w:tabs>
          <w:tab w:val="left" w:pos="1055"/>
        </w:tabs>
        <w:ind w:firstLine="709"/>
        <w:rPr>
          <w:i/>
        </w:rPr>
      </w:pPr>
    </w:p>
    <w:p w14:paraId="1510E9A7" w14:textId="77777777" w:rsidR="00185192" w:rsidRPr="009717CB" w:rsidRDefault="00185192" w:rsidP="00185192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44E05BD9" w14:textId="77777777" w:rsidR="00185192" w:rsidRPr="009717CB" w:rsidRDefault="00185192" w:rsidP="00185192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E3065CD" w14:textId="77777777" w:rsidR="00185192" w:rsidRPr="009717CB" w:rsidRDefault="00185192" w:rsidP="00185192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1BE5EBC" w14:textId="77777777" w:rsidR="00185192" w:rsidRPr="009717CB" w:rsidRDefault="00185192" w:rsidP="00185192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F45367B" w14:textId="77777777" w:rsidR="00185192" w:rsidRPr="009717CB" w:rsidRDefault="00185192" w:rsidP="00185192">
      <w:pPr>
        <w:ind w:firstLine="709"/>
        <w:jc w:val="both"/>
        <w:rPr>
          <w:i/>
        </w:rPr>
      </w:pPr>
      <w:r w:rsidRPr="009717CB">
        <w:t xml:space="preserve"> </w:t>
      </w:r>
    </w:p>
    <w:p w14:paraId="6D47BA8A" w14:textId="77777777" w:rsidR="00185192" w:rsidRPr="009717CB" w:rsidRDefault="00185192" w:rsidP="00185192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73CC2043" w14:textId="77777777" w:rsidR="00185192" w:rsidRPr="009717CB" w:rsidRDefault="00185192" w:rsidP="00185192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78FEAC56" w14:textId="77777777" w:rsidR="00185192" w:rsidRPr="009717CB" w:rsidRDefault="00185192" w:rsidP="0018519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5D266523" w14:textId="77777777" w:rsidR="00185192" w:rsidRPr="009717CB" w:rsidRDefault="00185192" w:rsidP="0018519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502E056" w14:textId="77777777" w:rsidR="00185192" w:rsidRPr="009717CB" w:rsidRDefault="00185192" w:rsidP="0018519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7A64F6F1" w14:textId="77777777" w:rsidR="00185192" w:rsidRDefault="00185192" w:rsidP="00185192">
      <w:pPr>
        <w:tabs>
          <w:tab w:val="left" w:pos="358"/>
        </w:tabs>
        <w:jc w:val="center"/>
      </w:pPr>
    </w:p>
    <w:p w14:paraId="6F5B5916" w14:textId="77777777" w:rsidR="00185192" w:rsidRPr="009717CB" w:rsidRDefault="00185192" w:rsidP="00185192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1E759DAD" w14:textId="77777777" w:rsidR="00185192" w:rsidRPr="009717CB" w:rsidRDefault="00185192" w:rsidP="00185192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85192" w:rsidRPr="009717CB" w14:paraId="7E96A13C" w14:textId="77777777" w:rsidTr="00185192">
        <w:tc>
          <w:tcPr>
            <w:tcW w:w="4503" w:type="dxa"/>
          </w:tcPr>
          <w:p w14:paraId="212EB2EB" w14:textId="77777777" w:rsidR="00185192" w:rsidRPr="009717CB" w:rsidRDefault="00185192" w:rsidP="0018519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17929646" w14:textId="77777777" w:rsidR="00185192" w:rsidRPr="009717CB" w:rsidRDefault="00185192" w:rsidP="00185192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D9BB80B" w14:textId="77777777" w:rsidR="00185192" w:rsidRPr="009717CB" w:rsidRDefault="00185192" w:rsidP="00185192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09F07C2E" w14:textId="77777777" w:rsidR="00185192" w:rsidRPr="009717CB" w:rsidRDefault="00185192" w:rsidP="00185192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9D89FB0" w14:textId="77777777" w:rsidR="00185192" w:rsidRPr="009717CB" w:rsidRDefault="00185192" w:rsidP="00185192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36731EDF" w14:textId="77777777" w:rsidR="00185192" w:rsidRPr="009717CB" w:rsidRDefault="00185192" w:rsidP="00185192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lastRenderedPageBreak/>
              <w:t xml:space="preserve">р/с_____________________________; </w:t>
            </w:r>
          </w:p>
          <w:p w14:paraId="7974151E" w14:textId="77777777" w:rsidR="00185192" w:rsidRPr="009717CB" w:rsidRDefault="00185192" w:rsidP="00185192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755B245E" w14:textId="77777777" w:rsidR="00185192" w:rsidRPr="009717CB" w:rsidRDefault="00185192" w:rsidP="00185192">
            <w:pPr>
              <w:autoSpaceDE w:val="0"/>
              <w:autoSpaceDN w:val="0"/>
              <w:adjustRightInd w:val="0"/>
            </w:pPr>
          </w:p>
          <w:p w14:paraId="448F2FBF" w14:textId="77777777" w:rsidR="00185192" w:rsidRPr="009717CB" w:rsidRDefault="00185192" w:rsidP="00185192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44278721" w14:textId="77777777" w:rsidR="00185192" w:rsidRPr="009717CB" w:rsidRDefault="00185192" w:rsidP="00185192">
            <w:pPr>
              <w:autoSpaceDE w:val="0"/>
              <w:autoSpaceDN w:val="0"/>
              <w:adjustRightInd w:val="0"/>
              <w:jc w:val="right"/>
            </w:pPr>
          </w:p>
          <w:p w14:paraId="3B77E789" w14:textId="77777777" w:rsidR="00185192" w:rsidRPr="009717CB" w:rsidRDefault="00185192" w:rsidP="00185192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1FA57DA" w14:textId="77777777" w:rsidR="00185192" w:rsidRPr="009717CB" w:rsidRDefault="00185192" w:rsidP="0018519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Арендатор: </w:t>
            </w:r>
          </w:p>
          <w:p w14:paraId="7C08FAF1" w14:textId="77777777" w:rsidR="00185192" w:rsidRPr="009717CB" w:rsidRDefault="00185192" w:rsidP="00185192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F8FEAF5" w14:textId="77777777" w:rsidR="00185192" w:rsidRPr="009717CB" w:rsidRDefault="00185192" w:rsidP="00185192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4F35B010" w14:textId="77777777" w:rsidR="00185192" w:rsidRPr="009717CB" w:rsidRDefault="00185192" w:rsidP="00185192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59B047C7" w14:textId="77777777" w:rsidR="00185192" w:rsidRPr="009717CB" w:rsidRDefault="00185192" w:rsidP="00185192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5ABE81B2" w14:textId="77777777" w:rsidR="00185192" w:rsidRPr="009717CB" w:rsidRDefault="00185192" w:rsidP="00185192">
            <w:pPr>
              <w:autoSpaceDE w:val="0"/>
              <w:autoSpaceDN w:val="0"/>
              <w:adjustRightInd w:val="0"/>
            </w:pPr>
            <w:r w:rsidRPr="009717CB">
              <w:lastRenderedPageBreak/>
              <w:t>р/с_________________________________;</w:t>
            </w:r>
          </w:p>
          <w:p w14:paraId="598272CA" w14:textId="77777777" w:rsidR="00185192" w:rsidRPr="009717CB" w:rsidRDefault="00185192" w:rsidP="00185192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C7A8326" w14:textId="77777777" w:rsidR="00185192" w:rsidRPr="009717CB" w:rsidRDefault="00185192" w:rsidP="00185192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03064BDC" w14:textId="77777777" w:rsidR="00185192" w:rsidRPr="009717CB" w:rsidRDefault="00185192" w:rsidP="00185192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2398DE90" w14:textId="77777777" w:rsidR="00185192" w:rsidRPr="009717CB" w:rsidRDefault="00185192" w:rsidP="00185192">
            <w:pPr>
              <w:autoSpaceDE w:val="0"/>
              <w:autoSpaceDN w:val="0"/>
              <w:adjustRightInd w:val="0"/>
              <w:jc w:val="right"/>
            </w:pPr>
          </w:p>
          <w:p w14:paraId="3A9EF12A" w14:textId="77777777" w:rsidR="00185192" w:rsidRPr="009717CB" w:rsidRDefault="00185192" w:rsidP="00185192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73B477D9" w14:textId="77777777" w:rsidR="00185192" w:rsidRPr="00BF23F0" w:rsidRDefault="00185192" w:rsidP="00185192">
      <w:pPr>
        <w:spacing w:after="400" w:line="245" w:lineRule="exact"/>
        <w:ind w:left="6600" w:right="100"/>
        <w:jc w:val="right"/>
      </w:pPr>
      <w:r>
        <w:lastRenderedPageBreak/>
        <w:br/>
      </w:r>
    </w:p>
    <w:p w14:paraId="3792B81B" w14:textId="77777777" w:rsidR="00185192" w:rsidRDefault="00185192" w:rsidP="00185192">
      <w:pPr>
        <w:spacing w:after="400" w:line="245" w:lineRule="exact"/>
        <w:ind w:left="6600" w:right="100"/>
        <w:jc w:val="right"/>
      </w:pPr>
      <w:r>
        <w:br w:type="page"/>
      </w:r>
    </w:p>
    <w:p w14:paraId="6D66C62D" w14:textId="54ED884C" w:rsidR="00185192" w:rsidRPr="00BF23F0" w:rsidRDefault="00185192" w:rsidP="00185192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1ACDA06A" w14:textId="77777777" w:rsidR="00185192" w:rsidRPr="00BF23F0" w:rsidRDefault="00185192" w:rsidP="00185192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5D8FC3EB" w14:textId="77777777" w:rsidR="00185192" w:rsidRPr="00BF23F0" w:rsidRDefault="00185192" w:rsidP="00185192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6F5BFE29" w14:textId="77777777" w:rsidR="00185192" w:rsidRPr="00BF23F0" w:rsidRDefault="00185192" w:rsidP="00185192">
      <w:pPr>
        <w:tabs>
          <w:tab w:val="left" w:pos="681"/>
        </w:tabs>
        <w:spacing w:line="270" w:lineRule="exact"/>
        <w:ind w:left="500" w:right="100"/>
        <w:jc w:val="both"/>
      </w:pPr>
    </w:p>
    <w:p w14:paraId="37326B66" w14:textId="77777777" w:rsidR="00185192" w:rsidRPr="00BF23F0" w:rsidRDefault="00185192" w:rsidP="00185192">
      <w:pPr>
        <w:tabs>
          <w:tab w:val="left" w:pos="681"/>
        </w:tabs>
        <w:spacing w:line="270" w:lineRule="exact"/>
        <w:ind w:left="500" w:right="100"/>
        <w:jc w:val="both"/>
      </w:pPr>
    </w:p>
    <w:p w14:paraId="244EEF50" w14:textId="77777777" w:rsidR="00185192" w:rsidRPr="00BF23F0" w:rsidRDefault="00185192" w:rsidP="00185192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185192" w:rsidRPr="00BF23F0" w14:paraId="4EEC8982" w14:textId="77777777" w:rsidTr="00185192">
        <w:tc>
          <w:tcPr>
            <w:tcW w:w="594" w:type="dxa"/>
          </w:tcPr>
          <w:p w14:paraId="033F9FF1" w14:textId="77777777" w:rsidR="00185192" w:rsidRPr="00BF23F0" w:rsidRDefault="00185192" w:rsidP="00185192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AE785CA" w14:textId="77777777" w:rsidR="00185192" w:rsidRPr="00BF23F0" w:rsidRDefault="00185192" w:rsidP="00185192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5F047ACA" w14:textId="77777777" w:rsidR="00185192" w:rsidRPr="00BF23F0" w:rsidRDefault="00185192" w:rsidP="00185192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9E77126" w14:textId="77777777" w:rsidR="00185192" w:rsidRPr="00BF23F0" w:rsidRDefault="00185192" w:rsidP="00185192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185192" w:rsidRPr="00BF23F0" w14:paraId="32F3A6A9" w14:textId="77777777" w:rsidTr="00185192">
        <w:tc>
          <w:tcPr>
            <w:tcW w:w="594" w:type="dxa"/>
          </w:tcPr>
          <w:p w14:paraId="63641DBC" w14:textId="77777777" w:rsidR="00185192" w:rsidRPr="00BF23F0" w:rsidRDefault="00185192" w:rsidP="00185192">
            <w:pPr>
              <w:spacing w:after="66"/>
            </w:pPr>
          </w:p>
        </w:tc>
        <w:tc>
          <w:tcPr>
            <w:tcW w:w="977" w:type="dxa"/>
          </w:tcPr>
          <w:p w14:paraId="12D5A984" w14:textId="77777777" w:rsidR="00185192" w:rsidRPr="00BF23F0" w:rsidRDefault="00185192" w:rsidP="00185192">
            <w:pPr>
              <w:spacing w:after="66"/>
            </w:pPr>
          </w:p>
        </w:tc>
        <w:tc>
          <w:tcPr>
            <w:tcW w:w="3365" w:type="dxa"/>
          </w:tcPr>
          <w:p w14:paraId="29D4D5DE" w14:textId="77777777" w:rsidR="00185192" w:rsidRPr="00BF23F0" w:rsidRDefault="00185192" w:rsidP="00185192">
            <w:pPr>
              <w:spacing w:after="66"/>
            </w:pPr>
          </w:p>
        </w:tc>
        <w:tc>
          <w:tcPr>
            <w:tcW w:w="1421" w:type="dxa"/>
          </w:tcPr>
          <w:p w14:paraId="651D5FDE" w14:textId="77777777" w:rsidR="00185192" w:rsidRPr="00BF23F0" w:rsidRDefault="00185192" w:rsidP="00185192">
            <w:pPr>
              <w:spacing w:after="66"/>
            </w:pPr>
          </w:p>
        </w:tc>
      </w:tr>
    </w:tbl>
    <w:p w14:paraId="484D6129" w14:textId="77777777" w:rsidR="00185192" w:rsidRPr="00BF23F0" w:rsidRDefault="00185192" w:rsidP="00185192">
      <w:pPr>
        <w:spacing w:after="66"/>
        <w:ind w:left="220"/>
      </w:pPr>
    </w:p>
    <w:p w14:paraId="5B952B79" w14:textId="77777777" w:rsidR="00185192" w:rsidRPr="00BF23F0" w:rsidRDefault="00185192" w:rsidP="00185192">
      <w:pPr>
        <w:spacing w:after="66"/>
        <w:ind w:left="220"/>
      </w:pPr>
    </w:p>
    <w:p w14:paraId="04B1A909" w14:textId="77777777" w:rsidR="00185192" w:rsidRPr="00BF23F0" w:rsidRDefault="00185192" w:rsidP="00185192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2EAE7D36" w14:textId="77777777" w:rsidR="00185192" w:rsidRPr="00BF23F0" w:rsidRDefault="00185192" w:rsidP="00185192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185192" w:rsidRPr="00BF23F0" w14:paraId="357B9B81" w14:textId="77777777" w:rsidTr="00185192">
        <w:tc>
          <w:tcPr>
            <w:tcW w:w="2552" w:type="dxa"/>
          </w:tcPr>
          <w:p w14:paraId="77064A45" w14:textId="77777777" w:rsidR="00185192" w:rsidRPr="00BF23F0" w:rsidRDefault="00185192" w:rsidP="00185192">
            <w:pPr>
              <w:spacing w:after="66"/>
            </w:pPr>
          </w:p>
        </w:tc>
        <w:tc>
          <w:tcPr>
            <w:tcW w:w="2551" w:type="dxa"/>
          </w:tcPr>
          <w:p w14:paraId="475C281C" w14:textId="77777777" w:rsidR="00185192" w:rsidRPr="00BF23F0" w:rsidRDefault="00185192" w:rsidP="00185192">
            <w:pPr>
              <w:spacing w:after="66"/>
            </w:pPr>
            <w:r w:rsidRPr="00BF23F0">
              <w:t>Арендная плата (руб.)</w:t>
            </w:r>
          </w:p>
        </w:tc>
      </w:tr>
      <w:tr w:rsidR="00185192" w:rsidRPr="00BF23F0" w14:paraId="5981CBEF" w14:textId="77777777" w:rsidTr="00185192">
        <w:tc>
          <w:tcPr>
            <w:tcW w:w="2552" w:type="dxa"/>
          </w:tcPr>
          <w:p w14:paraId="62097BD4" w14:textId="77777777" w:rsidR="00185192" w:rsidRPr="00BF23F0" w:rsidRDefault="00185192" w:rsidP="00185192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20E0574C" w14:textId="77777777" w:rsidR="00185192" w:rsidRPr="00BF23F0" w:rsidRDefault="00185192" w:rsidP="00185192">
            <w:pPr>
              <w:spacing w:after="66"/>
            </w:pPr>
          </w:p>
        </w:tc>
      </w:tr>
      <w:tr w:rsidR="00185192" w:rsidRPr="00BF23F0" w14:paraId="2AD0FBFC" w14:textId="77777777" w:rsidTr="00185192">
        <w:tc>
          <w:tcPr>
            <w:tcW w:w="2552" w:type="dxa"/>
          </w:tcPr>
          <w:p w14:paraId="63797B0B" w14:textId="77777777" w:rsidR="00185192" w:rsidRPr="00BF23F0" w:rsidRDefault="00185192" w:rsidP="00185192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4672526D" w14:textId="77777777" w:rsidR="00185192" w:rsidRPr="00BF23F0" w:rsidRDefault="00185192" w:rsidP="00185192">
            <w:pPr>
              <w:spacing w:after="66"/>
            </w:pPr>
          </w:p>
        </w:tc>
      </w:tr>
    </w:tbl>
    <w:p w14:paraId="2E5FCAF7" w14:textId="77777777" w:rsidR="00185192" w:rsidRPr="00BF23F0" w:rsidRDefault="00185192" w:rsidP="00185192">
      <w:pPr>
        <w:spacing w:line="274" w:lineRule="exact"/>
        <w:ind w:left="220" w:right="100" w:firstLine="280"/>
        <w:rPr>
          <w:rStyle w:val="afff8"/>
          <w:b w:val="0"/>
        </w:rPr>
      </w:pPr>
    </w:p>
    <w:p w14:paraId="2BFA2618" w14:textId="77777777" w:rsidR="00185192" w:rsidRPr="00BF23F0" w:rsidRDefault="00185192" w:rsidP="00185192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369441AF" w14:textId="77777777" w:rsidR="00185192" w:rsidRPr="00BF23F0" w:rsidRDefault="00185192" w:rsidP="0018519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0A89DAE" w14:textId="77777777" w:rsidR="00185192" w:rsidRPr="00BF23F0" w:rsidRDefault="00185192" w:rsidP="0018519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FB60484" w14:textId="77777777" w:rsidR="00185192" w:rsidRPr="00BF23F0" w:rsidRDefault="00185192" w:rsidP="0018519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4D7E96F" w14:textId="77777777" w:rsidR="00185192" w:rsidRPr="00BF23F0" w:rsidRDefault="00185192" w:rsidP="0018519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A232AFA" w14:textId="77777777" w:rsidR="00185192" w:rsidRPr="00BF23F0" w:rsidRDefault="00185192" w:rsidP="0018519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234A8FD" w14:textId="77777777" w:rsidR="00185192" w:rsidRPr="00BF23F0" w:rsidRDefault="00185192" w:rsidP="0018519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943C89B" w14:textId="77777777" w:rsidR="00185192" w:rsidRPr="00BF23F0" w:rsidRDefault="00185192" w:rsidP="0018519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739BDB" w14:textId="77777777" w:rsidR="00185192" w:rsidRPr="00BF23F0" w:rsidRDefault="00185192" w:rsidP="00185192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762EE737" w14:textId="77777777" w:rsidR="00185192" w:rsidRPr="00BF23F0" w:rsidRDefault="00185192" w:rsidP="00185192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85192" w:rsidRPr="00BF23F0" w14:paraId="4FC3BD5C" w14:textId="77777777" w:rsidTr="00185192">
        <w:tc>
          <w:tcPr>
            <w:tcW w:w="4503" w:type="dxa"/>
          </w:tcPr>
          <w:p w14:paraId="00690DD7" w14:textId="77777777" w:rsidR="00185192" w:rsidRPr="00E40827" w:rsidRDefault="00185192" w:rsidP="0018519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9449119" w14:textId="77777777" w:rsidR="00185192" w:rsidRPr="00BF23F0" w:rsidRDefault="00185192" w:rsidP="00185192">
            <w:pPr>
              <w:autoSpaceDE w:val="0"/>
              <w:autoSpaceDN w:val="0"/>
              <w:adjustRightInd w:val="0"/>
            </w:pPr>
          </w:p>
          <w:p w14:paraId="367F5B6E" w14:textId="77777777" w:rsidR="00185192" w:rsidRPr="00BF23F0" w:rsidRDefault="00185192" w:rsidP="00185192">
            <w:pPr>
              <w:autoSpaceDE w:val="0"/>
              <w:autoSpaceDN w:val="0"/>
              <w:adjustRightInd w:val="0"/>
              <w:jc w:val="right"/>
            </w:pPr>
          </w:p>
          <w:p w14:paraId="4EE349AD" w14:textId="77777777" w:rsidR="00185192" w:rsidRPr="00BF23F0" w:rsidRDefault="00185192" w:rsidP="0018519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08E4CF7" w14:textId="77777777" w:rsidR="00185192" w:rsidRPr="00BF23F0" w:rsidRDefault="00185192" w:rsidP="0018519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E2B4E69" w14:textId="77777777" w:rsidR="00185192" w:rsidRPr="00BF23F0" w:rsidRDefault="00185192" w:rsidP="0018519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E6BF235" w14:textId="77777777" w:rsidR="00185192" w:rsidRPr="00E40827" w:rsidRDefault="00185192" w:rsidP="0018519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E379506" w14:textId="77777777" w:rsidR="00185192" w:rsidRPr="00BF23F0" w:rsidRDefault="00185192" w:rsidP="00185192">
            <w:pPr>
              <w:autoSpaceDE w:val="0"/>
              <w:autoSpaceDN w:val="0"/>
              <w:adjustRightInd w:val="0"/>
            </w:pPr>
          </w:p>
          <w:p w14:paraId="155CE2BF" w14:textId="77777777" w:rsidR="00185192" w:rsidRPr="00BF23F0" w:rsidRDefault="00185192" w:rsidP="00185192">
            <w:pPr>
              <w:autoSpaceDE w:val="0"/>
              <w:autoSpaceDN w:val="0"/>
              <w:adjustRightInd w:val="0"/>
              <w:jc w:val="right"/>
            </w:pPr>
          </w:p>
          <w:p w14:paraId="27736B84" w14:textId="77777777" w:rsidR="00185192" w:rsidRPr="00BF23F0" w:rsidRDefault="00185192" w:rsidP="0018519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1F06E4A" w14:textId="77777777" w:rsidR="00185192" w:rsidRPr="00BF23F0" w:rsidRDefault="00185192" w:rsidP="0018519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3446045" w14:textId="77777777" w:rsidR="00185192" w:rsidRPr="00BF23F0" w:rsidRDefault="00185192" w:rsidP="00185192">
      <w:pPr>
        <w:spacing w:line="274" w:lineRule="exact"/>
        <w:ind w:left="220" w:right="100" w:firstLine="280"/>
        <w:jc w:val="both"/>
      </w:pPr>
    </w:p>
    <w:p w14:paraId="112DF57C" w14:textId="77777777" w:rsidR="00185192" w:rsidRPr="00BF23F0" w:rsidRDefault="00185192" w:rsidP="00185192">
      <w:pPr>
        <w:spacing w:line="274" w:lineRule="exact"/>
        <w:ind w:left="220" w:right="100" w:firstLine="280"/>
        <w:jc w:val="both"/>
      </w:pPr>
    </w:p>
    <w:p w14:paraId="2B2F554A" w14:textId="77777777" w:rsidR="00185192" w:rsidRPr="00BF23F0" w:rsidRDefault="00185192" w:rsidP="0018519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1E7B70C" w14:textId="77777777" w:rsidR="00185192" w:rsidRPr="00BF23F0" w:rsidRDefault="00185192" w:rsidP="0018519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16625EB" w14:textId="77777777" w:rsidR="00185192" w:rsidRPr="00BF23F0" w:rsidRDefault="00185192" w:rsidP="0018519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6C98B0E" w14:textId="77777777" w:rsidR="00185192" w:rsidRPr="00BF23F0" w:rsidRDefault="00185192" w:rsidP="0018519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CE85406" w14:textId="77777777" w:rsidR="00185192" w:rsidRPr="00BF23F0" w:rsidRDefault="00185192" w:rsidP="0018519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7EC765E" w14:textId="77777777" w:rsidR="00185192" w:rsidRPr="00BF23F0" w:rsidRDefault="00185192" w:rsidP="00185192">
      <w:pPr>
        <w:spacing w:line="274" w:lineRule="exact"/>
        <w:ind w:left="220" w:right="100" w:firstLine="280"/>
      </w:pPr>
    </w:p>
    <w:p w14:paraId="4585EEA8" w14:textId="77777777" w:rsidR="00185192" w:rsidRPr="00BF23F0" w:rsidRDefault="00185192" w:rsidP="00185192">
      <w:pPr>
        <w:spacing w:line="274" w:lineRule="exact"/>
        <w:ind w:left="220" w:right="100" w:firstLine="280"/>
      </w:pPr>
    </w:p>
    <w:p w14:paraId="3E217C45" w14:textId="77777777" w:rsidR="00185192" w:rsidRPr="00BF23F0" w:rsidRDefault="00185192" w:rsidP="00185192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25A949B8" w14:textId="77777777" w:rsidR="00185192" w:rsidRDefault="00185192" w:rsidP="00185192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6A7DEBD6" w14:textId="77777777" w:rsidR="00185192" w:rsidRDefault="00185192" w:rsidP="00185192">
      <w:pPr>
        <w:keepNext/>
        <w:keepLines/>
        <w:spacing w:after="9" w:line="230" w:lineRule="exact"/>
        <w:ind w:left="4620"/>
        <w:rPr>
          <w:rStyle w:val="53pt"/>
        </w:rPr>
      </w:pPr>
    </w:p>
    <w:p w14:paraId="7BCD6255" w14:textId="77777777" w:rsidR="00185192" w:rsidRPr="00BF23F0" w:rsidRDefault="00185192" w:rsidP="00185192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11423ECF" w14:textId="77777777" w:rsidR="00185192" w:rsidRDefault="00185192" w:rsidP="00185192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35703C47" w14:textId="77777777" w:rsidR="00185192" w:rsidRPr="00BF23F0" w:rsidRDefault="00185192" w:rsidP="00185192">
      <w:pPr>
        <w:keepNext/>
        <w:keepLines/>
        <w:spacing w:after="131" w:line="230" w:lineRule="exact"/>
        <w:ind w:left="2840"/>
        <w:rPr>
          <w:b/>
        </w:rPr>
      </w:pPr>
    </w:p>
    <w:p w14:paraId="2DC548A9" w14:textId="77777777" w:rsidR="00185192" w:rsidRPr="00BF23F0" w:rsidRDefault="00185192" w:rsidP="00185192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04813F35" w14:textId="77777777" w:rsidR="00185192" w:rsidRPr="00BF23F0" w:rsidRDefault="00185192" w:rsidP="00185192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D62967D" w14:textId="77777777" w:rsidR="00185192" w:rsidRPr="00185192" w:rsidRDefault="00185192" w:rsidP="00185192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185192">
        <w:rPr>
          <w:rStyle w:val="53"/>
          <w:b w:val="0"/>
        </w:rPr>
        <w:t xml:space="preserve">Земельный участок </w:t>
      </w:r>
      <w:bookmarkEnd w:id="138"/>
      <w:r w:rsidRPr="00185192">
        <w:rPr>
          <w:rStyle w:val="53"/>
          <w:b w:val="0"/>
        </w:rPr>
        <w:t xml:space="preserve">площадью ____ </w:t>
      </w:r>
      <w:proofErr w:type="spellStart"/>
      <w:r w:rsidRPr="00185192">
        <w:rPr>
          <w:rStyle w:val="53"/>
          <w:b w:val="0"/>
        </w:rPr>
        <w:t>кв.м</w:t>
      </w:r>
      <w:proofErr w:type="spellEnd"/>
      <w:r w:rsidRPr="00185192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A342920" w14:textId="77777777" w:rsidR="00185192" w:rsidRPr="00185192" w:rsidRDefault="00185192" w:rsidP="00185192">
      <w:pPr>
        <w:ind w:firstLine="709"/>
        <w:jc w:val="both"/>
        <w:rPr>
          <w:rStyle w:val="53"/>
          <w:b w:val="0"/>
        </w:rPr>
      </w:pPr>
      <w:r w:rsidRPr="00185192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E1AAA3C" w14:textId="77777777" w:rsidR="00185192" w:rsidRPr="00185192" w:rsidRDefault="00185192" w:rsidP="00185192">
      <w:pPr>
        <w:ind w:firstLine="709"/>
        <w:jc w:val="both"/>
        <w:rPr>
          <w:rStyle w:val="53"/>
          <w:b w:val="0"/>
        </w:rPr>
      </w:pPr>
      <w:r w:rsidRPr="00185192">
        <w:rPr>
          <w:rStyle w:val="53"/>
          <w:b w:val="0"/>
        </w:rPr>
        <w:t>3. Арендатор претензий к Арендодателю не имеет.</w:t>
      </w:r>
    </w:p>
    <w:p w14:paraId="20019225" w14:textId="77777777" w:rsidR="00185192" w:rsidRPr="00BF23F0" w:rsidRDefault="00185192" w:rsidP="00185192">
      <w:pPr>
        <w:spacing w:line="299" w:lineRule="exact"/>
        <w:ind w:left="100" w:firstLine="300"/>
      </w:pPr>
    </w:p>
    <w:p w14:paraId="775060D1" w14:textId="77777777" w:rsidR="00185192" w:rsidRPr="00BF23F0" w:rsidRDefault="00185192" w:rsidP="00185192">
      <w:pPr>
        <w:tabs>
          <w:tab w:val="left" w:pos="358"/>
        </w:tabs>
        <w:jc w:val="center"/>
      </w:pPr>
    </w:p>
    <w:p w14:paraId="619F27C9" w14:textId="77777777" w:rsidR="00185192" w:rsidRPr="00BF23F0" w:rsidRDefault="00185192" w:rsidP="00185192">
      <w:pPr>
        <w:tabs>
          <w:tab w:val="left" w:pos="358"/>
        </w:tabs>
        <w:jc w:val="center"/>
      </w:pPr>
    </w:p>
    <w:p w14:paraId="31C63F95" w14:textId="77777777" w:rsidR="00185192" w:rsidRPr="00BF23F0" w:rsidRDefault="00185192" w:rsidP="00185192">
      <w:pPr>
        <w:tabs>
          <w:tab w:val="left" w:pos="358"/>
        </w:tabs>
        <w:jc w:val="center"/>
      </w:pPr>
    </w:p>
    <w:p w14:paraId="1D8210BF" w14:textId="77777777" w:rsidR="00185192" w:rsidRPr="00BF23F0" w:rsidRDefault="00185192" w:rsidP="00185192">
      <w:pPr>
        <w:tabs>
          <w:tab w:val="left" w:pos="358"/>
        </w:tabs>
        <w:jc w:val="center"/>
      </w:pPr>
      <w:r w:rsidRPr="00BF23F0">
        <w:t>Подписи Сторон</w:t>
      </w:r>
    </w:p>
    <w:p w14:paraId="21C92C28" w14:textId="77777777" w:rsidR="00185192" w:rsidRPr="00BF23F0" w:rsidRDefault="00185192" w:rsidP="00185192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85192" w:rsidRPr="00BF23F0" w14:paraId="6FEA4115" w14:textId="77777777" w:rsidTr="00185192">
        <w:tc>
          <w:tcPr>
            <w:tcW w:w="4503" w:type="dxa"/>
          </w:tcPr>
          <w:p w14:paraId="3DAFB9EC" w14:textId="77777777" w:rsidR="00185192" w:rsidRPr="00E40827" w:rsidRDefault="00185192" w:rsidP="0018519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97C5FD7" w14:textId="77777777" w:rsidR="00185192" w:rsidRPr="00E40827" w:rsidRDefault="00185192" w:rsidP="00185192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53756B0F" w14:textId="77777777" w:rsidR="00185192" w:rsidRPr="00BF23F0" w:rsidRDefault="00185192" w:rsidP="00185192">
            <w:pPr>
              <w:autoSpaceDE w:val="0"/>
              <w:autoSpaceDN w:val="0"/>
              <w:adjustRightInd w:val="0"/>
              <w:jc w:val="right"/>
            </w:pPr>
          </w:p>
          <w:p w14:paraId="5A9901E1" w14:textId="77777777" w:rsidR="00185192" w:rsidRPr="00BF23F0" w:rsidRDefault="00185192" w:rsidP="0018519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AE9F000" w14:textId="77777777" w:rsidR="00185192" w:rsidRPr="00BF23F0" w:rsidRDefault="00185192" w:rsidP="0018519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BA912FB" w14:textId="77777777" w:rsidR="00185192" w:rsidRPr="00BF23F0" w:rsidRDefault="00185192" w:rsidP="0018519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049FEFF" w14:textId="77777777" w:rsidR="00185192" w:rsidRPr="00E40827" w:rsidRDefault="00185192" w:rsidP="0018519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1C87859" w14:textId="77777777" w:rsidR="00185192" w:rsidRPr="00BF23F0" w:rsidRDefault="00185192" w:rsidP="00185192">
            <w:pPr>
              <w:autoSpaceDE w:val="0"/>
              <w:autoSpaceDN w:val="0"/>
              <w:adjustRightInd w:val="0"/>
            </w:pPr>
          </w:p>
          <w:p w14:paraId="52BD9D89" w14:textId="77777777" w:rsidR="00185192" w:rsidRPr="00BF23F0" w:rsidRDefault="00185192" w:rsidP="00185192">
            <w:pPr>
              <w:autoSpaceDE w:val="0"/>
              <w:autoSpaceDN w:val="0"/>
              <w:adjustRightInd w:val="0"/>
              <w:jc w:val="right"/>
            </w:pPr>
          </w:p>
          <w:p w14:paraId="4F517B3E" w14:textId="77777777" w:rsidR="00185192" w:rsidRPr="00BF23F0" w:rsidRDefault="00185192" w:rsidP="0018519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3F1D7A3" w14:textId="77777777" w:rsidR="00185192" w:rsidRPr="00BF23F0" w:rsidRDefault="00185192" w:rsidP="0018519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8CFBDAA" w14:textId="77777777" w:rsidR="00185192" w:rsidRPr="00BF23F0" w:rsidRDefault="00185192" w:rsidP="00185192"/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447A667F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185192">
        <w:rPr>
          <w:b/>
          <w:color w:val="0000FF"/>
        </w:rPr>
        <w:t xml:space="preserve"> АЗ-РУЗ/19-2140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77FCA9B" w14:textId="77777777" w:rsidR="000A2B6B" w:rsidRDefault="000A2B6B">
      <w:r>
        <w:separator/>
      </w:r>
    </w:p>
  </w:endnote>
  <w:endnote w:type="continuationSeparator" w:id="0">
    <w:p w14:paraId="12A06CDC" w14:textId="77777777" w:rsidR="000A2B6B" w:rsidRDefault="000A2B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266F6F09" w:rsidR="00185192" w:rsidRDefault="0018519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2015D" w:rsidRPr="0072015D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185192" w:rsidRPr="00EF6519" w:rsidRDefault="00185192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D6FBEA1" w14:textId="77777777" w:rsidR="000A2B6B" w:rsidRDefault="000A2B6B">
      <w:r>
        <w:separator/>
      </w:r>
    </w:p>
  </w:footnote>
  <w:footnote w:type="continuationSeparator" w:id="0">
    <w:p w14:paraId="128109DF" w14:textId="77777777" w:rsidR="000A2B6B" w:rsidRDefault="000A2B6B">
      <w:r>
        <w:continuationSeparator/>
      </w:r>
    </w:p>
  </w:footnote>
  <w:footnote w:id="1">
    <w:p w14:paraId="3FE4BEB6" w14:textId="77777777" w:rsidR="00185192" w:rsidRDefault="00185192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2B6B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192"/>
    <w:rsid w:val="00186CC2"/>
    <w:rsid w:val="00186E67"/>
    <w:rsid w:val="00186F14"/>
    <w:rsid w:val="00190848"/>
    <w:rsid w:val="00190BAE"/>
    <w:rsid w:val="001929D5"/>
    <w:rsid w:val="00193784"/>
    <w:rsid w:val="001938D8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17A8A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15D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635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6FDB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EA8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A28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3A81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851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8519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18519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18519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85192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851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8519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024776C-1C9B-43E3-BD9D-5CEB3726F4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59</Pages>
  <Words>8860</Words>
  <Characters>50507</Characters>
  <Application>Microsoft Office Word</Application>
  <DocSecurity>8</DocSecurity>
  <Lines>420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59249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2017-03-20T17:25:00Z</cp:lastPrinted>
  <dcterms:created xsi:type="dcterms:W3CDTF">2019-12-17T05:48:00Z</dcterms:created>
  <dcterms:modified xsi:type="dcterms:W3CDTF">2019-12-17T05:48:00Z</dcterms:modified>
  <cp:contentStatus/>
</cp:coreProperties>
</file>