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0418350A" w14:textId="77777777" w:rsidR="008175C6" w:rsidRPr="008175C6" w:rsidRDefault="008175C6" w:rsidP="008175C6">
            <w:pPr>
              <w:autoSpaceDE w:val="0"/>
              <w:rPr>
                <w:bCs/>
                <w:color w:val="0000FF"/>
              </w:rPr>
            </w:pPr>
            <w:permStart w:id="1259219571" w:edGrp="everyone"/>
            <w:r w:rsidRPr="008175C6">
              <w:rPr>
                <w:bCs/>
                <w:color w:val="0000FF"/>
              </w:rPr>
              <w:t>Администрация Рузского</w:t>
            </w:r>
          </w:p>
          <w:p w14:paraId="6385DADA" w14:textId="2FB770AA" w:rsidR="00186E67" w:rsidRPr="008175C6" w:rsidRDefault="008175C6" w:rsidP="008175C6">
            <w:pPr>
              <w:autoSpaceDE w:val="0"/>
              <w:rPr>
                <w:bCs/>
                <w:color w:val="0000FF"/>
              </w:rPr>
            </w:pPr>
            <w:r w:rsidRPr="008175C6">
              <w:rPr>
                <w:bCs/>
                <w:color w:val="0000FF"/>
              </w:rPr>
              <w:t>городского округа Московской области</w:t>
            </w:r>
          </w:p>
          <w:p w14:paraId="6F32AC67" w14:textId="39A970FA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45FE6CF" w14:textId="3705EF75" w:rsidR="008175C6" w:rsidRDefault="008175C6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9C01A4A" w14:textId="77777777" w:rsidR="008175C6" w:rsidRPr="00513D43" w:rsidRDefault="008175C6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7C32428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8175C6">
        <w:rPr>
          <w:b/>
          <w:noProof/>
          <w:color w:val="0000FF"/>
          <w:sz w:val="28"/>
          <w:szCs w:val="28"/>
        </w:rPr>
        <w:t>АЗ-РУЗ/19-2165</w:t>
      </w:r>
    </w:p>
    <w:p w14:paraId="2CA25D52" w14:textId="77777777" w:rsidR="008175C6" w:rsidRPr="008175C6" w:rsidRDefault="008175C6" w:rsidP="008175C6">
      <w:pPr>
        <w:jc w:val="center"/>
        <w:rPr>
          <w:noProof/>
          <w:color w:val="0000FF"/>
          <w:sz w:val="28"/>
          <w:szCs w:val="28"/>
        </w:rPr>
      </w:pPr>
      <w:r w:rsidRPr="008175C6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6BE2DDCA" w14:textId="77777777" w:rsidR="008175C6" w:rsidRPr="008175C6" w:rsidRDefault="008175C6" w:rsidP="008175C6">
      <w:pPr>
        <w:jc w:val="center"/>
        <w:rPr>
          <w:noProof/>
          <w:color w:val="0000FF"/>
          <w:sz w:val="28"/>
          <w:szCs w:val="28"/>
        </w:rPr>
      </w:pPr>
      <w:r w:rsidRPr="008175C6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796387C3" w14:textId="77777777" w:rsidR="008175C6" w:rsidRPr="008175C6" w:rsidRDefault="008175C6" w:rsidP="008175C6">
      <w:pPr>
        <w:jc w:val="center"/>
        <w:rPr>
          <w:noProof/>
          <w:color w:val="0000FF"/>
          <w:sz w:val="28"/>
          <w:szCs w:val="28"/>
        </w:rPr>
      </w:pPr>
      <w:r w:rsidRPr="008175C6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7A5C4DEE" w:rsidR="00C36575" w:rsidRDefault="008175C6" w:rsidP="008175C6">
      <w:pPr>
        <w:jc w:val="center"/>
        <w:rPr>
          <w:noProof/>
          <w:color w:val="0000FF"/>
          <w:sz w:val="28"/>
          <w:szCs w:val="28"/>
        </w:rPr>
      </w:pPr>
      <w:r w:rsidRPr="008175C6">
        <w:rPr>
          <w:noProof/>
          <w:color w:val="0000FF"/>
          <w:sz w:val="28"/>
          <w:szCs w:val="28"/>
        </w:rPr>
        <w:t>использования: для индивидуального жилищного строительства</w:t>
      </w:r>
    </w:p>
    <w:p w14:paraId="4C1DE774" w14:textId="77777777" w:rsidR="002D14CD" w:rsidRPr="0066427B" w:rsidRDefault="002D14CD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40A7E14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132CFF" w:rsidRPr="00132CFF">
        <w:rPr>
          <w:b/>
          <w:noProof/>
          <w:color w:val="0000FF"/>
          <w:sz w:val="28"/>
          <w:szCs w:val="28"/>
        </w:rPr>
        <w:t>171219/6987935/11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6D0714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132CFF" w:rsidRPr="00132CFF">
        <w:rPr>
          <w:b/>
          <w:noProof/>
          <w:color w:val="0000FF"/>
          <w:sz w:val="28"/>
          <w:szCs w:val="28"/>
        </w:rPr>
        <w:t>00300060104675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D20FE2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8175C6">
        <w:rPr>
          <w:b/>
          <w:noProof/>
          <w:color w:val="0000FF"/>
          <w:sz w:val="28"/>
          <w:szCs w:val="28"/>
        </w:rPr>
        <w:t>18.12.2019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4173ADD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8175C6" w:rsidRPr="008175C6">
        <w:rPr>
          <w:b/>
          <w:noProof/>
          <w:color w:val="0000FF"/>
          <w:sz w:val="28"/>
          <w:szCs w:val="28"/>
        </w:rPr>
        <w:t>13.02.2020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D81ED6E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8175C6" w:rsidRPr="008175C6">
        <w:rPr>
          <w:b/>
          <w:noProof/>
          <w:color w:val="0000FF"/>
          <w:sz w:val="28"/>
          <w:szCs w:val="28"/>
        </w:rPr>
        <w:t>18.02.2020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4EC86341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201</w:t>
      </w:r>
      <w:r w:rsidR="00DC21D0">
        <w:rPr>
          <w:b/>
          <w:bCs/>
          <w:color w:val="17365D"/>
          <w:sz w:val="26"/>
          <w:szCs w:val="26"/>
        </w:rPr>
        <w:t>9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37741305" w14:textId="35E9B829" w:rsidR="008175C6" w:rsidRPr="008175C6" w:rsidRDefault="00960E6C" w:rsidP="008175C6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="008175C6" w:rsidRPr="008175C6">
        <w:rPr>
          <w:color w:val="0000FF"/>
          <w:sz w:val="22"/>
          <w:szCs w:val="22"/>
        </w:rPr>
        <w:t>Сводного заключения Министерства имущественных от</w:t>
      </w:r>
      <w:r w:rsidR="008175C6">
        <w:rPr>
          <w:color w:val="0000FF"/>
          <w:sz w:val="22"/>
          <w:szCs w:val="22"/>
        </w:rPr>
        <w:t>ношений Московской облас</w:t>
      </w:r>
      <w:r w:rsidR="002556C4">
        <w:rPr>
          <w:color w:val="0000FF"/>
          <w:sz w:val="22"/>
          <w:szCs w:val="22"/>
        </w:rPr>
        <w:t xml:space="preserve">ти от 22.11.2019 </w:t>
      </w:r>
      <w:r w:rsidR="002556C4">
        <w:rPr>
          <w:color w:val="0000FF"/>
          <w:sz w:val="22"/>
          <w:szCs w:val="22"/>
        </w:rPr>
        <w:br/>
        <w:t>№ 175-З п. 22</w:t>
      </w:r>
      <w:r w:rsidR="008175C6">
        <w:rPr>
          <w:color w:val="0000FF"/>
          <w:sz w:val="22"/>
          <w:szCs w:val="22"/>
        </w:rPr>
        <w:t xml:space="preserve"> </w:t>
      </w:r>
      <w:r w:rsidR="008175C6" w:rsidRPr="008175C6">
        <w:rPr>
          <w:color w:val="0000FF"/>
          <w:sz w:val="22"/>
          <w:szCs w:val="22"/>
        </w:rPr>
        <w:t>;</w:t>
      </w:r>
    </w:p>
    <w:p w14:paraId="14D2050B" w14:textId="0B51FD3B" w:rsidR="00960E6C" w:rsidRPr="00CA0A27" w:rsidRDefault="008175C6" w:rsidP="008175C6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175C6">
        <w:rPr>
          <w:color w:val="0000FF"/>
          <w:sz w:val="22"/>
          <w:szCs w:val="22"/>
        </w:rPr>
        <w:t>- постановления Администрации Рузского городского округа Московской обл</w:t>
      </w:r>
      <w:r>
        <w:rPr>
          <w:color w:val="0000FF"/>
          <w:sz w:val="22"/>
          <w:szCs w:val="22"/>
        </w:rPr>
        <w:t xml:space="preserve">асти от 28.11.2019 № 5580 </w:t>
      </w:r>
      <w:r>
        <w:rPr>
          <w:color w:val="0000FF"/>
          <w:sz w:val="22"/>
          <w:szCs w:val="22"/>
        </w:rPr>
        <w:br/>
      </w:r>
      <w:r w:rsidRPr="008175C6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8175C6">
        <w:rPr>
          <w:color w:val="0000FF"/>
          <w:sz w:val="22"/>
          <w:szCs w:val="22"/>
        </w:rPr>
        <w:t>50:19:0040217:665, из земель государственной неразграниченной собственности»</w:t>
      </w:r>
      <w:r w:rsidR="00D41236">
        <w:rPr>
          <w:color w:val="0000FF"/>
          <w:sz w:val="22"/>
          <w:szCs w:val="22"/>
        </w:rPr>
        <w:t xml:space="preserve"> (Приложение 1)</w:t>
      </w:r>
      <w:r w:rsidR="00960E6C" w:rsidRPr="00CA0A27">
        <w:rPr>
          <w:color w:val="0000FF"/>
          <w:sz w:val="22"/>
          <w:szCs w:val="22"/>
        </w:rPr>
        <w:t>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56218BA9" w14:textId="77777777" w:rsidR="008175C6" w:rsidRPr="008175C6" w:rsidRDefault="00711439" w:rsidP="008175C6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8175C6" w:rsidRPr="008175C6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5FF7B094" w14:textId="77777777" w:rsidR="008175C6" w:rsidRPr="008175C6" w:rsidRDefault="008175C6" w:rsidP="008175C6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175C6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3C3E03F8" w14:textId="77777777" w:rsidR="008175C6" w:rsidRPr="008175C6" w:rsidRDefault="008175C6" w:rsidP="008175C6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175C6">
        <w:rPr>
          <w:color w:val="0000FF"/>
          <w:sz w:val="22"/>
          <w:szCs w:val="22"/>
        </w:rPr>
        <w:t>Сайт: www.ruzaregion.ru</w:t>
      </w:r>
    </w:p>
    <w:p w14:paraId="322B11A5" w14:textId="77777777" w:rsidR="008175C6" w:rsidRPr="008175C6" w:rsidRDefault="008175C6" w:rsidP="008175C6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175C6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62879F5" w14:textId="3950A488" w:rsidR="00711439" w:rsidRPr="008175C6" w:rsidRDefault="008175C6" w:rsidP="008175C6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175C6">
        <w:rPr>
          <w:color w:val="0000FF"/>
          <w:sz w:val="22"/>
          <w:szCs w:val="22"/>
        </w:rPr>
        <w:t>Телефон факс: + 7 (496) 272-42-30.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6ABD6839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</w:t>
      </w:r>
      <w:r w:rsidR="008175C6">
        <w:rPr>
          <w:color w:val="0000FF"/>
          <w:sz w:val="22"/>
          <w:szCs w:val="22"/>
        </w:rPr>
        <w:t>а, расположенного на территории</w:t>
      </w:r>
      <w:r w:rsidR="006F5A39">
        <w:rPr>
          <w:color w:val="0000FF"/>
          <w:sz w:val="22"/>
          <w:szCs w:val="22"/>
        </w:rPr>
        <w:t xml:space="preserve"> </w:t>
      </w:r>
      <w:r w:rsidR="008175C6" w:rsidRPr="008175C6">
        <w:rPr>
          <w:color w:val="0000FF"/>
          <w:sz w:val="22"/>
          <w:szCs w:val="22"/>
        </w:rPr>
        <w:t>Рузского городского округа</w:t>
      </w:r>
      <w:r w:rsidR="006F5A39">
        <w:rPr>
          <w:color w:val="0000FF"/>
          <w:sz w:val="22"/>
          <w:szCs w:val="22"/>
        </w:rPr>
        <w:t xml:space="preserve"> 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  <w:r w:rsidRPr="006D02A8">
        <w:rPr>
          <w:b/>
          <w:sz w:val="22"/>
          <w:szCs w:val="22"/>
        </w:rPr>
        <w:lastRenderedPageBreak/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1F54960A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8175C6" w:rsidRPr="008175C6">
        <w:rPr>
          <w:color w:val="0000FF"/>
          <w:sz w:val="22"/>
          <w:szCs w:val="22"/>
        </w:rPr>
        <w:t xml:space="preserve">Московская область, р-н Рузский, д </w:t>
      </w:r>
      <w:proofErr w:type="spellStart"/>
      <w:r w:rsidR="008175C6" w:rsidRPr="008175C6">
        <w:rPr>
          <w:color w:val="0000FF"/>
          <w:sz w:val="22"/>
          <w:szCs w:val="22"/>
        </w:rPr>
        <w:t>Тимофеево</w:t>
      </w:r>
      <w:proofErr w:type="spellEnd"/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2DF2409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8175C6" w:rsidRPr="008175C6">
        <w:rPr>
          <w:color w:val="0000FF"/>
          <w:sz w:val="22"/>
          <w:szCs w:val="22"/>
        </w:rPr>
        <w:t>803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606CD49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8175C6" w:rsidRPr="008175C6">
        <w:rPr>
          <w:color w:val="0000FF"/>
          <w:sz w:val="22"/>
          <w:szCs w:val="22"/>
        </w:rPr>
        <w:t xml:space="preserve">50:19:0040217:665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8175C6">
        <w:rPr>
          <w:color w:val="0000FF"/>
          <w:sz w:val="22"/>
          <w:szCs w:val="22"/>
        </w:rPr>
        <w:t>26.07.2019 № 99/2019/274892382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17D9F5C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8175C6" w:rsidRPr="008175C6">
        <w:rPr>
          <w:color w:val="0000FF"/>
          <w:sz w:val="22"/>
          <w:szCs w:val="22"/>
        </w:rPr>
        <w:t xml:space="preserve">(выписка </w:t>
      </w:r>
      <w:r w:rsidR="008175C6">
        <w:rPr>
          <w:color w:val="0000FF"/>
          <w:sz w:val="22"/>
          <w:szCs w:val="22"/>
        </w:rPr>
        <w:br/>
      </w:r>
      <w:r w:rsidR="008175C6" w:rsidRPr="008175C6">
        <w:rPr>
          <w:color w:val="0000FF"/>
          <w:sz w:val="22"/>
          <w:szCs w:val="22"/>
        </w:rPr>
        <w:t>из Единого государ</w:t>
      </w:r>
      <w:r w:rsidR="008175C6">
        <w:rPr>
          <w:color w:val="0000FF"/>
          <w:sz w:val="22"/>
          <w:szCs w:val="22"/>
        </w:rPr>
        <w:t xml:space="preserve">ственного реестра недвижимости </w:t>
      </w:r>
      <w:r w:rsidR="008175C6" w:rsidRPr="008175C6">
        <w:rPr>
          <w:color w:val="0000FF"/>
          <w:sz w:val="22"/>
          <w:szCs w:val="22"/>
        </w:rPr>
        <w:t xml:space="preserve">об объекте недвижимости от 26.07.2019 </w:t>
      </w:r>
      <w:r w:rsidR="008175C6">
        <w:rPr>
          <w:color w:val="0000FF"/>
          <w:sz w:val="22"/>
          <w:szCs w:val="22"/>
        </w:rPr>
        <w:br/>
      </w:r>
      <w:r w:rsidR="008175C6" w:rsidRPr="008175C6">
        <w:rPr>
          <w:color w:val="0000FF"/>
          <w:sz w:val="22"/>
          <w:szCs w:val="22"/>
        </w:rPr>
        <w:t>№ 99/2019/274892382 - Приложение 2)</w:t>
      </w:r>
      <w:r w:rsidRPr="00242F27">
        <w:rPr>
          <w:color w:val="0000FF"/>
          <w:sz w:val="22"/>
          <w:szCs w:val="22"/>
        </w:rPr>
        <w:t>.</w:t>
      </w:r>
      <w:permEnd w:id="1000805128"/>
    </w:p>
    <w:p w14:paraId="26F64783" w14:textId="795163F4" w:rsidR="00711439" w:rsidRDefault="006F5A39" w:rsidP="00D4123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D41236" w:rsidRPr="00D41236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 муниципального района и Рузского городского округа Комитета по архитектуре и градостроительству Московской области от 01.08.2019 № 28Исх-20990/Т-20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 xml:space="preserve">, </w:t>
      </w:r>
      <w:r w:rsidR="00D41236">
        <w:rPr>
          <w:color w:val="0000FF"/>
          <w:sz w:val="22"/>
          <w:szCs w:val="22"/>
        </w:rPr>
        <w:t xml:space="preserve">постановлении </w:t>
      </w:r>
      <w:r w:rsidR="00D41236" w:rsidRPr="00D41236">
        <w:rPr>
          <w:color w:val="0000FF"/>
          <w:sz w:val="22"/>
          <w:szCs w:val="22"/>
        </w:rPr>
        <w:t>Администрации Рузского городского округа Московско</w:t>
      </w:r>
      <w:r w:rsidR="00D41236">
        <w:rPr>
          <w:color w:val="0000FF"/>
          <w:sz w:val="22"/>
          <w:szCs w:val="22"/>
        </w:rPr>
        <w:t xml:space="preserve">й области от 28.11.2019 № 5580 </w:t>
      </w:r>
      <w:r w:rsidR="00D41236" w:rsidRPr="00D41236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50:19:0040217:665, из земель государственной неразграниченной собственности» (Приложение 1)</w:t>
      </w:r>
      <w:r w:rsidR="002F3054">
        <w:rPr>
          <w:color w:val="0000FF"/>
          <w:sz w:val="22"/>
          <w:szCs w:val="22"/>
        </w:rPr>
        <w:t>,</w:t>
      </w:r>
      <w:r w:rsidR="002F3054" w:rsidRPr="002F3054">
        <w:t xml:space="preserve"> </w:t>
      </w:r>
      <w:r w:rsidR="002F3054" w:rsidRPr="002F3054">
        <w:rPr>
          <w:color w:val="0000FF"/>
          <w:sz w:val="22"/>
          <w:szCs w:val="22"/>
        </w:rPr>
        <w:t>письме Министерства экологии и природопол</w:t>
      </w:r>
      <w:r w:rsidR="002F3054">
        <w:rPr>
          <w:color w:val="0000FF"/>
          <w:sz w:val="22"/>
          <w:szCs w:val="22"/>
        </w:rPr>
        <w:t xml:space="preserve">ьзования Московской области от 21.01.2019 № </w:t>
      </w:r>
      <w:r w:rsidR="00FC3C84">
        <w:rPr>
          <w:color w:val="0000FF"/>
          <w:sz w:val="22"/>
          <w:szCs w:val="22"/>
        </w:rPr>
        <w:t>2</w:t>
      </w:r>
      <w:r w:rsidR="002F3054">
        <w:rPr>
          <w:color w:val="0000FF"/>
          <w:sz w:val="22"/>
          <w:szCs w:val="22"/>
        </w:rPr>
        <w:t xml:space="preserve">6Исх-396 (Приложение 4), </w:t>
      </w:r>
      <w:r w:rsidR="00711439">
        <w:rPr>
          <w:color w:val="0000FF"/>
          <w:sz w:val="22"/>
          <w:szCs w:val="22"/>
        </w:rPr>
        <w:t>в том числе</w:t>
      </w:r>
      <w:r w:rsidR="00D41236">
        <w:rPr>
          <w:color w:val="0000FF"/>
          <w:sz w:val="22"/>
          <w:szCs w:val="22"/>
        </w:rPr>
        <w:t xml:space="preserve"> Земельный участок</w:t>
      </w:r>
      <w:r w:rsidR="00711439">
        <w:rPr>
          <w:color w:val="0000FF"/>
          <w:sz w:val="22"/>
          <w:szCs w:val="22"/>
        </w:rPr>
        <w:t>:</w:t>
      </w:r>
    </w:p>
    <w:p w14:paraId="57C94EB6" w14:textId="449FAC7C" w:rsidR="002F3054" w:rsidRPr="002F3054" w:rsidRDefault="00D41236" w:rsidP="002F305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FC3C84">
        <w:rPr>
          <w:color w:val="0000FF"/>
          <w:sz w:val="22"/>
          <w:szCs w:val="22"/>
        </w:rPr>
        <w:t xml:space="preserve"> расположен </w:t>
      </w:r>
      <w:r w:rsidR="002F3054" w:rsidRPr="002F3054">
        <w:rPr>
          <w:color w:val="0000FF"/>
          <w:sz w:val="22"/>
          <w:szCs w:val="22"/>
        </w:rPr>
        <w:t>в зоне с особыми условиями использования территории в соответствии с СП 2.1.4.2625-10 «Зоны санитарной охраны источников питьевого водоснабжения г. Москвы», утвержденные постановлением Главного государственного санитарного врача Российской Федерации от 30.04.2010 № 45, Решением Исполкома Моссовета и Мособлисполкома от 17.04.1980 № 500-1143, Постановлением СНК РСФСР от 23.05.1941 № 355, Постановлением СНК РСФСР от 04.09.1940 № 696 и иными нормативными правовыми актами в сфере санитарного законодательства (**) 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2BC09F41" w14:textId="0C14DFF4" w:rsidR="002F3054" w:rsidRDefault="002F3054" w:rsidP="002F305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F3054">
        <w:rPr>
          <w:color w:val="0000FF"/>
          <w:sz w:val="22"/>
          <w:szCs w:val="22"/>
        </w:rPr>
        <w:t>Использовать Земельный участок в соответствии с требованиями Водного кодекса Российской Федерации, СП 2.1.4.2625-10 «Зоны санитарной охраны источников питьевого водоснабжения г. Москвы», утвержденные постановлением Главного государственного санитарного врача Российской Федерации от 30.04.2010 № 45, Решения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ЛПЗП», Постановления СНК РСФСР от 23.05.1941 № 355 «О санитарной охране Московского водопровода и источников его водоснабжения, Постановления СНК РСФСР от 04.09.1940 № 696 и иными нормативно-правовыми актами.</w:t>
      </w:r>
    </w:p>
    <w:p w14:paraId="17E04060" w14:textId="5419BF6E" w:rsidR="002F3054" w:rsidRDefault="002F3054" w:rsidP="002F305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AD1B6B3" w14:textId="5AD8211B" w:rsidR="002F3054" w:rsidRDefault="002F3054" w:rsidP="002F305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полностью расположен в границах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территории аэродрома Кубинка.</w:t>
      </w:r>
    </w:p>
    <w:p w14:paraId="333DED16" w14:textId="77777777" w:rsidR="002F3054" w:rsidRPr="002F3054" w:rsidRDefault="002F3054" w:rsidP="002F305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F3054">
        <w:rPr>
          <w:color w:val="0000FF"/>
          <w:sz w:val="22"/>
          <w:szCs w:val="22"/>
        </w:rPr>
        <w:t xml:space="preserve">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2F3054">
        <w:rPr>
          <w:color w:val="0000FF"/>
          <w:sz w:val="22"/>
          <w:szCs w:val="22"/>
        </w:rPr>
        <w:t>приаэродромной</w:t>
      </w:r>
      <w:proofErr w:type="spellEnd"/>
      <w:r w:rsidRPr="002F3054">
        <w:rPr>
          <w:color w:val="0000FF"/>
          <w:sz w:val="22"/>
          <w:szCs w:val="22"/>
        </w:rPr>
        <w:t xml:space="preserve"> территории и санитарно-защитной зоны».</w:t>
      </w:r>
    </w:p>
    <w:p w14:paraId="5659AB00" w14:textId="2959FE5B" w:rsidR="002F3054" w:rsidRDefault="002F3054" w:rsidP="002F305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F3054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требованиями действующего законодательства.</w:t>
      </w:r>
    </w:p>
    <w:p w14:paraId="2478A096" w14:textId="77777777" w:rsidR="002F3054" w:rsidRPr="002F3054" w:rsidRDefault="002F3054" w:rsidP="002F3054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2F3054">
        <w:rPr>
          <w:b/>
          <w:color w:val="0000FF"/>
          <w:sz w:val="22"/>
          <w:szCs w:val="22"/>
        </w:rPr>
        <w:t>Внимание!</w:t>
      </w:r>
    </w:p>
    <w:p w14:paraId="01CBAF34" w14:textId="64F31030" w:rsidR="002F3054" w:rsidRPr="002F3054" w:rsidRDefault="002F3054" w:rsidP="002F3054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2F3054">
        <w:rPr>
          <w:b/>
          <w:color w:val="0000FF"/>
          <w:sz w:val="22"/>
          <w:szCs w:val="22"/>
        </w:rPr>
        <w:t>В соответствии со статьей 27 Земельного кодекса Российской Фед</w:t>
      </w:r>
      <w:r>
        <w:rPr>
          <w:b/>
          <w:color w:val="0000FF"/>
          <w:sz w:val="22"/>
          <w:szCs w:val="22"/>
        </w:rPr>
        <w:t xml:space="preserve">ерации ограничиваются в оборот </w:t>
      </w:r>
      <w:r w:rsidRPr="002F3054">
        <w:rPr>
          <w:b/>
          <w:color w:val="0000FF"/>
          <w:sz w:val="22"/>
          <w:szCs w:val="22"/>
        </w:rPr>
        <w:t>находящиеся в государственной или муниципальной с</w:t>
      </w:r>
      <w:r>
        <w:rPr>
          <w:b/>
          <w:color w:val="0000FF"/>
          <w:sz w:val="22"/>
          <w:szCs w:val="22"/>
        </w:rPr>
        <w:t xml:space="preserve">обственности земельные участки, </w:t>
      </w:r>
      <w:r w:rsidRPr="002F3054">
        <w:rPr>
          <w:b/>
          <w:color w:val="0000FF"/>
          <w:sz w:val="22"/>
          <w:szCs w:val="22"/>
        </w:rPr>
        <w:t>расположенные в первом и втором поясах зон санитарно</w:t>
      </w:r>
      <w:r>
        <w:rPr>
          <w:b/>
          <w:color w:val="0000FF"/>
          <w:sz w:val="22"/>
          <w:szCs w:val="22"/>
        </w:rPr>
        <w:t xml:space="preserve">й охраны источников питьевого и </w:t>
      </w:r>
      <w:r w:rsidRPr="002F3054">
        <w:rPr>
          <w:b/>
          <w:color w:val="0000FF"/>
          <w:sz w:val="22"/>
          <w:szCs w:val="22"/>
        </w:rPr>
        <w:t>хозяйс</w:t>
      </w:r>
      <w:r>
        <w:rPr>
          <w:b/>
          <w:color w:val="0000FF"/>
          <w:sz w:val="22"/>
          <w:szCs w:val="22"/>
        </w:rPr>
        <w:t>твенно- бытового водоснабжения.</w:t>
      </w:r>
    </w:p>
    <w:p w14:paraId="7C7FC178" w14:textId="0428B4D1" w:rsidR="002F3054" w:rsidRPr="002F3054" w:rsidRDefault="002F3054" w:rsidP="002F3054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2F3054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</w:t>
      </w:r>
      <w:r>
        <w:rPr>
          <w:b/>
          <w:color w:val="0000FF"/>
          <w:sz w:val="22"/>
          <w:szCs w:val="22"/>
        </w:rPr>
        <w:t xml:space="preserve">ую </w:t>
      </w:r>
      <w:r w:rsidRPr="002F3054">
        <w:rPr>
          <w:b/>
          <w:color w:val="0000FF"/>
          <w:sz w:val="22"/>
          <w:szCs w:val="22"/>
        </w:rPr>
        <w:t>собственность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 w:rsidRPr="008175C6">
        <w:rPr>
          <w:color w:val="0000FF"/>
          <w:sz w:val="22"/>
          <w:szCs w:val="22"/>
        </w:rPr>
        <w:t>для индивидуального жилищного строительства</w:t>
      </w:r>
      <w:r w:rsidRPr="00186E67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7778934" w:rsidR="00242F27" w:rsidRPr="008175C6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8175C6" w:rsidRPr="008175C6">
        <w:rPr>
          <w:color w:val="0000FF"/>
          <w:sz w:val="22"/>
          <w:szCs w:val="22"/>
        </w:rPr>
        <w:t>указаны в заключении территориального управления Волоколамского м</w:t>
      </w:r>
      <w:r w:rsidR="008175C6">
        <w:rPr>
          <w:color w:val="0000FF"/>
          <w:sz w:val="22"/>
          <w:szCs w:val="22"/>
        </w:rPr>
        <w:t xml:space="preserve">униципального района и Рузского </w:t>
      </w:r>
      <w:r w:rsidR="008175C6" w:rsidRPr="008175C6">
        <w:rPr>
          <w:color w:val="0000FF"/>
          <w:sz w:val="22"/>
          <w:szCs w:val="22"/>
        </w:rPr>
        <w:t xml:space="preserve">городского округа Комитета по архитектуре и градостроительству Московской области от </w:t>
      </w:r>
      <w:r w:rsidR="00D41236">
        <w:rPr>
          <w:color w:val="0000FF"/>
          <w:sz w:val="22"/>
          <w:szCs w:val="22"/>
        </w:rPr>
        <w:t xml:space="preserve">01.08.2019 № 28Исх-20990/Т-20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EBBFBB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D41236" w:rsidRPr="00D41236">
        <w:rPr>
          <w:color w:val="0000FF"/>
          <w:sz w:val="22"/>
          <w:szCs w:val="22"/>
        </w:rPr>
        <w:t>указаны в пись</w:t>
      </w:r>
      <w:r w:rsidR="00D41236">
        <w:rPr>
          <w:color w:val="0000FF"/>
          <w:sz w:val="22"/>
          <w:szCs w:val="22"/>
        </w:rPr>
        <w:t>мах АО «</w:t>
      </w:r>
      <w:proofErr w:type="spellStart"/>
      <w:r w:rsidR="00D41236">
        <w:rPr>
          <w:color w:val="0000FF"/>
          <w:sz w:val="22"/>
          <w:szCs w:val="22"/>
        </w:rPr>
        <w:t>Жилсервис</w:t>
      </w:r>
      <w:proofErr w:type="spellEnd"/>
      <w:r w:rsidR="00D41236">
        <w:rPr>
          <w:color w:val="0000FF"/>
          <w:sz w:val="22"/>
          <w:szCs w:val="22"/>
        </w:rPr>
        <w:t>» от 01.11.2019 № 433, № 435</w:t>
      </w:r>
      <w:r w:rsidR="00D41236" w:rsidRPr="00D41236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B4E366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D41236" w:rsidRPr="00D41236">
        <w:rPr>
          <w:color w:val="0000FF"/>
          <w:sz w:val="22"/>
          <w:szCs w:val="22"/>
        </w:rPr>
        <w:t>указаны в письме АО «</w:t>
      </w:r>
      <w:proofErr w:type="spellStart"/>
      <w:r w:rsidR="00D41236" w:rsidRPr="00D41236">
        <w:rPr>
          <w:color w:val="0000FF"/>
          <w:sz w:val="22"/>
          <w:szCs w:val="22"/>
        </w:rPr>
        <w:t>Жилсервис</w:t>
      </w:r>
      <w:proofErr w:type="spellEnd"/>
      <w:r w:rsidR="00D41236" w:rsidRPr="00D41236">
        <w:rPr>
          <w:color w:val="0000FF"/>
          <w:sz w:val="22"/>
          <w:szCs w:val="22"/>
        </w:rPr>
        <w:t xml:space="preserve">» от </w:t>
      </w:r>
      <w:r w:rsidR="00D41236">
        <w:rPr>
          <w:color w:val="0000FF"/>
          <w:sz w:val="22"/>
          <w:szCs w:val="22"/>
        </w:rPr>
        <w:t>01.11.2019 № 434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2D85569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D41236" w:rsidRPr="00D41236">
        <w:rPr>
          <w:color w:val="0000FF"/>
          <w:sz w:val="22"/>
          <w:szCs w:val="22"/>
        </w:rPr>
        <w:t>письме филиала АО «</w:t>
      </w:r>
      <w:proofErr w:type="spellStart"/>
      <w:r w:rsidR="00D41236" w:rsidRPr="00D41236">
        <w:rPr>
          <w:color w:val="0000FF"/>
          <w:sz w:val="22"/>
          <w:szCs w:val="22"/>
        </w:rPr>
        <w:t>Мособлгаз</w:t>
      </w:r>
      <w:proofErr w:type="spellEnd"/>
      <w:r w:rsidR="00D41236" w:rsidRPr="00D41236">
        <w:rPr>
          <w:color w:val="0000FF"/>
          <w:sz w:val="22"/>
          <w:szCs w:val="22"/>
        </w:rPr>
        <w:t>» «</w:t>
      </w:r>
      <w:proofErr w:type="spellStart"/>
      <w:r w:rsidR="00D41236" w:rsidRPr="00D41236">
        <w:rPr>
          <w:color w:val="0000FF"/>
          <w:sz w:val="22"/>
          <w:szCs w:val="22"/>
        </w:rPr>
        <w:t>Одинцовомежрайгаз</w:t>
      </w:r>
      <w:proofErr w:type="spellEnd"/>
      <w:r w:rsidR="00D41236" w:rsidRPr="00D41236">
        <w:rPr>
          <w:color w:val="0000FF"/>
          <w:sz w:val="22"/>
          <w:szCs w:val="22"/>
        </w:rPr>
        <w:t xml:space="preserve">» от </w:t>
      </w:r>
      <w:r w:rsidR="002F3054">
        <w:rPr>
          <w:color w:val="0000FF"/>
          <w:sz w:val="22"/>
          <w:szCs w:val="22"/>
        </w:rPr>
        <w:t xml:space="preserve">11.01.2019 № 21/О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5B2D859" w14:textId="77777777" w:rsidR="00D41236" w:rsidRPr="00D41236" w:rsidRDefault="00220AFC" w:rsidP="00D4123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D41236" w:rsidRPr="00D41236">
        <w:rPr>
          <w:color w:val="0000FF"/>
          <w:sz w:val="22"/>
          <w:szCs w:val="22"/>
        </w:rPr>
        <w:t>указаны в письме филиала ПАО «МОЭСК» - Западные электрические сети (работает под</w:t>
      </w:r>
    </w:p>
    <w:p w14:paraId="139170C7" w14:textId="0108962B" w:rsidR="00220AFC" w:rsidRDefault="00D41236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41236">
        <w:rPr>
          <w:color w:val="0000FF"/>
          <w:sz w:val="22"/>
          <w:szCs w:val="22"/>
        </w:rPr>
        <w:t>брендом «</w:t>
      </w:r>
      <w:proofErr w:type="spellStart"/>
      <w:r w:rsidRPr="00D41236">
        <w:rPr>
          <w:color w:val="0000FF"/>
          <w:sz w:val="22"/>
          <w:szCs w:val="22"/>
        </w:rPr>
        <w:t>Россети</w:t>
      </w:r>
      <w:proofErr w:type="spellEnd"/>
      <w:r w:rsidRPr="00D41236">
        <w:rPr>
          <w:color w:val="0000FF"/>
          <w:sz w:val="22"/>
          <w:szCs w:val="22"/>
        </w:rPr>
        <w:t xml:space="preserve"> Московский регион») от</w:t>
      </w:r>
      <w:r w:rsidR="00211FDC">
        <w:rPr>
          <w:color w:val="0000FF"/>
          <w:sz w:val="22"/>
          <w:szCs w:val="22"/>
        </w:rPr>
        <w:t xml:space="preserve"> </w:t>
      </w:r>
      <w:r w:rsidR="002F3054">
        <w:rPr>
          <w:color w:val="0000FF"/>
          <w:sz w:val="22"/>
          <w:szCs w:val="22"/>
        </w:rPr>
        <w:t>11.12.2019 № МЖ-19-114-9229(725219/102/</w:t>
      </w:r>
      <w:proofErr w:type="gramStart"/>
      <w:r w:rsidR="002F3054">
        <w:rPr>
          <w:color w:val="0000FF"/>
          <w:sz w:val="22"/>
          <w:szCs w:val="22"/>
        </w:rPr>
        <w:t>38)</w:t>
      </w:r>
      <w:r w:rsidR="00220AFC" w:rsidRPr="00D75B1E">
        <w:rPr>
          <w:color w:val="0000FF"/>
          <w:sz w:val="22"/>
          <w:szCs w:val="22"/>
        </w:rPr>
        <w:t>(</w:t>
      </w:r>
      <w:proofErr w:type="gramEnd"/>
      <w:r w:rsidR="00220AFC" w:rsidRPr="00D75B1E">
        <w:rPr>
          <w:color w:val="0000FF"/>
          <w:sz w:val="22"/>
          <w:szCs w:val="22"/>
        </w:rPr>
        <w:t>Приложение 5)</w:t>
      </w:r>
      <w:r w:rsidR="00220AFC"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44DFD961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 xml:space="preserve">Информация о размещении извещения о возможном предоставлении </w:t>
      </w:r>
      <w:r w:rsidR="006F5A39"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, </w:t>
      </w:r>
      <w:r w:rsidR="006F5A39">
        <w:rPr>
          <w:b/>
          <w:sz w:val="22"/>
          <w:szCs w:val="22"/>
        </w:rPr>
        <w:br/>
      </w:r>
      <w:r w:rsidRPr="007A7657">
        <w:rPr>
          <w:b/>
          <w:sz w:val="22"/>
          <w:szCs w:val="22"/>
        </w:rPr>
        <w:t>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2D14CD">
        <w:rPr>
          <w:color w:val="0000FF"/>
          <w:sz w:val="22"/>
          <w:szCs w:val="22"/>
        </w:rPr>
        <w:t xml:space="preserve"> опубликовано:</w:t>
      </w:r>
    </w:p>
    <w:p w14:paraId="335680E0" w14:textId="2D8E87BD" w:rsidR="002F3054" w:rsidRPr="002F3054" w:rsidRDefault="00280E51" w:rsidP="002F305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2F3054">
        <w:rPr>
          <w:color w:val="0000FF"/>
          <w:sz w:val="22"/>
          <w:szCs w:val="22"/>
        </w:rPr>
        <w:t>№ 271117/0879941/03, лот № 1, дата публикации 27.11.2017</w:t>
      </w:r>
      <w:r w:rsidR="002F3054" w:rsidRPr="002F3054">
        <w:rPr>
          <w:color w:val="0000FF"/>
          <w:sz w:val="22"/>
          <w:szCs w:val="22"/>
        </w:rPr>
        <w:t>;</w:t>
      </w:r>
    </w:p>
    <w:p w14:paraId="189AD603" w14:textId="065BFA6E" w:rsidR="002F3054" w:rsidRPr="002F3054" w:rsidRDefault="002F3054" w:rsidP="002F305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F3054">
        <w:rPr>
          <w:color w:val="0000FF"/>
          <w:sz w:val="22"/>
          <w:szCs w:val="22"/>
        </w:rPr>
        <w:t>- в периодическом печатном издании – в</w:t>
      </w:r>
      <w:r>
        <w:rPr>
          <w:color w:val="0000FF"/>
          <w:sz w:val="22"/>
          <w:szCs w:val="22"/>
        </w:rPr>
        <w:t xml:space="preserve"> газете «Красное Знамя» от 01.12.2017 № </w:t>
      </w:r>
      <w:proofErr w:type="gramStart"/>
      <w:r>
        <w:rPr>
          <w:color w:val="0000FF"/>
          <w:sz w:val="22"/>
          <w:szCs w:val="22"/>
        </w:rPr>
        <w:t>48</w:t>
      </w:r>
      <w:r w:rsidRPr="002F3054">
        <w:rPr>
          <w:color w:val="0000FF"/>
          <w:sz w:val="22"/>
          <w:szCs w:val="22"/>
        </w:rPr>
        <w:t xml:space="preserve"> ;</w:t>
      </w:r>
      <w:proofErr w:type="gramEnd"/>
    </w:p>
    <w:p w14:paraId="0710F341" w14:textId="77777777" w:rsidR="002F3054" w:rsidRPr="002F3054" w:rsidRDefault="002F3054" w:rsidP="002F305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F3054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</w:t>
      </w:r>
    </w:p>
    <w:p w14:paraId="286923B9" w14:textId="4C1C3F24" w:rsidR="00242F27" w:rsidRDefault="002F3054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color w:val="0000FF"/>
          <w:sz w:val="22"/>
          <w:szCs w:val="22"/>
        </w:rPr>
        <w:t>от 27.11.2017</w:t>
      </w:r>
      <w:r w:rsidRPr="002F3054">
        <w:rPr>
          <w:color w:val="0000FF"/>
          <w:sz w:val="22"/>
          <w:szCs w:val="22"/>
        </w:rPr>
        <w:t>.</w:t>
      </w:r>
      <w:permEnd w:id="1016077761"/>
    </w:p>
    <w:p w14:paraId="789692DA" w14:textId="68088D2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2F3054">
        <w:rPr>
          <w:b/>
          <w:color w:val="0000FF"/>
          <w:sz w:val="22"/>
          <w:szCs w:val="22"/>
        </w:rPr>
        <w:t>18 615,54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2F3054" w:rsidRPr="002F3054">
        <w:rPr>
          <w:color w:val="0000FF"/>
          <w:sz w:val="22"/>
          <w:szCs w:val="22"/>
        </w:rPr>
        <w:t xml:space="preserve">Восемнадцать тысяч шестьсот пятнадцать </w:t>
      </w:r>
      <w:r w:rsidR="002F3054">
        <w:rPr>
          <w:color w:val="0000FF"/>
          <w:sz w:val="22"/>
          <w:szCs w:val="22"/>
        </w:rPr>
        <w:t>руб. 54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042645">
        <w:rPr>
          <w:color w:val="0000FF"/>
          <w:sz w:val="22"/>
          <w:szCs w:val="22"/>
        </w:rPr>
        <w:br/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543C0F1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2F3054">
        <w:rPr>
          <w:b/>
          <w:color w:val="0000FF"/>
          <w:sz w:val="22"/>
          <w:szCs w:val="22"/>
        </w:rPr>
        <w:t>558,46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E642F9" w:rsidRPr="00E642F9">
        <w:rPr>
          <w:color w:val="0000FF"/>
          <w:sz w:val="22"/>
          <w:szCs w:val="22"/>
        </w:rPr>
        <w:t>Пятьсот пятьдесят восемь</w:t>
      </w:r>
      <w:r w:rsidR="00E642F9">
        <w:rPr>
          <w:color w:val="0000FF"/>
          <w:sz w:val="22"/>
          <w:szCs w:val="22"/>
        </w:rPr>
        <w:t xml:space="preserve"> </w:t>
      </w:r>
      <w:r w:rsidR="002F3054">
        <w:rPr>
          <w:color w:val="0000FF"/>
          <w:sz w:val="22"/>
          <w:szCs w:val="22"/>
        </w:rPr>
        <w:t>руб. 46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3ADBE687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2F3054" w:rsidRPr="002F3054">
        <w:rPr>
          <w:b/>
          <w:color w:val="0000FF"/>
          <w:sz w:val="22"/>
          <w:szCs w:val="22"/>
        </w:rPr>
        <w:t xml:space="preserve">18 615,54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2F3054" w:rsidRPr="002F3054">
        <w:rPr>
          <w:color w:val="0000FF"/>
          <w:sz w:val="22"/>
          <w:szCs w:val="22"/>
        </w:rPr>
        <w:t>Восемна</w:t>
      </w:r>
      <w:r w:rsidR="002F3054">
        <w:rPr>
          <w:color w:val="0000FF"/>
          <w:sz w:val="22"/>
          <w:szCs w:val="22"/>
        </w:rPr>
        <w:t>дцать тысяч шестьсот пятнадцать</w:t>
      </w:r>
      <w:r w:rsidR="004C0941">
        <w:rPr>
          <w:color w:val="FF0000"/>
          <w:sz w:val="22"/>
          <w:szCs w:val="22"/>
        </w:rPr>
        <w:t xml:space="preserve"> </w:t>
      </w:r>
      <w:r w:rsidR="002F3054">
        <w:rPr>
          <w:color w:val="0000FF"/>
          <w:sz w:val="22"/>
          <w:szCs w:val="22"/>
        </w:rPr>
        <w:t>руб. 54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5EDFF24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2F3054">
        <w:rPr>
          <w:b/>
          <w:color w:val="0000FF"/>
          <w:sz w:val="22"/>
          <w:szCs w:val="22"/>
        </w:rPr>
        <w:t>18</w:t>
      </w:r>
      <w:r w:rsidR="00FA27BE" w:rsidRPr="00FA27BE">
        <w:rPr>
          <w:b/>
          <w:color w:val="0000FF"/>
          <w:sz w:val="22"/>
          <w:szCs w:val="22"/>
        </w:rPr>
        <w:t>.</w:t>
      </w:r>
      <w:r w:rsidR="002F3054">
        <w:rPr>
          <w:b/>
          <w:color w:val="0000FF"/>
          <w:sz w:val="22"/>
          <w:szCs w:val="22"/>
        </w:rPr>
        <w:t>12</w:t>
      </w:r>
      <w:r w:rsidR="00FA27BE" w:rsidRPr="00EA03C8">
        <w:rPr>
          <w:b/>
          <w:color w:val="0000FF"/>
          <w:sz w:val="22"/>
          <w:szCs w:val="22"/>
        </w:rPr>
        <w:t>.201</w:t>
      </w:r>
      <w:r w:rsidR="007A329D">
        <w:rPr>
          <w:b/>
          <w:color w:val="0000FF"/>
          <w:sz w:val="22"/>
          <w:szCs w:val="22"/>
        </w:rPr>
        <w:t>9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39B2CC10" w:rsidR="00FA27BE" w:rsidRPr="00FA27BE" w:rsidRDefault="002F3054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13.02.2020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6625515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2556C4">
        <w:rPr>
          <w:b/>
          <w:bCs/>
          <w:color w:val="0000FF"/>
          <w:sz w:val="22"/>
          <w:szCs w:val="22"/>
        </w:rPr>
        <w:t>13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2556C4">
        <w:rPr>
          <w:b/>
          <w:color w:val="0000FF"/>
          <w:sz w:val="22"/>
          <w:szCs w:val="22"/>
        </w:rPr>
        <w:t>02.2020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512164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2556C4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lastRenderedPageBreak/>
        <w:t xml:space="preserve">Государственное казенное учреждение Московской области «Региональный центр торгов», аукционный зал, </w:t>
      </w:r>
      <w:r w:rsidR="002556C4">
        <w:rPr>
          <w:b/>
          <w:color w:val="0000FF"/>
          <w:sz w:val="22"/>
          <w:szCs w:val="22"/>
        </w:rPr>
        <w:t>18.02.2020 в 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42435981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</w:t>
      </w:r>
      <w:r w:rsidR="002556C4">
        <w:rPr>
          <w:color w:val="0000FF"/>
          <w:sz w:val="22"/>
          <w:szCs w:val="22"/>
        </w:rPr>
        <w:t>ый комплекс «Гринвуд», стр. 17</w:t>
      </w:r>
      <w:r w:rsidR="002F1345" w:rsidRPr="00FA27BE">
        <w:rPr>
          <w:color w:val="0000FF"/>
          <w:sz w:val="22"/>
          <w:szCs w:val="22"/>
        </w:rPr>
        <w:t>, 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2556C4">
        <w:rPr>
          <w:b/>
          <w:bCs/>
          <w:color w:val="0000FF"/>
          <w:sz w:val="22"/>
          <w:szCs w:val="22"/>
        </w:rPr>
        <w:t>18.02.2020 с 09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14BC019C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F59A9F4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2556C4">
        <w:rPr>
          <w:b/>
          <w:color w:val="0000FF"/>
          <w:sz w:val="22"/>
          <w:szCs w:val="22"/>
        </w:rPr>
        <w:t>18.02</w:t>
      </w:r>
      <w:r w:rsidRPr="00FA27BE">
        <w:rPr>
          <w:b/>
          <w:color w:val="0000FF"/>
          <w:sz w:val="22"/>
          <w:szCs w:val="22"/>
        </w:rPr>
        <w:t>.</w:t>
      </w:r>
      <w:r w:rsidR="002556C4">
        <w:rPr>
          <w:b/>
          <w:color w:val="0000FF"/>
          <w:sz w:val="22"/>
          <w:szCs w:val="22"/>
        </w:rPr>
        <w:t>2020 в 10 час. 15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2FC47FB0" w14:textId="1F9D7C63" w:rsidR="002556C4" w:rsidRPr="002556C4" w:rsidRDefault="002556C4" w:rsidP="002556C4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2556C4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2392A43D" w14:textId="77777777" w:rsidR="002556C4" w:rsidRPr="002556C4" w:rsidRDefault="002556C4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2556C4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1192575708"/>
    <w:p w14:paraId="4620D773" w14:textId="65770F4B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lastRenderedPageBreak/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lastRenderedPageBreak/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lastRenderedPageBreak/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4BC72F0" w14:textId="1C7ABABC" w:rsidR="00702052" w:rsidRDefault="002556C4" w:rsidP="00077EEA">
      <w:permStart w:id="1257654074" w:edGrp="everyone"/>
      <w:r w:rsidRPr="002556C4">
        <w:rPr>
          <w:noProof/>
          <w:lang w:eastAsia="ru-RU"/>
        </w:rPr>
        <w:drawing>
          <wp:inline distT="0" distB="0" distL="0" distR="0" wp14:anchorId="69566530" wp14:editId="348D716D">
            <wp:extent cx="6570345" cy="9312168"/>
            <wp:effectExtent l="0" t="0" r="1905" b="3810"/>
            <wp:docPr id="1" name="Рисунок 1" descr="Z:\__УРЗП\04. Конкурентные процедуры\АУКЦИОНЫ\2019 год\Рузский г.о\Земля\АЗ-РУЗ_19-2165\Документы\665_Страниц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-РУЗ_19-2165\Документы\665_Страница_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20831061" w:rsidR="00623333" w:rsidRDefault="002556C4" w:rsidP="00077EEA">
      <w:r w:rsidRPr="002556C4">
        <w:rPr>
          <w:noProof/>
          <w:lang w:eastAsia="ru-RU"/>
        </w:rPr>
        <w:lastRenderedPageBreak/>
        <w:drawing>
          <wp:inline distT="0" distB="0" distL="0" distR="0" wp14:anchorId="2F8BAA43" wp14:editId="2C79CC5B">
            <wp:extent cx="6570345" cy="9324031"/>
            <wp:effectExtent l="0" t="0" r="1905" b="0"/>
            <wp:docPr id="2" name="Рисунок 2" descr="Z:\__УРЗП\04. Конкурентные процедуры\АУКЦИОНЫ\2019 год\Рузский г.о\Земля\АЗ-РУЗ_19-2165\Документы\665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Рузский г.о\Земля\АЗ-РУЗ_19-2165\Документы\665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3FDD230B" w:rsidR="00623333" w:rsidRPr="00623333" w:rsidRDefault="00623333" w:rsidP="002556C4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77853552" w14:textId="2C3581CA" w:rsidR="00623333" w:rsidRDefault="002556C4" w:rsidP="002556C4">
      <w:pPr>
        <w:rPr>
          <w:b/>
        </w:rPr>
      </w:pPr>
      <w:permStart w:id="1994196257" w:edGrp="everyone"/>
      <w:r w:rsidRPr="002556C4">
        <w:rPr>
          <w:b/>
          <w:noProof/>
          <w:lang w:eastAsia="ru-RU"/>
        </w:rPr>
        <w:drawing>
          <wp:inline distT="0" distB="0" distL="0" distR="0" wp14:anchorId="30FA3575" wp14:editId="28B1A218">
            <wp:extent cx="6525895" cy="9096375"/>
            <wp:effectExtent l="0" t="0" r="8255" b="9525"/>
            <wp:docPr id="21" name="Рисунок 21" descr="Z:\__УРЗП\04. Конкурентные процедуры\АУКЦИОНЫ\2019 год\Рузский г.о\Земля\АЗ-РУЗ_19-2165\Документы\665_Страница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Рузский г.о\Земля\АЗ-РУЗ_19-2165\Документы\665_Страница_0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05" cy="910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79205" w14:textId="0733B3EE" w:rsidR="00623333" w:rsidRDefault="00623333" w:rsidP="002556C4">
      <w:pPr>
        <w:rPr>
          <w:b/>
        </w:rPr>
      </w:pPr>
    </w:p>
    <w:p w14:paraId="658A7246" w14:textId="7C56C167" w:rsidR="00623333" w:rsidRDefault="00623333" w:rsidP="002556C4">
      <w:pPr>
        <w:rPr>
          <w:b/>
        </w:rPr>
      </w:pPr>
    </w:p>
    <w:p w14:paraId="27468761" w14:textId="7DF0E865" w:rsidR="00623333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5E634F3D" wp14:editId="31866FA0">
            <wp:extent cx="6525260" cy="9439275"/>
            <wp:effectExtent l="0" t="0" r="8890" b="0"/>
            <wp:docPr id="22" name="Рисунок 22" descr="Z:\__УРЗП\04. Конкурентные процедуры\АУКЦИОНЫ\2019 год\Рузский г.о\Земля\АЗ-РУЗ_19-2165\Документы\665_Страница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Рузский г.о\Земля\АЗ-РУЗ_19-2165\Документы\665_Страница_0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00" cy="94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337E" w14:textId="630EBB60" w:rsidR="00623333" w:rsidRDefault="00623333" w:rsidP="002556C4">
      <w:pPr>
        <w:rPr>
          <w:b/>
        </w:rPr>
      </w:pPr>
    </w:p>
    <w:p w14:paraId="47375094" w14:textId="009E456C" w:rsidR="00623333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5B75EE21" wp14:editId="7A785571">
            <wp:extent cx="6528435" cy="9191625"/>
            <wp:effectExtent l="0" t="0" r="5715" b="9525"/>
            <wp:docPr id="23" name="Рисунок 23" descr="Z:\__УРЗП\04. Конкурентные процедуры\АУКЦИОНЫ\2019 год\Рузский г.о\Земля\АЗ-РУЗ_19-2165\Документы\665_Страница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Рузский г.о\Земля\АЗ-РУЗ_19-2165\Документы\665_Страница_0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33" cy="919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DDC6" w14:textId="4CA3C07C" w:rsidR="00623333" w:rsidRDefault="00623333" w:rsidP="002556C4">
      <w:pPr>
        <w:rPr>
          <w:b/>
        </w:rPr>
      </w:pPr>
    </w:p>
    <w:p w14:paraId="411C2D76" w14:textId="5524CD96" w:rsidR="00623333" w:rsidRDefault="00623333" w:rsidP="002556C4">
      <w:pPr>
        <w:rPr>
          <w:b/>
        </w:rPr>
      </w:pPr>
    </w:p>
    <w:p w14:paraId="7FEFD3C5" w14:textId="6047F2A7" w:rsidR="00623333" w:rsidRDefault="00623333" w:rsidP="002556C4">
      <w:pPr>
        <w:rPr>
          <w:b/>
        </w:rPr>
      </w:pPr>
    </w:p>
    <w:p w14:paraId="4334C9D5" w14:textId="6006CA46" w:rsidR="00623333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302C0FE2" wp14:editId="7A5FADB3">
            <wp:extent cx="6448425" cy="9212036"/>
            <wp:effectExtent l="0" t="0" r="0" b="8255"/>
            <wp:docPr id="24" name="Рисунок 24" descr="Z:\__УРЗП\04. Конкурентные процедуры\АУКЦИОНЫ\2019 год\Рузский г.о\Земля\АЗ-РУЗ_19-2165\Документы\665_Страница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Рузский г.о\Земля\АЗ-РУЗ_19-2165\Документы\665_Страница_0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68" cy="921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CAC26" w14:textId="0E5ED4BC" w:rsidR="00623333" w:rsidRDefault="00623333" w:rsidP="002556C4">
      <w:pPr>
        <w:rPr>
          <w:b/>
        </w:rPr>
      </w:pPr>
    </w:p>
    <w:p w14:paraId="6713DF93" w14:textId="14817F53" w:rsidR="00623333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21B26B11" wp14:editId="34D760C5">
            <wp:extent cx="6486525" cy="9189244"/>
            <wp:effectExtent l="0" t="0" r="0" b="0"/>
            <wp:docPr id="25" name="Рисунок 25" descr="Z:\__УРЗП\04. Конкурентные процедуры\АУКЦИОНЫ\2019 год\Рузский г.о\Земля\АЗ-РУЗ_19-2165\Документы\665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Рузский г.о\Земля\АЗ-РУЗ_19-2165\Документы\665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1" cy="919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B1147" w14:textId="4F1027BE" w:rsidR="00623333" w:rsidRDefault="00623333" w:rsidP="002556C4">
      <w:pPr>
        <w:rPr>
          <w:b/>
        </w:rPr>
      </w:pPr>
    </w:p>
    <w:p w14:paraId="3AB04C14" w14:textId="40037398" w:rsidR="00623333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7AD5FE9D" wp14:editId="3C70A3D6">
            <wp:extent cx="5857875" cy="9344705"/>
            <wp:effectExtent l="0" t="0" r="0" b="8890"/>
            <wp:docPr id="26" name="Рисунок 26" descr="Z:\__УРЗП\04. Конкурентные процедуры\АУКЦИОНЫ\2019 год\Рузский г.о\Земля\АЗ-РУЗ_19-2165\Документы\665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Рузский г.о\Земля\АЗ-РУЗ_19-2165\Документы\665_Страница_0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49" cy="934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77777777" w:rsidR="00623333" w:rsidRPr="00623333" w:rsidRDefault="00623333" w:rsidP="002556C4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6B72384E" w14:textId="7442617F" w:rsidR="00B4410F" w:rsidRDefault="0085437C" w:rsidP="002556C4">
      <w:pPr>
        <w:rPr>
          <w:b/>
          <w:noProof/>
          <w:lang w:eastAsia="ru-RU"/>
        </w:rPr>
      </w:pPr>
      <w:permStart w:id="7567010" w:edGrp="everyone"/>
      <w:r w:rsidRPr="0085437C">
        <w:rPr>
          <w:b/>
          <w:noProof/>
          <w:lang w:eastAsia="ru-RU"/>
        </w:rPr>
        <w:drawing>
          <wp:inline distT="0" distB="0" distL="0" distR="0" wp14:anchorId="5CDE2FBD" wp14:editId="26D44AB7">
            <wp:extent cx="6543355" cy="4143375"/>
            <wp:effectExtent l="0" t="0" r="0" b="0"/>
            <wp:docPr id="27" name="Рисунок 27" descr="Z:\__УРЗП\04. Конкурентные процедуры\АУКЦИОНЫ\2019 год\Рузский г.о\Земля\АЗ-РУЗ_19-2165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Рузский г.о\Земля\АЗ-РУЗ_19-2165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01" cy="41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6848" w14:textId="376151D0" w:rsidR="002556C4" w:rsidRDefault="002556C4" w:rsidP="002556C4">
      <w:pPr>
        <w:rPr>
          <w:b/>
          <w:noProof/>
          <w:lang w:eastAsia="ru-RU"/>
        </w:rPr>
      </w:pPr>
    </w:p>
    <w:p w14:paraId="2B8C6969" w14:textId="6BA82B23" w:rsidR="002556C4" w:rsidRPr="003B3264" w:rsidRDefault="0085437C" w:rsidP="002556C4">
      <w:pPr>
        <w:rPr>
          <w:b/>
          <w:noProof/>
          <w:lang w:eastAsia="ru-RU"/>
        </w:rPr>
      </w:pPr>
      <w:r w:rsidRPr="0085437C">
        <w:rPr>
          <w:b/>
          <w:noProof/>
          <w:lang w:eastAsia="ru-RU"/>
        </w:rPr>
        <w:drawing>
          <wp:inline distT="0" distB="0" distL="0" distR="0" wp14:anchorId="4A94EE76" wp14:editId="20816EAC">
            <wp:extent cx="6562398" cy="4410075"/>
            <wp:effectExtent l="0" t="0" r="0" b="0"/>
            <wp:docPr id="28" name="Рисунок 28" descr="Z:\__УРЗП\04. Конкурентные процедуры\АУКЦИОНЫ\2019 год\Рузский г.о\Земля\АЗ-РУЗ_19-2165\Документы\пу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Рузский г.о\Земля\АЗ-РУЗ_19-2165\Документы\публ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13" cy="44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75626B4" w14:textId="72908CD5" w:rsidR="00077EEA" w:rsidRDefault="002556C4" w:rsidP="002556C4">
      <w:pPr>
        <w:rPr>
          <w:b/>
        </w:rPr>
      </w:pPr>
      <w:permStart w:id="4008468" w:edGrp="everyone"/>
      <w:r w:rsidRPr="002556C4">
        <w:rPr>
          <w:b/>
          <w:noProof/>
          <w:lang w:eastAsia="ru-RU"/>
        </w:rPr>
        <w:drawing>
          <wp:inline distT="0" distB="0" distL="0" distR="0" wp14:anchorId="4E7A738F" wp14:editId="2DE49F64">
            <wp:extent cx="6570345" cy="9300336"/>
            <wp:effectExtent l="0" t="0" r="1905" b="0"/>
            <wp:docPr id="4" name="Рисунок 4" descr="Z:\__УРЗП\04. Конкурентные процедуры\АУКЦИОНЫ\2019 год\Рузский г.о\Земля\АЗ-РУЗ_19-2165\Документы\665_Страниц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Рузский г.о\Земля\АЗ-РУЗ_19-2165\Документы\665_Страница_0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2BF48EF0" w:rsidR="00077EEA" w:rsidRDefault="00077EEA" w:rsidP="002556C4">
      <w:pPr>
        <w:rPr>
          <w:b/>
        </w:rPr>
      </w:pPr>
    </w:p>
    <w:p w14:paraId="699CF69E" w14:textId="73AE142A" w:rsidR="00077EEA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14341C82" wp14:editId="293D68FB">
            <wp:extent cx="6570345" cy="9300336"/>
            <wp:effectExtent l="0" t="0" r="1905" b="0"/>
            <wp:docPr id="5" name="Рисунок 5" descr="Z:\__УРЗП\04. Конкурентные процедуры\АУКЦИОНЫ\2019 год\Рузский г.о\Земля\АЗ-РУЗ_19-2165\Документы\665_Страница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Рузский г.о\Земля\АЗ-РУЗ_19-2165\Документы\665_Страница_0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7D42" w14:textId="32D1D3CB" w:rsidR="00077EEA" w:rsidRDefault="00077EEA" w:rsidP="002556C4">
      <w:pPr>
        <w:rPr>
          <w:b/>
        </w:rPr>
      </w:pPr>
    </w:p>
    <w:p w14:paraId="37CA476F" w14:textId="60CEEC36" w:rsidR="00077EEA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7DDF648C" wp14:editId="077D4EBE">
            <wp:extent cx="6570345" cy="9312168"/>
            <wp:effectExtent l="0" t="0" r="1905" b="3810"/>
            <wp:docPr id="10" name="Рисунок 10" descr="Z:\__УРЗП\04. Конкурентные процедуры\АУКЦИОНЫ\2019 год\Рузский г.о\Земля\АЗ-РУЗ_19-2165\Документы\665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Рузский г.о\Земля\АЗ-РУЗ_19-2165\Документы\665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3F2" w14:textId="64F8F7F5" w:rsidR="00077EEA" w:rsidRDefault="00077EEA" w:rsidP="002556C4">
      <w:pPr>
        <w:rPr>
          <w:b/>
        </w:rPr>
      </w:pPr>
    </w:p>
    <w:p w14:paraId="4EBE7F6D" w14:textId="1AAB2955" w:rsidR="00077EEA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28338F3D" wp14:editId="5C0D3CD9">
            <wp:extent cx="6570345" cy="9335924"/>
            <wp:effectExtent l="0" t="0" r="1905" b="0"/>
            <wp:docPr id="11" name="Рисунок 11" descr="Z:\__УРЗП\04. Конкурентные процедуры\АУКЦИОНЫ\2019 год\Рузский г.о\Земля\АЗ-РУЗ_19-2165\Документы\665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Рузский г.о\Земля\АЗ-РУЗ_19-2165\Документы\665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50EA" w14:textId="373F1DBE" w:rsidR="00077EEA" w:rsidRDefault="00077EEA" w:rsidP="002556C4">
      <w:pPr>
        <w:rPr>
          <w:b/>
        </w:rPr>
      </w:pPr>
    </w:p>
    <w:p w14:paraId="0B64D3EC" w14:textId="65588913" w:rsidR="00077EEA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528DF1CF" wp14:editId="016A33CF">
            <wp:extent cx="6570345" cy="9300336"/>
            <wp:effectExtent l="0" t="0" r="1905" b="0"/>
            <wp:docPr id="12" name="Рисунок 12" descr="Z:\__УРЗП\04. Конкурентные процедуры\АУКЦИОНЫ\2019 год\Рузский г.о\Земля\АЗ-РУЗ_19-2165\Документы\665_Страница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Рузский г.о\Земля\АЗ-РУЗ_19-2165\Документы\665_Страница_0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1E" w14:textId="1836F8F1" w:rsidR="00077EEA" w:rsidRDefault="00077EEA" w:rsidP="002556C4">
      <w:pPr>
        <w:rPr>
          <w:b/>
        </w:rPr>
      </w:pPr>
    </w:p>
    <w:p w14:paraId="587FACA2" w14:textId="52271CE4" w:rsidR="006A3788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6551F437" wp14:editId="147D4B0E">
            <wp:extent cx="6570345" cy="9335924"/>
            <wp:effectExtent l="0" t="0" r="1905" b="0"/>
            <wp:docPr id="13" name="Рисунок 13" descr="Z:\__УРЗП\04. Конкурентные процедуры\АУКЦИОНЫ\2019 год\Рузский г.о\Земля\АЗ-РУЗ_19-2165\Документы\665_Страница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Рузский г.о\Земля\АЗ-РУЗ_19-2165\Документы\665_Страница_0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002C" w14:textId="1A31D937" w:rsidR="002556C4" w:rsidRDefault="002556C4" w:rsidP="002556C4">
      <w:pPr>
        <w:rPr>
          <w:b/>
        </w:rPr>
      </w:pPr>
    </w:p>
    <w:p w14:paraId="0566E136" w14:textId="341DF557" w:rsidR="002556C4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4A116A32" wp14:editId="3776D31E">
            <wp:extent cx="6570345" cy="9312168"/>
            <wp:effectExtent l="0" t="0" r="1905" b="3810"/>
            <wp:docPr id="14" name="Рисунок 14" descr="Z:\__УРЗП\04. Конкурентные процедуры\АУКЦИОНЫ\2019 год\Рузский г.о\Земля\АЗ-РУЗ_19-2165\Документы\665_Страница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Рузский г.о\Земля\АЗ-РУЗ_19-2165\Документы\665_Страница_03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9C1D5" w14:textId="77777777" w:rsidR="002556C4" w:rsidRDefault="002556C4" w:rsidP="002556C4">
      <w:pPr>
        <w:rPr>
          <w:b/>
        </w:rPr>
      </w:pPr>
    </w:p>
    <w:p w14:paraId="0A1D35EF" w14:textId="1FFFB3E7" w:rsidR="006A3788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044993BD" wp14:editId="72E01BF7">
            <wp:extent cx="6570345" cy="9312168"/>
            <wp:effectExtent l="0" t="0" r="1905" b="3810"/>
            <wp:docPr id="15" name="Рисунок 15" descr="Z:\__УРЗП\04. Конкурентные процедуры\АУКЦИОНЫ\2019 год\Рузский г.о\Земля\АЗ-РУЗ_19-2165\Документы\665_Страница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Рузский г.о\Земля\АЗ-РУЗ_19-2165\Документы\665_Страница_0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01C0" w14:textId="38215D97" w:rsidR="006A3788" w:rsidRDefault="006A3788" w:rsidP="002556C4">
      <w:pPr>
        <w:rPr>
          <w:b/>
        </w:rPr>
      </w:pPr>
    </w:p>
    <w:p w14:paraId="0CE9785B" w14:textId="22593048" w:rsidR="006A3788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7EE4B311" wp14:editId="05B711E8">
            <wp:extent cx="6570345" cy="9312168"/>
            <wp:effectExtent l="0" t="0" r="1905" b="3810"/>
            <wp:docPr id="16" name="Рисунок 16" descr="Z:\__УРЗП\04. Конкурентные процедуры\АУКЦИОНЫ\2019 год\Рузский г.о\Земля\АЗ-РУЗ_19-2165\Документы\665_Страница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Рузский г.о\Земля\АЗ-РУЗ_19-2165\Документы\665_Страница_0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0B30" w14:textId="6C44D744" w:rsidR="006A3788" w:rsidRDefault="006A3788" w:rsidP="002556C4">
      <w:pPr>
        <w:rPr>
          <w:b/>
        </w:rPr>
      </w:pPr>
    </w:p>
    <w:p w14:paraId="28032C23" w14:textId="77498AC4" w:rsidR="006A3788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25ECEB8A" wp14:editId="16126461">
            <wp:extent cx="6570345" cy="9312168"/>
            <wp:effectExtent l="0" t="0" r="1905" b="3810"/>
            <wp:docPr id="17" name="Рисунок 17" descr="Z:\__УРЗП\04. Конкурентные процедуры\АУКЦИОНЫ\2019 год\Рузский г.о\Земля\АЗ-РУЗ_19-2165\Документы\665_Страница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Рузский г.о\Земля\АЗ-РУЗ_19-2165\Документы\665_Страница_03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92E8B" w14:textId="75611078" w:rsidR="006A3788" w:rsidRDefault="006A3788" w:rsidP="002556C4">
      <w:pPr>
        <w:rPr>
          <w:b/>
        </w:rPr>
      </w:pPr>
    </w:p>
    <w:p w14:paraId="629CA0EE" w14:textId="6A63FEE5" w:rsidR="006A3788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0AD7327A" wp14:editId="60A04780">
            <wp:extent cx="6570345" cy="9312168"/>
            <wp:effectExtent l="0" t="0" r="1905" b="3810"/>
            <wp:docPr id="18" name="Рисунок 18" descr="Z:\__УРЗП\04. Конкурентные процедуры\АУКЦИОНЫ\2019 год\Рузский г.о\Земля\АЗ-РУЗ_19-2165\Документы\665_Страница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Рузский г.о\Земля\АЗ-РУЗ_19-2165\Документы\665_Страница_04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F1F4" w14:textId="0CB8A554" w:rsidR="006A3788" w:rsidRDefault="006A3788" w:rsidP="002556C4">
      <w:pPr>
        <w:rPr>
          <w:b/>
        </w:rPr>
      </w:pPr>
    </w:p>
    <w:p w14:paraId="22AB49C1" w14:textId="45807CD7" w:rsidR="002556C4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0BB71765" wp14:editId="1BA83FE4">
            <wp:extent cx="6570345" cy="9335924"/>
            <wp:effectExtent l="0" t="0" r="1905" b="0"/>
            <wp:docPr id="19" name="Рисунок 19" descr="Z:\__УРЗП\04. Конкурентные процедуры\АУКЦИОНЫ\2019 год\Рузский г.о\Земля\АЗ-РУЗ_19-2165\Документы\665_Страница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Рузский г.о\Земля\АЗ-РУЗ_19-2165\Документы\665_Страница_04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DBA6" w14:textId="695BDFB3" w:rsidR="002556C4" w:rsidRDefault="002556C4" w:rsidP="002556C4">
      <w:pPr>
        <w:rPr>
          <w:b/>
        </w:rPr>
      </w:pPr>
      <w:r w:rsidRPr="002556C4">
        <w:rPr>
          <w:b/>
          <w:noProof/>
          <w:lang w:eastAsia="ru-RU"/>
        </w:rPr>
        <w:lastRenderedPageBreak/>
        <w:drawing>
          <wp:inline distT="0" distB="0" distL="0" distR="0" wp14:anchorId="12158701" wp14:editId="28302255">
            <wp:extent cx="6570345" cy="9312168"/>
            <wp:effectExtent l="0" t="0" r="1905" b="3810"/>
            <wp:docPr id="20" name="Рисунок 20" descr="Z:\__УРЗП\04. Конкурентные процедуры\АУКЦИОНЫ\2019 год\Рузский г.о\Земля\АЗ-РУЗ_19-2165\Документы\665_Страница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Рузский г.о\Земля\АЗ-РУЗ_19-2165\Документы\665_Страница_04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6192A097" w:rsidR="006A3788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6E49AD98" wp14:editId="072CB5A7">
            <wp:extent cx="6570345" cy="9312168"/>
            <wp:effectExtent l="0" t="0" r="1905" b="3810"/>
            <wp:docPr id="29" name="Рисунок 29" descr="Z:\__УРЗП\04. Конкурентные процедуры\АУКЦИОНЫ\2019 год\Рузский г.о\Земля\АЗ-РУЗ_19-2165\Документы\665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Рузский г.о\Земля\АЗ-РУЗ_19-2165\Документы\665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9702" w14:textId="55200377" w:rsidR="0085437C" w:rsidRDefault="0085437C" w:rsidP="002556C4">
      <w:pPr>
        <w:rPr>
          <w:b/>
        </w:rPr>
      </w:pPr>
    </w:p>
    <w:p w14:paraId="4831E1B8" w14:textId="158827AE" w:rsidR="0085437C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60B8FA2C" wp14:editId="01A88518">
            <wp:extent cx="6570345" cy="9288533"/>
            <wp:effectExtent l="0" t="0" r="1905" b="8255"/>
            <wp:docPr id="30" name="Рисунок 30" descr="Z:\__УРЗП\04. Конкурентные процедуры\АУКЦИОНЫ\2019 год\Рузский г.о\Земля\АЗ-РУЗ_19-2165\Документы\665_Страница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Рузский г.о\Земля\АЗ-РУЗ_19-2165\Документы\665_Страница_07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2927" w14:textId="5D8316D3" w:rsidR="0085437C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51EF5759" wp14:editId="6905EF28">
            <wp:extent cx="6570345" cy="9312168"/>
            <wp:effectExtent l="0" t="0" r="1905" b="3810"/>
            <wp:docPr id="31" name="Рисунок 31" descr="Z:\__УРЗП\04. Конкурентные процедуры\АУКЦИОНЫ\2019 год\Рузский г.о\Земля\АЗ-РУЗ_19-2165\Документы\665_Страница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Рузский г.о\Земля\АЗ-РУЗ_19-2165\Документы\665_Страница_07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0627ABB" w14:textId="23210031" w:rsidR="00077EEA" w:rsidRDefault="0085437C" w:rsidP="002556C4">
      <w:pPr>
        <w:rPr>
          <w:b/>
        </w:rPr>
      </w:pPr>
      <w:permStart w:id="1717260872" w:edGrp="everyone"/>
      <w:r w:rsidRPr="0085437C">
        <w:rPr>
          <w:b/>
          <w:noProof/>
          <w:lang w:eastAsia="ru-RU"/>
        </w:rPr>
        <w:drawing>
          <wp:inline distT="0" distB="0" distL="0" distR="0" wp14:anchorId="264AA4A1" wp14:editId="5D16F69F">
            <wp:extent cx="6570345" cy="9312168"/>
            <wp:effectExtent l="0" t="0" r="1905" b="3810"/>
            <wp:docPr id="32" name="Рисунок 32" descr="Z:\__УРЗП\04. Конкурентные процедуры\АУКЦИОНЫ\2019 год\Рузский г.о\Земля\АЗ-РУЗ_19-2165\Документы\665_Страница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Рузский г.о\Земля\АЗ-РУЗ_19-2165\Документы\665_Страница_08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5BDDEAC4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4C78FE55" wp14:editId="753E7341">
            <wp:extent cx="6570345" cy="9312168"/>
            <wp:effectExtent l="0" t="0" r="1905" b="3810"/>
            <wp:docPr id="34" name="Рисунок 34" descr="Z:\__УРЗП\04. Конкурентные процедуры\АУКЦИОНЫ\2019 год\Рузский г.о\Земля\АЗ-РУЗ_19-2165\Документы\665_Страница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Рузский г.о\Земля\АЗ-РУЗ_19-2165\Документы\665_Страница_08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27B02486" w:rsidR="00077EEA" w:rsidRDefault="00077EEA" w:rsidP="002556C4">
      <w:pPr>
        <w:rPr>
          <w:b/>
        </w:rPr>
      </w:pPr>
    </w:p>
    <w:p w14:paraId="2B75DF74" w14:textId="6474A36B" w:rsidR="00077EEA" w:rsidRDefault="00077EEA" w:rsidP="002556C4">
      <w:pPr>
        <w:rPr>
          <w:b/>
        </w:rPr>
      </w:pPr>
    </w:p>
    <w:p w14:paraId="42780A08" w14:textId="7042C945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4009264B" wp14:editId="78557CDD">
            <wp:extent cx="6570345" cy="9312168"/>
            <wp:effectExtent l="0" t="0" r="1905" b="3810"/>
            <wp:docPr id="33" name="Рисунок 33" descr="Z:\__УРЗП\04. Конкурентные процедуры\АУКЦИОНЫ\2019 год\Рузский г.о\Земля\АЗ-РУЗ_19-2165\Документы\665_Страница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Рузский г.о\Земля\АЗ-РУЗ_19-2165\Документы\665_Страница_08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1318" w14:textId="755F9196" w:rsidR="00077EEA" w:rsidRDefault="00077EEA" w:rsidP="002556C4">
      <w:pPr>
        <w:rPr>
          <w:b/>
        </w:rPr>
      </w:pPr>
    </w:p>
    <w:p w14:paraId="6E61255F" w14:textId="018BE799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0088B02F" wp14:editId="302AA4F0">
            <wp:extent cx="6570345" cy="9288533"/>
            <wp:effectExtent l="0" t="0" r="1905" b="8255"/>
            <wp:docPr id="35" name="Рисунок 35" descr="Z:\__УРЗП\04. Конкурентные процедуры\АУКЦИОНЫ\2019 год\Рузский г.о\Земля\АЗ-РУЗ_19-2165\Документы\665_Страница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Рузский г.о\Земля\АЗ-РУЗ_19-2165\Документы\665_Страница_08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60B8" w14:textId="014FA6BF" w:rsidR="00077EEA" w:rsidRDefault="00077EEA" w:rsidP="002556C4">
      <w:pPr>
        <w:rPr>
          <w:b/>
        </w:rPr>
      </w:pPr>
    </w:p>
    <w:p w14:paraId="67BC99F8" w14:textId="09CCDBDD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1019667A" wp14:editId="1AEAD8AA">
            <wp:extent cx="6570345" cy="9288533"/>
            <wp:effectExtent l="0" t="0" r="1905" b="8255"/>
            <wp:docPr id="36" name="Рисунок 36" descr="Z:\__УРЗП\04. Конкурентные процедуры\АУКЦИОНЫ\2019 год\Рузский г.о\Земля\АЗ-РУЗ_19-2165\Документы\665_Страница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Рузский г.о\Земля\АЗ-РУЗ_19-2165\Документы\665_Страница_09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9544" w14:textId="3B5C9F37" w:rsidR="00077EEA" w:rsidRDefault="00077EEA" w:rsidP="002556C4">
      <w:pPr>
        <w:rPr>
          <w:b/>
        </w:rPr>
      </w:pPr>
    </w:p>
    <w:p w14:paraId="4A76F7F8" w14:textId="19398C48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5585B65F" wp14:editId="4F981E70">
            <wp:extent cx="6570345" cy="9312168"/>
            <wp:effectExtent l="0" t="0" r="1905" b="3810"/>
            <wp:docPr id="37" name="Рисунок 37" descr="Z:\__УРЗП\04. Конкурентные процедуры\АУКЦИОНЫ\2019 год\Рузский г.о\Земля\АЗ-РУЗ_19-2165\Документы\665_Страница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Рузский г.о\Земля\АЗ-РУЗ_19-2165\Документы\665_Страница_09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8CBD" w14:textId="0F615D03" w:rsidR="00077EEA" w:rsidRDefault="00077EEA" w:rsidP="002556C4">
      <w:pPr>
        <w:rPr>
          <w:b/>
        </w:rPr>
      </w:pPr>
    </w:p>
    <w:p w14:paraId="253A03E0" w14:textId="76764F76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120ABB96" wp14:editId="40C79AF0">
            <wp:extent cx="6570345" cy="9312168"/>
            <wp:effectExtent l="0" t="0" r="1905" b="3810"/>
            <wp:docPr id="38" name="Рисунок 38" descr="Z:\__УРЗП\04. Конкурентные процедуры\АУКЦИОНЫ\2019 год\Рузский г.о\Земля\АЗ-РУЗ_19-2165\Документы\665_Страница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Рузский г.о\Земля\АЗ-РУЗ_19-2165\Документы\665_Страница_09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DC51" w14:textId="6DF8994D" w:rsidR="00077EEA" w:rsidRDefault="00077EEA" w:rsidP="002556C4">
      <w:pPr>
        <w:rPr>
          <w:b/>
        </w:rPr>
      </w:pPr>
    </w:p>
    <w:p w14:paraId="751E07A5" w14:textId="652DD5EF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7542595C" wp14:editId="465BCEDC">
            <wp:extent cx="6570345" cy="9312168"/>
            <wp:effectExtent l="0" t="0" r="1905" b="3810"/>
            <wp:docPr id="39" name="Рисунок 39" descr="Z:\__УРЗП\04. Конкурентные процедуры\АУКЦИОНЫ\2019 год\Рузский г.о\Земля\АЗ-РУЗ_19-2165\Документы\665_Страница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Рузский г.о\Земля\АЗ-РУЗ_19-2165\Документы\665_Страница_09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2A40" w14:textId="38F7AB2E" w:rsidR="00077EEA" w:rsidRDefault="00077EEA" w:rsidP="002556C4">
      <w:pPr>
        <w:rPr>
          <w:b/>
        </w:rPr>
      </w:pPr>
    </w:p>
    <w:p w14:paraId="175D34C6" w14:textId="424CF132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4C26FCAF" wp14:editId="2C135EB0">
            <wp:extent cx="6570345" cy="9324031"/>
            <wp:effectExtent l="0" t="0" r="1905" b="0"/>
            <wp:docPr id="40" name="Рисунок 40" descr="Z:\__УРЗП\04. Конкурентные процедуры\АУКЦИОНЫ\2019 год\Рузский г.о\Земля\АЗ-РУЗ_19-2165\Документы\665_Страница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Рузский г.о\Земля\АЗ-РУЗ_19-2165\Документы\665_Страница_09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FACA" w14:textId="4C8C0947" w:rsidR="00077EEA" w:rsidRDefault="00077EEA" w:rsidP="002556C4">
      <w:pPr>
        <w:rPr>
          <w:b/>
        </w:rPr>
      </w:pPr>
    </w:p>
    <w:p w14:paraId="334CB8AB" w14:textId="23D8B997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7AC9BC8C" wp14:editId="4553DCDC">
            <wp:extent cx="6570345" cy="9347847"/>
            <wp:effectExtent l="0" t="0" r="1905" b="5715"/>
            <wp:docPr id="41" name="Рисунок 41" descr="Z:\__УРЗП\04. Конкурентные процедуры\АУКЦИОНЫ\2019 год\Рузский г.о\Земля\АЗ-РУЗ_19-2165\Документы\665_Страница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Рузский г.о\Земля\АЗ-РУЗ_19-2165\Документы\665_Страница_09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A429" w14:textId="0804F31B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47E7CDD6" wp14:editId="310B5620">
            <wp:extent cx="6570345" cy="9335924"/>
            <wp:effectExtent l="0" t="0" r="1905" b="0"/>
            <wp:docPr id="42" name="Рисунок 42" descr="Z:\__УРЗП\04. Конкурентные процедуры\АУКЦИОНЫ\2019 год\Рузский г.о\Земля\АЗ-РУЗ_19-2165\Документы\665_Страница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9 год\Рузский г.о\Земля\АЗ-РУЗ_19-2165\Документы\665_Страница_09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17FD" w14:textId="4F8E6F02" w:rsidR="00077EEA" w:rsidRDefault="00077EEA" w:rsidP="002556C4">
      <w:pPr>
        <w:rPr>
          <w:b/>
        </w:rPr>
      </w:pPr>
    </w:p>
    <w:p w14:paraId="2645919F" w14:textId="23D86B0D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7B543450" wp14:editId="71AE0D43">
            <wp:extent cx="6570345" cy="9347847"/>
            <wp:effectExtent l="0" t="0" r="1905" b="5715"/>
            <wp:docPr id="43" name="Рисунок 43" descr="Z:\__УРЗП\04. Конкурентные процедуры\АУКЦИОНЫ\2019 год\Рузский г.о\Земля\АЗ-РУЗ_19-2165\Документы\665_Страница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9 год\Рузский г.о\Земля\АЗ-РУЗ_19-2165\Документы\665_Страница_09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93C5" w14:textId="263C8109" w:rsidR="00077EEA" w:rsidRDefault="00077EEA" w:rsidP="002556C4">
      <w:pPr>
        <w:rPr>
          <w:b/>
        </w:rPr>
      </w:pPr>
    </w:p>
    <w:p w14:paraId="7A2F0FBB" w14:textId="0A5A2934" w:rsidR="00077EEA" w:rsidRDefault="0085437C" w:rsidP="002556C4">
      <w:pPr>
        <w:rPr>
          <w:b/>
        </w:rPr>
      </w:pPr>
      <w:r w:rsidRPr="0085437C">
        <w:rPr>
          <w:b/>
          <w:noProof/>
          <w:lang w:eastAsia="ru-RU"/>
        </w:rPr>
        <w:lastRenderedPageBreak/>
        <w:drawing>
          <wp:inline distT="0" distB="0" distL="0" distR="0" wp14:anchorId="25E4E2B6" wp14:editId="20E23187">
            <wp:extent cx="6570345" cy="9359801"/>
            <wp:effectExtent l="0" t="0" r="1905" b="0"/>
            <wp:docPr id="44" name="Рисунок 44" descr="Z:\__УРЗП\04. Конкурентные процедуры\АУКЦИОНЫ\2019 год\Рузский г.о\Земля\АЗ-РУЗ_19-2165\Документы\665_Страница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19 год\Рузский г.о\Земля\АЗ-РУЗ_19-2165\Документы\665_Страница_09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7777E6A6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4" w:name="_Toc423619395"/>
      <w:bookmarkStart w:id="115" w:name="_Toc426462889"/>
      <w:bookmarkStart w:id="116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7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6C760DC5" w14:textId="77777777" w:rsidR="0085437C" w:rsidRPr="001303D1" w:rsidRDefault="0085437C" w:rsidP="0085437C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07FB24FF" w14:textId="77777777" w:rsidR="0085437C" w:rsidRDefault="0085437C" w:rsidP="0085437C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2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2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48C709CD" w14:textId="77777777" w:rsidR="0085437C" w:rsidRPr="001303D1" w:rsidRDefault="0085437C" w:rsidP="0085437C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16CFDC09" w14:textId="77777777" w:rsidR="0085437C" w:rsidRPr="001303D1" w:rsidRDefault="0085437C" w:rsidP="0085437C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3" w:name="bookmark2"/>
    </w:p>
    <w:p w14:paraId="3F390196" w14:textId="77777777" w:rsidR="0085437C" w:rsidRPr="00E642F9" w:rsidRDefault="0085437C" w:rsidP="0085437C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E642F9">
        <w:rPr>
          <w:rStyle w:val="afff8"/>
          <w:b w:val="0"/>
          <w:sz w:val="24"/>
          <w:szCs w:val="24"/>
        </w:rPr>
        <w:t>Место заключения</w:t>
      </w:r>
      <w:bookmarkEnd w:id="123"/>
      <w:r w:rsidRPr="00E642F9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08FEB9CD" w14:textId="77777777" w:rsidR="0085437C" w:rsidRPr="00E642F9" w:rsidRDefault="0085437C" w:rsidP="0085437C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2F2AACF0" w14:textId="77777777" w:rsidR="0085437C" w:rsidRPr="00E642F9" w:rsidRDefault="0085437C" w:rsidP="0085437C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E642F9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E642F9">
        <w:rPr>
          <w:rStyle w:val="afff8"/>
          <w:b w:val="0"/>
          <w:sz w:val="24"/>
          <w:szCs w:val="24"/>
        </w:rPr>
        <w:t>действующ</w:t>
      </w:r>
      <w:proofErr w:type="spellEnd"/>
      <w:r w:rsidRPr="00E642F9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E642F9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E642F9">
        <w:rPr>
          <w:rStyle w:val="afff8"/>
          <w:b w:val="0"/>
          <w:sz w:val="24"/>
          <w:szCs w:val="24"/>
        </w:rPr>
        <w:br/>
        <w:t>с одной стороны, и</w:t>
      </w:r>
    </w:p>
    <w:p w14:paraId="13394743" w14:textId="77777777" w:rsidR="0085437C" w:rsidRPr="009717CB" w:rsidRDefault="0085437C" w:rsidP="0085437C">
      <w:pPr>
        <w:tabs>
          <w:tab w:val="left" w:pos="1024"/>
        </w:tabs>
        <w:jc w:val="both"/>
      </w:pPr>
      <w:r w:rsidRPr="00E642F9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E642F9">
        <w:rPr>
          <w:rStyle w:val="afff8"/>
          <w:b w:val="0"/>
          <w:sz w:val="24"/>
          <w:szCs w:val="24"/>
        </w:rPr>
        <w:t>действующ</w:t>
      </w:r>
      <w:proofErr w:type="spellEnd"/>
      <w:r w:rsidRPr="00E642F9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E642F9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176F812D" w14:textId="77777777" w:rsidR="0085437C" w:rsidRDefault="0085437C" w:rsidP="0085437C">
      <w:pPr>
        <w:keepNext/>
        <w:keepLines/>
        <w:spacing w:after="24" w:line="230" w:lineRule="exact"/>
        <w:ind w:left="3380"/>
      </w:pPr>
      <w:bookmarkStart w:id="124" w:name="bookmark3"/>
    </w:p>
    <w:p w14:paraId="2BBB58CA" w14:textId="77777777" w:rsidR="0085437C" w:rsidRDefault="0085437C" w:rsidP="0085437C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4D4A1520" w14:textId="77777777" w:rsidR="0085437C" w:rsidRPr="009717CB" w:rsidRDefault="0085437C" w:rsidP="0085437C">
      <w:pPr>
        <w:keepNext/>
        <w:keepLines/>
        <w:spacing w:after="24" w:line="230" w:lineRule="exact"/>
        <w:ind w:left="3380"/>
        <w:rPr>
          <w:b/>
        </w:rPr>
      </w:pPr>
    </w:p>
    <w:p w14:paraId="2E193B00" w14:textId="77777777" w:rsidR="0085437C" w:rsidRPr="00E642F9" w:rsidRDefault="0085437C" w:rsidP="0085437C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E642F9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18F948B1" w14:textId="77777777" w:rsidR="0085437C" w:rsidRPr="00E642F9" w:rsidRDefault="0085437C" w:rsidP="0085437C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25" w:name="bookmark4"/>
      <w:r w:rsidRPr="00E642F9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E642F9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2E66720A" w14:textId="77777777" w:rsidR="0085437C" w:rsidRPr="009717CB" w:rsidRDefault="0085437C" w:rsidP="0085437C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E642F9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172BBECD" w14:textId="77777777" w:rsidR="0085437C" w:rsidRDefault="0085437C" w:rsidP="0085437C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</w:t>
      </w:r>
      <w:r>
        <w:t>ниях) прав на Земельный участок:</w:t>
      </w:r>
    </w:p>
    <w:p w14:paraId="3E866BA4" w14:textId="501B3E2F" w:rsidR="00C945F3" w:rsidRDefault="00C945F3" w:rsidP="0085437C">
      <w:pPr>
        <w:tabs>
          <w:tab w:val="left" w:pos="1024"/>
        </w:tabs>
        <w:ind w:firstLine="709"/>
        <w:jc w:val="both"/>
      </w:pPr>
      <w:r>
        <w:t>1.4.1. Земельный участок расположен:</w:t>
      </w:r>
    </w:p>
    <w:p w14:paraId="366B4BB1" w14:textId="685E5C35" w:rsidR="0085437C" w:rsidRDefault="00C945F3" w:rsidP="0085437C">
      <w:pPr>
        <w:tabs>
          <w:tab w:val="left" w:pos="1024"/>
        </w:tabs>
        <w:ind w:firstLine="709"/>
        <w:jc w:val="both"/>
      </w:pPr>
      <w:r>
        <w:t>-</w:t>
      </w:r>
      <w:r w:rsidR="0085437C">
        <w:t xml:space="preserve"> в зоне с особыми условиями использования территории в соответствии с СП 2.1.4.2625-10 «Зоны санитарной охраны источников питьевого водоснабжения г. Москвы», утвержденные постановлением Главного государственного санитарного врача Российской Федерации от 30.04.2010 № 45, Решением Исполкома Моссовета и Мособлисполкома от 17.04.1980 № 500-1143, Постановлением СНК РСФСР от 23.05.1941 № 355, Постановлением СНК РСФСР от 04.09.1940 № 696 и иными нормативными правовыми актами в сфере санитарного законодательства (**) 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4D438C1C" w14:textId="77777777" w:rsidR="0085437C" w:rsidRDefault="0085437C" w:rsidP="0085437C">
      <w:pPr>
        <w:tabs>
          <w:tab w:val="left" w:pos="1024"/>
        </w:tabs>
        <w:ind w:firstLine="709"/>
        <w:jc w:val="both"/>
      </w:pPr>
      <w:r>
        <w:t xml:space="preserve">-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2C7B0784" w14:textId="77777777" w:rsidR="0085437C" w:rsidRPr="0085437C" w:rsidRDefault="0085437C" w:rsidP="0085437C">
      <w:pPr>
        <w:tabs>
          <w:tab w:val="left" w:pos="1024"/>
        </w:tabs>
        <w:ind w:firstLine="709"/>
        <w:jc w:val="both"/>
        <w:rPr>
          <w:b/>
        </w:rPr>
      </w:pPr>
      <w:r w:rsidRPr="0085437C">
        <w:rPr>
          <w:b/>
        </w:rPr>
        <w:t>В соответствии со статьей 27 Земельного кодекса Российской Федерации ограничиваются в оборот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2B31A4E7" w14:textId="06DC16D8" w:rsidR="0085437C" w:rsidRPr="0085437C" w:rsidRDefault="0085437C" w:rsidP="0085437C">
      <w:pPr>
        <w:tabs>
          <w:tab w:val="left" w:pos="1024"/>
        </w:tabs>
        <w:ind w:firstLine="709"/>
        <w:jc w:val="both"/>
        <w:rPr>
          <w:b/>
        </w:rPr>
      </w:pPr>
      <w:r w:rsidRPr="0085437C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2A8FFF65" w14:textId="77777777" w:rsidR="0085437C" w:rsidRPr="009717CB" w:rsidRDefault="0085437C" w:rsidP="0085437C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7145987C" w14:textId="77777777" w:rsidR="0085437C" w:rsidRPr="009717CB" w:rsidRDefault="0085437C" w:rsidP="0085437C">
      <w:pPr>
        <w:tabs>
          <w:tab w:val="left" w:pos="1024"/>
        </w:tabs>
        <w:ind w:firstLine="709"/>
        <w:jc w:val="both"/>
        <w:rPr>
          <w:b/>
        </w:rPr>
      </w:pPr>
    </w:p>
    <w:p w14:paraId="15F7C23D" w14:textId="77777777" w:rsidR="0085437C" w:rsidRDefault="0085437C" w:rsidP="0085437C">
      <w:pPr>
        <w:keepNext/>
        <w:keepLines/>
        <w:spacing w:after="31" w:line="230" w:lineRule="exact"/>
        <w:ind w:left="3402" w:firstLine="709"/>
      </w:pPr>
      <w:bookmarkStart w:id="126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5CE354EE" w14:textId="77777777" w:rsidR="0085437C" w:rsidRPr="009717CB" w:rsidRDefault="0085437C" w:rsidP="0085437C">
      <w:pPr>
        <w:keepNext/>
        <w:keepLines/>
        <w:spacing w:after="31" w:line="230" w:lineRule="exact"/>
        <w:ind w:left="3402" w:firstLine="709"/>
        <w:rPr>
          <w:b/>
        </w:rPr>
      </w:pPr>
    </w:p>
    <w:p w14:paraId="183E2633" w14:textId="77777777" w:rsidR="0085437C" w:rsidRPr="009717CB" w:rsidRDefault="0085437C" w:rsidP="0085437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234C300C" w14:textId="77777777" w:rsidR="0085437C" w:rsidRPr="009717CB" w:rsidRDefault="0085437C" w:rsidP="0085437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lastRenderedPageBreak/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3CDBF4B5" w14:textId="77777777" w:rsidR="0085437C" w:rsidRPr="009717CB" w:rsidRDefault="0085437C" w:rsidP="0085437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5D478E02" w14:textId="77777777" w:rsidR="0085437C" w:rsidRPr="009717CB" w:rsidRDefault="0085437C" w:rsidP="0085437C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1D1FBCCB" w14:textId="77777777" w:rsidR="0085437C" w:rsidRPr="009717CB" w:rsidRDefault="0085437C" w:rsidP="0085437C">
      <w:pPr>
        <w:keepNext/>
        <w:keepLines/>
        <w:spacing w:after="80" w:line="230" w:lineRule="exact"/>
        <w:ind w:left="3160" w:firstLine="709"/>
        <w:rPr>
          <w:b/>
        </w:rPr>
      </w:pPr>
    </w:p>
    <w:p w14:paraId="659A77F5" w14:textId="77777777" w:rsidR="0085437C" w:rsidRDefault="0085437C" w:rsidP="0085437C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71F8E564" w14:textId="77777777" w:rsidR="0085437C" w:rsidRPr="009717CB" w:rsidRDefault="0085437C" w:rsidP="0085437C">
      <w:pPr>
        <w:keepNext/>
        <w:keepLines/>
        <w:spacing w:after="80" w:line="230" w:lineRule="exact"/>
        <w:ind w:left="3160"/>
        <w:rPr>
          <w:b/>
        </w:rPr>
      </w:pPr>
    </w:p>
    <w:p w14:paraId="7485230A" w14:textId="77777777" w:rsidR="0085437C" w:rsidRPr="009717CB" w:rsidRDefault="0085437C" w:rsidP="0085437C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329E1E43" w14:textId="77777777" w:rsidR="0085437C" w:rsidRPr="009717CB" w:rsidRDefault="0085437C" w:rsidP="0085437C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76FBABE8" w14:textId="77777777" w:rsidR="0085437C" w:rsidRPr="009717CB" w:rsidRDefault="0085437C" w:rsidP="0085437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2FFECCA2" w14:textId="77777777" w:rsidR="0085437C" w:rsidRPr="009717CB" w:rsidRDefault="0085437C" w:rsidP="0085437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5CFD2550" w14:textId="77777777" w:rsidR="0085437C" w:rsidRPr="009717CB" w:rsidRDefault="0085437C" w:rsidP="0085437C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768D4C52" w14:textId="77777777" w:rsidR="0085437C" w:rsidRPr="009717CB" w:rsidRDefault="0085437C" w:rsidP="0085437C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343A79BA" w14:textId="77777777" w:rsidR="0085437C" w:rsidRPr="009717CB" w:rsidRDefault="0085437C" w:rsidP="0085437C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425C9AEE" w14:textId="77777777" w:rsidR="0085437C" w:rsidRPr="009717CB" w:rsidRDefault="0085437C" w:rsidP="0085437C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75B06570" w14:textId="77777777" w:rsidR="0085437C" w:rsidRPr="009717CB" w:rsidRDefault="0085437C" w:rsidP="0085437C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0B3076BF" w14:textId="77777777" w:rsidR="0085437C" w:rsidRPr="009717CB" w:rsidRDefault="0085437C" w:rsidP="0085437C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5D483701" w14:textId="77777777" w:rsidR="0085437C" w:rsidRPr="009717CB" w:rsidRDefault="0085437C" w:rsidP="0085437C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3673155A" w14:textId="77777777" w:rsidR="0085437C" w:rsidRPr="009717CB" w:rsidRDefault="0085437C" w:rsidP="0085437C">
      <w:pPr>
        <w:keepNext/>
        <w:keepLines/>
        <w:ind w:firstLine="709"/>
        <w:rPr>
          <w:b/>
        </w:rPr>
      </w:pPr>
    </w:p>
    <w:p w14:paraId="7806FE6D" w14:textId="77777777" w:rsidR="0085437C" w:rsidRPr="009717CB" w:rsidRDefault="0085437C" w:rsidP="0085437C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3F5B888B" w14:textId="77777777" w:rsidR="0085437C" w:rsidRPr="009717CB" w:rsidRDefault="0085437C" w:rsidP="0085437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7"/>
      <w:r w:rsidRPr="009717CB">
        <w:t>4.1. Арендодатель имеет право:</w:t>
      </w:r>
      <w:bookmarkEnd w:id="128"/>
    </w:p>
    <w:p w14:paraId="35921A88" w14:textId="77777777" w:rsidR="0085437C" w:rsidRPr="009717CB" w:rsidRDefault="0085437C" w:rsidP="0085437C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4110ABAC" w14:textId="77777777" w:rsidR="0085437C" w:rsidRPr="009717CB" w:rsidRDefault="0085437C" w:rsidP="0085437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3796BE46" w14:textId="77777777" w:rsidR="0085437C" w:rsidRPr="009717CB" w:rsidRDefault="0085437C" w:rsidP="0085437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2D0E66A3" w14:textId="77777777" w:rsidR="0085437C" w:rsidRPr="009717CB" w:rsidRDefault="0085437C" w:rsidP="0085437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1C844193" w14:textId="77777777" w:rsidR="0085437C" w:rsidRPr="009717CB" w:rsidRDefault="0085437C" w:rsidP="0085437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18D46D63" w14:textId="77777777" w:rsidR="0085437C" w:rsidRPr="009717CB" w:rsidRDefault="0085437C" w:rsidP="0085437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28751F4C" w14:textId="77777777" w:rsidR="0085437C" w:rsidRPr="009717CB" w:rsidRDefault="0085437C" w:rsidP="0085437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303E6028" w14:textId="77777777" w:rsidR="0085437C" w:rsidRPr="009717CB" w:rsidRDefault="0085437C" w:rsidP="0085437C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-</w:t>
      </w:r>
      <w:r w:rsidRPr="009717CB">
        <w:rPr>
          <w:rFonts w:ascii="Times New Roman" w:hAnsi="Times New Roman" w:cs="Times New Roman"/>
          <w:sz w:val="24"/>
          <w:szCs w:val="24"/>
        </w:rPr>
        <w:tab/>
        <w:t>в случае нарушения п. 4.5;</w:t>
      </w:r>
    </w:p>
    <w:p w14:paraId="63FBA530" w14:textId="77777777" w:rsidR="0085437C" w:rsidRPr="009717CB" w:rsidRDefault="0085437C" w:rsidP="0085437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47FD074A" w14:textId="77777777" w:rsidR="0085437C" w:rsidRPr="009717CB" w:rsidRDefault="0085437C" w:rsidP="0085437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в случае осуществления Арендатором самовольной постройки на Земельном участке. </w:t>
      </w:r>
    </w:p>
    <w:p w14:paraId="510D8E74" w14:textId="77777777" w:rsidR="0085437C" w:rsidRPr="009717CB" w:rsidRDefault="0085437C" w:rsidP="0085437C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101ED98D" w14:textId="77777777" w:rsidR="0085437C" w:rsidRPr="009717CB" w:rsidRDefault="0085437C" w:rsidP="0085437C">
      <w:pPr>
        <w:tabs>
          <w:tab w:val="left" w:pos="1149"/>
        </w:tabs>
        <w:ind w:firstLine="709"/>
        <w:jc w:val="both"/>
      </w:pPr>
      <w:r w:rsidRPr="009717CB">
        <w:lastRenderedPageBreak/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0A8CAECC" w14:textId="77777777" w:rsidR="0085437C" w:rsidRPr="009717CB" w:rsidRDefault="0085437C" w:rsidP="0085437C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521A80E7" w14:textId="77777777" w:rsidR="0085437C" w:rsidRPr="009717CB" w:rsidRDefault="0085437C" w:rsidP="0085437C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DD011FB" w14:textId="77777777" w:rsidR="0085437C" w:rsidRPr="009717CB" w:rsidRDefault="0085437C" w:rsidP="0085437C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124EB1E3" w14:textId="77777777" w:rsidR="0085437C" w:rsidRPr="009717CB" w:rsidRDefault="0085437C" w:rsidP="0085437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9" w:name="bookmark8"/>
      <w:r w:rsidRPr="009717CB">
        <w:t>4.2. Арендодатель обязан:</w:t>
      </w:r>
      <w:bookmarkEnd w:id="129"/>
    </w:p>
    <w:p w14:paraId="700B13EC" w14:textId="77777777" w:rsidR="0085437C" w:rsidRPr="009717CB" w:rsidRDefault="0085437C" w:rsidP="0085437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7408495B" w14:textId="77777777" w:rsidR="0085437C" w:rsidRPr="009717CB" w:rsidRDefault="0085437C" w:rsidP="0085437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7CF31560" w14:textId="77777777" w:rsidR="0085437C" w:rsidRPr="009717CB" w:rsidRDefault="0085437C" w:rsidP="0085437C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148804AE" w14:textId="77777777" w:rsidR="0085437C" w:rsidRPr="009717CB" w:rsidRDefault="0085437C" w:rsidP="0085437C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12843FA" w14:textId="77777777" w:rsidR="0085437C" w:rsidRPr="009717CB" w:rsidRDefault="0085437C" w:rsidP="0085437C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40C4B393" w14:textId="77777777" w:rsidR="0085437C" w:rsidRPr="009717CB" w:rsidRDefault="0085437C" w:rsidP="0085437C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5529DB81" w14:textId="77777777" w:rsidR="0085437C" w:rsidRPr="009717CB" w:rsidRDefault="0085437C" w:rsidP="0085437C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41D6BA2E" w14:textId="77777777" w:rsidR="0085437C" w:rsidRPr="009717CB" w:rsidRDefault="0085437C" w:rsidP="0085437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65B15A24" w14:textId="77777777" w:rsidR="0085437C" w:rsidRPr="009717CB" w:rsidRDefault="0085437C" w:rsidP="0085437C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5FDBF257" w14:textId="77777777" w:rsidR="0085437C" w:rsidRPr="009717CB" w:rsidRDefault="0085437C" w:rsidP="0085437C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13ECD697" w14:textId="77777777" w:rsidR="0085437C" w:rsidRPr="009717CB" w:rsidRDefault="0085437C" w:rsidP="0085437C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7FF1104E" w14:textId="77777777" w:rsidR="0085437C" w:rsidRPr="009717CB" w:rsidRDefault="0085437C" w:rsidP="0085437C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5E0B7C0B" w14:textId="77777777" w:rsidR="0085437C" w:rsidRPr="009717CB" w:rsidRDefault="0085437C" w:rsidP="0085437C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79A287A3" w14:textId="77777777" w:rsidR="0085437C" w:rsidRPr="009717CB" w:rsidRDefault="0085437C" w:rsidP="0085437C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6B3A69A7" w14:textId="77777777" w:rsidR="0085437C" w:rsidRPr="009717CB" w:rsidRDefault="0085437C" w:rsidP="0085437C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AF42C2C" w14:textId="77777777" w:rsidR="0085437C" w:rsidRPr="009717CB" w:rsidRDefault="0085437C" w:rsidP="0085437C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44F5B3E" w14:textId="77777777" w:rsidR="0085437C" w:rsidRPr="009717CB" w:rsidRDefault="0085437C" w:rsidP="0085437C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336C2966" w14:textId="77777777" w:rsidR="0085437C" w:rsidRPr="009717CB" w:rsidRDefault="0085437C" w:rsidP="0085437C">
      <w:pPr>
        <w:tabs>
          <w:tab w:val="left" w:pos="1188"/>
        </w:tabs>
        <w:ind w:firstLine="709"/>
        <w:jc w:val="both"/>
      </w:pPr>
      <w:r w:rsidRPr="009717CB">
        <w:lastRenderedPageBreak/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577CF9A8" w14:textId="77777777" w:rsidR="0085437C" w:rsidRPr="009717CB" w:rsidRDefault="0085437C" w:rsidP="0085437C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7082866F" w14:textId="50DA82E2" w:rsidR="0085437C" w:rsidRDefault="0085437C" w:rsidP="0085437C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537DA8B2" w14:textId="686F57ED" w:rsidR="0085437C" w:rsidRDefault="0085437C" w:rsidP="0085437C">
      <w:pPr>
        <w:tabs>
          <w:tab w:val="left" w:pos="1332"/>
        </w:tabs>
        <w:ind w:firstLine="709"/>
        <w:jc w:val="both"/>
      </w:pPr>
      <w:r>
        <w:t xml:space="preserve">4.4.13. </w:t>
      </w:r>
      <w:r w:rsidRPr="0085437C">
        <w:t>Использовать Земельный участок в соответствии с требованиями Водного кодекса Российской Федерации, СП 2.1.4.2625-10 «Зоны санитарной охраны источников питьевого водоснабжения г. Москвы», утвержденные постановлением Главного государственного санитарного врача Российской Федерации от 30.04.2010 № 45, Решения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ЛПЗП», Постановления СНК РСФСР от 23.05.1941 № 355 «О санитарной охране Московского водопровода и источников его водоснабжения, Постановления СНК РСФСР от 04.09.1940 № 696 и иными нормативно-правовыми актами.</w:t>
      </w:r>
      <w:r>
        <w:t xml:space="preserve">,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t>приаэродромной</w:t>
      </w:r>
      <w:proofErr w:type="spellEnd"/>
      <w:r>
        <w:t xml:space="preserve"> территории и санитарно-защитной зоны».</w:t>
      </w:r>
    </w:p>
    <w:p w14:paraId="69DC0100" w14:textId="1C9ABDAE" w:rsidR="0085437C" w:rsidRPr="009717CB" w:rsidRDefault="0085437C" w:rsidP="0085437C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требованиями действующего законодательства.</w:t>
      </w:r>
    </w:p>
    <w:p w14:paraId="5A6C3973" w14:textId="77777777" w:rsidR="0085437C" w:rsidRPr="009717CB" w:rsidRDefault="0085437C" w:rsidP="0085437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4.5. 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04E4C4A0" w14:textId="77777777" w:rsidR="0085437C" w:rsidRPr="009717CB" w:rsidRDefault="0085437C" w:rsidP="0085437C">
      <w:pPr>
        <w:tabs>
          <w:tab w:val="left" w:pos="1183"/>
        </w:tabs>
      </w:pPr>
    </w:p>
    <w:p w14:paraId="5757EB6A" w14:textId="77777777" w:rsidR="0085437C" w:rsidRPr="009717CB" w:rsidRDefault="0085437C" w:rsidP="0085437C">
      <w:pPr>
        <w:keepNext/>
        <w:keepLines/>
        <w:ind w:firstLine="709"/>
        <w:jc w:val="center"/>
      </w:pPr>
      <w:bookmarkStart w:id="132" w:name="bookmark11"/>
      <w:r w:rsidRPr="009717CB">
        <w:t>V. Ответственность сторон</w:t>
      </w:r>
      <w:bookmarkEnd w:id="132"/>
    </w:p>
    <w:p w14:paraId="62EF31AC" w14:textId="77777777" w:rsidR="0085437C" w:rsidRPr="009717CB" w:rsidRDefault="0085437C" w:rsidP="0085437C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0D519078" w14:textId="77777777" w:rsidR="0085437C" w:rsidRPr="009717CB" w:rsidRDefault="0085437C" w:rsidP="0085437C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0D1FFE2C" w14:textId="77777777" w:rsidR="0085437C" w:rsidRPr="009717CB" w:rsidRDefault="0085437C" w:rsidP="0085437C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1F66A8C4" w14:textId="77777777" w:rsidR="0085437C" w:rsidRPr="009717CB" w:rsidRDefault="0085437C" w:rsidP="0085437C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40652552" w14:textId="77777777" w:rsidR="0085437C" w:rsidRPr="009717CB" w:rsidRDefault="0085437C" w:rsidP="0085437C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03558486" w14:textId="77777777" w:rsidR="0085437C" w:rsidRPr="009717CB" w:rsidRDefault="0085437C" w:rsidP="0085437C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3"/>
    </w:p>
    <w:p w14:paraId="02C9B1F8" w14:textId="77777777" w:rsidR="0085437C" w:rsidRPr="009717CB" w:rsidRDefault="0085437C" w:rsidP="0085437C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0EBD2DCB" w14:textId="77777777" w:rsidR="0085437C" w:rsidRPr="009717CB" w:rsidRDefault="0085437C" w:rsidP="0085437C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0A928F28" w14:textId="77777777" w:rsidR="0085437C" w:rsidRPr="009717CB" w:rsidRDefault="0085437C" w:rsidP="0085437C">
      <w:pPr>
        <w:autoSpaceDE w:val="0"/>
        <w:autoSpaceDN w:val="0"/>
        <w:adjustRightInd w:val="0"/>
        <w:ind w:firstLine="709"/>
        <w:jc w:val="both"/>
      </w:pPr>
    </w:p>
    <w:p w14:paraId="338AA3CF" w14:textId="77777777" w:rsidR="0085437C" w:rsidRPr="009717CB" w:rsidRDefault="0085437C" w:rsidP="0085437C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68BB1177" w14:textId="77777777" w:rsidR="0085437C" w:rsidRPr="009717CB" w:rsidRDefault="0085437C" w:rsidP="0085437C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6B99F731" w14:textId="77777777" w:rsidR="0085437C" w:rsidRPr="009717CB" w:rsidRDefault="0085437C" w:rsidP="0085437C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0CAD0166" w14:textId="77777777" w:rsidR="0085437C" w:rsidRPr="009717CB" w:rsidRDefault="0085437C" w:rsidP="0085437C">
      <w:pPr>
        <w:tabs>
          <w:tab w:val="left" w:pos="1055"/>
        </w:tabs>
        <w:ind w:firstLine="709"/>
        <w:rPr>
          <w:i/>
        </w:rPr>
      </w:pPr>
    </w:p>
    <w:p w14:paraId="641B5D6D" w14:textId="77777777" w:rsidR="0085437C" w:rsidRPr="009717CB" w:rsidRDefault="0085437C" w:rsidP="0085437C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08DC015B" w14:textId="77777777" w:rsidR="0085437C" w:rsidRPr="009717CB" w:rsidRDefault="0085437C" w:rsidP="0085437C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7B2CC2F7" w14:textId="77777777" w:rsidR="0085437C" w:rsidRPr="009717CB" w:rsidRDefault="0085437C" w:rsidP="0085437C">
      <w:pPr>
        <w:ind w:firstLine="709"/>
        <w:jc w:val="both"/>
      </w:pPr>
      <w:r w:rsidRPr="009717CB">
        <w:lastRenderedPageBreak/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F4085CC" w14:textId="77777777" w:rsidR="0085437C" w:rsidRPr="009717CB" w:rsidRDefault="0085437C" w:rsidP="0085437C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6959DDEA" w14:textId="77777777" w:rsidR="0085437C" w:rsidRPr="009717CB" w:rsidRDefault="0085437C" w:rsidP="0085437C">
      <w:pPr>
        <w:ind w:firstLine="709"/>
        <w:jc w:val="both"/>
        <w:rPr>
          <w:i/>
        </w:rPr>
      </w:pPr>
      <w:r w:rsidRPr="009717CB">
        <w:t xml:space="preserve"> </w:t>
      </w:r>
    </w:p>
    <w:p w14:paraId="37A34F1F" w14:textId="77777777" w:rsidR="0085437C" w:rsidRPr="009717CB" w:rsidRDefault="0085437C" w:rsidP="0085437C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0F1F2E6F" w14:textId="77777777" w:rsidR="0085437C" w:rsidRPr="009717CB" w:rsidRDefault="0085437C" w:rsidP="0085437C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3A450774" w14:textId="77777777" w:rsidR="0085437C" w:rsidRPr="009717CB" w:rsidRDefault="0085437C" w:rsidP="0085437C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053BD0A6" w14:textId="77777777" w:rsidR="0085437C" w:rsidRPr="009717CB" w:rsidRDefault="0085437C" w:rsidP="0085437C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62C02C2C" w14:textId="77777777" w:rsidR="0085437C" w:rsidRPr="009717CB" w:rsidRDefault="0085437C" w:rsidP="0085437C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1221A0AA" w14:textId="0B8A220B" w:rsidR="0085437C" w:rsidRPr="009717CB" w:rsidRDefault="0085437C" w:rsidP="0085437C">
      <w:pPr>
        <w:tabs>
          <w:tab w:val="left" w:pos="358"/>
        </w:tabs>
      </w:pPr>
    </w:p>
    <w:p w14:paraId="2F1D4538" w14:textId="77777777" w:rsidR="0085437C" w:rsidRPr="009717CB" w:rsidRDefault="0085437C" w:rsidP="0085437C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10F541D0" w14:textId="77777777" w:rsidR="0085437C" w:rsidRPr="009717CB" w:rsidRDefault="0085437C" w:rsidP="0085437C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5437C" w:rsidRPr="009717CB" w14:paraId="68FFA939" w14:textId="77777777" w:rsidTr="009C3FFA">
        <w:tc>
          <w:tcPr>
            <w:tcW w:w="4503" w:type="dxa"/>
          </w:tcPr>
          <w:p w14:paraId="2BEA76D5" w14:textId="77777777" w:rsidR="0085437C" w:rsidRPr="009717CB" w:rsidRDefault="0085437C" w:rsidP="009C3FF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5CDD964B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3BDB9353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71AFB1AA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7C3FB0C7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326DC365" w14:textId="77777777" w:rsidR="0085437C" w:rsidRPr="009717CB" w:rsidRDefault="0085437C" w:rsidP="009C3FFA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37EDD255" w14:textId="77777777" w:rsidR="0085437C" w:rsidRPr="009717CB" w:rsidRDefault="0085437C" w:rsidP="009C3FFA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39AADC26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</w:p>
          <w:p w14:paraId="6ACC6C67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3F679A03" w14:textId="77777777" w:rsidR="0085437C" w:rsidRPr="009717CB" w:rsidRDefault="0085437C" w:rsidP="009C3FFA">
            <w:pPr>
              <w:autoSpaceDE w:val="0"/>
              <w:autoSpaceDN w:val="0"/>
              <w:adjustRightInd w:val="0"/>
              <w:jc w:val="right"/>
            </w:pPr>
          </w:p>
          <w:p w14:paraId="048C42D4" w14:textId="77777777" w:rsidR="0085437C" w:rsidRPr="009717CB" w:rsidRDefault="0085437C" w:rsidP="009C3FFA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13EC7B69" w14:textId="77777777" w:rsidR="0085437C" w:rsidRPr="009717CB" w:rsidRDefault="0085437C" w:rsidP="009C3FF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72472E0E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2FBEB0CB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41913031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79F29679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6A839584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550BE901" w14:textId="77777777" w:rsidR="0085437C" w:rsidRPr="009717CB" w:rsidRDefault="0085437C" w:rsidP="009C3FFA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44F6B576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479C5180" w14:textId="77777777" w:rsidR="0085437C" w:rsidRPr="009717CB" w:rsidRDefault="0085437C" w:rsidP="009C3FFA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52EF68FA" w14:textId="77777777" w:rsidR="0085437C" w:rsidRPr="009717CB" w:rsidRDefault="0085437C" w:rsidP="009C3FFA">
            <w:pPr>
              <w:autoSpaceDE w:val="0"/>
              <w:autoSpaceDN w:val="0"/>
              <w:adjustRightInd w:val="0"/>
              <w:jc w:val="right"/>
            </w:pPr>
          </w:p>
          <w:p w14:paraId="459B119E" w14:textId="77777777" w:rsidR="0085437C" w:rsidRPr="009717CB" w:rsidRDefault="0085437C" w:rsidP="009C3FFA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330BCCD8" w14:textId="77777777" w:rsidR="0085437C" w:rsidRPr="00BF23F0" w:rsidRDefault="0085437C" w:rsidP="0085437C">
      <w:pPr>
        <w:spacing w:after="400" w:line="245" w:lineRule="exact"/>
        <w:ind w:left="6600" w:right="100"/>
        <w:jc w:val="right"/>
      </w:pPr>
      <w:r>
        <w:br/>
      </w:r>
    </w:p>
    <w:p w14:paraId="3D71FBD0" w14:textId="77777777" w:rsidR="0085437C" w:rsidRDefault="0085437C" w:rsidP="0085437C">
      <w:pPr>
        <w:spacing w:after="400" w:line="245" w:lineRule="exact"/>
        <w:ind w:left="6600" w:right="100"/>
        <w:jc w:val="right"/>
      </w:pPr>
      <w:r>
        <w:br w:type="page"/>
      </w:r>
    </w:p>
    <w:p w14:paraId="66BE4BD7" w14:textId="7BB72E23" w:rsidR="0085437C" w:rsidRPr="00BF23F0" w:rsidRDefault="0085437C" w:rsidP="0085437C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№ _</w:t>
      </w:r>
      <w:r>
        <w:rPr>
          <w:bCs/>
        </w:rPr>
        <w:t>____________</w:t>
      </w:r>
      <w:r w:rsidRPr="00BF23F0">
        <w:rPr>
          <w:bCs/>
        </w:rPr>
        <w:t>__ от __.__.____</w:t>
      </w:r>
    </w:p>
    <w:p w14:paraId="2D705AFD" w14:textId="77777777" w:rsidR="0085437C" w:rsidRPr="00BF23F0" w:rsidRDefault="0085437C" w:rsidP="0085437C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4A5F5442" w14:textId="77777777" w:rsidR="0085437C" w:rsidRPr="00BF23F0" w:rsidRDefault="0085437C" w:rsidP="0085437C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4630323B" w14:textId="77777777" w:rsidR="0085437C" w:rsidRPr="00BF23F0" w:rsidRDefault="0085437C" w:rsidP="0085437C">
      <w:pPr>
        <w:tabs>
          <w:tab w:val="left" w:pos="681"/>
        </w:tabs>
        <w:spacing w:line="270" w:lineRule="exact"/>
        <w:ind w:left="500" w:right="100"/>
        <w:jc w:val="both"/>
      </w:pPr>
    </w:p>
    <w:p w14:paraId="4203DB7F" w14:textId="77777777" w:rsidR="0085437C" w:rsidRPr="00BF23F0" w:rsidRDefault="0085437C" w:rsidP="0085437C">
      <w:pPr>
        <w:tabs>
          <w:tab w:val="left" w:pos="681"/>
        </w:tabs>
        <w:spacing w:line="270" w:lineRule="exact"/>
        <w:ind w:left="500" w:right="100"/>
        <w:jc w:val="both"/>
      </w:pPr>
    </w:p>
    <w:p w14:paraId="29087DB7" w14:textId="77777777" w:rsidR="0085437C" w:rsidRPr="00BF23F0" w:rsidRDefault="0085437C" w:rsidP="0085437C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85437C" w:rsidRPr="00BF23F0" w14:paraId="64F8928B" w14:textId="77777777" w:rsidTr="009C3FFA">
        <w:tc>
          <w:tcPr>
            <w:tcW w:w="594" w:type="dxa"/>
          </w:tcPr>
          <w:p w14:paraId="45CBA282" w14:textId="77777777" w:rsidR="0085437C" w:rsidRPr="00BF23F0" w:rsidRDefault="0085437C" w:rsidP="009C3FFA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30262494" w14:textId="77777777" w:rsidR="0085437C" w:rsidRPr="00BF23F0" w:rsidRDefault="0085437C" w:rsidP="009C3FFA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425602F4" w14:textId="77777777" w:rsidR="0085437C" w:rsidRPr="00BF23F0" w:rsidRDefault="0085437C" w:rsidP="009C3FFA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78BC2587" w14:textId="77777777" w:rsidR="0085437C" w:rsidRPr="00BF23F0" w:rsidRDefault="0085437C" w:rsidP="009C3FFA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85437C" w:rsidRPr="00BF23F0" w14:paraId="06E00A6C" w14:textId="77777777" w:rsidTr="009C3FFA">
        <w:tc>
          <w:tcPr>
            <w:tcW w:w="594" w:type="dxa"/>
          </w:tcPr>
          <w:p w14:paraId="2F1ACAEB" w14:textId="77777777" w:rsidR="0085437C" w:rsidRPr="00BF23F0" w:rsidRDefault="0085437C" w:rsidP="009C3FFA">
            <w:pPr>
              <w:spacing w:after="66"/>
            </w:pPr>
          </w:p>
        </w:tc>
        <w:tc>
          <w:tcPr>
            <w:tcW w:w="977" w:type="dxa"/>
          </w:tcPr>
          <w:p w14:paraId="31E76CD8" w14:textId="77777777" w:rsidR="0085437C" w:rsidRPr="00BF23F0" w:rsidRDefault="0085437C" w:rsidP="009C3FFA">
            <w:pPr>
              <w:spacing w:after="66"/>
            </w:pPr>
          </w:p>
        </w:tc>
        <w:tc>
          <w:tcPr>
            <w:tcW w:w="3365" w:type="dxa"/>
          </w:tcPr>
          <w:p w14:paraId="16475B49" w14:textId="77777777" w:rsidR="0085437C" w:rsidRPr="00BF23F0" w:rsidRDefault="0085437C" w:rsidP="009C3FFA">
            <w:pPr>
              <w:spacing w:after="66"/>
            </w:pPr>
          </w:p>
        </w:tc>
        <w:tc>
          <w:tcPr>
            <w:tcW w:w="1421" w:type="dxa"/>
          </w:tcPr>
          <w:p w14:paraId="4A85B791" w14:textId="77777777" w:rsidR="0085437C" w:rsidRPr="00BF23F0" w:rsidRDefault="0085437C" w:rsidP="009C3FFA">
            <w:pPr>
              <w:spacing w:after="66"/>
            </w:pPr>
          </w:p>
        </w:tc>
      </w:tr>
    </w:tbl>
    <w:p w14:paraId="5BFC956B" w14:textId="77777777" w:rsidR="0085437C" w:rsidRPr="00BF23F0" w:rsidRDefault="0085437C" w:rsidP="0085437C">
      <w:pPr>
        <w:spacing w:after="66"/>
        <w:ind w:left="220"/>
      </w:pPr>
    </w:p>
    <w:p w14:paraId="03FD0EF4" w14:textId="77777777" w:rsidR="0085437C" w:rsidRPr="00BF23F0" w:rsidRDefault="0085437C" w:rsidP="0085437C">
      <w:pPr>
        <w:spacing w:after="66"/>
        <w:ind w:left="220"/>
      </w:pPr>
    </w:p>
    <w:p w14:paraId="1E335B64" w14:textId="77777777" w:rsidR="0085437C" w:rsidRPr="00BF23F0" w:rsidRDefault="0085437C" w:rsidP="0085437C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3345E05F" w14:textId="77777777" w:rsidR="0085437C" w:rsidRPr="00BF23F0" w:rsidRDefault="0085437C" w:rsidP="0085437C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85437C" w:rsidRPr="00BF23F0" w14:paraId="04F14078" w14:textId="77777777" w:rsidTr="009C3FFA">
        <w:tc>
          <w:tcPr>
            <w:tcW w:w="2552" w:type="dxa"/>
          </w:tcPr>
          <w:p w14:paraId="1ABD7C93" w14:textId="77777777" w:rsidR="0085437C" w:rsidRPr="00BF23F0" w:rsidRDefault="0085437C" w:rsidP="009C3FFA">
            <w:pPr>
              <w:spacing w:after="66"/>
            </w:pPr>
          </w:p>
        </w:tc>
        <w:tc>
          <w:tcPr>
            <w:tcW w:w="2551" w:type="dxa"/>
          </w:tcPr>
          <w:p w14:paraId="7260C1A1" w14:textId="77777777" w:rsidR="0085437C" w:rsidRPr="00BF23F0" w:rsidRDefault="0085437C" w:rsidP="009C3FFA">
            <w:pPr>
              <w:spacing w:after="66"/>
            </w:pPr>
            <w:r w:rsidRPr="00BF23F0">
              <w:t>Арендная плата (руб.)</w:t>
            </w:r>
          </w:p>
        </w:tc>
      </w:tr>
      <w:tr w:rsidR="0085437C" w:rsidRPr="00BF23F0" w14:paraId="06004F90" w14:textId="77777777" w:rsidTr="009C3FFA">
        <w:tc>
          <w:tcPr>
            <w:tcW w:w="2552" w:type="dxa"/>
          </w:tcPr>
          <w:p w14:paraId="3642DC30" w14:textId="77777777" w:rsidR="0085437C" w:rsidRPr="00BF23F0" w:rsidRDefault="0085437C" w:rsidP="009C3FFA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3E05F7CD" w14:textId="77777777" w:rsidR="0085437C" w:rsidRPr="00BF23F0" w:rsidRDefault="0085437C" w:rsidP="009C3FFA">
            <w:pPr>
              <w:spacing w:after="66"/>
            </w:pPr>
          </w:p>
        </w:tc>
      </w:tr>
      <w:tr w:rsidR="0085437C" w:rsidRPr="00BF23F0" w14:paraId="0C76A440" w14:textId="77777777" w:rsidTr="009C3FFA">
        <w:tc>
          <w:tcPr>
            <w:tcW w:w="2552" w:type="dxa"/>
          </w:tcPr>
          <w:p w14:paraId="54F903DB" w14:textId="77777777" w:rsidR="0085437C" w:rsidRPr="00BF23F0" w:rsidRDefault="0085437C" w:rsidP="009C3FFA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7015B967" w14:textId="77777777" w:rsidR="0085437C" w:rsidRPr="00BF23F0" w:rsidRDefault="0085437C" w:rsidP="009C3FFA">
            <w:pPr>
              <w:spacing w:after="66"/>
            </w:pPr>
          </w:p>
        </w:tc>
      </w:tr>
    </w:tbl>
    <w:p w14:paraId="3E87DA3B" w14:textId="77777777" w:rsidR="0085437C" w:rsidRPr="00BF23F0" w:rsidRDefault="0085437C" w:rsidP="0085437C">
      <w:pPr>
        <w:spacing w:line="274" w:lineRule="exact"/>
        <w:ind w:left="220" w:right="100" w:firstLine="280"/>
        <w:rPr>
          <w:rStyle w:val="afff8"/>
          <w:b w:val="0"/>
        </w:rPr>
      </w:pPr>
    </w:p>
    <w:p w14:paraId="7CCBDF00" w14:textId="77777777" w:rsidR="0085437C" w:rsidRPr="00BF23F0" w:rsidRDefault="0085437C" w:rsidP="0085437C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3436ED79" w14:textId="77777777" w:rsidR="0085437C" w:rsidRPr="00BF23F0" w:rsidRDefault="0085437C" w:rsidP="0085437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A411924" w14:textId="77777777" w:rsidR="0085437C" w:rsidRPr="00BF23F0" w:rsidRDefault="0085437C" w:rsidP="0085437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E6E6047" w14:textId="77777777" w:rsidR="0085437C" w:rsidRPr="00BF23F0" w:rsidRDefault="0085437C" w:rsidP="0085437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B707AB5" w14:textId="77777777" w:rsidR="0085437C" w:rsidRPr="00BF23F0" w:rsidRDefault="0085437C" w:rsidP="0085437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5202F6B" w14:textId="77777777" w:rsidR="0085437C" w:rsidRPr="00BF23F0" w:rsidRDefault="0085437C" w:rsidP="0085437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EC80883" w14:textId="77777777" w:rsidR="0085437C" w:rsidRPr="00BF23F0" w:rsidRDefault="0085437C" w:rsidP="0085437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AFB9854" w14:textId="77777777" w:rsidR="0085437C" w:rsidRPr="00BF23F0" w:rsidRDefault="0085437C" w:rsidP="0085437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10FA968" w14:textId="77777777" w:rsidR="0085437C" w:rsidRPr="00BF23F0" w:rsidRDefault="0085437C" w:rsidP="0085437C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0E2BAEB" w14:textId="77777777" w:rsidR="0085437C" w:rsidRPr="00BF23F0" w:rsidRDefault="0085437C" w:rsidP="0085437C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5437C" w:rsidRPr="00BF23F0" w14:paraId="429654FB" w14:textId="77777777" w:rsidTr="009C3FFA">
        <w:tc>
          <w:tcPr>
            <w:tcW w:w="4503" w:type="dxa"/>
          </w:tcPr>
          <w:p w14:paraId="2529B5CC" w14:textId="77777777" w:rsidR="0085437C" w:rsidRPr="00E40827" w:rsidRDefault="0085437C" w:rsidP="009C3FF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4C300BAE" w14:textId="77777777" w:rsidR="0085437C" w:rsidRPr="00BF23F0" w:rsidRDefault="0085437C" w:rsidP="009C3FFA">
            <w:pPr>
              <w:autoSpaceDE w:val="0"/>
              <w:autoSpaceDN w:val="0"/>
              <w:adjustRightInd w:val="0"/>
            </w:pPr>
          </w:p>
          <w:p w14:paraId="6A3CF15E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</w:p>
          <w:p w14:paraId="3F049736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E29DA52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6A93E41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75C5FB82" w14:textId="77777777" w:rsidR="0085437C" w:rsidRPr="00E40827" w:rsidRDefault="0085437C" w:rsidP="009C3FF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474E9766" w14:textId="77777777" w:rsidR="0085437C" w:rsidRPr="00BF23F0" w:rsidRDefault="0085437C" w:rsidP="009C3FFA">
            <w:pPr>
              <w:autoSpaceDE w:val="0"/>
              <w:autoSpaceDN w:val="0"/>
              <w:adjustRightInd w:val="0"/>
            </w:pPr>
          </w:p>
          <w:p w14:paraId="2D12F08F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</w:p>
          <w:p w14:paraId="4AA362E2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9155622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1C46FA20" w14:textId="77777777" w:rsidR="0085437C" w:rsidRPr="00BF23F0" w:rsidRDefault="0085437C" w:rsidP="0085437C">
      <w:pPr>
        <w:spacing w:line="274" w:lineRule="exact"/>
        <w:ind w:left="220" w:right="100" w:firstLine="280"/>
        <w:jc w:val="both"/>
      </w:pPr>
    </w:p>
    <w:p w14:paraId="69F66867" w14:textId="77777777" w:rsidR="0085437C" w:rsidRPr="00BF23F0" w:rsidRDefault="0085437C" w:rsidP="0085437C">
      <w:pPr>
        <w:spacing w:line="274" w:lineRule="exact"/>
        <w:ind w:left="220" w:right="100" w:firstLine="280"/>
        <w:jc w:val="both"/>
      </w:pPr>
    </w:p>
    <w:p w14:paraId="2D101BE6" w14:textId="77777777" w:rsidR="0085437C" w:rsidRPr="00BF23F0" w:rsidRDefault="0085437C" w:rsidP="0085437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E0B1048" w14:textId="77777777" w:rsidR="0085437C" w:rsidRPr="00BF23F0" w:rsidRDefault="0085437C" w:rsidP="0085437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97C902B" w14:textId="77777777" w:rsidR="0085437C" w:rsidRPr="00BF23F0" w:rsidRDefault="0085437C" w:rsidP="0085437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AB39EAE" w14:textId="77777777" w:rsidR="0085437C" w:rsidRPr="00BF23F0" w:rsidRDefault="0085437C" w:rsidP="0085437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7DB69FB" w14:textId="77777777" w:rsidR="0085437C" w:rsidRPr="00BF23F0" w:rsidRDefault="0085437C" w:rsidP="0085437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77D83D3" w14:textId="77777777" w:rsidR="0085437C" w:rsidRPr="00BF23F0" w:rsidRDefault="0085437C" w:rsidP="0085437C">
      <w:pPr>
        <w:spacing w:line="274" w:lineRule="exact"/>
        <w:ind w:left="220" w:right="100" w:firstLine="280"/>
      </w:pPr>
    </w:p>
    <w:p w14:paraId="7536ED9F" w14:textId="77777777" w:rsidR="0085437C" w:rsidRPr="00BF23F0" w:rsidRDefault="0085437C" w:rsidP="0085437C">
      <w:pPr>
        <w:spacing w:line="274" w:lineRule="exact"/>
        <w:ind w:left="220" w:right="100" w:firstLine="280"/>
      </w:pPr>
    </w:p>
    <w:p w14:paraId="5746E0E6" w14:textId="77777777" w:rsidR="0085437C" w:rsidRPr="00BF23F0" w:rsidRDefault="0085437C" w:rsidP="0085437C">
      <w:pPr>
        <w:pStyle w:val="3e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r>
        <w:rPr>
          <w:sz w:val="24"/>
          <w:szCs w:val="24"/>
        </w:rPr>
        <w:br/>
      </w:r>
      <w:r w:rsidRPr="00BF23F0">
        <w:rPr>
          <w:rStyle w:val="11pt"/>
          <w:rFonts w:eastAsiaTheme="minorHAnsi"/>
          <w:sz w:val="24"/>
          <w:szCs w:val="24"/>
        </w:rPr>
        <w:t>№ _____ от __.__.____</w:t>
      </w:r>
    </w:p>
    <w:p w14:paraId="552EC65F" w14:textId="77777777" w:rsidR="0085437C" w:rsidRDefault="0085437C" w:rsidP="0085437C">
      <w:pPr>
        <w:keepNext/>
        <w:keepLines/>
        <w:spacing w:after="9" w:line="230" w:lineRule="exact"/>
        <w:ind w:left="4620"/>
        <w:rPr>
          <w:rStyle w:val="53pt"/>
        </w:rPr>
      </w:pPr>
      <w:bookmarkStart w:id="136" w:name="bookmark19"/>
    </w:p>
    <w:p w14:paraId="7E7D1D26" w14:textId="77777777" w:rsidR="0085437C" w:rsidRDefault="0085437C" w:rsidP="0085437C">
      <w:pPr>
        <w:keepNext/>
        <w:keepLines/>
        <w:spacing w:after="9" w:line="230" w:lineRule="exact"/>
        <w:ind w:left="4620"/>
        <w:rPr>
          <w:rStyle w:val="53pt"/>
        </w:rPr>
      </w:pPr>
    </w:p>
    <w:p w14:paraId="20D43790" w14:textId="77777777" w:rsidR="0085437C" w:rsidRPr="00BF23F0" w:rsidRDefault="0085437C" w:rsidP="0085437C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0864536D" w14:textId="77777777" w:rsidR="0085437C" w:rsidRDefault="0085437C" w:rsidP="0085437C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0BE13459" w14:textId="77777777" w:rsidR="0085437C" w:rsidRPr="00BF23F0" w:rsidRDefault="0085437C" w:rsidP="0085437C">
      <w:pPr>
        <w:keepNext/>
        <w:keepLines/>
        <w:spacing w:after="131" w:line="230" w:lineRule="exact"/>
        <w:ind w:left="2840"/>
        <w:rPr>
          <w:b/>
        </w:rPr>
      </w:pPr>
    </w:p>
    <w:p w14:paraId="59A1F334" w14:textId="77777777" w:rsidR="0085437C" w:rsidRPr="00BF23F0" w:rsidRDefault="0085437C" w:rsidP="0085437C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34FBE690" w14:textId="77777777" w:rsidR="0085437C" w:rsidRPr="00BF23F0" w:rsidRDefault="0085437C" w:rsidP="0085437C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3EC8DF88" w14:textId="77777777" w:rsidR="0085437C" w:rsidRPr="0085437C" w:rsidRDefault="0085437C" w:rsidP="0085437C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85437C">
        <w:rPr>
          <w:rStyle w:val="53"/>
          <w:b w:val="0"/>
        </w:rPr>
        <w:t xml:space="preserve">Земельный участок </w:t>
      </w:r>
      <w:bookmarkEnd w:id="138"/>
      <w:r w:rsidRPr="0085437C">
        <w:rPr>
          <w:rStyle w:val="53"/>
          <w:b w:val="0"/>
        </w:rPr>
        <w:t xml:space="preserve">площадью ____ </w:t>
      </w:r>
      <w:proofErr w:type="spellStart"/>
      <w:r w:rsidRPr="0085437C">
        <w:rPr>
          <w:rStyle w:val="53"/>
          <w:b w:val="0"/>
        </w:rPr>
        <w:t>кв.м</w:t>
      </w:r>
      <w:proofErr w:type="spellEnd"/>
      <w:r w:rsidRPr="0085437C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3B34273E" w14:textId="77777777" w:rsidR="0085437C" w:rsidRPr="0085437C" w:rsidRDefault="0085437C" w:rsidP="0085437C">
      <w:pPr>
        <w:ind w:firstLine="709"/>
        <w:jc w:val="both"/>
        <w:rPr>
          <w:rStyle w:val="53"/>
          <w:b w:val="0"/>
        </w:rPr>
      </w:pPr>
      <w:r w:rsidRPr="0085437C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5AD25043" w14:textId="77777777" w:rsidR="0085437C" w:rsidRPr="0085437C" w:rsidRDefault="0085437C" w:rsidP="0085437C">
      <w:pPr>
        <w:ind w:firstLine="709"/>
        <w:jc w:val="both"/>
        <w:rPr>
          <w:rStyle w:val="53"/>
          <w:b w:val="0"/>
        </w:rPr>
      </w:pPr>
      <w:r w:rsidRPr="0085437C">
        <w:rPr>
          <w:rStyle w:val="53"/>
          <w:b w:val="0"/>
        </w:rPr>
        <w:t>3. Арендатор претензий к Арендодателю не имеет.</w:t>
      </w:r>
    </w:p>
    <w:p w14:paraId="515DF2E8" w14:textId="77777777" w:rsidR="0085437C" w:rsidRPr="00BF23F0" w:rsidRDefault="0085437C" w:rsidP="0085437C">
      <w:pPr>
        <w:spacing w:line="299" w:lineRule="exact"/>
        <w:ind w:left="100" w:firstLine="300"/>
      </w:pPr>
    </w:p>
    <w:p w14:paraId="1C3C7C95" w14:textId="77777777" w:rsidR="0085437C" w:rsidRPr="00BF23F0" w:rsidRDefault="0085437C" w:rsidP="0085437C">
      <w:pPr>
        <w:tabs>
          <w:tab w:val="left" w:pos="358"/>
        </w:tabs>
        <w:jc w:val="center"/>
      </w:pPr>
    </w:p>
    <w:p w14:paraId="578432D9" w14:textId="77777777" w:rsidR="0085437C" w:rsidRPr="00BF23F0" w:rsidRDefault="0085437C" w:rsidP="0085437C">
      <w:pPr>
        <w:tabs>
          <w:tab w:val="left" w:pos="358"/>
        </w:tabs>
        <w:jc w:val="center"/>
      </w:pPr>
    </w:p>
    <w:p w14:paraId="059F9D0E" w14:textId="77777777" w:rsidR="0085437C" w:rsidRPr="00BF23F0" w:rsidRDefault="0085437C" w:rsidP="0085437C">
      <w:pPr>
        <w:tabs>
          <w:tab w:val="left" w:pos="358"/>
        </w:tabs>
        <w:jc w:val="center"/>
      </w:pPr>
    </w:p>
    <w:p w14:paraId="5758DCFA" w14:textId="77777777" w:rsidR="0085437C" w:rsidRPr="00BF23F0" w:rsidRDefault="0085437C" w:rsidP="0085437C">
      <w:pPr>
        <w:tabs>
          <w:tab w:val="left" w:pos="358"/>
        </w:tabs>
        <w:jc w:val="center"/>
      </w:pPr>
      <w:r w:rsidRPr="00BF23F0">
        <w:t>Подписи Сторон</w:t>
      </w:r>
    </w:p>
    <w:p w14:paraId="07225A2F" w14:textId="77777777" w:rsidR="0085437C" w:rsidRPr="00BF23F0" w:rsidRDefault="0085437C" w:rsidP="0085437C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5437C" w:rsidRPr="00BF23F0" w14:paraId="046C58B3" w14:textId="77777777" w:rsidTr="009C3FFA">
        <w:tc>
          <w:tcPr>
            <w:tcW w:w="4503" w:type="dxa"/>
          </w:tcPr>
          <w:p w14:paraId="4BEA7E1D" w14:textId="77777777" w:rsidR="0085437C" w:rsidRPr="00E40827" w:rsidRDefault="0085437C" w:rsidP="009C3FF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7DF4EB7C" w14:textId="77777777" w:rsidR="0085437C" w:rsidRPr="00E40827" w:rsidRDefault="0085437C" w:rsidP="009C3FFA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37FAE2CB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</w:p>
          <w:p w14:paraId="2EDB4B35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DE0F258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29BDD563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72B01260" w14:textId="77777777" w:rsidR="0085437C" w:rsidRPr="00E40827" w:rsidRDefault="0085437C" w:rsidP="009C3FF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7BDDDCA" w14:textId="77777777" w:rsidR="0085437C" w:rsidRPr="00BF23F0" w:rsidRDefault="0085437C" w:rsidP="009C3FFA">
            <w:pPr>
              <w:autoSpaceDE w:val="0"/>
              <w:autoSpaceDN w:val="0"/>
              <w:adjustRightInd w:val="0"/>
            </w:pPr>
          </w:p>
          <w:p w14:paraId="79F28464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</w:p>
          <w:p w14:paraId="67CDF3C0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30CFDAA" w14:textId="77777777" w:rsidR="0085437C" w:rsidRPr="00BF23F0" w:rsidRDefault="0085437C" w:rsidP="009C3FFA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B937AC2" w14:textId="77777777" w:rsidR="0085437C" w:rsidRPr="00BF23F0" w:rsidRDefault="0085437C" w:rsidP="0085437C"/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A7630C0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8175C6">
        <w:rPr>
          <w:b/>
          <w:color w:val="0000FF"/>
        </w:rPr>
        <w:t>№ АЗ-РУЗ/19-2165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39BA194D" w14:textId="77777777" w:rsidR="008175C6" w:rsidRDefault="008175C6" w:rsidP="00B30767">
      <w:pPr>
        <w:spacing w:line="276" w:lineRule="auto"/>
        <w:jc w:val="both"/>
        <w:rPr>
          <w:color w:val="0000FF"/>
        </w:rPr>
      </w:pPr>
    </w:p>
    <w:p w14:paraId="54431635" w14:textId="7F534CE6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3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139AE" w14:textId="77777777" w:rsidR="00906DD9" w:rsidRDefault="00906DD9">
      <w:r>
        <w:separator/>
      </w:r>
    </w:p>
  </w:endnote>
  <w:endnote w:type="continuationSeparator" w:id="0">
    <w:p w14:paraId="69519A33" w14:textId="77777777" w:rsidR="00906DD9" w:rsidRDefault="00906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6817D51E" w:rsidR="008175C6" w:rsidRDefault="008175C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C84" w:rsidRPr="00FC3C84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75085373" w:rsidR="008175C6" w:rsidRPr="00EF6519" w:rsidRDefault="008175C6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A4259" w14:textId="77777777" w:rsidR="00906DD9" w:rsidRDefault="00906DD9">
      <w:r>
        <w:separator/>
      </w:r>
    </w:p>
  </w:footnote>
  <w:footnote w:type="continuationSeparator" w:id="0">
    <w:p w14:paraId="22526DA8" w14:textId="77777777" w:rsidR="00906DD9" w:rsidRDefault="00906DD9">
      <w:r>
        <w:continuationSeparator/>
      </w:r>
    </w:p>
  </w:footnote>
  <w:footnote w:id="1">
    <w:p w14:paraId="3FE4BEB6" w14:textId="77777777" w:rsidR="008175C6" w:rsidRDefault="008175C6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x1ov5F51Vqr5Fgqnn7ZdnRfbjIvvi7sU4wew8yDoZsdobN38QH/gDwjCNvKiUApi09ENffK4kLtWtCDYzCXNTQ==" w:salt="V3uYi2y3iGSYuBBo1gzz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4D36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1C2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2CFF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56C4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054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059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6D8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3C3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175C6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37C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6DD9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C1C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06DE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5F3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236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2F9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3C84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8543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8543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11pt">
    <w:name w:val="Основной текст + 11 pt;Полужирный"/>
    <w:basedOn w:val="a0"/>
    <w:rsid w:val="008543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">
    <w:name w:val="Заголовок №5 + Не полужирный"/>
    <w:basedOn w:val="a0"/>
    <w:rsid w:val="008543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85437C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8543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85437C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EE504-B1CA-46B4-863D-7F465844D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9431</Words>
  <Characters>53757</Characters>
  <Application>Microsoft Office Word</Application>
  <DocSecurity>8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63062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2019-12-17T16:11:00Z</cp:lastPrinted>
  <dcterms:created xsi:type="dcterms:W3CDTF">2019-12-19T05:47:00Z</dcterms:created>
  <dcterms:modified xsi:type="dcterms:W3CDTF">2019-12-19T05:47:00Z</dcterms:modified>
  <cp:contentStatus/>
</cp:coreProperties>
</file>