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80692CE" w14:textId="77777777" w:rsidR="00AA1AEE" w:rsidRPr="00AA1AEE" w:rsidRDefault="00AA1AEE" w:rsidP="00AA1AEE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AA1AEE">
              <w:rPr>
                <w:bCs/>
                <w:color w:val="0000FF"/>
              </w:rPr>
              <w:t>Администрация Рузского городского</w:t>
            </w:r>
          </w:p>
          <w:p w14:paraId="0469F041" w14:textId="6F3ACD76" w:rsidR="00513D43" w:rsidRPr="00513D43" w:rsidRDefault="00AA1AEE" w:rsidP="00AA1AEE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AA1AEE">
              <w:rPr>
                <w:bCs/>
                <w:color w:val="0000FF"/>
              </w:rPr>
              <w:t>округа Московской области</w:t>
            </w:r>
          </w:p>
          <w:p w14:paraId="6F32AC67" w14:textId="4CBA34E3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E8BD1AB" w14:textId="4D097AED" w:rsidR="00AA1AEE" w:rsidRDefault="00AA1AEE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FBDC609" w14:textId="77777777" w:rsidR="00AA1AEE" w:rsidRPr="00513D43" w:rsidRDefault="00AA1AEE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04BB46FE" w14:textId="77777777" w:rsidR="00AA1AEE" w:rsidRPr="00AA1AEE" w:rsidRDefault="00AA1AEE" w:rsidP="00AA1AEE">
            <w:pPr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AA1AEE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07CFBF0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AA1AEE">
        <w:rPr>
          <w:b/>
          <w:bCs/>
          <w:sz w:val="26"/>
          <w:szCs w:val="26"/>
        </w:rPr>
        <w:t>АЗ-РУЗ/19-717</w:t>
      </w:r>
      <w:permEnd w:id="1699494554"/>
    </w:p>
    <w:p w14:paraId="4BC5C09E" w14:textId="77777777" w:rsidR="00AA1AEE" w:rsidRPr="00AA1AEE" w:rsidRDefault="00AA1AEE" w:rsidP="00AA1AEE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AA1AEE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C7B57DE" w14:textId="77777777" w:rsidR="00AA1AEE" w:rsidRPr="00AA1AEE" w:rsidRDefault="00AA1AEE" w:rsidP="00AA1AEE">
      <w:pPr>
        <w:jc w:val="center"/>
        <w:rPr>
          <w:noProof/>
          <w:color w:val="0000FF"/>
          <w:sz w:val="28"/>
          <w:szCs w:val="28"/>
        </w:rPr>
      </w:pPr>
      <w:r w:rsidRPr="00AA1AEE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2E6E420" w14:textId="77777777" w:rsidR="00AA1AEE" w:rsidRPr="00AA1AEE" w:rsidRDefault="00AA1AEE" w:rsidP="00AA1AEE">
      <w:pPr>
        <w:jc w:val="center"/>
        <w:rPr>
          <w:noProof/>
          <w:color w:val="0000FF"/>
          <w:sz w:val="28"/>
          <w:szCs w:val="28"/>
        </w:rPr>
      </w:pPr>
      <w:r w:rsidRPr="00AA1AEE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5FBCE66F" w14:textId="36F119C2" w:rsidR="00C36575" w:rsidRPr="0066427B" w:rsidRDefault="00AA1AEE" w:rsidP="00AA1AEE">
      <w:pPr>
        <w:jc w:val="center"/>
        <w:rPr>
          <w:noProof/>
          <w:color w:val="0000FF"/>
          <w:sz w:val="28"/>
          <w:szCs w:val="28"/>
        </w:rPr>
      </w:pPr>
      <w:r w:rsidRPr="00AA1AEE">
        <w:rPr>
          <w:noProof/>
          <w:color w:val="0000FF"/>
          <w:sz w:val="28"/>
          <w:szCs w:val="28"/>
        </w:rPr>
        <w:t xml:space="preserve">для </w:t>
      </w:r>
      <w:r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38A5A3C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1F5883" w:rsidRPr="001F5883">
        <w:rPr>
          <w:b/>
          <w:noProof/>
          <w:color w:val="0000FF"/>
          <w:sz w:val="28"/>
          <w:szCs w:val="28"/>
        </w:rPr>
        <w:t>040619/6987935/12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B55C6E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1F5883" w:rsidRPr="001F5883">
        <w:rPr>
          <w:b/>
          <w:noProof/>
          <w:color w:val="0000FF"/>
          <w:sz w:val="28"/>
          <w:szCs w:val="28"/>
        </w:rPr>
        <w:t>00300060103713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1EFE37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AA1AEE" w:rsidRPr="00AA1AEE">
        <w:rPr>
          <w:b/>
          <w:noProof/>
          <w:color w:val="0000FF"/>
          <w:sz w:val="28"/>
          <w:szCs w:val="28"/>
        </w:rPr>
        <w:t>05.06.2019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CBF2EF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AA1AEE" w:rsidRPr="00AA1AEE">
        <w:rPr>
          <w:b/>
          <w:noProof/>
          <w:color w:val="0000FF"/>
          <w:sz w:val="28"/>
          <w:szCs w:val="28"/>
        </w:rPr>
        <w:t>18.07.2019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F90C19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AA1AEE" w:rsidRPr="00AA1AEE">
        <w:rPr>
          <w:b/>
          <w:noProof/>
          <w:color w:val="0000FF"/>
          <w:sz w:val="28"/>
          <w:szCs w:val="28"/>
        </w:rPr>
        <w:t>23.07.2019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CF5CBC9" w14:textId="6C9B68B4" w:rsidR="004F5A3B" w:rsidRPr="0066427B" w:rsidRDefault="00AA1AEE" w:rsidP="00AA1AE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</w:t>
      </w:r>
      <w:r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>
        <w:rPr>
          <w:color w:val="0000FF"/>
          <w:sz w:val="22"/>
          <w:szCs w:val="22"/>
        </w:rPr>
        <w:t>15.05.2019</w:t>
      </w:r>
      <w:r w:rsidR="000F51D3" w:rsidRPr="00A02A2E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68-З п. 29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7C1AB5A9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AA1AEE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27.05.2019 № 2616 </w:t>
      </w:r>
      <w:r w:rsidR="00AA1AEE"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кадастровым номером 50:19:0060116:180,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10237D0" w14:textId="77777777" w:rsidR="00AA1AEE" w:rsidRPr="00AA1AEE" w:rsidRDefault="00DC1D6B" w:rsidP="00AA1AEE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AA1AEE" w:rsidRPr="00AA1AEE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1D23D53F" w14:textId="77777777" w:rsidR="00AA1AEE" w:rsidRPr="00AA1AEE" w:rsidRDefault="00AA1AEE" w:rsidP="00AA1AEE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AA1AEE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02B88B96" w14:textId="77777777" w:rsidR="00AA1AEE" w:rsidRPr="00AA1AEE" w:rsidRDefault="00AA1AEE" w:rsidP="00AA1AEE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AA1AEE">
        <w:rPr>
          <w:color w:val="0000FF"/>
          <w:sz w:val="22"/>
          <w:szCs w:val="22"/>
        </w:rPr>
        <w:t>Сайт: www.ruzaregion.ru</w:t>
      </w:r>
    </w:p>
    <w:p w14:paraId="7CCFA7B8" w14:textId="77777777" w:rsidR="00AA1AEE" w:rsidRPr="00AA1AEE" w:rsidRDefault="00AA1AEE" w:rsidP="00AA1AEE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AA1AEE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456240D2" w:rsidR="00DC1D6B" w:rsidRPr="00AA1AEE" w:rsidRDefault="00AA1AEE" w:rsidP="00AA1AEE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AA1AEE">
        <w:rPr>
          <w:color w:val="0000FF"/>
          <w:sz w:val="22"/>
          <w:szCs w:val="22"/>
        </w:rPr>
        <w:t>Телефон факс: + 7 (496) 272-42-3</w:t>
      </w:r>
    </w:p>
    <w:p w14:paraId="26AE4CFC" w14:textId="4AE3F9DC" w:rsidR="00DC1D6B" w:rsidRPr="002D01A9" w:rsidRDefault="00AA1AEE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  <w:r>
        <w:rPr>
          <w:b/>
          <w:color w:val="0000FF"/>
          <w:sz w:val="22"/>
          <w:szCs w:val="22"/>
        </w:rPr>
        <w:t xml:space="preserve"> 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474C69D3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707025">
        <w:rPr>
          <w:color w:val="0000FF"/>
          <w:sz w:val="22"/>
          <w:szCs w:val="22"/>
        </w:rPr>
        <w:t xml:space="preserve"> на территории</w:t>
      </w:r>
      <w:r w:rsidR="00AA1AEE">
        <w:rPr>
          <w:color w:val="0000FF"/>
          <w:sz w:val="22"/>
          <w:szCs w:val="22"/>
        </w:rPr>
        <w:t xml:space="preserve"> </w:t>
      </w:r>
      <w:r w:rsidR="00AA1AEE" w:rsidRPr="00AA1AEE">
        <w:rPr>
          <w:color w:val="0000FF"/>
          <w:sz w:val="22"/>
          <w:szCs w:val="22"/>
        </w:rPr>
        <w:t>Рузского городского округа</w:t>
      </w:r>
      <w:r w:rsidR="00AA1AEE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32772F3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371929">
        <w:rPr>
          <w:color w:val="0000FF"/>
          <w:sz w:val="22"/>
          <w:szCs w:val="22"/>
        </w:rPr>
        <w:t>Московская область, Рузский муниципальный район, с/п Дороховское, д. Ленинка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77A1B6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371929">
        <w:rPr>
          <w:color w:val="0000FF"/>
          <w:sz w:val="22"/>
          <w:szCs w:val="22"/>
        </w:rPr>
        <w:t>1 500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DD33A0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371929">
        <w:rPr>
          <w:color w:val="0000FF"/>
          <w:sz w:val="22"/>
          <w:szCs w:val="22"/>
        </w:rPr>
        <w:t>19:0060116:180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371929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371929">
        <w:rPr>
          <w:color w:val="0000FF"/>
          <w:sz w:val="22"/>
          <w:szCs w:val="22"/>
        </w:rPr>
        <w:t>е недвижимости от 05.03.2019 № 99/2019/248888649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56F14C4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371929" w:rsidRPr="00371929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371929" w:rsidRPr="00371929">
        <w:rPr>
          <w:color w:val="0000FF"/>
          <w:sz w:val="22"/>
          <w:szCs w:val="22"/>
        </w:rPr>
        <w:t xml:space="preserve">(выписка </w:t>
      </w:r>
      <w:r w:rsidR="00371929">
        <w:rPr>
          <w:color w:val="0000FF"/>
          <w:sz w:val="22"/>
          <w:szCs w:val="22"/>
        </w:rPr>
        <w:br/>
      </w:r>
      <w:r w:rsidR="00371929" w:rsidRPr="00371929">
        <w:rPr>
          <w:color w:val="0000FF"/>
          <w:sz w:val="22"/>
          <w:szCs w:val="22"/>
        </w:rPr>
        <w:t>из Единого государ</w:t>
      </w:r>
      <w:r w:rsidR="00371929">
        <w:rPr>
          <w:color w:val="0000FF"/>
          <w:sz w:val="22"/>
          <w:szCs w:val="22"/>
        </w:rPr>
        <w:t xml:space="preserve">ственного реестра недвижимости </w:t>
      </w:r>
      <w:r w:rsidR="00371929" w:rsidRPr="00371929">
        <w:rPr>
          <w:color w:val="0000FF"/>
          <w:sz w:val="22"/>
          <w:szCs w:val="22"/>
        </w:rPr>
        <w:t xml:space="preserve">об объекте недвижимости от 05.03.2019 </w:t>
      </w:r>
      <w:r w:rsidR="00371929">
        <w:rPr>
          <w:color w:val="0000FF"/>
          <w:sz w:val="22"/>
          <w:szCs w:val="22"/>
        </w:rPr>
        <w:br/>
      </w:r>
      <w:r w:rsidR="00371929" w:rsidRPr="00371929">
        <w:rPr>
          <w:color w:val="0000FF"/>
          <w:sz w:val="22"/>
          <w:szCs w:val="22"/>
        </w:rPr>
        <w:t>№ 99/2019/248888649 – Приложение 2).</w:t>
      </w:r>
    </w:p>
    <w:p w14:paraId="0B0BE6E9" w14:textId="1643A691" w:rsidR="00242F27" w:rsidRDefault="00024A75" w:rsidP="003719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371929" w:rsidRPr="00371929">
        <w:rPr>
          <w:color w:val="0000FF"/>
          <w:sz w:val="22"/>
          <w:szCs w:val="22"/>
        </w:rPr>
        <w:t xml:space="preserve">указаны в заключении территориального управления Волоколамского муниципального района и Рузского городского округа Главного управления архитектуры и градостроительства Московской области от 29.11.2018 № 30Исх-29367/Т-20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371929">
        <w:rPr>
          <w:color w:val="0000FF"/>
          <w:sz w:val="22"/>
          <w:szCs w:val="22"/>
        </w:rPr>
        <w:t>постановлении</w:t>
      </w:r>
      <w:r w:rsidR="00371929" w:rsidRPr="00371929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371929">
        <w:rPr>
          <w:color w:val="0000FF"/>
          <w:sz w:val="22"/>
          <w:szCs w:val="22"/>
        </w:rPr>
        <w:t xml:space="preserve">й области от 27.05.2019 № 2616 </w:t>
      </w:r>
      <w:r w:rsidR="00371929">
        <w:rPr>
          <w:color w:val="0000FF"/>
          <w:sz w:val="22"/>
          <w:szCs w:val="22"/>
        </w:rPr>
        <w:br/>
      </w:r>
      <w:r w:rsidR="00371929" w:rsidRPr="00371929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50:19:0060116:180, из земель государственной неразграниченно</w:t>
      </w:r>
      <w:r w:rsidR="00371929">
        <w:rPr>
          <w:color w:val="0000FF"/>
          <w:sz w:val="22"/>
          <w:szCs w:val="22"/>
        </w:rPr>
        <w:t xml:space="preserve">й собственности» (Приложение 1), </w:t>
      </w:r>
      <w:r w:rsidR="00523000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24.04.2019 № Исх-744 (Приложение 4), </w:t>
      </w:r>
      <w:r w:rsidR="00523000">
        <w:rPr>
          <w:color w:val="0000FF"/>
          <w:sz w:val="22"/>
          <w:szCs w:val="22"/>
        </w:rPr>
        <w:br/>
      </w:r>
      <w:r w:rsidR="002C6926">
        <w:rPr>
          <w:color w:val="0000FF"/>
          <w:sz w:val="22"/>
          <w:szCs w:val="22"/>
        </w:rPr>
        <w:t>в том числе</w:t>
      </w:r>
      <w:r w:rsidR="00371929">
        <w:rPr>
          <w:color w:val="0000FF"/>
          <w:sz w:val="22"/>
          <w:szCs w:val="22"/>
        </w:rPr>
        <w:t xml:space="preserve"> земельный участок</w:t>
      </w:r>
      <w:r w:rsidR="002C6926">
        <w:rPr>
          <w:color w:val="0000FF"/>
          <w:sz w:val="22"/>
          <w:szCs w:val="22"/>
        </w:rPr>
        <w:t>:</w:t>
      </w:r>
    </w:p>
    <w:p w14:paraId="3FC5AD36" w14:textId="27E913AD" w:rsidR="00371929" w:rsidRDefault="00371929" w:rsidP="003719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523000">
        <w:rPr>
          <w:color w:val="0000FF"/>
          <w:sz w:val="22"/>
          <w:szCs w:val="22"/>
        </w:rPr>
        <w:t xml:space="preserve"> частично расположен в водоохранной зоне р. Исьма.</w:t>
      </w:r>
    </w:p>
    <w:p w14:paraId="33A49689" w14:textId="4D620093" w:rsidR="00523000" w:rsidRPr="00371929" w:rsidRDefault="00523000" w:rsidP="003719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требованиями Водного кодекса Российской Федерации.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09AC62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371929" w:rsidRPr="00371929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1BEC308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371929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81CEA93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371929">
        <w:rPr>
          <w:color w:val="0000FF"/>
          <w:sz w:val="22"/>
          <w:szCs w:val="22"/>
        </w:rPr>
        <w:t>указаны в з</w:t>
      </w:r>
      <w:r w:rsidR="00371929" w:rsidRPr="00371929">
        <w:rPr>
          <w:color w:val="0000FF"/>
          <w:sz w:val="22"/>
          <w:szCs w:val="22"/>
        </w:rPr>
        <w:t>аключении территориального управления Волоколамского м</w:t>
      </w:r>
      <w:r w:rsidR="00371929">
        <w:rPr>
          <w:color w:val="0000FF"/>
          <w:sz w:val="22"/>
          <w:szCs w:val="22"/>
        </w:rPr>
        <w:t xml:space="preserve">униципального района и Рузского </w:t>
      </w:r>
      <w:r w:rsidR="00371929" w:rsidRPr="00371929">
        <w:rPr>
          <w:color w:val="0000FF"/>
          <w:sz w:val="22"/>
          <w:szCs w:val="22"/>
        </w:rPr>
        <w:t xml:space="preserve">городского округа </w:t>
      </w:r>
      <w:r w:rsidR="00371929">
        <w:rPr>
          <w:color w:val="0000FF"/>
          <w:sz w:val="22"/>
          <w:szCs w:val="22"/>
        </w:rPr>
        <w:t>Главного управления архитектуры и градостроительства</w:t>
      </w:r>
      <w:r w:rsidR="00371929" w:rsidRPr="00371929">
        <w:rPr>
          <w:color w:val="0000FF"/>
          <w:sz w:val="22"/>
          <w:szCs w:val="22"/>
        </w:rPr>
        <w:t xml:space="preserve"> Московской области от </w:t>
      </w:r>
      <w:r w:rsidR="00371929">
        <w:rPr>
          <w:color w:val="0000FF"/>
          <w:sz w:val="22"/>
          <w:szCs w:val="22"/>
        </w:rPr>
        <w:t xml:space="preserve">29.11.2018 № 30Исх-29367/Т-20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D3BC5A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371929" w:rsidRPr="00371929">
        <w:rPr>
          <w:color w:val="0000FF"/>
          <w:sz w:val="22"/>
          <w:szCs w:val="22"/>
        </w:rPr>
        <w:t>указа</w:t>
      </w:r>
      <w:r w:rsidR="00371929">
        <w:rPr>
          <w:color w:val="0000FF"/>
          <w:sz w:val="22"/>
          <w:szCs w:val="22"/>
        </w:rPr>
        <w:t>ны в письме АО «ЖИЛСЕРВИС» от 11.03.2019 № 166, № 168</w:t>
      </w:r>
      <w:r w:rsidR="00371929" w:rsidRPr="0037192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936547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371929" w:rsidRPr="00371929">
        <w:rPr>
          <w:color w:val="0000FF"/>
          <w:sz w:val="22"/>
          <w:szCs w:val="22"/>
        </w:rPr>
        <w:t>указа</w:t>
      </w:r>
      <w:r w:rsidR="00371929">
        <w:rPr>
          <w:color w:val="0000FF"/>
          <w:sz w:val="22"/>
          <w:szCs w:val="22"/>
        </w:rPr>
        <w:t>ны в письме АО «ЖИЛСЕРВИС» от 11.03.2019 № 167</w:t>
      </w:r>
      <w:r w:rsidR="00371929" w:rsidRPr="0037192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56EA4B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371929" w:rsidRPr="00371929">
        <w:rPr>
          <w:color w:val="0000FF"/>
          <w:sz w:val="22"/>
          <w:szCs w:val="22"/>
        </w:rPr>
        <w:t xml:space="preserve">письме филиала </w:t>
      </w:r>
      <w:r w:rsidR="00371929">
        <w:rPr>
          <w:color w:val="0000FF"/>
          <w:sz w:val="22"/>
          <w:szCs w:val="22"/>
        </w:rPr>
        <w:t xml:space="preserve">АО «МОСОБЛГАЗ» </w:t>
      </w:r>
      <w:r w:rsidR="00371929" w:rsidRPr="00371929">
        <w:rPr>
          <w:color w:val="0000FF"/>
          <w:sz w:val="22"/>
          <w:szCs w:val="22"/>
        </w:rPr>
        <w:t xml:space="preserve">«Одинцовомежрайгаз» </w:t>
      </w:r>
      <w:r w:rsidR="00371929">
        <w:rPr>
          <w:color w:val="0000FF"/>
          <w:sz w:val="22"/>
          <w:szCs w:val="22"/>
        </w:rPr>
        <w:t xml:space="preserve">от 20.03.2019 </w:t>
      </w:r>
      <w:r w:rsidR="00371929">
        <w:rPr>
          <w:color w:val="0000FF"/>
          <w:sz w:val="22"/>
          <w:szCs w:val="22"/>
        </w:rPr>
        <w:br/>
      </w:r>
      <w:r w:rsidR="00371929" w:rsidRPr="00371929">
        <w:rPr>
          <w:color w:val="0000FF"/>
          <w:sz w:val="22"/>
          <w:szCs w:val="22"/>
        </w:rPr>
        <w:t>№</w:t>
      </w:r>
      <w:r w:rsidR="00371929">
        <w:rPr>
          <w:color w:val="0000FF"/>
          <w:sz w:val="22"/>
          <w:szCs w:val="22"/>
        </w:rPr>
        <w:t xml:space="preserve"> 570/0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BFD7C74" w14:textId="77777777" w:rsidR="00371929" w:rsidRPr="00371929" w:rsidRDefault="00B517F8" w:rsidP="003719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371929" w:rsidRPr="00371929">
        <w:rPr>
          <w:color w:val="0000FF"/>
          <w:sz w:val="22"/>
          <w:szCs w:val="22"/>
        </w:rPr>
        <w:t>письме филиала ПАО «МОЭСК» - Западные электрические сети от 21.05.2019</w:t>
      </w:r>
    </w:p>
    <w:p w14:paraId="0543B646" w14:textId="569C4F79" w:rsidR="00B517F8" w:rsidRDefault="00371929" w:rsidP="003719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71929">
        <w:rPr>
          <w:color w:val="0000FF"/>
          <w:sz w:val="22"/>
          <w:szCs w:val="22"/>
        </w:rPr>
        <w:t>№ МЖ-19-114-3969(963741/102/З8)</w:t>
      </w:r>
      <w:r w:rsidR="00B517F8"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E5DDC2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523000">
        <w:rPr>
          <w:b/>
          <w:color w:val="0000FF"/>
          <w:sz w:val="22"/>
          <w:szCs w:val="22"/>
        </w:rPr>
        <w:t>34 713,00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23000" w:rsidRPr="00523000">
        <w:rPr>
          <w:color w:val="0000FF"/>
          <w:sz w:val="22"/>
          <w:szCs w:val="22"/>
        </w:rPr>
        <w:t>Тридцать четыре тысячи семьсот тринадцать</w:t>
      </w:r>
      <w:r w:rsidR="00523000">
        <w:rPr>
          <w:color w:val="0000FF"/>
          <w:sz w:val="22"/>
          <w:szCs w:val="22"/>
        </w:rPr>
        <w:t xml:space="preserve"> руб. </w:t>
      </w:r>
      <w:r w:rsidR="00523000">
        <w:rPr>
          <w:color w:val="0000FF"/>
          <w:sz w:val="22"/>
          <w:szCs w:val="22"/>
        </w:rPr>
        <w:br/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5B4B41F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523000">
        <w:rPr>
          <w:b/>
          <w:color w:val="0000FF"/>
          <w:sz w:val="22"/>
          <w:szCs w:val="22"/>
        </w:rPr>
        <w:t>1 041,39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523000">
        <w:rPr>
          <w:color w:val="0000FF"/>
          <w:sz w:val="22"/>
          <w:szCs w:val="22"/>
        </w:rPr>
        <w:t xml:space="preserve"> (</w:t>
      </w:r>
      <w:r w:rsidR="00523000" w:rsidRPr="00523000">
        <w:rPr>
          <w:color w:val="0000FF"/>
          <w:sz w:val="22"/>
          <w:szCs w:val="22"/>
        </w:rPr>
        <w:t>Одна тысяча сорок один</w:t>
      </w:r>
      <w:r w:rsidR="00523000">
        <w:rPr>
          <w:color w:val="0000FF"/>
          <w:sz w:val="22"/>
          <w:szCs w:val="22"/>
        </w:rPr>
        <w:t xml:space="preserve"> руб. 39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A05DFB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523000">
        <w:rPr>
          <w:b/>
          <w:color w:val="0000FF"/>
          <w:sz w:val="22"/>
          <w:szCs w:val="22"/>
        </w:rPr>
        <w:t>34 </w:t>
      </w:r>
      <w:r w:rsidR="00523000" w:rsidRPr="00523000">
        <w:rPr>
          <w:b/>
          <w:color w:val="0000FF"/>
          <w:sz w:val="22"/>
          <w:szCs w:val="22"/>
        </w:rPr>
        <w:t xml:space="preserve">713,00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523000" w:rsidRPr="00523000">
        <w:rPr>
          <w:color w:val="0000FF"/>
          <w:sz w:val="22"/>
          <w:szCs w:val="22"/>
        </w:rPr>
        <w:t>Тридцать четыре тысячи семьсот тринадцать</w:t>
      </w:r>
      <w:r w:rsidR="00523000">
        <w:rPr>
          <w:color w:val="0000FF"/>
          <w:sz w:val="22"/>
          <w:szCs w:val="22"/>
        </w:rPr>
        <w:t xml:space="preserve"> 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lastRenderedPageBreak/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07B63D4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523000">
        <w:rPr>
          <w:b/>
          <w:color w:val="0000FF"/>
          <w:sz w:val="22"/>
          <w:szCs w:val="22"/>
        </w:rPr>
        <w:t>05.06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4CA89E3" w:rsidR="00FA27BE" w:rsidRPr="00FA27BE" w:rsidRDefault="0052300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18.07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 w:rsidR="002C6926">
        <w:rPr>
          <w:color w:val="0000FF"/>
          <w:sz w:val="22"/>
          <w:szCs w:val="22"/>
        </w:rPr>
        <w:t xml:space="preserve"> с </w:t>
      </w:r>
      <w:r>
        <w:rPr>
          <w:color w:val="0000FF"/>
          <w:sz w:val="22"/>
          <w:szCs w:val="22"/>
        </w:rPr>
        <w:t>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6D8654C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523000">
        <w:rPr>
          <w:b/>
          <w:bCs/>
          <w:color w:val="0000FF"/>
          <w:sz w:val="22"/>
          <w:szCs w:val="22"/>
        </w:rPr>
        <w:t>18.07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523000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4B83D34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523000">
        <w:rPr>
          <w:b/>
          <w:color w:val="0000FF"/>
          <w:sz w:val="22"/>
          <w:szCs w:val="22"/>
        </w:rPr>
        <w:t>23.07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523000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593907C8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523000">
        <w:rPr>
          <w:b/>
          <w:bCs/>
          <w:color w:val="0000FF"/>
          <w:sz w:val="22"/>
          <w:szCs w:val="22"/>
        </w:rPr>
        <w:t>23.07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523000">
        <w:rPr>
          <w:b/>
          <w:bCs/>
          <w:color w:val="0000FF"/>
          <w:sz w:val="22"/>
          <w:szCs w:val="22"/>
        </w:rPr>
        <w:t xml:space="preserve"> с 09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AD1C5D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523000">
        <w:rPr>
          <w:b/>
          <w:color w:val="0000FF"/>
          <w:sz w:val="22"/>
          <w:szCs w:val="22"/>
        </w:rPr>
        <w:t>23.07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523000">
        <w:rPr>
          <w:b/>
          <w:color w:val="0000FF"/>
          <w:sz w:val="22"/>
          <w:szCs w:val="22"/>
        </w:rPr>
        <w:t>в 10 час. 2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20DDBF8" w14:textId="6B3EE185" w:rsidR="00523000" w:rsidRPr="00523000" w:rsidRDefault="00523000" w:rsidP="00523000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permStart w:id="928608888" w:edGrp="everyone"/>
      <w:r w:rsidRPr="00523000">
        <w:rPr>
          <w:bCs/>
          <w:sz w:val="22"/>
          <w:szCs w:val="22"/>
        </w:rPr>
        <w:t>на официальном сайте Администрации Рузского город</w:t>
      </w:r>
      <w:r>
        <w:rPr>
          <w:bCs/>
          <w:sz w:val="22"/>
          <w:szCs w:val="22"/>
        </w:rPr>
        <w:t xml:space="preserve">ского округа Московской области </w:t>
      </w:r>
      <w:r w:rsidRPr="00523000">
        <w:rPr>
          <w:bCs/>
          <w:sz w:val="22"/>
          <w:szCs w:val="22"/>
        </w:rPr>
        <w:t>www.ruzaregion.ru;</w:t>
      </w:r>
    </w:p>
    <w:p w14:paraId="66A83B62" w14:textId="77777777" w:rsidR="00523000" w:rsidRDefault="00523000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523000">
        <w:rPr>
          <w:bCs/>
          <w:sz w:val="22"/>
          <w:szCs w:val="22"/>
        </w:rPr>
        <w:t>- в периодическом печатном издании – в газете «Красное Знамя».</w:t>
      </w:r>
    </w:p>
    <w:permEnd w:id="928608888"/>
    <w:p w14:paraId="4620D773" w14:textId="0747C048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56573324" w:rsidR="00702052" w:rsidRDefault="00523000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523000">
        <w:rPr>
          <w:b/>
          <w:noProof/>
          <w:color w:val="0000FF"/>
          <w:lang w:eastAsia="ru-RU"/>
        </w:rPr>
        <w:drawing>
          <wp:inline distT="0" distB="0" distL="0" distR="0" wp14:anchorId="19319560" wp14:editId="56B42F91">
            <wp:extent cx="6570345" cy="9292818"/>
            <wp:effectExtent l="0" t="0" r="1905" b="3810"/>
            <wp:docPr id="1" name="Рисунок 1" descr="Z:\__УРЗП\04. Конкурентные процедуры\АУКЦИОНЫ\2019 год\Рузский г.о\Земля\АЗ-РУЗ_19-717\Документ\31.05.2019_вх-6438_2019_Шевяков_В.А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717\Документ\31.05.2019_вх-6438_2019_Шевяков_В.А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885B5" w14:textId="5F76AAA2" w:rsidR="00523000" w:rsidRDefault="00523000" w:rsidP="0011232C">
      <w:pPr>
        <w:tabs>
          <w:tab w:val="left" w:pos="0"/>
        </w:tabs>
        <w:jc w:val="both"/>
        <w:rPr>
          <w:szCs w:val="28"/>
        </w:rPr>
      </w:pPr>
      <w:r w:rsidRPr="00523000">
        <w:rPr>
          <w:noProof/>
          <w:szCs w:val="28"/>
          <w:lang w:eastAsia="ru-RU"/>
        </w:rPr>
        <w:lastRenderedPageBreak/>
        <w:drawing>
          <wp:inline distT="0" distB="0" distL="0" distR="0" wp14:anchorId="629E71D9" wp14:editId="4CC5C48A">
            <wp:extent cx="6570345" cy="9292818"/>
            <wp:effectExtent l="0" t="0" r="1905" b="3810"/>
            <wp:docPr id="2" name="Рисунок 2" descr="Z:\__УРЗП\04. Конкурентные процедуры\АУКЦИОНЫ\2019 год\Рузский г.о\Земля\АЗ-РУЗ_19-717\Документ\31.05.2019_вх-6438_2019_Шевяков_В.А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717\Документ\31.05.2019_вх-6438_2019_Шевяков_В.А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60EA2E28" w:rsidR="003B3264" w:rsidRDefault="00523000" w:rsidP="00214674">
      <w:pPr>
        <w:rPr>
          <w:color w:val="0000FF"/>
        </w:rPr>
      </w:pPr>
      <w:permStart w:id="644181587" w:edGrp="everyone"/>
      <w:r w:rsidRPr="00523000">
        <w:rPr>
          <w:noProof/>
          <w:color w:val="0000FF"/>
          <w:lang w:eastAsia="ru-RU"/>
        </w:rPr>
        <w:drawing>
          <wp:inline distT="0" distB="0" distL="0" distR="0" wp14:anchorId="1ACE53D3" wp14:editId="34FD14D0">
            <wp:extent cx="6477000" cy="8883474"/>
            <wp:effectExtent l="0" t="0" r="0" b="0"/>
            <wp:docPr id="4" name="Рисунок 4" descr="Z:\__УРЗП\04. Конкурентные процедуры\АУКЦИОНЫ\2019 год\Рузский г.о\Земля\АЗ-РУЗ_19-717\Документ\31.05.2019_вх-6438_2019_Шевяков_В.А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717\Документ\31.05.2019_вх-6438_2019_Шевяков_В.А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261" cy="8887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9DDEF" w14:textId="6648EB47" w:rsidR="00523000" w:rsidRDefault="00523000" w:rsidP="00214674">
      <w:pPr>
        <w:rPr>
          <w:color w:val="0000FF"/>
        </w:rPr>
      </w:pPr>
    </w:p>
    <w:p w14:paraId="1676FAFB" w14:textId="04D3D226" w:rsidR="00523000" w:rsidRDefault="00523000" w:rsidP="00214674">
      <w:pPr>
        <w:rPr>
          <w:color w:val="0000FF"/>
        </w:rPr>
      </w:pPr>
    </w:p>
    <w:p w14:paraId="4D31BF8A" w14:textId="6ED8613D" w:rsidR="00523000" w:rsidRDefault="00523000" w:rsidP="00214674">
      <w:pPr>
        <w:rPr>
          <w:color w:val="0000FF"/>
        </w:rPr>
      </w:pPr>
      <w:r w:rsidRPr="00523000">
        <w:rPr>
          <w:noProof/>
          <w:color w:val="0000FF"/>
          <w:lang w:eastAsia="ru-RU"/>
        </w:rPr>
        <w:lastRenderedPageBreak/>
        <w:drawing>
          <wp:inline distT="0" distB="0" distL="0" distR="0" wp14:anchorId="611B7465" wp14:editId="00E55139">
            <wp:extent cx="6467475" cy="9172575"/>
            <wp:effectExtent l="0" t="0" r="9525" b="9525"/>
            <wp:docPr id="5" name="Рисунок 5" descr="Z:\__УРЗП\04. Конкурентные процедуры\АУКЦИОНЫ\2019 год\Рузский г.о\Земля\АЗ-РУЗ_19-717\Документ\31.05.2019_вх-6438_2019_Шевяков_В.А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717\Документ\31.05.2019_вх-6438_2019_Шевяков_В.А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79" cy="917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3BD69" w14:textId="3DCF2E1F" w:rsidR="00523000" w:rsidRDefault="00523000" w:rsidP="00214674">
      <w:pPr>
        <w:rPr>
          <w:color w:val="0000FF"/>
        </w:rPr>
      </w:pPr>
    </w:p>
    <w:p w14:paraId="5029425D" w14:textId="0E54476B" w:rsidR="00523000" w:rsidRDefault="00523000" w:rsidP="00214674">
      <w:pPr>
        <w:rPr>
          <w:color w:val="0000FF"/>
        </w:rPr>
      </w:pPr>
    </w:p>
    <w:p w14:paraId="52448F10" w14:textId="6B4DC91B" w:rsidR="00523000" w:rsidRDefault="00523000" w:rsidP="00214674">
      <w:pPr>
        <w:rPr>
          <w:color w:val="0000FF"/>
        </w:rPr>
      </w:pPr>
      <w:r w:rsidRPr="00523000">
        <w:rPr>
          <w:noProof/>
          <w:color w:val="0000FF"/>
          <w:lang w:eastAsia="ru-RU"/>
        </w:rPr>
        <w:lastRenderedPageBreak/>
        <w:drawing>
          <wp:inline distT="0" distB="0" distL="0" distR="0" wp14:anchorId="1BAC951B" wp14:editId="0ECAB1E1">
            <wp:extent cx="6457630" cy="9172575"/>
            <wp:effectExtent l="0" t="0" r="635" b="0"/>
            <wp:docPr id="9" name="Рисунок 9" descr="Z:\__УРЗП\04. Конкурентные процедуры\АУКЦИОНЫ\2019 год\Рузский г.о\Земля\АЗ-РУЗ_19-717\Документ\31.05.2019_вх-6438_2019_Шевяков_В.А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717\Документ\31.05.2019_вх-6438_2019_Шевяков_В.А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164" cy="9181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8093B" w14:textId="6035E451" w:rsidR="00523000" w:rsidRDefault="00523000" w:rsidP="00214674">
      <w:pPr>
        <w:rPr>
          <w:color w:val="0000FF"/>
        </w:rPr>
      </w:pPr>
    </w:p>
    <w:p w14:paraId="0E84DA69" w14:textId="02001EE4" w:rsidR="00523000" w:rsidRDefault="00523000" w:rsidP="00214674">
      <w:pPr>
        <w:rPr>
          <w:color w:val="0000FF"/>
        </w:rPr>
      </w:pPr>
    </w:p>
    <w:p w14:paraId="59ADB8EA" w14:textId="6002659C" w:rsidR="00523000" w:rsidRDefault="00523000" w:rsidP="00214674">
      <w:pPr>
        <w:rPr>
          <w:color w:val="0000FF"/>
        </w:rPr>
      </w:pPr>
      <w:r w:rsidRPr="00523000">
        <w:rPr>
          <w:noProof/>
          <w:color w:val="0000FF"/>
          <w:lang w:eastAsia="ru-RU"/>
        </w:rPr>
        <w:lastRenderedPageBreak/>
        <w:drawing>
          <wp:inline distT="0" distB="0" distL="0" distR="0" wp14:anchorId="3430F984" wp14:editId="0A5BD50B">
            <wp:extent cx="6515100" cy="9448961"/>
            <wp:effectExtent l="0" t="0" r="0" b="0"/>
            <wp:docPr id="10" name="Рисунок 10" descr="Z:\__УРЗП\04. Конкурентные процедуры\АУКЦИОНЫ\2019 год\Рузский г.о\Земля\АЗ-РУЗ_19-717\Документ\31.05.2019_вх-6438_2019_Шевяков_В.А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717\Документ\31.05.2019_вх-6438_2019_Шевяков_В.А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600" cy="945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EEC79" w14:textId="4E0EA815" w:rsidR="00523000" w:rsidRDefault="00523000" w:rsidP="00214674">
      <w:pPr>
        <w:rPr>
          <w:color w:val="0000FF"/>
        </w:rPr>
      </w:pPr>
    </w:p>
    <w:p w14:paraId="2353163B" w14:textId="5CDAC9D6" w:rsidR="00523000" w:rsidRDefault="00523000" w:rsidP="00214674">
      <w:pPr>
        <w:rPr>
          <w:color w:val="0000FF"/>
        </w:rPr>
      </w:pPr>
      <w:r w:rsidRPr="00523000">
        <w:rPr>
          <w:noProof/>
          <w:color w:val="0000FF"/>
          <w:lang w:eastAsia="ru-RU"/>
        </w:rPr>
        <w:lastRenderedPageBreak/>
        <w:drawing>
          <wp:inline distT="0" distB="0" distL="0" distR="0" wp14:anchorId="37F20D34" wp14:editId="586D16DD">
            <wp:extent cx="6543647" cy="9353550"/>
            <wp:effectExtent l="0" t="0" r="0" b="0"/>
            <wp:docPr id="11" name="Рисунок 11" descr="Z:\__УРЗП\04. Конкурентные процедуры\АУКЦИОНЫ\2019 год\Рузский г.о\Земля\АЗ-РУЗ_19-717\Документ\31.05.2019_вх-6438_2019_Шевяков_В.А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717\Документ\31.05.2019_вх-6438_2019_Шевяков_В.А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569" cy="935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E90EC" w14:textId="7054101A" w:rsidR="00523000" w:rsidRDefault="00523000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50E63C72" w:rsidR="003B3264" w:rsidRDefault="00375089" w:rsidP="003B3264">
      <w:pPr>
        <w:jc w:val="center"/>
        <w:rPr>
          <w:b/>
          <w:noProof/>
          <w:lang w:eastAsia="ru-RU"/>
        </w:rPr>
      </w:pPr>
      <w:permStart w:id="1206676338" w:edGrp="everyone"/>
      <w:r w:rsidRPr="00375089">
        <w:rPr>
          <w:b/>
          <w:noProof/>
          <w:lang w:eastAsia="ru-RU"/>
        </w:rPr>
        <w:drawing>
          <wp:inline distT="0" distB="0" distL="0" distR="0" wp14:anchorId="320DADFA" wp14:editId="5BC3B8E6">
            <wp:extent cx="6490780" cy="4333875"/>
            <wp:effectExtent l="0" t="0" r="5715" b="0"/>
            <wp:docPr id="38" name="Рисунок 38" descr="Z:\__УРЗП\04. Конкурентные процедуры\АУКЦИОНЫ\2019 год\Рузский г.о\Земля\АЗ-РУЗ_19-717\Документ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717\Документ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4095" cy="4336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74685" w14:textId="38A6EC65" w:rsidR="00375089" w:rsidRDefault="00375089" w:rsidP="003B3264">
      <w:pPr>
        <w:jc w:val="center"/>
        <w:rPr>
          <w:b/>
          <w:noProof/>
          <w:lang w:eastAsia="ru-RU"/>
        </w:rPr>
      </w:pPr>
    </w:p>
    <w:p w14:paraId="76C7AD5D" w14:textId="5E9D0756" w:rsidR="00375089" w:rsidRPr="003B3264" w:rsidRDefault="00375089" w:rsidP="003B3264">
      <w:pPr>
        <w:jc w:val="center"/>
        <w:rPr>
          <w:b/>
          <w:noProof/>
          <w:lang w:eastAsia="ru-RU"/>
        </w:rPr>
      </w:pPr>
      <w:r w:rsidRPr="00375089">
        <w:rPr>
          <w:b/>
          <w:noProof/>
          <w:lang w:eastAsia="ru-RU"/>
        </w:rPr>
        <w:drawing>
          <wp:inline distT="0" distB="0" distL="0" distR="0" wp14:anchorId="67A2B9BA" wp14:editId="199D9E11">
            <wp:extent cx="6542405" cy="4400203"/>
            <wp:effectExtent l="0" t="0" r="0" b="635"/>
            <wp:docPr id="39" name="Рисунок 39" descr="Z:\__УРЗП\04. Конкурентные процедуры\АУКЦИОНЫ\2019 год\Рузский г.о\Земля\АЗ-РУЗ_19-717\Документ\пуб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717\Документ\публ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848" cy="4409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239EEF0C" w14:textId="7CA9F0B7" w:rsidR="00523000" w:rsidRDefault="00375089">
      <w:pPr>
        <w:suppressAutoHyphens w:val="0"/>
        <w:rPr>
          <w:b/>
          <w:color w:val="0000FF"/>
        </w:rPr>
      </w:pPr>
      <w:permStart w:id="1733499641" w:edGrp="everyone"/>
      <w:r w:rsidRPr="00375089">
        <w:rPr>
          <w:b/>
          <w:noProof/>
          <w:color w:val="0000FF"/>
          <w:lang w:eastAsia="ru-RU"/>
        </w:rPr>
        <w:drawing>
          <wp:inline distT="0" distB="0" distL="0" distR="0" wp14:anchorId="513BCA88" wp14:editId="298CBDAD">
            <wp:extent cx="6570345" cy="9292818"/>
            <wp:effectExtent l="0" t="0" r="1905" b="3810"/>
            <wp:docPr id="25" name="Рисунок 25" descr="Z:\__УРЗП\04. Конкурентные процедуры\АУКЦИОНЫ\2019 год\Рузский г.о\Земля\АЗ-РУЗ_19-717\Документ\31.05.2019_вх-6438_2019_Шевяков_В.А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717\Документ\31.05.2019_вх-6438_2019_Шевяков_В.А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F8F69" w14:textId="4D303081" w:rsidR="00523000" w:rsidRDefault="00375089">
      <w:pPr>
        <w:suppressAutoHyphens w:val="0"/>
        <w:rPr>
          <w:b/>
          <w:color w:val="0000FF"/>
        </w:rPr>
      </w:pPr>
      <w:r w:rsidRPr="0037508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74A9AD9" wp14:editId="64138D72">
            <wp:extent cx="6570345" cy="9292818"/>
            <wp:effectExtent l="0" t="0" r="1905" b="3810"/>
            <wp:docPr id="26" name="Рисунок 26" descr="Z:\__УРЗП\04. Конкурентные процедуры\АУКЦИОНЫ\2019 год\Рузский г.о\Земля\АЗ-РУЗ_19-717\Документ\31.05.2019_вх-6438_2019_Шевяков_В.А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717\Документ\31.05.2019_вх-6438_2019_Шевяков_В.А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787A7" w14:textId="77777777" w:rsidR="00523000" w:rsidRDefault="00523000">
      <w:pPr>
        <w:suppressAutoHyphens w:val="0"/>
        <w:rPr>
          <w:b/>
          <w:color w:val="0000FF"/>
        </w:rPr>
      </w:pPr>
    </w:p>
    <w:p w14:paraId="2E97E54A" w14:textId="77777777" w:rsidR="00523000" w:rsidRDefault="00523000">
      <w:pPr>
        <w:suppressAutoHyphens w:val="0"/>
        <w:rPr>
          <w:b/>
          <w:color w:val="0000FF"/>
        </w:rPr>
      </w:pPr>
    </w:p>
    <w:p w14:paraId="73A98189" w14:textId="6C994659" w:rsidR="00523000" w:rsidRDefault="00375089">
      <w:pPr>
        <w:suppressAutoHyphens w:val="0"/>
        <w:rPr>
          <w:b/>
          <w:color w:val="0000FF"/>
        </w:rPr>
      </w:pPr>
      <w:r w:rsidRPr="0037508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E2ACDBE" wp14:editId="678E8769">
            <wp:extent cx="6570345" cy="9292818"/>
            <wp:effectExtent l="0" t="0" r="1905" b="3810"/>
            <wp:docPr id="27" name="Рисунок 27" descr="Z:\__УРЗП\04. Конкурентные процедуры\АУКЦИОНЫ\2019 год\Рузский г.о\Земля\АЗ-РУЗ_19-717\Документ\31.05.2019_вх-6438_2019_Шевяков_В.А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717\Документ\31.05.2019_вх-6438_2019_Шевяков_В.А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E8F63" w14:textId="77777777" w:rsidR="00523000" w:rsidRDefault="00523000">
      <w:pPr>
        <w:suppressAutoHyphens w:val="0"/>
        <w:rPr>
          <w:b/>
          <w:color w:val="0000FF"/>
        </w:rPr>
      </w:pPr>
    </w:p>
    <w:p w14:paraId="5BE46B3F" w14:textId="63C3253E" w:rsidR="00523000" w:rsidRDefault="00375089">
      <w:pPr>
        <w:suppressAutoHyphens w:val="0"/>
        <w:rPr>
          <w:b/>
          <w:color w:val="0000FF"/>
        </w:rPr>
      </w:pPr>
      <w:r w:rsidRPr="0037508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FF08D82" wp14:editId="78BB32FC">
            <wp:extent cx="6570345" cy="9292818"/>
            <wp:effectExtent l="0" t="0" r="1905" b="3810"/>
            <wp:docPr id="28" name="Рисунок 28" descr="Z:\__УРЗП\04. Конкурентные процедуры\АУКЦИОНЫ\2019 год\Рузский г.о\Земля\АЗ-РУЗ_19-717\Документ\31.05.2019_вх-6438_2019_Шевяков_В.А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717\Документ\31.05.2019_вх-6438_2019_Шевяков_В.А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07F95" w14:textId="77777777" w:rsidR="00523000" w:rsidRDefault="00523000">
      <w:pPr>
        <w:suppressAutoHyphens w:val="0"/>
        <w:rPr>
          <w:b/>
          <w:color w:val="0000FF"/>
        </w:rPr>
      </w:pPr>
    </w:p>
    <w:p w14:paraId="48D9907E" w14:textId="3B7722AC" w:rsidR="00523000" w:rsidRDefault="00375089">
      <w:pPr>
        <w:suppressAutoHyphens w:val="0"/>
        <w:rPr>
          <w:b/>
          <w:color w:val="0000FF"/>
        </w:rPr>
      </w:pPr>
      <w:r w:rsidRPr="0037508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7C1A291" wp14:editId="477B5792">
            <wp:extent cx="6570345" cy="9292818"/>
            <wp:effectExtent l="0" t="0" r="1905" b="3810"/>
            <wp:docPr id="29" name="Рисунок 29" descr="Z:\__УРЗП\04. Конкурентные процедуры\АУКЦИОНЫ\2019 год\Рузский г.о\Земля\АЗ-РУЗ_19-717\Документ\31.05.2019_вх-6438_2019_Шевяков_В.А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717\Документ\31.05.2019_вх-6438_2019_Шевяков_В.А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197F7" w14:textId="77777777" w:rsidR="00523000" w:rsidRDefault="00523000">
      <w:pPr>
        <w:suppressAutoHyphens w:val="0"/>
        <w:rPr>
          <w:b/>
          <w:color w:val="0000FF"/>
        </w:rPr>
      </w:pPr>
    </w:p>
    <w:p w14:paraId="5BC714C2" w14:textId="72FAE170" w:rsidR="00523000" w:rsidRDefault="00375089">
      <w:pPr>
        <w:suppressAutoHyphens w:val="0"/>
        <w:rPr>
          <w:b/>
          <w:color w:val="0000FF"/>
        </w:rPr>
      </w:pPr>
      <w:r w:rsidRPr="0037508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7D53232" wp14:editId="1B3B8D50">
            <wp:extent cx="6570345" cy="9292818"/>
            <wp:effectExtent l="0" t="0" r="1905" b="3810"/>
            <wp:docPr id="30" name="Рисунок 30" descr="Z:\__УРЗП\04. Конкурентные процедуры\АУКЦИОНЫ\2019 год\Рузский г.о\Земля\АЗ-РУЗ_19-717\Документ\31.05.2019_вх-6438_2019_Шевяков_В.А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717\Документ\31.05.2019_вх-6438_2019_Шевяков_В.А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EA5F4" w14:textId="77777777" w:rsidR="00523000" w:rsidRDefault="00523000">
      <w:pPr>
        <w:suppressAutoHyphens w:val="0"/>
        <w:rPr>
          <w:b/>
          <w:color w:val="0000FF"/>
        </w:rPr>
      </w:pPr>
    </w:p>
    <w:p w14:paraId="50C3487D" w14:textId="4C15CAEA" w:rsidR="00523000" w:rsidRDefault="00375089">
      <w:pPr>
        <w:suppressAutoHyphens w:val="0"/>
        <w:rPr>
          <w:b/>
          <w:color w:val="0000FF"/>
        </w:rPr>
      </w:pPr>
      <w:r w:rsidRPr="0037508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BDF2C37" wp14:editId="5168EDFA">
            <wp:extent cx="6570345" cy="9292818"/>
            <wp:effectExtent l="0" t="0" r="1905" b="3810"/>
            <wp:docPr id="31" name="Рисунок 31" descr="Z:\__УРЗП\04. Конкурентные процедуры\АУКЦИОНЫ\2019 год\Рузский г.о\Земля\АЗ-РУЗ_19-717\Документ\31.05.2019_вх-6438_2019_Шевяков_В.А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717\Документ\31.05.2019_вх-6438_2019_Шевяков_В.А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C4D09" w14:textId="77777777" w:rsidR="00523000" w:rsidRDefault="00523000">
      <w:pPr>
        <w:suppressAutoHyphens w:val="0"/>
        <w:rPr>
          <w:b/>
          <w:color w:val="0000FF"/>
        </w:rPr>
      </w:pPr>
    </w:p>
    <w:p w14:paraId="70BBEFC1" w14:textId="0A1FA4B4" w:rsidR="00523000" w:rsidRDefault="00375089">
      <w:pPr>
        <w:suppressAutoHyphens w:val="0"/>
        <w:rPr>
          <w:b/>
          <w:color w:val="0000FF"/>
        </w:rPr>
      </w:pPr>
      <w:r w:rsidRPr="0037508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BA1DF5D" wp14:editId="2537BEC2">
            <wp:extent cx="6570345" cy="9292818"/>
            <wp:effectExtent l="0" t="0" r="1905" b="3810"/>
            <wp:docPr id="32" name="Рисунок 32" descr="Z:\__УРЗП\04. Конкурентные процедуры\АУКЦИОНЫ\2019 год\Рузский г.о\Земля\АЗ-РУЗ_19-717\Документ\31.05.2019_вх-6438_2019_Шевяков_В.А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717\Документ\31.05.2019_вх-6438_2019_Шевяков_В.А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3E818" w14:textId="77777777" w:rsidR="00523000" w:rsidRDefault="00523000">
      <w:pPr>
        <w:suppressAutoHyphens w:val="0"/>
        <w:rPr>
          <w:b/>
          <w:color w:val="0000FF"/>
        </w:rPr>
      </w:pPr>
    </w:p>
    <w:p w14:paraId="76C98410" w14:textId="357F8044" w:rsidR="00523000" w:rsidRDefault="00375089">
      <w:pPr>
        <w:suppressAutoHyphens w:val="0"/>
        <w:rPr>
          <w:b/>
          <w:color w:val="0000FF"/>
        </w:rPr>
      </w:pPr>
      <w:r w:rsidRPr="0037508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7BA473E" wp14:editId="4D89AD12">
            <wp:extent cx="6570345" cy="9292818"/>
            <wp:effectExtent l="0" t="0" r="1905" b="3810"/>
            <wp:docPr id="33" name="Рисунок 33" descr="Z:\__УРЗП\04. Конкурентные процедуры\АУКЦИОНЫ\2019 год\Рузский г.о\Земля\АЗ-РУЗ_19-717\Документ\31.05.2019_вх-6438_2019_Шевяков_В.А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717\Документ\31.05.2019_вх-6438_2019_Шевяков_В.А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A5DA0" w14:textId="77777777" w:rsidR="00523000" w:rsidRDefault="00523000">
      <w:pPr>
        <w:suppressAutoHyphens w:val="0"/>
        <w:rPr>
          <w:b/>
          <w:color w:val="0000FF"/>
        </w:rPr>
      </w:pPr>
    </w:p>
    <w:p w14:paraId="27D33F15" w14:textId="5940D72F" w:rsidR="00523000" w:rsidRDefault="00375089">
      <w:pPr>
        <w:suppressAutoHyphens w:val="0"/>
        <w:rPr>
          <w:b/>
          <w:color w:val="0000FF"/>
        </w:rPr>
      </w:pPr>
      <w:r w:rsidRPr="0037508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E319AAC" wp14:editId="26586786">
            <wp:extent cx="6570345" cy="9292818"/>
            <wp:effectExtent l="0" t="0" r="1905" b="3810"/>
            <wp:docPr id="34" name="Рисунок 34" descr="Z:\__УРЗП\04. Конкурентные процедуры\АУКЦИОНЫ\2019 год\Рузский г.о\Земля\АЗ-РУЗ_19-717\Документ\31.05.2019_вх-6438_2019_Шевяков_В.А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717\Документ\31.05.2019_вх-6438_2019_Шевяков_В.А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1163E" w14:textId="77777777" w:rsidR="00523000" w:rsidRDefault="00523000">
      <w:pPr>
        <w:suppressAutoHyphens w:val="0"/>
        <w:rPr>
          <w:b/>
          <w:color w:val="0000FF"/>
        </w:rPr>
      </w:pPr>
    </w:p>
    <w:p w14:paraId="4D38CDD4" w14:textId="2ED428C0" w:rsidR="00523000" w:rsidRDefault="00375089">
      <w:pPr>
        <w:suppressAutoHyphens w:val="0"/>
        <w:rPr>
          <w:b/>
          <w:color w:val="0000FF"/>
        </w:rPr>
      </w:pPr>
      <w:r w:rsidRPr="0037508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112AE23" wp14:editId="6F38FF35">
            <wp:extent cx="6570345" cy="9292818"/>
            <wp:effectExtent l="0" t="0" r="1905" b="3810"/>
            <wp:docPr id="35" name="Рисунок 35" descr="Z:\__УРЗП\04. Конкурентные процедуры\АУКЦИОНЫ\2019 год\Рузский г.о\Земля\АЗ-РУЗ_19-717\Документ\31.05.2019_вх-6438_2019_Шевяков_В.А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717\Документ\31.05.2019_вх-6438_2019_Шевяков_В.А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8BD8D" w14:textId="77777777" w:rsidR="00523000" w:rsidRDefault="00523000">
      <w:pPr>
        <w:suppressAutoHyphens w:val="0"/>
        <w:rPr>
          <w:b/>
          <w:color w:val="0000FF"/>
        </w:rPr>
      </w:pPr>
    </w:p>
    <w:p w14:paraId="370E43F9" w14:textId="5198DDC6" w:rsidR="00523000" w:rsidRDefault="00375089">
      <w:pPr>
        <w:suppressAutoHyphens w:val="0"/>
        <w:rPr>
          <w:b/>
          <w:color w:val="0000FF"/>
        </w:rPr>
      </w:pPr>
      <w:r w:rsidRPr="0037508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175EC21" wp14:editId="72042E12">
            <wp:extent cx="6570345" cy="9292818"/>
            <wp:effectExtent l="0" t="0" r="1905" b="3810"/>
            <wp:docPr id="36" name="Рисунок 36" descr="Z:\__УРЗП\04. Конкурентные процедуры\АУКЦИОНЫ\2019 год\Рузский г.о\Земля\АЗ-РУЗ_19-717\Документ\31.05.2019_вх-6438_2019_Шевяков_В.А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717\Документ\31.05.2019_вх-6438_2019_Шевяков_В.А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A526D" w14:textId="77777777" w:rsidR="00523000" w:rsidRDefault="00523000">
      <w:pPr>
        <w:suppressAutoHyphens w:val="0"/>
        <w:rPr>
          <w:b/>
          <w:color w:val="0000FF"/>
        </w:rPr>
      </w:pPr>
    </w:p>
    <w:p w14:paraId="193A8715" w14:textId="20372A5F" w:rsidR="00523000" w:rsidRDefault="00375089">
      <w:pPr>
        <w:suppressAutoHyphens w:val="0"/>
        <w:rPr>
          <w:b/>
          <w:color w:val="0000FF"/>
        </w:rPr>
      </w:pPr>
      <w:r w:rsidRPr="0037508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40F7050" wp14:editId="3192B117">
            <wp:extent cx="6570345" cy="9292818"/>
            <wp:effectExtent l="0" t="0" r="1905" b="3810"/>
            <wp:docPr id="37" name="Рисунок 37" descr="Z:\__УРЗП\04. Конкурентные процедуры\АУКЦИОНЫ\2019 год\Рузский г.о\Земля\АЗ-РУЗ_19-717\Документ\31.05.2019_вх-6438_2019_Шевяков_В.А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717\Документ\31.05.2019_вх-6438_2019_Шевяков_В.А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59619" w14:textId="0065ECF6" w:rsidR="00523000" w:rsidRDefault="00375089">
      <w:pPr>
        <w:suppressAutoHyphens w:val="0"/>
        <w:rPr>
          <w:b/>
          <w:color w:val="0000FF"/>
        </w:rPr>
      </w:pPr>
      <w:r w:rsidRPr="0037508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83762BB" wp14:editId="0F21A576">
            <wp:extent cx="6570345" cy="9292818"/>
            <wp:effectExtent l="0" t="0" r="1905" b="3810"/>
            <wp:docPr id="40" name="Рисунок 40" descr="Z:\__УРЗП\04. Конкурентные процедуры\АУКЦИОНЫ\2019 год\Рузский г.о\Земля\АЗ-РУЗ_19-717\Документ\31.05.2019_вх-6438_2019_Шевяков_В.А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717\Документ\31.05.2019_вх-6438_2019_Шевяков_В.А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269ABD86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2103B790" w:rsidR="003B3264" w:rsidRDefault="00523000" w:rsidP="003B3264">
      <w:permStart w:id="1620328227" w:edGrp="everyone"/>
      <w:r w:rsidRPr="00523000">
        <w:rPr>
          <w:noProof/>
          <w:lang w:eastAsia="ru-RU"/>
        </w:rPr>
        <w:drawing>
          <wp:inline distT="0" distB="0" distL="0" distR="0" wp14:anchorId="27FECD61" wp14:editId="7AEF7EDA">
            <wp:extent cx="6570345" cy="9292818"/>
            <wp:effectExtent l="0" t="0" r="1905" b="3810"/>
            <wp:docPr id="16" name="Рисунок 16" descr="Z:\__УРЗП\04. Конкурентные процедуры\АУКЦИОНЫ\2019 год\Рузский г.о\Земля\АЗ-РУЗ_19-717\Документ\31.05.2019_вх-6438_2019_Шевяков_В.А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717\Документ\31.05.2019_вх-6438_2019_Шевяков_В.А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8C39E" w14:textId="40157A18" w:rsidR="00523000" w:rsidRDefault="00523000" w:rsidP="003B3264"/>
    <w:p w14:paraId="12F9BE31" w14:textId="553E393D" w:rsidR="00523000" w:rsidRDefault="00523000" w:rsidP="003B3264">
      <w:r w:rsidRPr="00523000">
        <w:rPr>
          <w:noProof/>
          <w:lang w:eastAsia="ru-RU"/>
        </w:rPr>
        <w:lastRenderedPageBreak/>
        <w:drawing>
          <wp:inline distT="0" distB="0" distL="0" distR="0" wp14:anchorId="381DC7EF" wp14:editId="45B5FC3E">
            <wp:extent cx="6570345" cy="9292818"/>
            <wp:effectExtent l="0" t="0" r="1905" b="3810"/>
            <wp:docPr id="14" name="Рисунок 14" descr="Z:\__УРЗП\04. Конкурентные процедуры\АУКЦИОНЫ\2019 год\Рузский г.о\Земля\АЗ-РУЗ_19-717\Документ\31.05.2019_вх-6438_2019_Шевяков_В.А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717\Документ\31.05.2019_вх-6438_2019_Шевяков_В.А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4C4CE" w14:textId="460472BC" w:rsidR="00523000" w:rsidRDefault="00523000" w:rsidP="003B3264"/>
    <w:p w14:paraId="33B26F9D" w14:textId="66FC3B9C" w:rsidR="00523000" w:rsidRDefault="00523000" w:rsidP="003B3264">
      <w:r w:rsidRPr="00523000">
        <w:rPr>
          <w:noProof/>
          <w:lang w:eastAsia="ru-RU"/>
        </w:rPr>
        <w:lastRenderedPageBreak/>
        <w:drawing>
          <wp:inline distT="0" distB="0" distL="0" distR="0" wp14:anchorId="3CBFA48F" wp14:editId="58B7A052">
            <wp:extent cx="6570345" cy="9292818"/>
            <wp:effectExtent l="0" t="0" r="1905" b="3810"/>
            <wp:docPr id="15" name="Рисунок 15" descr="Z:\__УРЗП\04. Конкурентные процедуры\АУКЦИОНЫ\2019 год\Рузский г.о\Земля\АЗ-РУЗ_19-717\Документ\31.05.2019_вх-6438_2019_Шевяков_В.А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717\Документ\31.05.2019_вх-6438_2019_Шевяков_В.А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9BF18" w14:textId="6A7EFF95" w:rsidR="00523000" w:rsidRDefault="00523000" w:rsidP="003B3264"/>
    <w:p w14:paraId="251FE86C" w14:textId="63DD9BA6" w:rsidR="00523000" w:rsidRDefault="00523000" w:rsidP="003B3264"/>
    <w:p w14:paraId="47A91176" w14:textId="272D3DB8" w:rsidR="00523000" w:rsidRDefault="00523000" w:rsidP="003B3264">
      <w:r w:rsidRPr="00523000">
        <w:rPr>
          <w:noProof/>
          <w:lang w:eastAsia="ru-RU"/>
        </w:rPr>
        <w:lastRenderedPageBreak/>
        <w:drawing>
          <wp:inline distT="0" distB="0" distL="0" distR="0" wp14:anchorId="6B66F80B" wp14:editId="73D71FEC">
            <wp:extent cx="6570345" cy="9292818"/>
            <wp:effectExtent l="0" t="0" r="1905" b="3810"/>
            <wp:docPr id="12" name="Рисунок 12" descr="Z:\__УРЗП\04. Конкурентные процедуры\АУКЦИОНЫ\2019 год\Рузский г.о\Земля\АЗ-РУЗ_19-717\Документ\31.05.2019_вх-6438_2019_Шевяков_В.А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717\Документ\31.05.2019_вх-6438_2019_Шевяков_В.А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9CD1B" w14:textId="062E88DC" w:rsidR="00523000" w:rsidRDefault="00523000" w:rsidP="003B3264"/>
    <w:p w14:paraId="42450F20" w14:textId="32D44BCB" w:rsidR="00523000" w:rsidRDefault="00523000" w:rsidP="003B3264"/>
    <w:p w14:paraId="156C6664" w14:textId="61929A89" w:rsidR="00523000" w:rsidRDefault="00523000" w:rsidP="003B3264">
      <w:r w:rsidRPr="00523000">
        <w:rPr>
          <w:noProof/>
          <w:lang w:eastAsia="ru-RU"/>
        </w:rPr>
        <w:lastRenderedPageBreak/>
        <w:drawing>
          <wp:inline distT="0" distB="0" distL="0" distR="0" wp14:anchorId="1CD550FC" wp14:editId="7BD57B3F">
            <wp:extent cx="6570345" cy="9292818"/>
            <wp:effectExtent l="0" t="0" r="1905" b="3810"/>
            <wp:docPr id="13" name="Рисунок 13" descr="Z:\__УРЗП\04. Конкурентные процедуры\АУКЦИОНЫ\2019 год\Рузский г.о\Земля\АЗ-РУЗ_19-717\Документ\31.05.2019_вх-6438_2019_Шевяков_В.А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717\Документ\31.05.2019_вх-6438_2019_Шевяков_В.А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FFA26" w14:textId="319447A4" w:rsidR="00523000" w:rsidRDefault="00523000" w:rsidP="003B3264"/>
    <w:p w14:paraId="208D296F" w14:textId="694AB0CB" w:rsidR="00523000" w:rsidRDefault="00523000" w:rsidP="003B3264"/>
    <w:p w14:paraId="716D4DC9" w14:textId="47CF677C" w:rsidR="00523000" w:rsidRDefault="00523000" w:rsidP="003B3264">
      <w:r w:rsidRPr="00523000">
        <w:rPr>
          <w:noProof/>
          <w:lang w:eastAsia="ru-RU"/>
        </w:rPr>
        <w:lastRenderedPageBreak/>
        <w:drawing>
          <wp:inline distT="0" distB="0" distL="0" distR="0" wp14:anchorId="39CC426E" wp14:editId="3DE38176">
            <wp:extent cx="6570345" cy="9292818"/>
            <wp:effectExtent l="0" t="0" r="1905" b="3810"/>
            <wp:docPr id="17" name="Рисунок 17" descr="Z:\__УРЗП\04. Конкурентные процедуры\АУКЦИОНЫ\2019 год\Рузский г.о\Земля\АЗ-РУЗ_19-717\Документ\31.05.2019_вх-6438_2019_Шевяков_В.А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717\Документ\31.05.2019_вх-6438_2019_Шевяков_В.А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33631" w14:textId="6F562C19" w:rsidR="00523000" w:rsidRDefault="00523000" w:rsidP="003B3264"/>
    <w:p w14:paraId="57E6BE95" w14:textId="211C9B20" w:rsidR="00523000" w:rsidRDefault="00523000" w:rsidP="003B3264">
      <w:r w:rsidRPr="00523000">
        <w:rPr>
          <w:noProof/>
          <w:lang w:eastAsia="ru-RU"/>
        </w:rPr>
        <w:lastRenderedPageBreak/>
        <w:drawing>
          <wp:inline distT="0" distB="0" distL="0" distR="0" wp14:anchorId="169A379E" wp14:editId="2928FD19">
            <wp:extent cx="6570345" cy="9292818"/>
            <wp:effectExtent l="0" t="0" r="1905" b="3810"/>
            <wp:docPr id="18" name="Рисунок 18" descr="Z:\__УРЗП\04. Конкурентные процедуры\АУКЦИОНЫ\2019 год\Рузский г.о\Земля\АЗ-РУЗ_19-717\Документ\31.05.2019_вх-6438_2019_Шевяков_В.А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717\Документ\31.05.2019_вх-6438_2019_Шевяков_В.А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B04C2" w14:textId="6C26B1D8" w:rsidR="00523000" w:rsidRDefault="00523000" w:rsidP="003B3264"/>
    <w:p w14:paraId="23818F20" w14:textId="5BF5772C" w:rsidR="00523000" w:rsidRDefault="00523000" w:rsidP="003B3264">
      <w:r w:rsidRPr="00523000">
        <w:rPr>
          <w:noProof/>
          <w:lang w:eastAsia="ru-RU"/>
        </w:rPr>
        <w:lastRenderedPageBreak/>
        <w:drawing>
          <wp:inline distT="0" distB="0" distL="0" distR="0" wp14:anchorId="3397B739" wp14:editId="0B411BC3">
            <wp:extent cx="6570345" cy="9292818"/>
            <wp:effectExtent l="0" t="0" r="1905" b="3810"/>
            <wp:docPr id="19" name="Рисунок 19" descr="Z:\__УРЗП\04. Конкурентные процедуры\АУКЦИОНЫ\2019 год\Рузский г.о\Земля\АЗ-РУЗ_19-717\Документ\31.05.2019_вх-6438_2019_Шевяков_В.А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717\Документ\31.05.2019_вх-6438_2019_Шевяков_В.А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A6296" w14:textId="36424B88" w:rsidR="00523000" w:rsidRDefault="00523000" w:rsidP="003B3264"/>
    <w:p w14:paraId="2858790C" w14:textId="6C5FB5EB" w:rsidR="00523000" w:rsidRDefault="00523000" w:rsidP="003B3264">
      <w:r w:rsidRPr="00523000">
        <w:rPr>
          <w:noProof/>
          <w:lang w:eastAsia="ru-RU"/>
        </w:rPr>
        <w:lastRenderedPageBreak/>
        <w:drawing>
          <wp:inline distT="0" distB="0" distL="0" distR="0" wp14:anchorId="3265AA8F" wp14:editId="59DF07AC">
            <wp:extent cx="6570345" cy="9292818"/>
            <wp:effectExtent l="0" t="0" r="1905" b="3810"/>
            <wp:docPr id="20" name="Рисунок 20" descr="Z:\__УРЗП\04. Конкурентные процедуры\АУКЦИОНЫ\2019 год\Рузский г.о\Земля\АЗ-РУЗ_19-717\Документ\31.05.2019_вх-6438_2019_Шевяков_В.А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717\Документ\31.05.2019_вх-6438_2019_Шевяков_В.А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18A92" w14:textId="5C31A9CA" w:rsidR="00523000" w:rsidRDefault="00523000" w:rsidP="003B3264"/>
    <w:p w14:paraId="784B966D" w14:textId="0CE5E753" w:rsidR="00523000" w:rsidRDefault="00523000" w:rsidP="003B3264">
      <w:r w:rsidRPr="00523000">
        <w:rPr>
          <w:noProof/>
          <w:lang w:eastAsia="ru-RU"/>
        </w:rPr>
        <w:lastRenderedPageBreak/>
        <w:drawing>
          <wp:inline distT="0" distB="0" distL="0" distR="0" wp14:anchorId="3BB816F0" wp14:editId="2FD22A34">
            <wp:extent cx="6570345" cy="9292818"/>
            <wp:effectExtent l="0" t="0" r="1905" b="3810"/>
            <wp:docPr id="21" name="Рисунок 21" descr="Z:\__УРЗП\04. Конкурентные процедуры\АУКЦИОНЫ\2019 год\Рузский г.о\Земля\АЗ-РУЗ_19-717\Документ\31.05.2019_вх-6438_2019_Шевяков_В.А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717\Документ\31.05.2019_вх-6438_2019_Шевяков_В.А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10B03" w14:textId="3D74F7EF" w:rsidR="00523000" w:rsidRDefault="00523000" w:rsidP="003B3264"/>
    <w:p w14:paraId="4B586FDA" w14:textId="5F88EC59" w:rsidR="00523000" w:rsidRDefault="00523000" w:rsidP="003B3264">
      <w:r w:rsidRPr="00523000">
        <w:rPr>
          <w:noProof/>
          <w:lang w:eastAsia="ru-RU"/>
        </w:rPr>
        <w:lastRenderedPageBreak/>
        <w:drawing>
          <wp:inline distT="0" distB="0" distL="0" distR="0" wp14:anchorId="1D7C2FC7" wp14:editId="2DF3705E">
            <wp:extent cx="6570345" cy="9292818"/>
            <wp:effectExtent l="0" t="0" r="1905" b="3810"/>
            <wp:docPr id="22" name="Рисунок 22" descr="Z:\__УРЗП\04. Конкурентные процедуры\АУКЦИОНЫ\2019 год\Рузский г.о\Земля\АЗ-РУЗ_19-717\Документ\31.05.2019_вх-6438_2019_Шевяков_В.А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717\Документ\31.05.2019_вх-6438_2019_Шевяков_В.А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F61D4" w14:textId="15ECBF54" w:rsidR="00523000" w:rsidRDefault="00523000" w:rsidP="003B3264"/>
    <w:p w14:paraId="3674C8B7" w14:textId="5787CD11" w:rsidR="00523000" w:rsidRDefault="00523000" w:rsidP="003B3264">
      <w:r w:rsidRPr="00523000">
        <w:rPr>
          <w:noProof/>
          <w:lang w:eastAsia="ru-RU"/>
        </w:rPr>
        <w:lastRenderedPageBreak/>
        <w:drawing>
          <wp:inline distT="0" distB="0" distL="0" distR="0" wp14:anchorId="5C8CA2E0" wp14:editId="700D4E41">
            <wp:extent cx="6570345" cy="9292818"/>
            <wp:effectExtent l="0" t="0" r="1905" b="3810"/>
            <wp:docPr id="23" name="Рисунок 23" descr="Z:\__УРЗП\04. Конкурентные процедуры\АУКЦИОНЫ\2019 год\Рузский г.о\Земля\АЗ-РУЗ_19-717\Документ\31.05.2019_вх-6438_2019_Шевяков_В.А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717\Документ\31.05.2019_вх-6438_2019_Шевяков_В.А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58630" w14:textId="34744158" w:rsidR="00523000" w:rsidRDefault="00523000" w:rsidP="003B3264"/>
    <w:p w14:paraId="6AFB9BA4" w14:textId="686D9FF9" w:rsidR="00523000" w:rsidRDefault="00523000" w:rsidP="003B3264">
      <w:r w:rsidRPr="00523000">
        <w:rPr>
          <w:noProof/>
          <w:lang w:eastAsia="ru-RU"/>
        </w:rPr>
        <w:lastRenderedPageBreak/>
        <w:drawing>
          <wp:inline distT="0" distB="0" distL="0" distR="0" wp14:anchorId="169F4F2B" wp14:editId="66506855">
            <wp:extent cx="6570345" cy="9292818"/>
            <wp:effectExtent l="0" t="0" r="1905" b="3810"/>
            <wp:docPr id="24" name="Рисунок 24" descr="Z:\__УРЗП\04. Конкурентные процедуры\АУКЦИОНЫ\2019 год\Рузский г.о\Земля\АЗ-РУЗ_19-717\Документ\31.05.2019_вх-6438_2019_Шевяков_В.А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717\Документ\31.05.2019_вх-6438_2019_Шевяков_В.А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11884B65" w:rsidR="003B3264" w:rsidRPr="00124233" w:rsidRDefault="003B3264" w:rsidP="00523000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351D5FB4" w14:textId="4A5BF298" w:rsidR="00072838" w:rsidRPr="002B1734" w:rsidRDefault="00792ADB" w:rsidP="00A04853">
      <w:pPr>
        <w:jc w:val="right"/>
        <w:rPr>
          <w:i/>
          <w:sz w:val="22"/>
          <w:szCs w:val="22"/>
        </w:rPr>
      </w:pPr>
      <w:r w:rsidRPr="002B1734">
        <w:rPr>
          <w:b/>
        </w:rPr>
        <w:t xml:space="preserve">Проект </w:t>
      </w:r>
    </w:p>
    <w:p w14:paraId="465C6000" w14:textId="7C17D0D0" w:rsidR="00A04853" w:rsidRPr="0059460F" w:rsidRDefault="00A04853" w:rsidP="00375089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60DBC048" w14:textId="77777777" w:rsidR="00A04853" w:rsidRPr="0059460F" w:rsidRDefault="00A04853" w:rsidP="00A04853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696C73A7" w14:textId="77777777" w:rsidR="00A04853" w:rsidRPr="0059460F" w:rsidRDefault="00A04853" w:rsidP="00A04853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A04853" w:rsidRPr="00375089" w14:paraId="23E4E1F6" w14:textId="77777777" w:rsidTr="00B22A5E">
        <w:trPr>
          <w:trHeight w:val="321"/>
        </w:trPr>
        <w:tc>
          <w:tcPr>
            <w:tcW w:w="4871" w:type="dxa"/>
          </w:tcPr>
          <w:p w14:paraId="009DC449" w14:textId="77777777" w:rsidR="00A04853" w:rsidRPr="00375089" w:rsidRDefault="00A04853" w:rsidP="00B22A5E">
            <w:pPr>
              <w:snapToGrid w:val="0"/>
              <w:jc w:val="both"/>
            </w:pPr>
            <w:r w:rsidRPr="00375089">
              <w:t xml:space="preserve"> г. Руза Московской области</w:t>
            </w:r>
          </w:p>
        </w:tc>
        <w:tc>
          <w:tcPr>
            <w:tcW w:w="5691" w:type="dxa"/>
          </w:tcPr>
          <w:p w14:paraId="3F7FC63D" w14:textId="77777777" w:rsidR="00A04853" w:rsidRPr="00375089" w:rsidRDefault="00A04853" w:rsidP="00B22A5E">
            <w:pPr>
              <w:snapToGrid w:val="0"/>
              <w:jc w:val="both"/>
            </w:pPr>
            <w:r w:rsidRPr="00375089">
              <w:t xml:space="preserve">                                          ____________2018 г.</w:t>
            </w:r>
          </w:p>
        </w:tc>
      </w:tr>
      <w:tr w:rsidR="00A04853" w:rsidRPr="00375089" w14:paraId="142925B4" w14:textId="77777777" w:rsidTr="00B22A5E">
        <w:trPr>
          <w:trHeight w:val="321"/>
        </w:trPr>
        <w:tc>
          <w:tcPr>
            <w:tcW w:w="4871" w:type="dxa"/>
          </w:tcPr>
          <w:p w14:paraId="1EBD6A78" w14:textId="77777777" w:rsidR="00A04853" w:rsidRPr="00375089" w:rsidRDefault="00A04853" w:rsidP="00B22A5E">
            <w:pPr>
              <w:snapToGrid w:val="0"/>
              <w:jc w:val="both"/>
            </w:pPr>
          </w:p>
        </w:tc>
        <w:tc>
          <w:tcPr>
            <w:tcW w:w="5691" w:type="dxa"/>
          </w:tcPr>
          <w:p w14:paraId="63AA37BC" w14:textId="77777777" w:rsidR="00A04853" w:rsidRPr="00375089" w:rsidRDefault="00A04853" w:rsidP="00B22A5E">
            <w:pPr>
              <w:snapToGrid w:val="0"/>
              <w:jc w:val="both"/>
            </w:pPr>
          </w:p>
        </w:tc>
      </w:tr>
    </w:tbl>
    <w:p w14:paraId="09982E48" w14:textId="77777777" w:rsidR="00A04853" w:rsidRPr="00375089" w:rsidRDefault="00A04853" w:rsidP="00A04853">
      <w:pPr>
        <w:ind w:firstLine="567"/>
        <w:jc w:val="both"/>
      </w:pPr>
      <w:r w:rsidRPr="00375089">
        <w:t xml:space="preserve">В соответствии с протоколом о результатах аукциона № ___________(Лот №1) от ___________2019г.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375089">
        <w:rPr>
          <w:noProof/>
        </w:rPr>
        <w:t>Рузского городского округа Московской области</w:t>
      </w:r>
      <w:r w:rsidRPr="00375089">
        <w:rPr>
          <w:spacing w:val="-3"/>
        </w:rPr>
        <w:t>,</w:t>
      </w:r>
      <w:r w:rsidRPr="00375089">
        <w:t xml:space="preserve"> ИНН 5075003287, </w:t>
      </w:r>
      <w:r w:rsidRPr="00375089">
        <w:rPr>
          <w:snapToGrid w:val="0"/>
        </w:rPr>
        <w:t>КПП 507501001</w:t>
      </w:r>
      <w:r w:rsidRPr="00375089">
        <w:t>, ОГРН 1025007589199,</w:t>
      </w:r>
      <w:r w:rsidRPr="00375089">
        <w:rPr>
          <w:spacing w:val="-3"/>
        </w:rPr>
        <w:t xml:space="preserve"> именуемая в дальнейшем Арендодатель, </w:t>
      </w:r>
      <w:r w:rsidRPr="00375089"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2E342300" w14:textId="77777777" w:rsidR="00A04853" w:rsidRPr="00375089" w:rsidRDefault="00A04853" w:rsidP="00A04853">
      <w:pPr>
        <w:ind w:firstLine="567"/>
        <w:jc w:val="both"/>
      </w:pPr>
      <w:r w:rsidRPr="00375089">
        <w:t xml:space="preserve">__________________ </w:t>
      </w:r>
      <w:r w:rsidRPr="00375089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212F7C3C" w14:textId="77777777" w:rsidR="00A04853" w:rsidRPr="00375089" w:rsidRDefault="00A04853" w:rsidP="00A04853">
      <w:pPr>
        <w:autoSpaceDE w:val="0"/>
        <w:jc w:val="both"/>
        <w:rPr>
          <w:lang w:eastAsia="ru-RU"/>
        </w:rPr>
      </w:pPr>
    </w:p>
    <w:p w14:paraId="35BDDD58" w14:textId="77777777" w:rsidR="00A04853" w:rsidRPr="00375089" w:rsidRDefault="00A04853" w:rsidP="00A04853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Предмет Договора</w:t>
      </w:r>
    </w:p>
    <w:p w14:paraId="4FE140C0" w14:textId="77777777" w:rsidR="00A04853" w:rsidRPr="00375089" w:rsidRDefault="00A04853" w:rsidP="00A04853">
      <w:pPr>
        <w:tabs>
          <w:tab w:val="left" w:pos="10063"/>
        </w:tabs>
        <w:suppressAutoHyphens w:val="0"/>
        <w:ind w:firstLine="709"/>
        <w:jc w:val="both"/>
        <w:rPr>
          <w:b/>
          <w:bCs/>
        </w:rPr>
      </w:pPr>
    </w:p>
    <w:p w14:paraId="781E0828" w14:textId="77777777" w:rsidR="00A04853" w:rsidRPr="00375089" w:rsidRDefault="00A04853" w:rsidP="00A04853">
      <w:pPr>
        <w:ind w:firstLine="709"/>
        <w:jc w:val="both"/>
        <w:rPr>
          <w:bCs/>
        </w:rPr>
      </w:pPr>
      <w:r w:rsidRPr="00375089">
        <w:rPr>
          <w:bCs/>
        </w:rPr>
        <w:t xml:space="preserve">1.1. Арендодатель обязуется предоставить Арендатору за плату во временное владение </w:t>
      </w:r>
    </w:p>
    <w:p w14:paraId="332BEDEE" w14:textId="77777777" w:rsidR="00A04853" w:rsidRPr="00375089" w:rsidRDefault="00A04853" w:rsidP="00A04853">
      <w:pPr>
        <w:ind w:firstLine="709"/>
        <w:jc w:val="both"/>
        <w:rPr>
          <w:bCs/>
        </w:rPr>
      </w:pPr>
      <w:r w:rsidRPr="00375089">
        <w:rPr>
          <w:bCs/>
        </w:rPr>
        <w:t xml:space="preserve">и пользование земельный участок площадью ____________ кв. м., категория земель – земли населенных пунктов, с кадастровым номером __________________, вид разрешенного использования: ________________________, расположенный по адресу: ____________________________________________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37537FA1" w14:textId="77777777" w:rsidR="00A04853" w:rsidRPr="00375089" w:rsidRDefault="00A04853" w:rsidP="00A04853">
      <w:pPr>
        <w:ind w:firstLine="709"/>
        <w:jc w:val="both"/>
        <w:rPr>
          <w:bCs/>
        </w:rPr>
      </w:pPr>
      <w:r w:rsidRPr="00375089">
        <w:rPr>
          <w:bCs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195417DC" w14:textId="77777777" w:rsidR="00A04853" w:rsidRPr="00375089" w:rsidRDefault="00A04853" w:rsidP="00A04853">
      <w:pPr>
        <w:ind w:firstLine="709"/>
        <w:jc w:val="both"/>
        <w:rPr>
          <w:bCs/>
        </w:rPr>
      </w:pPr>
      <w:r w:rsidRPr="00375089">
        <w:rPr>
          <w:bCs/>
        </w:rPr>
        <w:t xml:space="preserve"> 1.3. Участок предоставляется для ____________________(при необходимости).</w:t>
      </w:r>
    </w:p>
    <w:p w14:paraId="1A272451" w14:textId="77777777" w:rsidR="00A04853" w:rsidRPr="00375089" w:rsidRDefault="00A04853" w:rsidP="00A04853">
      <w:pPr>
        <w:ind w:firstLine="709"/>
        <w:jc w:val="both"/>
        <w:rPr>
          <w:bCs/>
        </w:rPr>
      </w:pPr>
      <w:r w:rsidRPr="00375089">
        <w:rPr>
          <w:bCs/>
        </w:rPr>
        <w:t xml:space="preserve">                                                                 (вид деятельности) </w:t>
      </w:r>
    </w:p>
    <w:p w14:paraId="2CE49DF0" w14:textId="41EAA2AF" w:rsidR="00A04853" w:rsidRPr="00375089" w:rsidRDefault="00A04853" w:rsidP="00A04853">
      <w:pPr>
        <w:ind w:firstLine="709"/>
        <w:jc w:val="both"/>
      </w:pPr>
      <w:r w:rsidRPr="00375089">
        <w:t xml:space="preserve">1.4. </w:t>
      </w:r>
      <w:r w:rsidR="00F17F8E">
        <w:t>Сведения об ограничениях (обременениях) прав на З</w:t>
      </w:r>
      <w:r w:rsidRPr="00375089">
        <w:t>емельный участок:</w:t>
      </w:r>
    </w:p>
    <w:p w14:paraId="1564D348" w14:textId="12B8409D" w:rsidR="00A04853" w:rsidRPr="00375089" w:rsidRDefault="00A04853" w:rsidP="00A04853">
      <w:pPr>
        <w:ind w:firstLine="709"/>
        <w:jc w:val="both"/>
      </w:pPr>
      <w:r w:rsidRPr="00375089">
        <w:t>- частично расположен в водоохранной зоне р. Исьма</w:t>
      </w:r>
    </w:p>
    <w:p w14:paraId="580A1EF0" w14:textId="77777777" w:rsidR="00A04853" w:rsidRPr="00375089" w:rsidRDefault="00A04853" w:rsidP="00A04853">
      <w:pPr>
        <w:jc w:val="both"/>
      </w:pPr>
    </w:p>
    <w:p w14:paraId="1751B65B" w14:textId="77777777" w:rsidR="00A04853" w:rsidRPr="00375089" w:rsidRDefault="00A04853" w:rsidP="00A0485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Срок Договора</w:t>
      </w:r>
    </w:p>
    <w:p w14:paraId="7FAC58B2" w14:textId="77777777" w:rsidR="00A04853" w:rsidRPr="00375089" w:rsidRDefault="00A04853" w:rsidP="00A04853">
      <w:pPr>
        <w:tabs>
          <w:tab w:val="left" w:pos="1260"/>
        </w:tabs>
        <w:ind w:firstLine="567"/>
        <w:jc w:val="both"/>
      </w:pPr>
      <w:r w:rsidRPr="00375089">
        <w:t>2.1. Настоящий договор заключается на срок 9 лет с «__» _________ 20__ года по «__» ___________ 20__ года.</w:t>
      </w:r>
    </w:p>
    <w:p w14:paraId="11D3ACA9" w14:textId="77777777" w:rsidR="00A04853" w:rsidRPr="00375089" w:rsidRDefault="00A04853" w:rsidP="00A04853">
      <w:pPr>
        <w:tabs>
          <w:tab w:val="left" w:pos="1260"/>
        </w:tabs>
        <w:ind w:firstLine="567"/>
        <w:jc w:val="both"/>
      </w:pPr>
      <w:r w:rsidRPr="00375089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39F8C9AE" w14:textId="23E6D93F" w:rsidR="00A04853" w:rsidRPr="00375089" w:rsidRDefault="00A04853" w:rsidP="00237671">
      <w:pPr>
        <w:tabs>
          <w:tab w:val="left" w:pos="1260"/>
        </w:tabs>
        <w:ind w:firstLine="567"/>
        <w:jc w:val="both"/>
      </w:pPr>
      <w:r w:rsidRPr="00375089">
        <w:t>Договор считается заключенным с момента пе</w:t>
      </w:r>
      <w:r w:rsidR="00237671">
        <w:t xml:space="preserve">редачи Земельного участка. Акт </w:t>
      </w:r>
      <w:r w:rsidRPr="00375089">
        <w:t>приема-передачи Земельного участка подписывается одновременно с подписанием настоящего договора.</w:t>
      </w:r>
    </w:p>
    <w:p w14:paraId="18953054" w14:textId="649145EE" w:rsidR="00A04853" w:rsidRPr="00375089" w:rsidRDefault="00A04853" w:rsidP="00A04853">
      <w:pPr>
        <w:tabs>
          <w:tab w:val="left" w:pos="1260"/>
        </w:tabs>
        <w:ind w:firstLine="567"/>
        <w:jc w:val="both"/>
      </w:pPr>
      <w:r w:rsidRPr="00375089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34349A52" w14:textId="77777777" w:rsidR="00A04853" w:rsidRPr="00375089" w:rsidRDefault="00A04853" w:rsidP="00A04853">
      <w:pPr>
        <w:tabs>
          <w:tab w:val="left" w:pos="1260"/>
        </w:tabs>
        <w:ind w:firstLine="567"/>
        <w:jc w:val="both"/>
        <w:rPr>
          <w:color w:val="0000FF"/>
        </w:rPr>
      </w:pPr>
    </w:p>
    <w:p w14:paraId="2E6BD68A" w14:textId="77777777" w:rsidR="00A04853" w:rsidRPr="00375089" w:rsidRDefault="00A04853" w:rsidP="00A0485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Размер и условия внесения арендной платы</w:t>
      </w:r>
    </w:p>
    <w:p w14:paraId="7A1245AB" w14:textId="77777777" w:rsidR="00A04853" w:rsidRPr="00375089" w:rsidRDefault="00A04853" w:rsidP="00A04853">
      <w:pPr>
        <w:suppressAutoHyphens w:val="0"/>
        <w:jc w:val="center"/>
        <w:rPr>
          <w:b/>
          <w:bCs/>
        </w:rPr>
      </w:pPr>
    </w:p>
    <w:p w14:paraId="6D14E84F" w14:textId="77777777" w:rsidR="00A04853" w:rsidRPr="00375089" w:rsidRDefault="00A04853" w:rsidP="00A04853">
      <w:pPr>
        <w:ind w:firstLine="709"/>
        <w:jc w:val="both"/>
        <w:rPr>
          <w:color w:val="000000"/>
        </w:rPr>
      </w:pPr>
      <w:r w:rsidRPr="00375089">
        <w:rPr>
          <w:color w:val="000000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56211B27" w14:textId="77777777" w:rsidR="00A04853" w:rsidRPr="00375089" w:rsidRDefault="00A04853" w:rsidP="00A04853">
      <w:pPr>
        <w:ind w:firstLine="709"/>
        <w:jc w:val="both"/>
        <w:rPr>
          <w:color w:val="000000"/>
        </w:rPr>
      </w:pPr>
      <w:r w:rsidRPr="00375089">
        <w:rPr>
          <w:color w:val="000000"/>
        </w:rPr>
        <w:t>3.2. Размер годовой арендной платы устанавливается в соответствии с Протоколом.</w:t>
      </w:r>
    </w:p>
    <w:p w14:paraId="4F1B9C21" w14:textId="77777777" w:rsidR="00A04853" w:rsidRPr="00375089" w:rsidRDefault="00A04853" w:rsidP="00A04853">
      <w:pPr>
        <w:ind w:firstLine="709"/>
        <w:jc w:val="both"/>
        <w:rPr>
          <w:color w:val="000000"/>
        </w:rPr>
      </w:pPr>
      <w:r w:rsidRPr="00375089">
        <w:rPr>
          <w:color w:val="000000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1418C94" w14:textId="77777777" w:rsidR="00A04853" w:rsidRPr="00375089" w:rsidRDefault="00A04853" w:rsidP="00A04853">
      <w:pPr>
        <w:ind w:firstLine="709"/>
        <w:jc w:val="both"/>
        <w:rPr>
          <w:color w:val="000000"/>
        </w:rPr>
      </w:pPr>
      <w:r w:rsidRPr="00375089">
        <w:rPr>
          <w:color w:val="000000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2F6D2A8F" w14:textId="77777777" w:rsidR="00A04853" w:rsidRPr="00375089" w:rsidRDefault="00A04853" w:rsidP="00A04853">
      <w:pPr>
        <w:ind w:firstLine="709"/>
        <w:jc w:val="both"/>
      </w:pPr>
      <w:r w:rsidRPr="00375089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A42A065" w14:textId="7672DBF5" w:rsidR="00A04853" w:rsidRPr="00375089" w:rsidRDefault="00A04853" w:rsidP="00A04853">
      <w:pPr>
        <w:ind w:firstLine="709"/>
        <w:jc w:val="both"/>
        <w:rPr>
          <w:bCs/>
          <w:snapToGrid w:val="0"/>
        </w:rPr>
      </w:pPr>
      <w:r w:rsidRPr="00375089">
        <w:rPr>
          <w:snapToGrid w:val="0"/>
        </w:rPr>
        <w:t xml:space="preserve">на расчетный счет </w:t>
      </w:r>
      <w:r w:rsidRPr="00375089">
        <w:t xml:space="preserve">40101810845250010102 </w:t>
      </w:r>
      <w:r w:rsidRPr="00375089">
        <w:rPr>
          <w:snapToGrid w:val="0"/>
        </w:rPr>
        <w:t xml:space="preserve">в </w:t>
      </w:r>
      <w:r w:rsidRPr="00375089">
        <w:t>ГУ Банка России по ЦФО</w:t>
      </w:r>
      <w:r w:rsidRPr="00375089">
        <w:rPr>
          <w:snapToGrid w:val="0"/>
        </w:rPr>
        <w:t xml:space="preserve">, БИК </w:t>
      </w:r>
      <w:r w:rsidRPr="00375089">
        <w:t>044525000</w:t>
      </w:r>
      <w:r w:rsidRPr="00375089">
        <w:rPr>
          <w:snapToGrid w:val="0"/>
        </w:rPr>
        <w:t xml:space="preserve">, ИНН </w:t>
      </w:r>
      <w:r w:rsidRPr="00375089">
        <w:t>5075003287</w:t>
      </w:r>
      <w:r w:rsidRPr="00375089">
        <w:rPr>
          <w:snapToGrid w:val="0"/>
        </w:rPr>
        <w:t xml:space="preserve">, КПП </w:t>
      </w:r>
      <w:r w:rsidRPr="00375089">
        <w:t>50701001</w:t>
      </w:r>
      <w:r w:rsidRPr="00375089">
        <w:rPr>
          <w:snapToGrid w:val="0"/>
        </w:rPr>
        <w:t xml:space="preserve">, ОКТМО </w:t>
      </w:r>
      <w:r w:rsidRPr="00375089">
        <w:t>46766000</w:t>
      </w:r>
      <w:r w:rsidRPr="00375089">
        <w:rPr>
          <w:snapToGrid w:val="0"/>
        </w:rPr>
        <w:t xml:space="preserve">, КБК </w:t>
      </w:r>
      <w:r w:rsidRPr="00375089">
        <w:rPr>
          <w:bCs/>
        </w:rPr>
        <w:t>018 1 11 05012 04 0000 120</w:t>
      </w:r>
      <w:r w:rsidRPr="00375089">
        <w:t xml:space="preserve"> (Реквизиты могут изменяться).</w:t>
      </w:r>
    </w:p>
    <w:p w14:paraId="61B6AC2B" w14:textId="77777777" w:rsidR="00A04853" w:rsidRPr="00375089" w:rsidRDefault="00A04853" w:rsidP="00A04853">
      <w:pPr>
        <w:ind w:firstLine="567"/>
        <w:jc w:val="both"/>
      </w:pPr>
      <w:r w:rsidRPr="00375089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7F7DBB1" w14:textId="77777777" w:rsidR="00A04853" w:rsidRPr="00375089" w:rsidRDefault="00A04853" w:rsidP="00A04853">
      <w:pPr>
        <w:ind w:firstLine="567"/>
        <w:jc w:val="both"/>
      </w:pPr>
      <w:r w:rsidRPr="0037508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AB3E89F" w14:textId="77777777" w:rsidR="00A04853" w:rsidRPr="00375089" w:rsidRDefault="00A04853" w:rsidP="00A04853">
      <w:pPr>
        <w:ind w:firstLine="567"/>
        <w:jc w:val="both"/>
      </w:pPr>
      <w:r w:rsidRPr="00375089">
        <w:t xml:space="preserve"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 </w:t>
      </w:r>
    </w:p>
    <w:p w14:paraId="4752373B" w14:textId="4493A17D" w:rsidR="00A04853" w:rsidRPr="00375089" w:rsidRDefault="00A04853" w:rsidP="00A04853">
      <w:pPr>
        <w:ind w:firstLine="567"/>
        <w:jc w:val="both"/>
      </w:pPr>
      <w:r w:rsidRPr="0037508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EA705F5" w14:textId="77777777" w:rsidR="00A04853" w:rsidRPr="00926D31" w:rsidRDefault="00A04853" w:rsidP="00A04853">
      <w:pPr>
        <w:ind w:firstLine="567"/>
        <w:jc w:val="both"/>
        <w:rPr>
          <w:sz w:val="26"/>
          <w:szCs w:val="26"/>
        </w:rPr>
      </w:pPr>
    </w:p>
    <w:p w14:paraId="381DA501" w14:textId="77777777" w:rsidR="00A04853" w:rsidRPr="00926D31" w:rsidRDefault="00A04853" w:rsidP="00A0485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Права и обязанности Сторон</w:t>
      </w:r>
    </w:p>
    <w:p w14:paraId="644FF7A5" w14:textId="77777777" w:rsidR="00A04853" w:rsidRPr="00926D31" w:rsidRDefault="00A04853" w:rsidP="00A04853">
      <w:pPr>
        <w:suppressAutoHyphens w:val="0"/>
        <w:jc w:val="center"/>
        <w:rPr>
          <w:b/>
          <w:bCs/>
          <w:sz w:val="26"/>
          <w:szCs w:val="26"/>
        </w:rPr>
      </w:pPr>
    </w:p>
    <w:p w14:paraId="6F8C1568" w14:textId="77777777" w:rsidR="00A04853" w:rsidRPr="003A2273" w:rsidRDefault="00A04853" w:rsidP="00A04853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28" w:name="bookmark7"/>
      <w:r w:rsidRPr="003A2273">
        <w:rPr>
          <w:bCs/>
          <w:color w:val="000000"/>
          <w:lang w:eastAsia="ru-RU"/>
        </w:rPr>
        <w:t>4.1. Арендодатель имеет право:</w:t>
      </w:r>
      <w:bookmarkEnd w:id="128"/>
    </w:p>
    <w:p w14:paraId="6C1E223A" w14:textId="77777777" w:rsidR="00A04853" w:rsidRPr="003A2273" w:rsidRDefault="00A04853" w:rsidP="00A04853">
      <w:pPr>
        <w:tabs>
          <w:tab w:val="left" w:pos="1174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B13F731" w14:textId="77777777" w:rsidR="00A04853" w:rsidRPr="003A2273" w:rsidRDefault="00A04853" w:rsidP="00A04853">
      <w:pPr>
        <w:numPr>
          <w:ilvl w:val="0"/>
          <w:numId w:val="35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27FEF0D6" w14:textId="77777777" w:rsidR="00A04853" w:rsidRPr="003A2273" w:rsidRDefault="00A04853" w:rsidP="00A04853">
      <w:pPr>
        <w:numPr>
          <w:ilvl w:val="0"/>
          <w:numId w:val="35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7A6A1A01" w14:textId="77777777" w:rsidR="00A04853" w:rsidRPr="003A2273" w:rsidRDefault="00A04853" w:rsidP="00A04853">
      <w:pPr>
        <w:numPr>
          <w:ilvl w:val="0"/>
          <w:numId w:val="35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53749784" w14:textId="77777777" w:rsidR="00A04853" w:rsidRPr="003A2273" w:rsidRDefault="00A04853" w:rsidP="00A04853">
      <w:pPr>
        <w:numPr>
          <w:ilvl w:val="0"/>
          <w:numId w:val="35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3AE5863C" w14:textId="77777777" w:rsidR="00A04853" w:rsidRPr="003A2273" w:rsidRDefault="00A04853" w:rsidP="00A04853">
      <w:pPr>
        <w:numPr>
          <w:ilvl w:val="0"/>
          <w:numId w:val="35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125B7920" w14:textId="77777777" w:rsidR="00A04853" w:rsidRPr="003A2273" w:rsidRDefault="00A04853" w:rsidP="00A04853">
      <w:pPr>
        <w:numPr>
          <w:ilvl w:val="0"/>
          <w:numId w:val="35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A42857C" w14:textId="77777777" w:rsidR="00A04853" w:rsidRPr="003A2273" w:rsidRDefault="00A04853" w:rsidP="00A04853">
      <w:pPr>
        <w:numPr>
          <w:ilvl w:val="0"/>
          <w:numId w:val="35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в случае нарушения п. 4.5;</w:t>
      </w:r>
    </w:p>
    <w:p w14:paraId="4507BD1D" w14:textId="77777777" w:rsidR="00A04853" w:rsidRPr="003A2273" w:rsidRDefault="00A04853" w:rsidP="00A04853">
      <w:pPr>
        <w:numPr>
          <w:ilvl w:val="0"/>
          <w:numId w:val="35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4EEDDEC" w14:textId="77777777" w:rsidR="00A04853" w:rsidRPr="003A2273" w:rsidRDefault="00A04853" w:rsidP="00A04853">
      <w:pPr>
        <w:numPr>
          <w:ilvl w:val="0"/>
          <w:numId w:val="35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AC47F26" w14:textId="77777777" w:rsidR="00A04853" w:rsidRPr="003A2273" w:rsidRDefault="00A04853" w:rsidP="00A04853">
      <w:pPr>
        <w:tabs>
          <w:tab w:val="left" w:pos="114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F4EBB89" w14:textId="77777777" w:rsidR="00A04853" w:rsidRPr="003A2273" w:rsidRDefault="00A04853" w:rsidP="00A04853">
      <w:pPr>
        <w:tabs>
          <w:tab w:val="left" w:pos="114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3A2273">
        <w:rPr>
          <w:bCs/>
          <w:lang w:eastAsia="ru-RU"/>
        </w:rPr>
        <w:t>Российской Федерации, законодательство Московской области</w:t>
      </w:r>
      <w:r w:rsidRPr="003A2273">
        <w:rPr>
          <w:color w:val="000000"/>
          <w:lang w:eastAsia="ru-RU"/>
        </w:rPr>
        <w:t>.</w:t>
      </w:r>
    </w:p>
    <w:p w14:paraId="5A7D2B71" w14:textId="77777777" w:rsidR="00A04853" w:rsidRPr="003A2273" w:rsidRDefault="00A04853" w:rsidP="00A04853">
      <w:pPr>
        <w:tabs>
          <w:tab w:val="left" w:pos="118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3A2273">
        <w:rPr>
          <w:bCs/>
          <w:lang w:eastAsia="ru-RU"/>
        </w:rPr>
        <w:t>законодательством</w:t>
      </w:r>
      <w:r w:rsidRPr="003A2273">
        <w:rPr>
          <w:color w:val="000000"/>
          <w:lang w:eastAsia="ru-RU"/>
        </w:rPr>
        <w:t xml:space="preserve"> Московской области.</w:t>
      </w:r>
    </w:p>
    <w:p w14:paraId="0EF8827E" w14:textId="77777777" w:rsidR="00A04853" w:rsidRPr="003A2273" w:rsidRDefault="00A04853" w:rsidP="00A04853">
      <w:pPr>
        <w:tabs>
          <w:tab w:val="left" w:pos="118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3A2273">
        <w:rPr>
          <w:bCs/>
          <w:lang w:eastAsia="ru-RU"/>
        </w:rPr>
        <w:t>Российской Федерации, законодательством Московской области</w:t>
      </w:r>
      <w:r w:rsidRPr="003A2273">
        <w:rPr>
          <w:color w:val="000000"/>
          <w:lang w:eastAsia="ru-RU"/>
        </w:rPr>
        <w:t>.</w:t>
      </w:r>
    </w:p>
    <w:p w14:paraId="6EB2D996" w14:textId="77777777" w:rsidR="00A04853" w:rsidRPr="003A2273" w:rsidRDefault="00A04853" w:rsidP="00A04853">
      <w:pPr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3A2273">
        <w:rPr>
          <w:i/>
          <w:color w:val="000000"/>
          <w:lang w:eastAsia="ru-RU"/>
        </w:rPr>
        <w:t xml:space="preserve"> </w:t>
      </w:r>
    </w:p>
    <w:p w14:paraId="5E524A13" w14:textId="77777777" w:rsidR="00A04853" w:rsidRPr="003A2273" w:rsidRDefault="00A04853" w:rsidP="00A04853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29" w:name="bookmark8"/>
    </w:p>
    <w:p w14:paraId="15F09B0A" w14:textId="77777777" w:rsidR="00A04853" w:rsidRPr="003A2273" w:rsidRDefault="00A04853" w:rsidP="00A04853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 Арендодатель обязан:</w:t>
      </w:r>
      <w:bookmarkEnd w:id="129"/>
    </w:p>
    <w:p w14:paraId="4A7883D5" w14:textId="77777777" w:rsidR="00A04853" w:rsidRPr="003A2273" w:rsidRDefault="00A04853" w:rsidP="00A04853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0C665ADF" w14:textId="77777777" w:rsidR="00A04853" w:rsidRPr="003A2273" w:rsidRDefault="00A04853" w:rsidP="00A04853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4DB8E458" w14:textId="77777777" w:rsidR="00A04853" w:rsidRPr="003A2273" w:rsidRDefault="00A04853" w:rsidP="00A04853">
      <w:pPr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3A2273">
        <w:rPr>
          <w:bCs/>
          <w:lang w:eastAsia="ru-RU"/>
        </w:rPr>
        <w:t>Российской Федерации, законодательства Московской области</w:t>
      </w:r>
      <w:r w:rsidRPr="003A2273">
        <w:rPr>
          <w:color w:val="000000"/>
          <w:lang w:eastAsia="ru-RU"/>
        </w:rPr>
        <w:t>, регулирующего правоотношения по настоящему договору.</w:t>
      </w:r>
    </w:p>
    <w:p w14:paraId="491CDACF" w14:textId="77777777" w:rsidR="00A04853" w:rsidRPr="003A2273" w:rsidRDefault="00A04853" w:rsidP="00A04853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color w:val="000000"/>
          <w:lang w:eastAsia="ru-RU"/>
        </w:rPr>
      </w:pPr>
      <w:bookmarkStart w:id="130" w:name="bookmark9"/>
      <w:r w:rsidRPr="003A2273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303250B" w14:textId="77777777" w:rsidR="00A04853" w:rsidRPr="003A2273" w:rsidRDefault="00A04853" w:rsidP="00A04853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</w:p>
    <w:p w14:paraId="5AB0FBC6" w14:textId="77777777" w:rsidR="00A04853" w:rsidRPr="003A2273" w:rsidRDefault="00A04853" w:rsidP="00A04853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4.3. Арендатор имеет право:</w:t>
      </w:r>
      <w:bookmarkEnd w:id="130"/>
    </w:p>
    <w:p w14:paraId="52B7C09B" w14:textId="77777777" w:rsidR="00A04853" w:rsidRPr="003A2273" w:rsidRDefault="00A04853" w:rsidP="00A04853">
      <w:pPr>
        <w:tabs>
          <w:tab w:val="left" w:pos="127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E64E6CD" w14:textId="77777777" w:rsidR="00A04853" w:rsidRPr="003A2273" w:rsidRDefault="00A04853" w:rsidP="00A04853">
      <w:pPr>
        <w:tabs>
          <w:tab w:val="left" w:pos="127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FF74747" w14:textId="77777777" w:rsidR="00A04853" w:rsidRPr="003A2273" w:rsidRDefault="00A04853" w:rsidP="00A04853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31" w:name="bookmark10"/>
      <w:r w:rsidRPr="003A2273">
        <w:rPr>
          <w:bCs/>
          <w:color w:val="000000"/>
          <w:lang w:eastAsia="ru-RU"/>
        </w:rPr>
        <w:t>4.4. Арендатор обязан:</w:t>
      </w:r>
      <w:bookmarkEnd w:id="131"/>
    </w:p>
    <w:p w14:paraId="3C762B8F" w14:textId="77777777" w:rsidR="00A04853" w:rsidRPr="003A2273" w:rsidRDefault="00A04853" w:rsidP="00A04853">
      <w:pPr>
        <w:tabs>
          <w:tab w:val="left" w:pos="111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1C71F2B4" w14:textId="77777777" w:rsidR="00A04853" w:rsidRPr="003A2273" w:rsidRDefault="00A04853" w:rsidP="00A04853">
      <w:pPr>
        <w:tabs>
          <w:tab w:val="left" w:pos="114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A78B07E" w14:textId="77777777" w:rsidR="00A04853" w:rsidRPr="003A2273" w:rsidRDefault="00A04853" w:rsidP="00A04853">
      <w:pPr>
        <w:tabs>
          <w:tab w:val="left" w:pos="123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317A817" w14:textId="77777777" w:rsidR="00A04853" w:rsidRPr="003A2273" w:rsidRDefault="00A04853" w:rsidP="00A04853">
      <w:pPr>
        <w:tabs>
          <w:tab w:val="left" w:pos="113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D985DCA" w14:textId="77777777" w:rsidR="00A04853" w:rsidRPr="003A2273" w:rsidRDefault="00A04853" w:rsidP="00A04853">
      <w:pPr>
        <w:tabs>
          <w:tab w:val="left" w:pos="1160"/>
        </w:tabs>
        <w:suppressAutoHyphens w:val="0"/>
        <w:ind w:firstLine="709"/>
        <w:jc w:val="both"/>
        <w:rPr>
          <w:i/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A2273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7952C347" w14:textId="77777777" w:rsidR="00A04853" w:rsidRPr="003A2273" w:rsidRDefault="00A04853" w:rsidP="00A04853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3A2273">
        <w:rPr>
          <w:i/>
          <w:color w:val="000000"/>
          <w:lang w:eastAsia="ru-RU"/>
        </w:rPr>
        <w:t xml:space="preserve">(для юридических лиц), </w:t>
      </w:r>
      <w:r w:rsidRPr="003A2273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771A8422" w14:textId="77777777" w:rsidR="00A04853" w:rsidRPr="003A2273" w:rsidRDefault="00A04853" w:rsidP="00A04853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F4C0A9B" w14:textId="77777777" w:rsidR="00A04853" w:rsidRPr="003A2273" w:rsidRDefault="00A04853" w:rsidP="00A04853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3A2273">
        <w:rPr>
          <w:bCs/>
          <w:lang w:eastAsia="ru-RU"/>
        </w:rPr>
        <w:t>Российской Федерации, законодательством Московской области</w:t>
      </w:r>
      <w:r w:rsidRPr="003A2273">
        <w:rPr>
          <w:color w:val="000000"/>
          <w:lang w:eastAsia="ru-RU"/>
        </w:rPr>
        <w:t>.</w:t>
      </w:r>
    </w:p>
    <w:p w14:paraId="333FB8B2" w14:textId="77777777" w:rsidR="00A04853" w:rsidRPr="003A2273" w:rsidRDefault="00A04853" w:rsidP="00A04853">
      <w:pPr>
        <w:tabs>
          <w:tab w:val="left" w:pos="1160"/>
        </w:tabs>
        <w:suppressAutoHyphens w:val="0"/>
        <w:ind w:firstLine="709"/>
        <w:jc w:val="both"/>
        <w:rPr>
          <w:i/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4.4.9. </w:t>
      </w:r>
      <w:r w:rsidRPr="003A2273">
        <w:t xml:space="preserve">Обеспечить допуск представителей собственника или представителей организаций, осуществляющих эксплуатацию объектов электросетевого хозяйства, к данным объектам в целях обеспечения их безопасности </w:t>
      </w:r>
      <w:r w:rsidRPr="003A2273">
        <w:rPr>
          <w:i/>
          <w:color w:val="000000"/>
          <w:lang w:eastAsia="ru-RU"/>
        </w:rPr>
        <w:t>(в случае если такие расположены на земельном участке)</w:t>
      </w:r>
      <w:r w:rsidRPr="003A2273">
        <w:t>.</w:t>
      </w:r>
      <w:r w:rsidRPr="003A2273">
        <w:rPr>
          <w:color w:val="000000"/>
          <w:lang w:eastAsia="ru-RU"/>
        </w:rPr>
        <w:t xml:space="preserve"> </w:t>
      </w:r>
    </w:p>
    <w:p w14:paraId="2E9D5D15" w14:textId="77777777" w:rsidR="00A04853" w:rsidRPr="003A2273" w:rsidRDefault="00A04853" w:rsidP="00A04853">
      <w:pPr>
        <w:tabs>
          <w:tab w:val="left" w:pos="118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608AEFE" w14:textId="77777777" w:rsidR="00A04853" w:rsidRPr="003A2273" w:rsidRDefault="00A04853" w:rsidP="00A04853">
      <w:pPr>
        <w:tabs>
          <w:tab w:val="left" w:pos="118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62E213C" w14:textId="77777777" w:rsidR="00A04853" w:rsidRDefault="00A04853" w:rsidP="00A04853">
      <w:pPr>
        <w:tabs>
          <w:tab w:val="left" w:pos="133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</w:t>
      </w:r>
      <w:r>
        <w:rPr>
          <w:color w:val="000000"/>
          <w:lang w:eastAsia="ru-RU"/>
        </w:rPr>
        <w:t>ия настоящего договора.</w:t>
      </w:r>
    </w:p>
    <w:p w14:paraId="5FD51F87" w14:textId="2D8F83C0" w:rsidR="00A04853" w:rsidRDefault="00A04853" w:rsidP="00A04853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4.4.13</w:t>
      </w:r>
      <w:r w:rsidRPr="00A04853">
        <w:rPr>
          <w:lang w:eastAsia="ru-RU"/>
        </w:rPr>
        <w:t>. Использовать Земельный участок в соответствии с требованиями Водного кодекса Российской Федерации.</w:t>
      </w:r>
    </w:p>
    <w:p w14:paraId="4C134B1E" w14:textId="22F6003D" w:rsidR="00A04853" w:rsidRPr="00D10AF9" w:rsidRDefault="00A04853" w:rsidP="00A04853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3A2273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1B35A2FB" w14:textId="77777777" w:rsidR="00A04853" w:rsidRPr="00926D31" w:rsidRDefault="00A04853" w:rsidP="00A04853">
      <w:pPr>
        <w:jc w:val="both"/>
        <w:rPr>
          <w:sz w:val="26"/>
          <w:szCs w:val="26"/>
        </w:rPr>
      </w:pPr>
    </w:p>
    <w:p w14:paraId="73BA2BEE" w14:textId="77777777" w:rsidR="00A04853" w:rsidRPr="00926D31" w:rsidRDefault="00A04853" w:rsidP="00A0485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lastRenderedPageBreak/>
        <w:t>Ответственность Сторон</w:t>
      </w:r>
    </w:p>
    <w:p w14:paraId="483444DE" w14:textId="77777777" w:rsidR="00A04853" w:rsidRPr="00375089" w:rsidRDefault="00A04853" w:rsidP="00A04853">
      <w:pPr>
        <w:suppressAutoHyphens w:val="0"/>
        <w:jc w:val="center"/>
        <w:rPr>
          <w:b/>
          <w:bCs/>
        </w:rPr>
      </w:pPr>
    </w:p>
    <w:p w14:paraId="04BACCAA" w14:textId="77777777" w:rsidR="00A04853" w:rsidRPr="00375089" w:rsidRDefault="00A04853" w:rsidP="00A04853">
      <w:pPr>
        <w:ind w:firstLine="709"/>
        <w:jc w:val="both"/>
      </w:pPr>
      <w:r w:rsidRPr="00375089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D4A44AB" w14:textId="77777777" w:rsidR="00A04853" w:rsidRPr="00375089" w:rsidRDefault="00A04853" w:rsidP="00A04853">
      <w:pPr>
        <w:ind w:firstLine="709"/>
        <w:jc w:val="both"/>
      </w:pPr>
      <w:r w:rsidRPr="00375089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538FC5B" w14:textId="77777777" w:rsidR="00A04853" w:rsidRPr="00375089" w:rsidRDefault="00A04853" w:rsidP="00A04853">
      <w:pPr>
        <w:ind w:firstLine="709"/>
        <w:jc w:val="both"/>
      </w:pPr>
      <w:r w:rsidRPr="00375089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44791CBF" w14:textId="083F44C8" w:rsidR="00A04853" w:rsidRPr="00375089" w:rsidRDefault="00A04853" w:rsidP="00A04853">
      <w:pPr>
        <w:ind w:firstLine="709"/>
        <w:jc w:val="both"/>
      </w:pPr>
      <w:r w:rsidRPr="00375089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755092F1" w14:textId="77777777" w:rsidR="00A04853" w:rsidRPr="00375089" w:rsidRDefault="00A04853" w:rsidP="00A04853">
      <w:pPr>
        <w:jc w:val="both"/>
      </w:pPr>
    </w:p>
    <w:p w14:paraId="2F22134D" w14:textId="77777777" w:rsidR="00A04853" w:rsidRPr="00375089" w:rsidRDefault="00A04853" w:rsidP="00A04853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Изменение, расторжение и прекращение Договора</w:t>
      </w:r>
    </w:p>
    <w:p w14:paraId="494B2C3E" w14:textId="77777777" w:rsidR="00A04853" w:rsidRPr="00375089" w:rsidRDefault="00A04853" w:rsidP="00A04853">
      <w:pPr>
        <w:suppressAutoHyphens w:val="0"/>
        <w:jc w:val="center"/>
        <w:rPr>
          <w:b/>
          <w:bCs/>
        </w:rPr>
      </w:pPr>
    </w:p>
    <w:p w14:paraId="569F8A3A" w14:textId="0FE0DDBD" w:rsidR="00A04853" w:rsidRPr="00375089" w:rsidRDefault="00A04853" w:rsidP="00375089">
      <w:pPr>
        <w:ind w:firstLine="709"/>
        <w:jc w:val="both"/>
      </w:pPr>
      <w:r w:rsidRPr="00375089">
        <w:t>6.1.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(для договоров, заключенных на срок более 1 года).</w:t>
      </w:r>
    </w:p>
    <w:p w14:paraId="2F8DDA6B" w14:textId="09433DE2" w:rsidR="00A04853" w:rsidRPr="00375089" w:rsidRDefault="00A04853" w:rsidP="00375089">
      <w:pPr>
        <w:ind w:firstLine="709"/>
        <w:jc w:val="both"/>
      </w:pPr>
      <w:r w:rsidRPr="00375089">
        <w:t>6.2. Изменение вида разрешенного использования Земельного участка не допускается.</w:t>
      </w:r>
    </w:p>
    <w:p w14:paraId="70011229" w14:textId="77777777" w:rsidR="00A04853" w:rsidRPr="00375089" w:rsidRDefault="00A04853" w:rsidP="00A04853">
      <w:pPr>
        <w:jc w:val="both"/>
      </w:pPr>
    </w:p>
    <w:p w14:paraId="7422A02F" w14:textId="77777777" w:rsidR="00A04853" w:rsidRPr="00375089" w:rsidRDefault="00A04853" w:rsidP="00A04853">
      <w:pPr>
        <w:jc w:val="both"/>
      </w:pPr>
    </w:p>
    <w:p w14:paraId="6F681D7D" w14:textId="77777777" w:rsidR="00A04853" w:rsidRPr="00375089" w:rsidRDefault="00A04853" w:rsidP="00A04853">
      <w:pPr>
        <w:jc w:val="center"/>
        <w:rPr>
          <w:b/>
          <w:bCs/>
        </w:rPr>
      </w:pPr>
      <w:r w:rsidRPr="00375089">
        <w:rPr>
          <w:b/>
          <w:bCs/>
        </w:rPr>
        <w:t>7. Рассмотрение споров</w:t>
      </w:r>
    </w:p>
    <w:p w14:paraId="08402C57" w14:textId="77777777" w:rsidR="00A04853" w:rsidRPr="00375089" w:rsidRDefault="00A04853" w:rsidP="00A04853">
      <w:pPr>
        <w:jc w:val="center"/>
        <w:rPr>
          <w:b/>
          <w:bCs/>
        </w:rPr>
      </w:pPr>
    </w:p>
    <w:p w14:paraId="7DB28343" w14:textId="37A707C9" w:rsidR="00A04853" w:rsidRPr="00375089" w:rsidRDefault="00375089" w:rsidP="00A04853">
      <w:pPr>
        <w:ind w:firstLine="709"/>
        <w:jc w:val="both"/>
      </w:pPr>
      <w:r>
        <w:t>7</w:t>
      </w:r>
      <w:r w:rsidR="00A04853" w:rsidRPr="00375089">
        <w:t>.1. Все споры и разногласия, которые могут возникнуть между Сторонами, разрешаются путем переговоров.</w:t>
      </w:r>
    </w:p>
    <w:p w14:paraId="20F1B6B0" w14:textId="3C0C8755" w:rsidR="00A04853" w:rsidRPr="00375089" w:rsidRDefault="00375089" w:rsidP="00A04853">
      <w:pPr>
        <w:ind w:firstLine="709"/>
        <w:jc w:val="both"/>
      </w:pPr>
      <w:r>
        <w:t>7</w:t>
      </w:r>
      <w:r w:rsidR="00A04853" w:rsidRPr="00375089">
        <w:t>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3FA3070" w14:textId="77777777" w:rsidR="00A04853" w:rsidRPr="00375089" w:rsidRDefault="00A04853" w:rsidP="00A04853">
      <w:pPr>
        <w:jc w:val="both"/>
      </w:pPr>
    </w:p>
    <w:p w14:paraId="602122DC" w14:textId="77777777" w:rsidR="00A04853" w:rsidRPr="00375089" w:rsidRDefault="00A04853" w:rsidP="00A04853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Дополнительные и особые условия Договора</w:t>
      </w:r>
    </w:p>
    <w:p w14:paraId="72433A98" w14:textId="77777777" w:rsidR="00A04853" w:rsidRPr="00375089" w:rsidRDefault="00A04853" w:rsidP="00A04853">
      <w:pPr>
        <w:suppressAutoHyphens w:val="0"/>
        <w:jc w:val="center"/>
        <w:rPr>
          <w:b/>
          <w:bCs/>
        </w:rPr>
      </w:pPr>
    </w:p>
    <w:p w14:paraId="11F3852F" w14:textId="77777777" w:rsidR="00A04853" w:rsidRPr="00375089" w:rsidRDefault="00A04853" w:rsidP="00A04853">
      <w:pPr>
        <w:ind w:firstLine="709"/>
        <w:jc w:val="both"/>
      </w:pPr>
      <w:r w:rsidRPr="00375089"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64928BA" w14:textId="77777777" w:rsidR="00A04853" w:rsidRPr="00375089" w:rsidRDefault="00A04853" w:rsidP="00A04853">
      <w:pPr>
        <w:ind w:firstLine="709"/>
        <w:jc w:val="both"/>
      </w:pPr>
      <w:r w:rsidRPr="00375089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A4C5CDF" w14:textId="4CF43A5D" w:rsidR="00A04853" w:rsidRPr="00375089" w:rsidRDefault="00A04853" w:rsidP="00A04853">
      <w:pPr>
        <w:ind w:firstLine="709"/>
        <w:jc w:val="both"/>
      </w:pPr>
      <w:r w:rsidRPr="00375089"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(для договоров, заключенных на срок более 1 года).</w:t>
      </w:r>
    </w:p>
    <w:p w14:paraId="1E93B02E" w14:textId="77777777" w:rsidR="00A04853" w:rsidRPr="00375089" w:rsidRDefault="00A04853" w:rsidP="00A04853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22DA8E08" w14:textId="77777777" w:rsidR="00A04853" w:rsidRPr="00375089" w:rsidRDefault="00A04853" w:rsidP="00A04853">
      <w:pPr>
        <w:numPr>
          <w:ilvl w:val="0"/>
          <w:numId w:val="30"/>
        </w:numPr>
        <w:ind w:right="284"/>
        <w:jc w:val="center"/>
        <w:rPr>
          <w:b/>
        </w:rPr>
      </w:pPr>
      <w:r w:rsidRPr="00375089">
        <w:rPr>
          <w:b/>
        </w:rPr>
        <w:t>Приложения к договору</w:t>
      </w:r>
    </w:p>
    <w:p w14:paraId="3587A106" w14:textId="77777777" w:rsidR="00A04853" w:rsidRPr="00375089" w:rsidRDefault="00A04853" w:rsidP="00A04853">
      <w:pPr>
        <w:ind w:left="720" w:right="284"/>
        <w:jc w:val="center"/>
        <w:rPr>
          <w:b/>
        </w:rPr>
      </w:pPr>
    </w:p>
    <w:p w14:paraId="2F392E09" w14:textId="77777777" w:rsidR="00A04853" w:rsidRPr="00375089" w:rsidRDefault="00A04853" w:rsidP="00A04853">
      <w:pPr>
        <w:ind w:left="360" w:right="284"/>
      </w:pPr>
      <w:r w:rsidRPr="00375089">
        <w:t>К договору прилагаются и являются его неотъемлемой частью:</w:t>
      </w:r>
    </w:p>
    <w:p w14:paraId="3FA7D45B" w14:textId="77777777" w:rsidR="00A04853" w:rsidRPr="00375089" w:rsidRDefault="00A04853" w:rsidP="00A04853">
      <w:pPr>
        <w:numPr>
          <w:ilvl w:val="0"/>
          <w:numId w:val="33"/>
        </w:numPr>
        <w:ind w:right="93"/>
      </w:pPr>
      <w:r w:rsidRPr="00375089">
        <w:rPr>
          <w:noProof/>
        </w:rPr>
        <w:t>Выписка из единого государственного реестра недвижимости (Приложение 1);</w:t>
      </w:r>
    </w:p>
    <w:p w14:paraId="248A6CAB" w14:textId="77777777" w:rsidR="00A04853" w:rsidRPr="00375089" w:rsidRDefault="00A04853" w:rsidP="00A04853">
      <w:pPr>
        <w:numPr>
          <w:ilvl w:val="0"/>
          <w:numId w:val="33"/>
        </w:numPr>
        <w:ind w:right="93"/>
      </w:pPr>
      <w:r w:rsidRPr="00375089">
        <w:t>Расчет арендной платы (Приложение 2);</w:t>
      </w:r>
    </w:p>
    <w:p w14:paraId="6D77AC24" w14:textId="77777777" w:rsidR="00A04853" w:rsidRPr="00375089" w:rsidRDefault="00A04853" w:rsidP="00A04853">
      <w:pPr>
        <w:numPr>
          <w:ilvl w:val="0"/>
          <w:numId w:val="33"/>
        </w:numPr>
        <w:ind w:right="93"/>
      </w:pPr>
      <w:r w:rsidRPr="00375089">
        <w:t>Протокол проведения торгов (Приложение 3);</w:t>
      </w:r>
    </w:p>
    <w:p w14:paraId="2313E0FC" w14:textId="77777777" w:rsidR="00A04853" w:rsidRPr="00375089" w:rsidRDefault="00A04853" w:rsidP="00A04853">
      <w:pPr>
        <w:numPr>
          <w:ilvl w:val="0"/>
          <w:numId w:val="33"/>
        </w:numPr>
        <w:ind w:right="93"/>
      </w:pPr>
      <w:r w:rsidRPr="00375089">
        <w:t>Акт приема-передачи земельного участка (Приложение 4).</w:t>
      </w:r>
    </w:p>
    <w:p w14:paraId="4CAAD96B" w14:textId="77777777" w:rsidR="00A04853" w:rsidRPr="00375089" w:rsidRDefault="00A04853" w:rsidP="00A04853">
      <w:pPr>
        <w:ind w:right="93"/>
      </w:pPr>
    </w:p>
    <w:p w14:paraId="5163CEB6" w14:textId="77777777" w:rsidR="00A04853" w:rsidRPr="00375089" w:rsidRDefault="00A04853" w:rsidP="00A04853">
      <w:pPr>
        <w:numPr>
          <w:ilvl w:val="0"/>
          <w:numId w:val="30"/>
        </w:numPr>
        <w:ind w:right="284"/>
        <w:jc w:val="center"/>
        <w:rPr>
          <w:b/>
        </w:rPr>
      </w:pPr>
      <w:r w:rsidRPr="00375089">
        <w:rPr>
          <w:b/>
        </w:rPr>
        <w:t xml:space="preserve"> Юридические адреса и реквизиты сторон</w:t>
      </w:r>
    </w:p>
    <w:p w14:paraId="7CFE0B15" w14:textId="77777777" w:rsidR="00A04853" w:rsidRPr="00375089" w:rsidRDefault="00A04853" w:rsidP="00A04853">
      <w:pPr>
        <w:ind w:left="360" w:right="284"/>
        <w:rPr>
          <w:b/>
        </w:rPr>
      </w:pPr>
    </w:p>
    <w:p w14:paraId="38FC2535" w14:textId="77777777" w:rsidR="00A04853" w:rsidRPr="00375089" w:rsidRDefault="00A04853" w:rsidP="00A04853">
      <w:pPr>
        <w:ind w:left="360" w:right="284"/>
        <w:rPr>
          <w:b/>
        </w:rPr>
      </w:pPr>
      <w:r w:rsidRPr="00375089">
        <w:rPr>
          <w:b/>
        </w:rPr>
        <w:tab/>
        <w:t>Арендодатель:</w:t>
      </w:r>
    </w:p>
    <w:p w14:paraId="3C2C3068" w14:textId="77777777" w:rsidR="00A04853" w:rsidRPr="00375089" w:rsidRDefault="00A04853" w:rsidP="00A04853">
      <w:pPr>
        <w:ind w:left="360" w:right="284"/>
      </w:pPr>
      <w:r w:rsidRPr="00375089">
        <w:t>Администрация Рузского</w:t>
      </w:r>
    </w:p>
    <w:p w14:paraId="0649CA92" w14:textId="77777777" w:rsidR="00A04853" w:rsidRPr="00375089" w:rsidRDefault="00A04853" w:rsidP="00A04853">
      <w:pPr>
        <w:ind w:left="360" w:right="284"/>
      </w:pPr>
      <w:r w:rsidRPr="00375089">
        <w:lastRenderedPageBreak/>
        <w:t>городского округа Московской области</w:t>
      </w:r>
    </w:p>
    <w:p w14:paraId="57ECECC6" w14:textId="77777777" w:rsidR="00A04853" w:rsidRPr="00375089" w:rsidRDefault="00A04853" w:rsidP="00A04853">
      <w:pPr>
        <w:ind w:right="284"/>
      </w:pPr>
      <w:r w:rsidRPr="00375089">
        <w:t xml:space="preserve">     143103, Московская область, </w:t>
      </w:r>
    </w:p>
    <w:p w14:paraId="37444870" w14:textId="77777777" w:rsidR="00A04853" w:rsidRPr="00375089" w:rsidRDefault="00A04853" w:rsidP="00A04853">
      <w:pPr>
        <w:ind w:right="284"/>
      </w:pPr>
      <w:r w:rsidRPr="00375089">
        <w:t xml:space="preserve">     г. Руза, ул. Солнцева, д. 11</w:t>
      </w:r>
    </w:p>
    <w:p w14:paraId="519BC8BA" w14:textId="77777777" w:rsidR="00A04853" w:rsidRPr="00375089" w:rsidRDefault="00A04853" w:rsidP="00A04853">
      <w:pPr>
        <w:ind w:left="360" w:right="284"/>
      </w:pPr>
      <w:r w:rsidRPr="00375089">
        <w:t>ИНН 5075003287</w:t>
      </w:r>
    </w:p>
    <w:p w14:paraId="607071D1" w14:textId="77777777" w:rsidR="00A04853" w:rsidRPr="00375089" w:rsidRDefault="00A04853" w:rsidP="00A04853">
      <w:pPr>
        <w:ind w:left="360" w:right="284"/>
      </w:pPr>
      <w:r w:rsidRPr="00375089">
        <w:rPr>
          <w:snapToGrid w:val="0"/>
        </w:rPr>
        <w:t>КПП 507501001</w:t>
      </w:r>
    </w:p>
    <w:p w14:paraId="54CB4E7E" w14:textId="77777777" w:rsidR="00A04853" w:rsidRPr="00375089" w:rsidRDefault="00A04853" w:rsidP="00A04853">
      <w:pPr>
        <w:ind w:left="360" w:right="284"/>
      </w:pPr>
      <w:r w:rsidRPr="00375089">
        <w:t>ОГРН 1025007589199</w:t>
      </w:r>
    </w:p>
    <w:p w14:paraId="168F2360" w14:textId="77777777" w:rsidR="00A04853" w:rsidRPr="00375089" w:rsidRDefault="00A04853" w:rsidP="00A04853">
      <w:pPr>
        <w:ind w:left="360" w:right="284"/>
        <w:rPr>
          <w:b/>
        </w:rPr>
      </w:pPr>
      <w:r w:rsidRPr="00375089">
        <w:rPr>
          <w:b/>
        </w:rPr>
        <w:tab/>
        <w:t>Арендатор:</w:t>
      </w:r>
    </w:p>
    <w:p w14:paraId="0C4CC70F" w14:textId="77777777" w:rsidR="00A04853" w:rsidRPr="00375089" w:rsidRDefault="00A04853" w:rsidP="00A04853">
      <w:pPr>
        <w:ind w:right="284"/>
        <w:rPr>
          <w:b/>
        </w:rPr>
      </w:pPr>
    </w:p>
    <w:bookmarkEnd w:id="127"/>
    <w:p w14:paraId="787D523A" w14:textId="77777777" w:rsidR="00A04853" w:rsidRPr="00375089" w:rsidRDefault="00A04853" w:rsidP="00A04853">
      <w:pPr>
        <w:ind w:right="-142"/>
      </w:pPr>
      <w:r w:rsidRPr="00375089">
        <w:t>Заместитель Главы</w:t>
      </w:r>
      <w:r w:rsidRPr="00375089">
        <w:tab/>
      </w:r>
      <w:r w:rsidRPr="00375089">
        <w:tab/>
      </w:r>
      <w:r w:rsidRPr="00375089">
        <w:tab/>
      </w:r>
      <w:r w:rsidRPr="00375089">
        <w:tab/>
      </w:r>
    </w:p>
    <w:p w14:paraId="7AC87BB8" w14:textId="77777777" w:rsidR="00A04853" w:rsidRPr="00375089" w:rsidRDefault="00A04853" w:rsidP="00A04853">
      <w:pPr>
        <w:ind w:right="-142"/>
      </w:pPr>
      <w:r w:rsidRPr="00375089">
        <w:t>администрации- начальник</w:t>
      </w:r>
    </w:p>
    <w:p w14:paraId="783F3D66" w14:textId="77777777" w:rsidR="00A04853" w:rsidRPr="00375089" w:rsidRDefault="00A04853" w:rsidP="00A04853">
      <w:pPr>
        <w:ind w:right="-142"/>
      </w:pPr>
      <w:r w:rsidRPr="00375089">
        <w:t>управления земельно-имущественных отношений</w:t>
      </w:r>
    </w:p>
    <w:p w14:paraId="2D236020" w14:textId="77777777" w:rsidR="00A04853" w:rsidRPr="00375089" w:rsidRDefault="00A04853" w:rsidP="00A04853">
      <w:pPr>
        <w:ind w:right="-142"/>
      </w:pPr>
      <w:r w:rsidRPr="00375089">
        <w:t>Рузского городского округа</w:t>
      </w:r>
    </w:p>
    <w:p w14:paraId="412B7F05" w14:textId="77777777" w:rsidR="00A04853" w:rsidRPr="00375089" w:rsidRDefault="00A04853" w:rsidP="00A04853">
      <w:r w:rsidRPr="00375089">
        <w:t>Московской области</w:t>
      </w:r>
    </w:p>
    <w:p w14:paraId="3CB4C306" w14:textId="77777777" w:rsidR="00A04853" w:rsidRPr="00375089" w:rsidRDefault="00A04853" w:rsidP="00A04853"/>
    <w:p w14:paraId="7DAA9FB5" w14:textId="77777777" w:rsidR="00A04853" w:rsidRPr="00375089" w:rsidRDefault="00A04853" w:rsidP="00A04853"/>
    <w:p w14:paraId="15BDDD7D" w14:textId="77777777" w:rsidR="00A04853" w:rsidRPr="00375089" w:rsidRDefault="00A04853" w:rsidP="00A04853">
      <w:r w:rsidRPr="00375089">
        <w:t>______________ / В.В.Назарова /</w:t>
      </w:r>
      <w:r w:rsidRPr="00375089">
        <w:tab/>
      </w:r>
      <w:r w:rsidRPr="00375089">
        <w:tab/>
      </w:r>
      <w:r w:rsidRPr="00375089">
        <w:tab/>
      </w:r>
      <w:r w:rsidRPr="00375089">
        <w:tab/>
        <w:t>_____________ / _________ /</w:t>
      </w:r>
      <w:r w:rsidRPr="00375089">
        <w:tab/>
      </w:r>
    </w:p>
    <w:p w14:paraId="2FE6CC45" w14:textId="77777777" w:rsidR="00A04853" w:rsidRPr="00375089" w:rsidRDefault="00A04853" w:rsidP="00A04853">
      <w:r w:rsidRPr="00375089">
        <w:t>(подпись)</w:t>
      </w:r>
      <w:r w:rsidRPr="00375089">
        <w:tab/>
      </w:r>
      <w:r w:rsidRPr="00375089">
        <w:tab/>
      </w:r>
      <w:r w:rsidRPr="00375089">
        <w:tab/>
        <w:t>м.п.</w:t>
      </w:r>
      <w:r w:rsidRPr="00375089">
        <w:tab/>
      </w:r>
      <w:r w:rsidRPr="00375089">
        <w:tab/>
      </w:r>
      <w:r w:rsidRPr="00375089">
        <w:tab/>
      </w:r>
      <w:r w:rsidRPr="00375089">
        <w:tab/>
      </w:r>
      <w:r w:rsidRPr="00375089">
        <w:tab/>
        <w:t>(подпись)</w:t>
      </w:r>
      <w:r w:rsidRPr="00375089">
        <w:tab/>
      </w:r>
      <w:r w:rsidRPr="00375089">
        <w:tab/>
      </w:r>
      <w:r w:rsidRPr="00375089">
        <w:tab/>
        <w:t>м.п.</w:t>
      </w:r>
    </w:p>
    <w:p w14:paraId="44372DF6" w14:textId="77777777" w:rsidR="00A04853" w:rsidRPr="00375089" w:rsidRDefault="00A04853" w:rsidP="00A04853">
      <w:pPr>
        <w:ind w:firstLine="7513"/>
      </w:pPr>
    </w:p>
    <w:p w14:paraId="3E612C6D" w14:textId="77777777" w:rsidR="00A04853" w:rsidRDefault="00A04853" w:rsidP="00A04853">
      <w:pPr>
        <w:ind w:firstLine="7513"/>
        <w:rPr>
          <w:sz w:val="26"/>
          <w:szCs w:val="26"/>
        </w:rPr>
      </w:pPr>
    </w:p>
    <w:p w14:paraId="30F214F6" w14:textId="77777777" w:rsidR="00A04853" w:rsidRDefault="00A04853" w:rsidP="00A04853">
      <w:pPr>
        <w:ind w:firstLine="7513"/>
        <w:rPr>
          <w:sz w:val="26"/>
          <w:szCs w:val="26"/>
        </w:rPr>
      </w:pPr>
    </w:p>
    <w:p w14:paraId="521AE028" w14:textId="77777777" w:rsidR="00A04853" w:rsidRDefault="00A04853" w:rsidP="00A04853">
      <w:pPr>
        <w:ind w:firstLine="7513"/>
        <w:rPr>
          <w:sz w:val="26"/>
          <w:szCs w:val="26"/>
        </w:rPr>
      </w:pPr>
    </w:p>
    <w:p w14:paraId="6C16409C" w14:textId="77777777" w:rsidR="00A04853" w:rsidRDefault="00A04853" w:rsidP="00A04853">
      <w:pPr>
        <w:ind w:firstLine="7513"/>
        <w:rPr>
          <w:sz w:val="26"/>
          <w:szCs w:val="26"/>
        </w:rPr>
      </w:pPr>
    </w:p>
    <w:p w14:paraId="1C2282B7" w14:textId="77777777" w:rsidR="00A04853" w:rsidRDefault="00A04853" w:rsidP="00A04853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>
        <w:rPr>
          <w:sz w:val="26"/>
          <w:szCs w:val="26"/>
        </w:rPr>
        <w:br w:type="page"/>
      </w:r>
    </w:p>
    <w:p w14:paraId="2CB997F6" w14:textId="54F6D3A7" w:rsidR="00A04853" w:rsidRPr="00926D31" w:rsidRDefault="00A04853" w:rsidP="00A04853">
      <w:pPr>
        <w:rPr>
          <w:bCs/>
          <w:sz w:val="26"/>
          <w:szCs w:val="26"/>
        </w:rPr>
      </w:pPr>
      <w:r w:rsidRPr="00926D31">
        <w:rPr>
          <w:sz w:val="26"/>
          <w:szCs w:val="26"/>
        </w:rPr>
        <w:lastRenderedPageBreak/>
        <w:t xml:space="preserve">Приложение 2 к договору           </w:t>
      </w:r>
    </w:p>
    <w:p w14:paraId="6707726F" w14:textId="77777777" w:rsidR="00A04853" w:rsidRPr="00926D31" w:rsidRDefault="00A04853" w:rsidP="00A04853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__.__.____</w:t>
      </w:r>
    </w:p>
    <w:p w14:paraId="23BE03C3" w14:textId="77777777" w:rsidR="00A04853" w:rsidRPr="00926D31" w:rsidRDefault="00A04853" w:rsidP="00A04853">
      <w:pPr>
        <w:rPr>
          <w:bCs/>
          <w:sz w:val="26"/>
          <w:szCs w:val="26"/>
        </w:rPr>
      </w:pPr>
    </w:p>
    <w:p w14:paraId="4BA317D8" w14:textId="77777777" w:rsidR="00A04853" w:rsidRPr="00926D31" w:rsidRDefault="00A04853" w:rsidP="00A04853">
      <w:pPr>
        <w:rPr>
          <w:bCs/>
          <w:sz w:val="26"/>
          <w:szCs w:val="26"/>
        </w:rPr>
      </w:pPr>
    </w:p>
    <w:p w14:paraId="4AD6A8A9" w14:textId="77777777" w:rsidR="00A04853" w:rsidRDefault="00A04853" w:rsidP="00A04853">
      <w:pPr>
        <w:rPr>
          <w:bCs/>
          <w:sz w:val="26"/>
          <w:szCs w:val="26"/>
        </w:rPr>
      </w:pPr>
    </w:p>
    <w:p w14:paraId="28114A84" w14:textId="77777777" w:rsidR="00A04853" w:rsidRPr="00926D31" w:rsidRDefault="00A04853" w:rsidP="00A04853">
      <w:pPr>
        <w:rPr>
          <w:bCs/>
          <w:sz w:val="26"/>
          <w:szCs w:val="26"/>
        </w:rPr>
      </w:pPr>
    </w:p>
    <w:p w14:paraId="3A646BBE" w14:textId="77777777" w:rsidR="00A04853" w:rsidRPr="00926D31" w:rsidRDefault="00A04853" w:rsidP="00A04853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39861DEF" w14:textId="77777777" w:rsidR="00A04853" w:rsidRPr="00926D31" w:rsidRDefault="00A04853" w:rsidP="00A04853">
      <w:pPr>
        <w:jc w:val="center"/>
        <w:rPr>
          <w:sz w:val="26"/>
          <w:szCs w:val="26"/>
        </w:rPr>
      </w:pPr>
    </w:p>
    <w:p w14:paraId="69371F5B" w14:textId="77777777" w:rsidR="00A04853" w:rsidRPr="00926D31" w:rsidRDefault="00A04853" w:rsidP="00A04853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02BAD57B" w14:textId="77777777" w:rsidR="00A04853" w:rsidRPr="00926D31" w:rsidRDefault="00A04853" w:rsidP="00A04853">
      <w:pPr>
        <w:rPr>
          <w:sz w:val="26"/>
          <w:szCs w:val="26"/>
        </w:rPr>
      </w:pPr>
    </w:p>
    <w:p w14:paraId="549C86FB" w14:textId="77777777" w:rsidR="00A04853" w:rsidRPr="00926D31" w:rsidRDefault="00A04853" w:rsidP="00A04853">
      <w:pPr>
        <w:rPr>
          <w:sz w:val="26"/>
          <w:szCs w:val="26"/>
        </w:rPr>
      </w:pPr>
    </w:p>
    <w:p w14:paraId="13F326FA" w14:textId="77777777" w:rsidR="00A04853" w:rsidRPr="00926D31" w:rsidRDefault="00A04853" w:rsidP="00A04853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04853" w:rsidRPr="00926D31" w14:paraId="3E8E6910" w14:textId="77777777" w:rsidTr="00B22A5E">
        <w:tc>
          <w:tcPr>
            <w:tcW w:w="594" w:type="dxa"/>
            <w:shd w:val="clear" w:color="auto" w:fill="auto"/>
          </w:tcPr>
          <w:p w14:paraId="722AFC7D" w14:textId="77777777" w:rsidR="00A04853" w:rsidRPr="00926D31" w:rsidRDefault="00A04853" w:rsidP="00B22A5E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76254609" w14:textId="77777777" w:rsidR="00A04853" w:rsidRPr="00926D31" w:rsidRDefault="00A04853" w:rsidP="00B22A5E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0EFCC693" w14:textId="77777777" w:rsidR="00A04853" w:rsidRPr="00926D31" w:rsidRDefault="00A04853" w:rsidP="00B22A5E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125AC042" w14:textId="77777777" w:rsidR="00A04853" w:rsidRPr="00926D31" w:rsidRDefault="00A04853" w:rsidP="00B22A5E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A04853" w:rsidRPr="00926D31" w14:paraId="2A138669" w14:textId="77777777" w:rsidTr="00B22A5E">
        <w:tc>
          <w:tcPr>
            <w:tcW w:w="594" w:type="dxa"/>
            <w:shd w:val="clear" w:color="auto" w:fill="auto"/>
          </w:tcPr>
          <w:p w14:paraId="7861506B" w14:textId="77777777" w:rsidR="00A04853" w:rsidRPr="00926D31" w:rsidRDefault="00A04853" w:rsidP="00B22A5E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48570F42" w14:textId="77777777" w:rsidR="00A04853" w:rsidRPr="00926D31" w:rsidRDefault="00A04853" w:rsidP="00B22A5E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4EF13084" w14:textId="77777777" w:rsidR="00A04853" w:rsidRPr="00926D31" w:rsidRDefault="00A04853" w:rsidP="00B22A5E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15DF141E" w14:textId="77777777" w:rsidR="00A04853" w:rsidRPr="00926D31" w:rsidRDefault="00A04853" w:rsidP="00B22A5E">
            <w:pPr>
              <w:rPr>
                <w:sz w:val="26"/>
                <w:szCs w:val="26"/>
              </w:rPr>
            </w:pPr>
          </w:p>
        </w:tc>
      </w:tr>
    </w:tbl>
    <w:p w14:paraId="4A1836DF" w14:textId="77777777" w:rsidR="00A04853" w:rsidRPr="00926D31" w:rsidRDefault="00A04853" w:rsidP="00A04853">
      <w:pPr>
        <w:ind w:firstLine="709"/>
        <w:rPr>
          <w:sz w:val="26"/>
          <w:szCs w:val="26"/>
        </w:rPr>
      </w:pPr>
    </w:p>
    <w:p w14:paraId="1DFDE2DA" w14:textId="77777777" w:rsidR="00A04853" w:rsidRPr="00926D31" w:rsidRDefault="00A04853" w:rsidP="00A04853">
      <w:pPr>
        <w:rPr>
          <w:sz w:val="26"/>
          <w:szCs w:val="26"/>
        </w:rPr>
      </w:pPr>
    </w:p>
    <w:p w14:paraId="2FF496DE" w14:textId="77777777" w:rsidR="00A04853" w:rsidRPr="00926D31" w:rsidRDefault="00A04853" w:rsidP="00A04853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554C9C09" w14:textId="77777777" w:rsidR="00A04853" w:rsidRPr="00926D31" w:rsidRDefault="00A04853" w:rsidP="00A04853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A04853" w:rsidRPr="00926D31" w14:paraId="1E2B10E7" w14:textId="77777777" w:rsidTr="00B22A5E">
        <w:tc>
          <w:tcPr>
            <w:tcW w:w="2552" w:type="dxa"/>
            <w:shd w:val="clear" w:color="auto" w:fill="auto"/>
          </w:tcPr>
          <w:p w14:paraId="770AF9DB" w14:textId="77777777" w:rsidR="00A04853" w:rsidRPr="00926D31" w:rsidRDefault="00A04853" w:rsidP="00B22A5E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7B2038AC" w14:textId="77777777" w:rsidR="00A04853" w:rsidRPr="00926D31" w:rsidRDefault="00A04853" w:rsidP="00B22A5E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A04853" w:rsidRPr="00926D31" w14:paraId="377B19C5" w14:textId="77777777" w:rsidTr="00B22A5E">
        <w:tc>
          <w:tcPr>
            <w:tcW w:w="2552" w:type="dxa"/>
            <w:shd w:val="clear" w:color="auto" w:fill="auto"/>
          </w:tcPr>
          <w:p w14:paraId="75342F7A" w14:textId="77777777" w:rsidR="00A04853" w:rsidRPr="00926D31" w:rsidRDefault="00A04853" w:rsidP="00B22A5E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6E0E590C" w14:textId="77777777" w:rsidR="00A04853" w:rsidRPr="00926D31" w:rsidRDefault="00A04853" w:rsidP="00B22A5E">
            <w:pPr>
              <w:rPr>
                <w:sz w:val="26"/>
                <w:szCs w:val="26"/>
              </w:rPr>
            </w:pPr>
          </w:p>
        </w:tc>
      </w:tr>
    </w:tbl>
    <w:p w14:paraId="08987083" w14:textId="77777777" w:rsidR="00A04853" w:rsidRPr="00926D31" w:rsidRDefault="00A04853" w:rsidP="00A04853">
      <w:pPr>
        <w:rPr>
          <w:bCs/>
          <w:sz w:val="26"/>
          <w:szCs w:val="26"/>
        </w:rPr>
      </w:pPr>
    </w:p>
    <w:p w14:paraId="5B21122D" w14:textId="77777777" w:rsidR="00A04853" w:rsidRPr="00926D31" w:rsidRDefault="00A04853" w:rsidP="00A04853">
      <w:pPr>
        <w:rPr>
          <w:sz w:val="26"/>
          <w:szCs w:val="26"/>
        </w:rPr>
      </w:pPr>
    </w:p>
    <w:p w14:paraId="1EC33838" w14:textId="77777777" w:rsidR="00A04853" w:rsidRPr="00926D31" w:rsidRDefault="00A04853" w:rsidP="00A04853">
      <w:pPr>
        <w:rPr>
          <w:sz w:val="26"/>
          <w:szCs w:val="26"/>
        </w:rPr>
      </w:pPr>
    </w:p>
    <w:p w14:paraId="42507716" w14:textId="77777777" w:rsidR="00A04853" w:rsidRPr="00926D31" w:rsidRDefault="00A04853" w:rsidP="00A04853">
      <w:pPr>
        <w:rPr>
          <w:sz w:val="26"/>
          <w:szCs w:val="26"/>
        </w:rPr>
      </w:pPr>
    </w:p>
    <w:p w14:paraId="23F5706B" w14:textId="77777777" w:rsidR="00A04853" w:rsidRPr="00926D31" w:rsidRDefault="00A04853" w:rsidP="00A04853">
      <w:pPr>
        <w:rPr>
          <w:sz w:val="26"/>
          <w:szCs w:val="26"/>
        </w:rPr>
      </w:pPr>
    </w:p>
    <w:p w14:paraId="19E68227" w14:textId="77777777" w:rsidR="00A04853" w:rsidRPr="00926D31" w:rsidRDefault="00A04853" w:rsidP="00A04853">
      <w:pPr>
        <w:rPr>
          <w:sz w:val="26"/>
          <w:szCs w:val="26"/>
        </w:rPr>
      </w:pPr>
    </w:p>
    <w:p w14:paraId="3B1BDE5F" w14:textId="77777777" w:rsidR="00A04853" w:rsidRPr="00926D31" w:rsidRDefault="00A04853" w:rsidP="00A04853">
      <w:pPr>
        <w:rPr>
          <w:sz w:val="26"/>
          <w:szCs w:val="26"/>
        </w:rPr>
      </w:pPr>
    </w:p>
    <w:p w14:paraId="372EB1F0" w14:textId="77777777" w:rsidR="00A04853" w:rsidRPr="00926D31" w:rsidRDefault="00A04853" w:rsidP="00A04853">
      <w:pPr>
        <w:rPr>
          <w:sz w:val="26"/>
          <w:szCs w:val="26"/>
        </w:rPr>
      </w:pPr>
    </w:p>
    <w:p w14:paraId="156D0C59" w14:textId="77777777" w:rsidR="00A04853" w:rsidRPr="00926D31" w:rsidRDefault="00A04853" w:rsidP="00A04853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137F62BD" w14:textId="77777777" w:rsidR="00A04853" w:rsidRPr="00926D31" w:rsidRDefault="00A04853" w:rsidP="00A04853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04853" w:rsidRPr="00926D31" w14:paraId="77A826B0" w14:textId="77777777" w:rsidTr="00B22A5E">
        <w:tc>
          <w:tcPr>
            <w:tcW w:w="4503" w:type="dxa"/>
          </w:tcPr>
          <w:p w14:paraId="18FBAD2D" w14:textId="77777777" w:rsidR="00A04853" w:rsidRPr="00926D31" w:rsidRDefault="00A04853" w:rsidP="00B22A5E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0A2F59E3" w14:textId="77777777" w:rsidR="00A04853" w:rsidRPr="00926D31" w:rsidRDefault="00A04853" w:rsidP="00B22A5E">
            <w:pPr>
              <w:rPr>
                <w:sz w:val="26"/>
                <w:szCs w:val="26"/>
              </w:rPr>
            </w:pPr>
          </w:p>
          <w:p w14:paraId="55981854" w14:textId="77777777" w:rsidR="00A04853" w:rsidRPr="00926D31" w:rsidRDefault="00A04853" w:rsidP="00B22A5E">
            <w:pPr>
              <w:rPr>
                <w:sz w:val="26"/>
                <w:szCs w:val="26"/>
              </w:rPr>
            </w:pPr>
          </w:p>
          <w:p w14:paraId="46EA3791" w14:textId="77777777" w:rsidR="00A04853" w:rsidRPr="00926D31" w:rsidRDefault="00A04853" w:rsidP="00B22A5E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2262827B" w14:textId="77777777" w:rsidR="00A04853" w:rsidRPr="00926D31" w:rsidRDefault="00A04853" w:rsidP="00B22A5E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38346321" w14:textId="77777777" w:rsidR="00A04853" w:rsidRPr="00926D31" w:rsidRDefault="00A04853" w:rsidP="00B22A5E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4CCBB68A" w14:textId="77777777" w:rsidR="00A04853" w:rsidRPr="00926D31" w:rsidRDefault="00A04853" w:rsidP="00B22A5E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3E26A5E6" w14:textId="77777777" w:rsidR="00A04853" w:rsidRPr="00926D31" w:rsidRDefault="00A04853" w:rsidP="00B22A5E">
            <w:pPr>
              <w:rPr>
                <w:sz w:val="26"/>
                <w:szCs w:val="26"/>
              </w:rPr>
            </w:pPr>
          </w:p>
          <w:p w14:paraId="6BB73341" w14:textId="77777777" w:rsidR="00A04853" w:rsidRPr="00926D31" w:rsidRDefault="00A04853" w:rsidP="00B22A5E">
            <w:pPr>
              <w:rPr>
                <w:sz w:val="26"/>
                <w:szCs w:val="26"/>
              </w:rPr>
            </w:pPr>
          </w:p>
          <w:p w14:paraId="6E36487C" w14:textId="77777777" w:rsidR="00A04853" w:rsidRPr="00926D31" w:rsidRDefault="00A04853" w:rsidP="00B22A5E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3387B143" w14:textId="77777777" w:rsidR="00A04853" w:rsidRPr="00926D31" w:rsidRDefault="00A04853" w:rsidP="00B22A5E">
            <w:pPr>
              <w:rPr>
                <w:sz w:val="26"/>
                <w:szCs w:val="26"/>
              </w:rPr>
            </w:pPr>
          </w:p>
        </w:tc>
      </w:tr>
    </w:tbl>
    <w:p w14:paraId="08E1157E" w14:textId="77777777" w:rsidR="00A04853" w:rsidRDefault="00A04853" w:rsidP="00A04853">
      <w:pPr>
        <w:rPr>
          <w:sz w:val="26"/>
          <w:szCs w:val="26"/>
        </w:rPr>
      </w:pPr>
    </w:p>
    <w:p w14:paraId="3E023773" w14:textId="77777777" w:rsidR="00A04853" w:rsidRDefault="00A04853" w:rsidP="00A04853">
      <w:pPr>
        <w:rPr>
          <w:sz w:val="26"/>
          <w:szCs w:val="26"/>
        </w:rPr>
      </w:pPr>
    </w:p>
    <w:p w14:paraId="761604DA" w14:textId="77777777" w:rsidR="00A04853" w:rsidRPr="00926D31" w:rsidRDefault="00A04853" w:rsidP="00A04853">
      <w:pPr>
        <w:rPr>
          <w:sz w:val="26"/>
          <w:szCs w:val="26"/>
        </w:rPr>
      </w:pPr>
    </w:p>
    <w:p w14:paraId="45C50360" w14:textId="77777777" w:rsidR="00A04853" w:rsidRPr="00926D31" w:rsidRDefault="00A04853" w:rsidP="00A04853">
      <w:pPr>
        <w:rPr>
          <w:sz w:val="26"/>
          <w:szCs w:val="26"/>
        </w:rPr>
      </w:pPr>
    </w:p>
    <w:p w14:paraId="321F4E2C" w14:textId="77777777" w:rsidR="00A04853" w:rsidRPr="00926D31" w:rsidRDefault="00A04853" w:rsidP="00A04853">
      <w:pPr>
        <w:rPr>
          <w:bCs/>
          <w:sz w:val="26"/>
          <w:szCs w:val="26"/>
        </w:rPr>
      </w:pPr>
    </w:p>
    <w:p w14:paraId="7606AEB8" w14:textId="77777777" w:rsidR="00A04853" w:rsidRPr="00926D31" w:rsidRDefault="00A04853" w:rsidP="00A04853">
      <w:pPr>
        <w:rPr>
          <w:bCs/>
          <w:sz w:val="26"/>
          <w:szCs w:val="26"/>
        </w:rPr>
      </w:pPr>
    </w:p>
    <w:p w14:paraId="7969C6A5" w14:textId="77777777" w:rsidR="00A04853" w:rsidRPr="00926D31" w:rsidRDefault="00A04853" w:rsidP="00A04853">
      <w:pPr>
        <w:rPr>
          <w:bCs/>
          <w:sz w:val="26"/>
          <w:szCs w:val="26"/>
        </w:rPr>
      </w:pPr>
    </w:p>
    <w:p w14:paraId="7089246A" w14:textId="77777777" w:rsidR="00A04853" w:rsidRDefault="00A04853" w:rsidP="00A04853">
      <w:pPr>
        <w:pStyle w:val="3c"/>
        <w:keepNext/>
        <w:keepLines/>
        <w:shd w:val="clear" w:color="auto" w:fill="auto"/>
        <w:spacing w:line="260" w:lineRule="exact"/>
        <w:ind w:left="6663"/>
      </w:pPr>
      <w:r>
        <w:br w:type="page"/>
      </w:r>
    </w:p>
    <w:p w14:paraId="69F6A73E" w14:textId="7E89337C" w:rsidR="00A04853" w:rsidRPr="00926D31" w:rsidRDefault="00A04853" w:rsidP="00A04853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lastRenderedPageBreak/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b w:val="0"/>
        </w:rPr>
        <w:t>№ _____ от __.__.____</w:t>
      </w:r>
    </w:p>
    <w:p w14:paraId="367AE6BE" w14:textId="77777777" w:rsidR="00A04853" w:rsidRDefault="00A04853" w:rsidP="00A04853">
      <w:pPr>
        <w:pStyle w:val="af"/>
        <w:ind w:right="284"/>
        <w:jc w:val="right"/>
        <w:rPr>
          <w:sz w:val="26"/>
          <w:szCs w:val="26"/>
        </w:rPr>
      </w:pPr>
    </w:p>
    <w:p w14:paraId="23F2CC1C" w14:textId="77777777" w:rsidR="00A04853" w:rsidRPr="00DE7ACB" w:rsidRDefault="00A04853" w:rsidP="00A04853">
      <w:pPr>
        <w:pStyle w:val="af0"/>
        <w:rPr>
          <w:lang w:val="ru-RU"/>
        </w:rPr>
      </w:pPr>
    </w:p>
    <w:p w14:paraId="348D13C8" w14:textId="77777777" w:rsidR="00A04853" w:rsidRPr="00926D31" w:rsidRDefault="00A04853" w:rsidP="00A04853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233CAFAF" w14:textId="77777777" w:rsidR="00A04853" w:rsidRPr="00926D31" w:rsidRDefault="00A04853" w:rsidP="00A04853">
      <w:pPr>
        <w:pStyle w:val="af"/>
        <w:ind w:right="284"/>
        <w:rPr>
          <w:sz w:val="26"/>
          <w:szCs w:val="26"/>
        </w:rPr>
      </w:pPr>
    </w:p>
    <w:p w14:paraId="6A2C7FBF" w14:textId="77777777" w:rsidR="00A04853" w:rsidRPr="00926D31" w:rsidRDefault="00A04853" w:rsidP="00A04853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482DC4E9" w14:textId="77777777" w:rsidR="00A04853" w:rsidRPr="00926D31" w:rsidRDefault="00A04853" w:rsidP="00A04853">
      <w:pPr>
        <w:ind w:right="284"/>
        <w:jc w:val="center"/>
        <w:rPr>
          <w:sz w:val="26"/>
          <w:szCs w:val="26"/>
        </w:rPr>
      </w:pPr>
    </w:p>
    <w:p w14:paraId="1EE80885" w14:textId="77777777" w:rsidR="00A04853" w:rsidRPr="00375089" w:rsidRDefault="00A04853" w:rsidP="00A04853">
      <w:pPr>
        <w:ind w:right="-1" w:firstLine="80"/>
        <w:jc w:val="both"/>
      </w:pPr>
      <w:r w:rsidRPr="00926D31">
        <w:rPr>
          <w:sz w:val="26"/>
          <w:szCs w:val="26"/>
        </w:rPr>
        <w:t xml:space="preserve">      </w:t>
      </w:r>
      <w:r w:rsidRPr="00375089">
        <w:t>Администрация Рузского городского округа Московской области</w:t>
      </w:r>
      <w:r w:rsidRPr="00375089">
        <w:rPr>
          <w:color w:val="0000FF"/>
        </w:rPr>
        <w:t>,</w:t>
      </w:r>
      <w:r w:rsidRPr="00375089">
        <w:rPr>
          <w:spacing w:val="-8"/>
        </w:rPr>
        <w:t xml:space="preserve"> ИНН 5075003287, КПП 507501001, </w:t>
      </w:r>
      <w:r w:rsidRPr="00375089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375089"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469BA30B" w14:textId="77777777" w:rsidR="00A04853" w:rsidRPr="00375089" w:rsidRDefault="00A04853" w:rsidP="00A04853">
      <w:pPr>
        <w:ind w:right="-1" w:firstLine="80"/>
        <w:jc w:val="both"/>
      </w:pPr>
      <w:r w:rsidRPr="00375089"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226FDCD4" w14:textId="77777777" w:rsidR="00375089" w:rsidRPr="00375089" w:rsidRDefault="00375089" w:rsidP="00375089">
      <w:pPr>
        <w:tabs>
          <w:tab w:val="left" w:pos="9180"/>
        </w:tabs>
        <w:ind w:right="-1" w:firstLine="360"/>
        <w:jc w:val="both"/>
      </w:pPr>
      <w:r w:rsidRPr="00375089">
        <w:t>1. Арендодатель передал, а Арендатор принял во</w:t>
      </w:r>
      <w:bookmarkStart w:id="132" w:name="bookmark21"/>
      <w:r w:rsidRPr="00375089">
        <w:t xml:space="preserve"> временное владение и пользование за плату </w:t>
      </w:r>
      <w:r w:rsidRPr="00375089">
        <w:rPr>
          <w:bCs/>
        </w:rPr>
        <w:t xml:space="preserve">Земельный участок </w:t>
      </w:r>
      <w:bookmarkEnd w:id="132"/>
      <w:r w:rsidRPr="00375089">
        <w:rPr>
          <w:bCs/>
        </w:rPr>
        <w:t>площадью</w:t>
      </w:r>
      <w:r w:rsidRPr="00375089">
        <w:t xml:space="preserve"> ___ кв. м., категория земель – земли населенных пунктов, с кадастровым номером ____________________, вид разрешенного использования: для индивидуального жилищного строительства, местоположение: ___________________________________________________________________________________,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387767A4" w14:textId="77777777" w:rsidR="00375089" w:rsidRPr="00375089" w:rsidRDefault="00375089" w:rsidP="00375089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</w:pPr>
      <w:r w:rsidRPr="00375089">
        <w:t>Претензий у Арендатора к Арендодателю по передаваемому земельному участку не имеется.</w:t>
      </w:r>
    </w:p>
    <w:p w14:paraId="28A418E6" w14:textId="57CFC203" w:rsidR="00A04853" w:rsidRPr="00375089" w:rsidRDefault="00375089" w:rsidP="00375089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75089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A5BFDC8" w14:textId="77777777" w:rsidR="00A04853" w:rsidRPr="00926D31" w:rsidRDefault="00A04853" w:rsidP="00A04853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7623AD68" w14:textId="77777777" w:rsidR="00A04853" w:rsidRPr="00375089" w:rsidRDefault="00A04853" w:rsidP="00A04853">
      <w:pPr>
        <w:ind w:right="284"/>
        <w:jc w:val="center"/>
        <w:rPr>
          <w:b/>
        </w:rPr>
      </w:pPr>
      <w:r w:rsidRPr="00375089">
        <w:rPr>
          <w:b/>
        </w:rPr>
        <w:t>ПОДПИСИ СТОРОН:</w:t>
      </w:r>
    </w:p>
    <w:p w14:paraId="51C0611F" w14:textId="77777777" w:rsidR="00A04853" w:rsidRPr="00375089" w:rsidRDefault="00A04853" w:rsidP="00A04853">
      <w:pPr>
        <w:ind w:right="284"/>
        <w:jc w:val="center"/>
        <w:rPr>
          <w:b/>
        </w:rPr>
      </w:pPr>
    </w:p>
    <w:p w14:paraId="5C5AC34B" w14:textId="77777777" w:rsidR="00A04853" w:rsidRPr="00375089" w:rsidRDefault="00A04853" w:rsidP="00A04853">
      <w:pPr>
        <w:ind w:right="284"/>
        <w:jc w:val="center"/>
        <w:rPr>
          <w:b/>
        </w:rPr>
      </w:pPr>
    </w:p>
    <w:p w14:paraId="2102F6B4" w14:textId="77777777" w:rsidR="00A04853" w:rsidRPr="00375089" w:rsidRDefault="00A04853" w:rsidP="00A04853">
      <w:pPr>
        <w:ind w:right="-142"/>
      </w:pPr>
      <w:r w:rsidRPr="00375089">
        <w:t>Заместитель Главы</w:t>
      </w:r>
      <w:r w:rsidRPr="00375089">
        <w:tab/>
      </w:r>
      <w:r w:rsidRPr="00375089">
        <w:tab/>
      </w:r>
      <w:r w:rsidRPr="00375089">
        <w:tab/>
      </w:r>
      <w:r w:rsidRPr="00375089">
        <w:tab/>
      </w:r>
    </w:p>
    <w:p w14:paraId="09BF24CC" w14:textId="77777777" w:rsidR="00A04853" w:rsidRPr="00375089" w:rsidRDefault="00A04853" w:rsidP="00A04853">
      <w:pPr>
        <w:ind w:right="-142"/>
      </w:pPr>
      <w:r w:rsidRPr="00375089">
        <w:t>администрации- начальник</w:t>
      </w:r>
    </w:p>
    <w:p w14:paraId="04F34B94" w14:textId="77777777" w:rsidR="00A04853" w:rsidRPr="00375089" w:rsidRDefault="00A04853" w:rsidP="00A04853">
      <w:pPr>
        <w:ind w:right="-142"/>
      </w:pPr>
      <w:r w:rsidRPr="00375089">
        <w:t>управления земельно-имущественных отношений</w:t>
      </w:r>
    </w:p>
    <w:p w14:paraId="04A7195A" w14:textId="77777777" w:rsidR="00A04853" w:rsidRPr="00375089" w:rsidRDefault="00A04853" w:rsidP="00A04853">
      <w:pPr>
        <w:ind w:right="-142"/>
      </w:pPr>
      <w:r w:rsidRPr="00375089">
        <w:t>Рузского городского округа</w:t>
      </w:r>
    </w:p>
    <w:p w14:paraId="19844819" w14:textId="77777777" w:rsidR="00A04853" w:rsidRPr="00375089" w:rsidRDefault="00A04853" w:rsidP="00A04853">
      <w:r w:rsidRPr="00375089">
        <w:t>Московской области</w:t>
      </w:r>
    </w:p>
    <w:p w14:paraId="02CE959E" w14:textId="77777777" w:rsidR="00A04853" w:rsidRPr="00375089" w:rsidRDefault="00A04853" w:rsidP="00A04853">
      <w:pPr>
        <w:ind w:right="284"/>
        <w:jc w:val="both"/>
      </w:pPr>
    </w:p>
    <w:p w14:paraId="4A4E7A28" w14:textId="77777777" w:rsidR="00A04853" w:rsidRPr="00375089" w:rsidRDefault="00A04853" w:rsidP="00A04853">
      <w:pPr>
        <w:ind w:right="284"/>
        <w:jc w:val="both"/>
      </w:pPr>
    </w:p>
    <w:p w14:paraId="3FB12D5F" w14:textId="77777777" w:rsidR="00A04853" w:rsidRPr="00375089" w:rsidRDefault="00A04853" w:rsidP="00A04853">
      <w:pPr>
        <w:ind w:right="284"/>
        <w:jc w:val="both"/>
      </w:pPr>
    </w:p>
    <w:p w14:paraId="0B266204" w14:textId="77777777" w:rsidR="00A04853" w:rsidRPr="00375089" w:rsidRDefault="00A04853" w:rsidP="00A04853">
      <w:pPr>
        <w:ind w:right="284"/>
        <w:jc w:val="both"/>
      </w:pPr>
    </w:p>
    <w:p w14:paraId="5A8AF863" w14:textId="77777777" w:rsidR="00A04853" w:rsidRPr="00375089" w:rsidRDefault="00A04853" w:rsidP="00A04853">
      <w:pPr>
        <w:ind w:right="284"/>
        <w:jc w:val="both"/>
      </w:pPr>
      <w:r w:rsidRPr="00375089">
        <w:t>______________ / В.В.Назарова /</w:t>
      </w:r>
      <w:r w:rsidRPr="00375089">
        <w:tab/>
      </w:r>
      <w:r w:rsidRPr="00375089">
        <w:tab/>
      </w:r>
      <w:r w:rsidRPr="00375089">
        <w:tab/>
      </w:r>
      <w:r w:rsidRPr="00375089">
        <w:tab/>
        <w:t>_____________ / __________ /</w:t>
      </w:r>
      <w:r w:rsidRPr="00375089">
        <w:tab/>
      </w:r>
    </w:p>
    <w:p w14:paraId="2067CC01" w14:textId="77777777" w:rsidR="00A04853" w:rsidRPr="00375089" w:rsidRDefault="00A04853" w:rsidP="00A04853">
      <w:pPr>
        <w:ind w:right="284"/>
        <w:jc w:val="both"/>
      </w:pPr>
      <w:r w:rsidRPr="00375089">
        <w:t>(подпись)</w:t>
      </w:r>
      <w:r w:rsidRPr="00375089">
        <w:tab/>
      </w:r>
      <w:r w:rsidRPr="00375089">
        <w:tab/>
      </w:r>
      <w:r w:rsidRPr="00375089">
        <w:tab/>
        <w:t>м.п.</w:t>
      </w:r>
      <w:r w:rsidRPr="00375089">
        <w:tab/>
      </w:r>
      <w:r w:rsidRPr="00375089">
        <w:tab/>
      </w:r>
      <w:r w:rsidRPr="00375089">
        <w:tab/>
      </w:r>
      <w:r w:rsidRPr="00375089">
        <w:tab/>
        <w:t>(подпись)</w:t>
      </w:r>
      <w:r w:rsidRPr="00375089">
        <w:tab/>
      </w:r>
      <w:r w:rsidRPr="00375089">
        <w:tab/>
      </w:r>
      <w:r w:rsidRPr="00375089">
        <w:tab/>
        <w:t>м.п.</w:t>
      </w:r>
    </w:p>
    <w:p w14:paraId="7124DE4D" w14:textId="1373E959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3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3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4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4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5D519B19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AA1AEE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AA1AEE">
        <w:rPr>
          <w:b/>
          <w:color w:val="0000FF"/>
        </w:rPr>
        <w:t>РУЗ/19</w:t>
      </w:r>
      <w:r w:rsidRPr="008E4A5F">
        <w:rPr>
          <w:b/>
          <w:color w:val="0000FF"/>
        </w:rPr>
        <w:t>-</w:t>
      </w:r>
      <w:r w:rsidR="00AA1AEE">
        <w:rPr>
          <w:b/>
          <w:color w:val="0000FF"/>
        </w:rPr>
        <w:t>717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5" w:name="_Toc369197433"/>
      <w:bookmarkStart w:id="136" w:name="_Toc378353554"/>
      <w:bookmarkStart w:id="137" w:name="_Toc378591466"/>
      <w:bookmarkStart w:id="138" w:name="_Toc378790992"/>
      <w:bookmarkStart w:id="139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5"/>
      <w:bookmarkEnd w:id="136"/>
      <w:bookmarkEnd w:id="137"/>
      <w:bookmarkEnd w:id="138"/>
      <w:bookmarkEnd w:id="13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BEC440F" w14:textId="77777777" w:rsidR="006C38F9" w:rsidRDefault="006C38F9">
      <w:r>
        <w:separator/>
      </w:r>
    </w:p>
  </w:endnote>
  <w:endnote w:type="continuationSeparator" w:id="0">
    <w:p w14:paraId="30678AF1" w14:textId="77777777" w:rsidR="006C38F9" w:rsidRDefault="006C38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7B68654" w:rsidR="00AA1AEE" w:rsidRDefault="00AA1AE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005AE" w:rsidRPr="009005AE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AA1AEE" w:rsidRPr="001A6C06" w:rsidRDefault="00AA1AE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57A344D" w14:textId="77777777" w:rsidR="006C38F9" w:rsidRDefault="006C38F9">
      <w:r>
        <w:separator/>
      </w:r>
    </w:p>
  </w:footnote>
  <w:footnote w:type="continuationSeparator" w:id="0">
    <w:p w14:paraId="59B0BC01" w14:textId="77777777" w:rsidR="006C38F9" w:rsidRDefault="006C38F9">
      <w:r>
        <w:continuationSeparator/>
      </w:r>
    </w:p>
  </w:footnote>
  <w:footnote w:id="1">
    <w:p w14:paraId="3FE4BEB6" w14:textId="77777777" w:rsidR="00AA1AEE" w:rsidRDefault="00AA1AEE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4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7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6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5"/>
  </w:num>
  <w:num w:numId="30">
    <w:abstractNumId w:val="28"/>
  </w:num>
  <w:num w:numId="31">
    <w:abstractNumId w:val="2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3"/>
  </w:num>
  <w:num w:numId="33">
    <w:abstractNumId w:val="34"/>
  </w:num>
  <w:num w:numId="34">
    <w:abstractNumId w:val="13"/>
  </w:num>
  <w:num w:numId="35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9BA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5883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37671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1929"/>
    <w:rsid w:val="00375089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000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38F9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5AE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4853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1AEE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17F8E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A04853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A0485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A04853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0" Type="http://schemas.openxmlformats.org/officeDocument/2006/relationships/image" Target="media/image9.pn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8DD500B-03C5-4B7C-9CC7-B927D6CC64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9525</Words>
  <Characters>54298</Characters>
  <Application>Microsoft Office Word</Application>
  <DocSecurity>8</DocSecurity>
  <Lines>452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63696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3</cp:revision>
  <cp:lastPrinted>2019-06-04T12:48:00Z</cp:lastPrinted>
  <dcterms:created xsi:type="dcterms:W3CDTF">2019-06-05T08:47:00Z</dcterms:created>
  <dcterms:modified xsi:type="dcterms:W3CDTF">2019-06-05T08:47:00Z</dcterms:modified>
</cp:coreProperties>
</file>