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57231B9" w14:textId="77777777" w:rsidR="00710705" w:rsidRPr="00710705" w:rsidRDefault="00710705" w:rsidP="00710705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710705">
              <w:rPr>
                <w:bCs/>
                <w:color w:val="0000FF"/>
              </w:rPr>
              <w:t>Администрация Рузского городского</w:t>
            </w:r>
          </w:p>
          <w:p w14:paraId="2650CA34" w14:textId="58EA4260" w:rsidR="00513D43" w:rsidRPr="00513D43" w:rsidRDefault="00710705" w:rsidP="00710705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710705">
              <w:rPr>
                <w:bCs/>
                <w:color w:val="0000FF"/>
              </w:rPr>
              <w:t>округа 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40AD1E51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4C70D2B5" w14:textId="77777777" w:rsidR="00710705" w:rsidRPr="00513D43" w:rsidRDefault="00710705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319874E5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710705">
        <w:rPr>
          <w:b/>
          <w:bCs/>
          <w:sz w:val="26"/>
          <w:szCs w:val="26"/>
        </w:rPr>
        <w:t>АЗ-РУЗ/19-766</w:t>
      </w:r>
      <w:permEnd w:id="1699494554"/>
    </w:p>
    <w:p w14:paraId="4366545D" w14:textId="77777777" w:rsidR="00710705" w:rsidRPr="00710705" w:rsidRDefault="00710705" w:rsidP="00710705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710705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47BF4B9A" w14:textId="77777777" w:rsidR="00710705" w:rsidRPr="00710705" w:rsidRDefault="00710705" w:rsidP="00710705">
      <w:pPr>
        <w:jc w:val="center"/>
        <w:rPr>
          <w:noProof/>
          <w:color w:val="0000FF"/>
          <w:sz w:val="28"/>
          <w:szCs w:val="28"/>
        </w:rPr>
      </w:pPr>
      <w:r w:rsidRPr="00710705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10C4284B" w14:textId="77777777" w:rsidR="00710705" w:rsidRPr="00710705" w:rsidRDefault="00710705" w:rsidP="00710705">
      <w:pPr>
        <w:jc w:val="center"/>
        <w:rPr>
          <w:noProof/>
          <w:color w:val="0000FF"/>
          <w:sz w:val="28"/>
          <w:szCs w:val="28"/>
        </w:rPr>
      </w:pPr>
      <w:r w:rsidRPr="00710705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 использования:</w:t>
      </w:r>
    </w:p>
    <w:p w14:paraId="5FBCE66F" w14:textId="504A7473" w:rsidR="00C36575" w:rsidRPr="0066427B" w:rsidRDefault="00710705" w:rsidP="00710705">
      <w:pPr>
        <w:jc w:val="center"/>
        <w:rPr>
          <w:noProof/>
          <w:color w:val="0000FF"/>
          <w:sz w:val="28"/>
          <w:szCs w:val="28"/>
        </w:rPr>
      </w:pPr>
      <w:r w:rsidRPr="00710705">
        <w:rPr>
          <w:noProof/>
          <w:color w:val="0000FF"/>
          <w:sz w:val="28"/>
          <w:szCs w:val="28"/>
        </w:rPr>
        <w:t>для ведения личного подсобного хозяйства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59F2F0EB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4D51C4" w:rsidRPr="004D51C4">
        <w:rPr>
          <w:b/>
          <w:noProof/>
          <w:color w:val="0000FF"/>
          <w:sz w:val="28"/>
          <w:szCs w:val="28"/>
        </w:rPr>
        <w:t>100619/6987935/04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4DECFE60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1C60F4" w:rsidRPr="001C60F4">
        <w:rPr>
          <w:b/>
          <w:noProof/>
          <w:color w:val="0000FF"/>
          <w:sz w:val="28"/>
          <w:szCs w:val="28"/>
        </w:rPr>
        <w:t>00300060103753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82AABA6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710705" w:rsidRPr="00710705">
        <w:rPr>
          <w:b/>
          <w:noProof/>
          <w:color w:val="0000FF"/>
          <w:sz w:val="28"/>
          <w:szCs w:val="28"/>
        </w:rPr>
        <w:t>11.06.2019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97EADB7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1E0696" w:rsidRPr="001E0696">
        <w:rPr>
          <w:b/>
          <w:noProof/>
          <w:color w:val="0000FF"/>
          <w:sz w:val="28"/>
          <w:szCs w:val="28"/>
        </w:rPr>
        <w:t>24.07.2019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7990BAA0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1E0696" w:rsidRPr="001E0696">
        <w:rPr>
          <w:b/>
          <w:noProof/>
          <w:color w:val="0000FF"/>
          <w:sz w:val="28"/>
          <w:szCs w:val="28"/>
        </w:rPr>
        <w:t>29.07.2019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227F1140" w14:textId="0B1C00C6" w:rsidR="00710705" w:rsidRDefault="00710705" w:rsidP="0071070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 xml:space="preserve">- </w:t>
      </w:r>
      <w:r w:rsidRPr="00710705">
        <w:rPr>
          <w:color w:val="0000FF"/>
          <w:sz w:val="22"/>
          <w:szCs w:val="22"/>
        </w:rPr>
        <w:t>Сводного заключения Министерства имущественных отношений Московск</w:t>
      </w:r>
      <w:r>
        <w:rPr>
          <w:color w:val="0000FF"/>
          <w:sz w:val="22"/>
          <w:szCs w:val="22"/>
        </w:rPr>
        <w:t xml:space="preserve">ой области от 27.05.2019 № 74-З </w:t>
      </w:r>
      <w:r>
        <w:rPr>
          <w:color w:val="0000FF"/>
          <w:sz w:val="22"/>
          <w:szCs w:val="22"/>
        </w:rPr>
        <w:br/>
        <w:t>п. 143;</w:t>
      </w:r>
    </w:p>
    <w:p w14:paraId="4C979EFB" w14:textId="335F6A99" w:rsidR="004F5A3B" w:rsidRPr="0066427B" w:rsidRDefault="00710705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710705">
        <w:rPr>
          <w:color w:val="0000FF"/>
          <w:sz w:val="22"/>
          <w:szCs w:val="22"/>
        </w:rPr>
        <w:t xml:space="preserve">постановления Администрации Рузского городского округа Московской области от </w:t>
      </w:r>
      <w:r>
        <w:rPr>
          <w:color w:val="0000FF"/>
          <w:sz w:val="22"/>
          <w:szCs w:val="22"/>
        </w:rPr>
        <w:t xml:space="preserve">29.05.2019 № 2665 </w:t>
      </w:r>
      <w:r>
        <w:rPr>
          <w:color w:val="0000FF"/>
          <w:sz w:val="22"/>
          <w:szCs w:val="22"/>
        </w:rPr>
        <w:br/>
        <w:t xml:space="preserve">«О проведении аукциона на право заключения договора аренды земельного участка с кадастровым номером 50:19:0060208:227, из земель государственной неразграниченной собственности»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8390B2B" w14:textId="77777777" w:rsidR="00710705" w:rsidRPr="00710705" w:rsidRDefault="00DC1D6B" w:rsidP="00710705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710705" w:rsidRPr="00710705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2F6E4AB0" w14:textId="77777777" w:rsidR="00710705" w:rsidRPr="00F953A8" w:rsidRDefault="00710705" w:rsidP="00710705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F953A8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35340227" w14:textId="77777777" w:rsidR="00710705" w:rsidRPr="00F953A8" w:rsidRDefault="00710705" w:rsidP="00710705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F953A8">
        <w:rPr>
          <w:color w:val="0000FF"/>
          <w:sz w:val="22"/>
          <w:szCs w:val="22"/>
        </w:rPr>
        <w:t>Сайт: www.ruzaregion.ru</w:t>
      </w:r>
    </w:p>
    <w:p w14:paraId="27435F32" w14:textId="77777777" w:rsidR="00710705" w:rsidRPr="00F953A8" w:rsidRDefault="00710705" w:rsidP="00710705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F953A8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F027ECB" w14:textId="5EA7D083" w:rsidR="00DC1D6B" w:rsidRPr="002D01A9" w:rsidRDefault="00710705" w:rsidP="00710705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F953A8">
        <w:rPr>
          <w:color w:val="0000FF"/>
          <w:sz w:val="22"/>
          <w:szCs w:val="22"/>
        </w:rPr>
        <w:t>Телефон факс: + 7 (496) 272-42-30</w:t>
      </w:r>
    </w:p>
    <w:p w14:paraId="7DC71CF7" w14:textId="77777777" w:rsidR="00DC1D6B" w:rsidRPr="002D01A9" w:rsidRDefault="00DC1D6B" w:rsidP="00DC1D6B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 w14:paraId="26AE4CFC" w14:textId="7808A413" w:rsidR="00DC1D6B" w:rsidRPr="002D01A9" w:rsidRDefault="00710705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  <w:r>
        <w:rPr>
          <w:b/>
          <w:color w:val="0000FF"/>
          <w:sz w:val="22"/>
          <w:szCs w:val="22"/>
        </w:rPr>
        <w:t xml:space="preserve"> 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754B3030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707025">
        <w:rPr>
          <w:color w:val="0000FF"/>
          <w:sz w:val="22"/>
          <w:szCs w:val="22"/>
        </w:rPr>
        <w:t xml:space="preserve"> на территории: </w:t>
      </w:r>
      <w:r w:rsidR="00710705" w:rsidRPr="00710705">
        <w:rPr>
          <w:color w:val="0000FF"/>
          <w:sz w:val="22"/>
          <w:szCs w:val="22"/>
        </w:rPr>
        <w:t>Рузского городского округа</w:t>
      </w:r>
      <w:r w:rsidR="00707025">
        <w:rPr>
          <w:color w:val="0000FF"/>
          <w:sz w:val="22"/>
          <w:szCs w:val="22"/>
        </w:rPr>
        <w:t xml:space="preserve"> 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lastRenderedPageBreak/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28E41821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710705">
        <w:rPr>
          <w:color w:val="0000FF"/>
          <w:sz w:val="22"/>
          <w:szCs w:val="22"/>
        </w:rPr>
        <w:t>Московская область, р-н Рузский, д Староникольское</w:t>
      </w:r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64827DF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710705">
        <w:rPr>
          <w:color w:val="0000FF"/>
          <w:sz w:val="22"/>
          <w:szCs w:val="22"/>
        </w:rPr>
        <w:t>1 985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33FE651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710705">
        <w:rPr>
          <w:color w:val="0000FF"/>
          <w:sz w:val="22"/>
          <w:szCs w:val="22"/>
        </w:rPr>
        <w:t>50:19:0060208:227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71070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710705">
        <w:rPr>
          <w:color w:val="0000FF"/>
          <w:sz w:val="22"/>
          <w:szCs w:val="22"/>
        </w:rPr>
        <w:t>е недвижимости от 19.04.2019 № 99/2019/257869524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5F5D73A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710705" w:rsidRPr="00710705">
        <w:rPr>
          <w:color w:val="0000FF"/>
          <w:sz w:val="22"/>
          <w:szCs w:val="22"/>
        </w:rPr>
        <w:t>государственная собственность не разграничена</w:t>
      </w:r>
      <w:r w:rsidRPr="00242F27">
        <w:rPr>
          <w:color w:val="0000FF"/>
          <w:sz w:val="22"/>
          <w:szCs w:val="22"/>
        </w:rPr>
        <w:t xml:space="preserve"> </w:t>
      </w:r>
      <w:r w:rsidR="00BC0BFE" w:rsidRPr="00BC0BFE">
        <w:rPr>
          <w:color w:val="0000FF"/>
          <w:sz w:val="22"/>
          <w:szCs w:val="22"/>
        </w:rPr>
        <w:t xml:space="preserve">(выписка </w:t>
      </w:r>
      <w:r w:rsidR="00BC0BFE">
        <w:rPr>
          <w:color w:val="0000FF"/>
          <w:sz w:val="22"/>
          <w:szCs w:val="22"/>
        </w:rPr>
        <w:br/>
      </w:r>
      <w:r w:rsidR="00BC0BFE" w:rsidRPr="00BC0BFE">
        <w:rPr>
          <w:color w:val="0000FF"/>
          <w:sz w:val="22"/>
          <w:szCs w:val="22"/>
        </w:rPr>
        <w:t>из Единого государ</w:t>
      </w:r>
      <w:r w:rsidR="00BC0BFE">
        <w:rPr>
          <w:color w:val="0000FF"/>
          <w:sz w:val="22"/>
          <w:szCs w:val="22"/>
        </w:rPr>
        <w:t xml:space="preserve">ственного реестра недвижимости </w:t>
      </w:r>
      <w:r w:rsidR="00BC0BFE" w:rsidRPr="00BC0BFE">
        <w:rPr>
          <w:color w:val="0000FF"/>
          <w:sz w:val="22"/>
          <w:szCs w:val="22"/>
        </w:rPr>
        <w:t xml:space="preserve">об объекте недвижимости от 19.04.2019 </w:t>
      </w:r>
      <w:r w:rsidR="00BC0BFE">
        <w:rPr>
          <w:color w:val="0000FF"/>
          <w:sz w:val="22"/>
          <w:szCs w:val="22"/>
        </w:rPr>
        <w:br/>
      </w:r>
      <w:r w:rsidR="00BC0BFE" w:rsidRPr="00BC0BFE">
        <w:rPr>
          <w:color w:val="0000FF"/>
          <w:sz w:val="22"/>
          <w:szCs w:val="22"/>
        </w:rPr>
        <w:t>№ 99/2019/257869524 – Приложение 2)</w:t>
      </w:r>
      <w:r w:rsidRPr="00242F27">
        <w:rPr>
          <w:color w:val="0000FF"/>
          <w:sz w:val="22"/>
          <w:szCs w:val="22"/>
        </w:rPr>
        <w:t>.</w:t>
      </w:r>
    </w:p>
    <w:p w14:paraId="0B0BE6E9" w14:textId="270E01FA" w:rsidR="00242F27" w:rsidRDefault="00024A75" w:rsidP="00BC0BF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BC0BFE" w:rsidRPr="00BC0BFE">
        <w:rPr>
          <w:color w:val="0000FF"/>
          <w:sz w:val="22"/>
          <w:szCs w:val="22"/>
        </w:rPr>
        <w:t xml:space="preserve">указаны в заключении территориального управления Волоколамского муниципального района и Рузского городского округа Главного управления архитектуры и градостроительства Московской области от 27.11.2018 № 30Исх-29158/Т-20 </w:t>
      </w:r>
      <w:r w:rsidR="002C6926">
        <w:rPr>
          <w:color w:val="0000FF"/>
          <w:sz w:val="22"/>
          <w:szCs w:val="22"/>
        </w:rPr>
        <w:t>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</w:t>
      </w:r>
      <w:r w:rsidR="00BC0BFE">
        <w:rPr>
          <w:color w:val="0000FF"/>
          <w:sz w:val="22"/>
          <w:szCs w:val="22"/>
        </w:rPr>
        <w:t>постановлении</w:t>
      </w:r>
      <w:r w:rsidR="00BC0BFE" w:rsidRPr="00BC0BFE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</w:t>
      </w:r>
      <w:r w:rsidR="0093643C">
        <w:rPr>
          <w:color w:val="0000FF"/>
          <w:sz w:val="22"/>
          <w:szCs w:val="22"/>
        </w:rPr>
        <w:t xml:space="preserve"> от 29.05.2019 № </w:t>
      </w:r>
      <w:r w:rsidR="00BC0BFE">
        <w:rPr>
          <w:color w:val="0000FF"/>
          <w:sz w:val="22"/>
          <w:szCs w:val="22"/>
        </w:rPr>
        <w:t xml:space="preserve">2665 </w:t>
      </w:r>
      <w:r w:rsidR="00BC0BFE">
        <w:rPr>
          <w:color w:val="0000FF"/>
          <w:sz w:val="22"/>
          <w:szCs w:val="22"/>
        </w:rPr>
        <w:br/>
      </w:r>
      <w:r w:rsidR="00BC0BFE" w:rsidRPr="00BC0BFE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кадастровым номером 50:19:0060208:227, из земель государственной неразграниченной собственности» (Приложение 1)</w:t>
      </w:r>
      <w:r w:rsidR="00BC0BFE">
        <w:rPr>
          <w:color w:val="0000FF"/>
          <w:sz w:val="22"/>
          <w:szCs w:val="22"/>
        </w:rPr>
        <w:t xml:space="preserve">, письме Администрации Рузского городского округа Московской области от 15.05.2019 </w:t>
      </w:r>
      <w:r w:rsidR="0093643C">
        <w:rPr>
          <w:color w:val="0000FF"/>
          <w:sz w:val="22"/>
          <w:szCs w:val="22"/>
        </w:rPr>
        <w:t>№ </w:t>
      </w:r>
      <w:r w:rsidR="00BC0BFE">
        <w:rPr>
          <w:color w:val="0000FF"/>
          <w:sz w:val="22"/>
          <w:szCs w:val="22"/>
        </w:rPr>
        <w:t xml:space="preserve">Исх-813 (Приложение 4), </w:t>
      </w:r>
      <w:r w:rsidR="00BC0BFE">
        <w:rPr>
          <w:color w:val="0000FF"/>
          <w:sz w:val="22"/>
          <w:szCs w:val="22"/>
        </w:rPr>
        <w:br/>
      </w:r>
      <w:r w:rsidR="002C6926">
        <w:rPr>
          <w:color w:val="0000FF"/>
          <w:sz w:val="22"/>
          <w:szCs w:val="22"/>
        </w:rPr>
        <w:t>в том числе</w:t>
      </w:r>
      <w:r w:rsidR="00BC0BFE" w:rsidRPr="00BC0BFE">
        <w:t xml:space="preserve"> </w:t>
      </w:r>
      <w:r w:rsidR="00BC0BFE" w:rsidRPr="00BC0BFE">
        <w:rPr>
          <w:color w:val="0000FF"/>
          <w:sz w:val="22"/>
          <w:szCs w:val="22"/>
        </w:rPr>
        <w:t>земельный участок</w:t>
      </w:r>
      <w:r w:rsidR="002C6926">
        <w:rPr>
          <w:color w:val="0000FF"/>
          <w:sz w:val="22"/>
          <w:szCs w:val="22"/>
        </w:rPr>
        <w:t>:</w:t>
      </w:r>
    </w:p>
    <w:p w14:paraId="626190C2" w14:textId="516577A6" w:rsidR="00BC0BFE" w:rsidRDefault="00BC0BFE" w:rsidP="00BC0BF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расположен в границах приаэродромной территории аэродрома Кубинка.</w:t>
      </w:r>
    </w:p>
    <w:p w14:paraId="35A24860" w14:textId="08E7AAFF" w:rsidR="00BC0BFE" w:rsidRPr="00BC0BFE" w:rsidRDefault="00BC0BFE" w:rsidP="00BC0BF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C0BFE">
        <w:rPr>
          <w:color w:val="0000FF"/>
          <w:sz w:val="22"/>
          <w:szCs w:val="22"/>
        </w:rPr>
        <w:t>Использование земельного участка в соответствии с требованиям</w:t>
      </w:r>
      <w:r>
        <w:rPr>
          <w:color w:val="0000FF"/>
          <w:sz w:val="22"/>
          <w:szCs w:val="22"/>
        </w:rPr>
        <w:t xml:space="preserve">и Воздушного кодекса Российской </w:t>
      </w:r>
      <w:r w:rsidRPr="00BC0BFE">
        <w:rPr>
          <w:color w:val="0000FF"/>
          <w:sz w:val="22"/>
          <w:szCs w:val="22"/>
        </w:rPr>
        <w:t>Федерации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223E909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BC0BFE" w:rsidRPr="00BC0BFE">
        <w:rPr>
          <w:color w:val="0000FF"/>
          <w:sz w:val="22"/>
          <w:szCs w:val="22"/>
        </w:rPr>
        <w:t>земли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1F66F85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8D144E" w:rsidRPr="008D144E">
        <w:rPr>
          <w:color w:val="0000FF"/>
          <w:sz w:val="22"/>
          <w:szCs w:val="22"/>
        </w:rPr>
        <w:t>для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5B40EE4C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BC0BFE">
        <w:rPr>
          <w:color w:val="0000FF"/>
          <w:sz w:val="22"/>
          <w:szCs w:val="22"/>
        </w:rPr>
        <w:t>указаны в з</w:t>
      </w:r>
      <w:r w:rsidR="00BC0BFE" w:rsidRPr="00BC0BFE">
        <w:rPr>
          <w:color w:val="0000FF"/>
          <w:sz w:val="22"/>
          <w:szCs w:val="22"/>
        </w:rPr>
        <w:t>аключении территориального управления Волоколамского м</w:t>
      </w:r>
      <w:r w:rsidR="00BC0BFE">
        <w:rPr>
          <w:color w:val="0000FF"/>
          <w:sz w:val="22"/>
          <w:szCs w:val="22"/>
        </w:rPr>
        <w:t>униципального района и Рузского городского округа Главного управления архитектуры и градостроительства</w:t>
      </w:r>
      <w:r w:rsidR="00BC0BFE" w:rsidRPr="00BC0BFE">
        <w:rPr>
          <w:color w:val="0000FF"/>
          <w:sz w:val="22"/>
          <w:szCs w:val="22"/>
        </w:rPr>
        <w:t xml:space="preserve"> Московской области от</w:t>
      </w:r>
      <w:r w:rsidR="00242F27" w:rsidRPr="00242F27">
        <w:rPr>
          <w:color w:val="0000FF"/>
          <w:sz w:val="22"/>
          <w:szCs w:val="22"/>
        </w:rPr>
        <w:t xml:space="preserve"> </w:t>
      </w:r>
      <w:r w:rsidR="00BC0BFE">
        <w:rPr>
          <w:color w:val="0000FF"/>
          <w:sz w:val="22"/>
          <w:szCs w:val="22"/>
        </w:rPr>
        <w:t xml:space="preserve">27.11.2018 № 30Исх-29158/Т-20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18154E3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BC0BFE" w:rsidRPr="00BC0BFE">
        <w:rPr>
          <w:color w:val="0000FF"/>
          <w:sz w:val="22"/>
          <w:szCs w:val="22"/>
        </w:rPr>
        <w:t xml:space="preserve">указаны в письме АО «ЖИЛСЕРВИС» от 06.02.2019 </w:t>
      </w:r>
      <w:r w:rsidR="0093643C">
        <w:rPr>
          <w:color w:val="0000FF"/>
          <w:sz w:val="22"/>
          <w:szCs w:val="22"/>
        </w:rPr>
        <w:t>№ </w:t>
      </w:r>
      <w:r w:rsidR="00BC0BFE">
        <w:rPr>
          <w:color w:val="0000FF"/>
          <w:sz w:val="22"/>
          <w:szCs w:val="22"/>
        </w:rPr>
        <w:t xml:space="preserve">88, </w:t>
      </w:r>
      <w:r w:rsidR="0093643C">
        <w:rPr>
          <w:color w:val="0000FF"/>
          <w:sz w:val="22"/>
          <w:szCs w:val="22"/>
        </w:rPr>
        <w:t>№ </w:t>
      </w:r>
      <w:r w:rsidR="00BC0BFE">
        <w:rPr>
          <w:color w:val="0000FF"/>
          <w:sz w:val="22"/>
          <w:szCs w:val="22"/>
        </w:rPr>
        <w:t xml:space="preserve">90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2A2F969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BC0BFE" w:rsidRPr="00BC0BFE">
        <w:rPr>
          <w:color w:val="0000FF"/>
          <w:sz w:val="22"/>
          <w:szCs w:val="22"/>
        </w:rPr>
        <w:t>указаны в письме АО «ЖИЛСЕРВИС» от 06.02.2019</w:t>
      </w:r>
      <w:r w:rsidRPr="00242F27">
        <w:rPr>
          <w:color w:val="0000FF"/>
          <w:sz w:val="22"/>
          <w:szCs w:val="22"/>
        </w:rPr>
        <w:t xml:space="preserve"> </w:t>
      </w:r>
      <w:r w:rsidR="0093643C">
        <w:rPr>
          <w:color w:val="0000FF"/>
          <w:sz w:val="22"/>
          <w:szCs w:val="22"/>
        </w:rPr>
        <w:t>№ </w:t>
      </w:r>
      <w:r w:rsidR="00BC0BFE">
        <w:rPr>
          <w:color w:val="0000FF"/>
          <w:sz w:val="22"/>
          <w:szCs w:val="22"/>
        </w:rPr>
        <w:t xml:space="preserve">89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4CA503D8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BC0BFE" w:rsidRPr="00BC0BFE">
        <w:rPr>
          <w:color w:val="0000FF"/>
          <w:sz w:val="22"/>
          <w:szCs w:val="22"/>
        </w:rPr>
        <w:t>письме филиала «Одинцовомежрайга</w:t>
      </w:r>
      <w:r w:rsidR="00BC0BFE">
        <w:rPr>
          <w:color w:val="0000FF"/>
          <w:sz w:val="22"/>
          <w:szCs w:val="22"/>
        </w:rPr>
        <w:t>з» АО «МОСОБЛГАЗ» от 15.02.2019 № 328</w:t>
      </w:r>
      <w:r w:rsidR="00BC0BFE" w:rsidRPr="00BC0BFE">
        <w:rPr>
          <w:color w:val="0000FF"/>
          <w:sz w:val="22"/>
          <w:szCs w:val="22"/>
        </w:rPr>
        <w:t xml:space="preserve">/0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9D26B79" w14:textId="7D134918" w:rsidR="00BC0BFE" w:rsidRPr="00BC0BFE" w:rsidRDefault="00B517F8" w:rsidP="00BC0BF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BC0BFE" w:rsidRPr="00BC0BFE">
        <w:rPr>
          <w:color w:val="0000FF"/>
          <w:sz w:val="22"/>
          <w:szCs w:val="22"/>
        </w:rPr>
        <w:t>письме филиала ПАО «МОЭСК» - З</w:t>
      </w:r>
      <w:r w:rsidR="00BC0BFE">
        <w:rPr>
          <w:color w:val="0000FF"/>
          <w:sz w:val="22"/>
          <w:szCs w:val="22"/>
        </w:rPr>
        <w:t>ападные электрические сети от 06</w:t>
      </w:r>
      <w:r w:rsidR="00BC0BFE" w:rsidRPr="00BC0BFE">
        <w:rPr>
          <w:color w:val="0000FF"/>
          <w:sz w:val="22"/>
          <w:szCs w:val="22"/>
        </w:rPr>
        <w:t>.05.2019</w:t>
      </w:r>
    </w:p>
    <w:p w14:paraId="0543B646" w14:textId="194A3E1B" w:rsidR="00B517F8" w:rsidRDefault="00BC0BFE" w:rsidP="00BC0BF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№ МЖ-19-114-3542(958064</w:t>
      </w:r>
      <w:r w:rsidRPr="00BC0BFE">
        <w:rPr>
          <w:color w:val="0000FF"/>
          <w:sz w:val="22"/>
          <w:szCs w:val="22"/>
        </w:rPr>
        <w:t xml:space="preserve">/102/З8) </w:t>
      </w:r>
      <w:r w:rsidR="00B517F8"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09BD53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93643C">
        <w:rPr>
          <w:b/>
          <w:color w:val="0000FF"/>
          <w:sz w:val="22"/>
          <w:szCs w:val="22"/>
        </w:rPr>
        <w:t>45 596,42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93643C" w:rsidRPr="0093643C">
        <w:rPr>
          <w:color w:val="0000FF"/>
          <w:sz w:val="22"/>
          <w:szCs w:val="22"/>
        </w:rPr>
        <w:t xml:space="preserve">Сорок пять тысяч пятьсот девяносто шесть </w:t>
      </w:r>
      <w:r w:rsidRPr="00242F27">
        <w:rPr>
          <w:color w:val="0000FF"/>
          <w:sz w:val="22"/>
          <w:szCs w:val="22"/>
        </w:rPr>
        <w:t>руб</w:t>
      </w:r>
      <w:r w:rsidR="0093643C">
        <w:rPr>
          <w:color w:val="0000FF"/>
          <w:sz w:val="22"/>
          <w:szCs w:val="22"/>
        </w:rPr>
        <w:t xml:space="preserve">. </w:t>
      </w:r>
      <w:r w:rsidR="0093643C">
        <w:rPr>
          <w:color w:val="0000FF"/>
          <w:sz w:val="22"/>
          <w:szCs w:val="22"/>
        </w:rPr>
        <w:br/>
        <w:t>42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42B5A09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93643C">
        <w:rPr>
          <w:b/>
          <w:color w:val="0000FF"/>
          <w:sz w:val="22"/>
          <w:szCs w:val="22"/>
        </w:rPr>
        <w:t>1 367,89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93643C">
        <w:rPr>
          <w:color w:val="0000FF"/>
          <w:sz w:val="22"/>
          <w:szCs w:val="22"/>
        </w:rPr>
        <w:t xml:space="preserve"> (</w:t>
      </w:r>
      <w:r w:rsidR="0093643C" w:rsidRPr="0093643C">
        <w:rPr>
          <w:color w:val="0000FF"/>
          <w:sz w:val="22"/>
          <w:szCs w:val="22"/>
        </w:rPr>
        <w:t>Одна тысяча триста шестьдесят семь</w:t>
      </w:r>
      <w:r w:rsidR="0093643C">
        <w:rPr>
          <w:color w:val="0000FF"/>
          <w:sz w:val="22"/>
          <w:szCs w:val="22"/>
        </w:rPr>
        <w:t xml:space="preserve"> руб. 89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207AA339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93643C" w:rsidRPr="0093643C">
        <w:rPr>
          <w:b/>
          <w:color w:val="0000FF"/>
          <w:sz w:val="22"/>
          <w:szCs w:val="22"/>
        </w:rPr>
        <w:t xml:space="preserve">45 596,42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93643C" w:rsidRPr="0093643C">
        <w:rPr>
          <w:color w:val="0000FF"/>
          <w:sz w:val="22"/>
          <w:szCs w:val="22"/>
        </w:rPr>
        <w:t>Сорок пят</w:t>
      </w:r>
      <w:r w:rsidR="0093643C">
        <w:rPr>
          <w:color w:val="0000FF"/>
          <w:sz w:val="22"/>
          <w:szCs w:val="22"/>
        </w:rPr>
        <w:t xml:space="preserve">ь тысяч пятьсот девяносто шесть руб. </w:t>
      </w:r>
      <w:r w:rsidR="0093643C">
        <w:rPr>
          <w:color w:val="0000FF"/>
          <w:sz w:val="22"/>
          <w:szCs w:val="22"/>
        </w:rPr>
        <w:br/>
        <w:t>42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lastRenderedPageBreak/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7D4E9A5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93643C">
        <w:rPr>
          <w:b/>
          <w:color w:val="0000FF"/>
          <w:sz w:val="22"/>
          <w:szCs w:val="22"/>
        </w:rPr>
        <w:t>11.06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16813E88" w:rsidR="00FA27BE" w:rsidRPr="00FA27BE" w:rsidRDefault="001E0696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24.07</w:t>
      </w:r>
      <w:r w:rsidR="002C6926">
        <w:rPr>
          <w:color w:val="0000FF"/>
          <w:sz w:val="22"/>
          <w:szCs w:val="22"/>
        </w:rPr>
        <w:t>.201</w:t>
      </w:r>
      <w:r w:rsidR="007A3BE9">
        <w:rPr>
          <w:color w:val="0000FF"/>
          <w:sz w:val="22"/>
          <w:szCs w:val="22"/>
        </w:rPr>
        <w:t>9</w:t>
      </w:r>
      <w:r>
        <w:rPr>
          <w:color w:val="0000FF"/>
          <w:sz w:val="22"/>
          <w:szCs w:val="22"/>
        </w:rPr>
        <w:t xml:space="preserve"> с 09 час. 00 мин. до 18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2A8E965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1E0696">
        <w:rPr>
          <w:b/>
          <w:bCs/>
          <w:color w:val="0000FF"/>
          <w:sz w:val="22"/>
          <w:szCs w:val="22"/>
        </w:rPr>
        <w:t>24.07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1E0696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0590669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1E0696">
        <w:rPr>
          <w:b/>
          <w:color w:val="0000FF"/>
          <w:sz w:val="22"/>
          <w:szCs w:val="22"/>
        </w:rPr>
        <w:t>29.07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1E0696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4FAC2D8A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1E0696">
        <w:rPr>
          <w:b/>
          <w:bCs/>
          <w:color w:val="0000FF"/>
          <w:sz w:val="22"/>
          <w:szCs w:val="22"/>
        </w:rPr>
        <w:t>29.07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1E0696">
        <w:rPr>
          <w:b/>
          <w:bCs/>
          <w:color w:val="0000FF"/>
          <w:sz w:val="22"/>
          <w:szCs w:val="22"/>
        </w:rPr>
        <w:t xml:space="preserve"> с 10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F0A300F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1E0696">
        <w:rPr>
          <w:b/>
          <w:color w:val="0000FF"/>
          <w:sz w:val="22"/>
          <w:szCs w:val="22"/>
        </w:rPr>
        <w:t>29.07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1E0696">
        <w:rPr>
          <w:b/>
          <w:color w:val="0000FF"/>
          <w:sz w:val="22"/>
          <w:szCs w:val="22"/>
        </w:rPr>
        <w:t>в 11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257B5E67" w14:textId="2E88AC50" w:rsidR="0093643C" w:rsidRPr="0093643C" w:rsidRDefault="0093643C" w:rsidP="0093643C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permStart w:id="928608888" w:edGrp="everyone"/>
      <w:r w:rsidRPr="0093643C">
        <w:rPr>
          <w:bCs/>
          <w:sz w:val="22"/>
          <w:szCs w:val="22"/>
        </w:rPr>
        <w:t>- на официальном сайте Администрации Рузского город</w:t>
      </w:r>
      <w:r>
        <w:rPr>
          <w:bCs/>
          <w:sz w:val="22"/>
          <w:szCs w:val="22"/>
        </w:rPr>
        <w:t xml:space="preserve">ского округа Московской области </w:t>
      </w:r>
      <w:r w:rsidRPr="0093643C">
        <w:rPr>
          <w:bCs/>
          <w:sz w:val="22"/>
          <w:szCs w:val="22"/>
        </w:rPr>
        <w:t>www.ruzaregion.ru;</w:t>
      </w:r>
    </w:p>
    <w:p w14:paraId="47C6ABEC" w14:textId="08E16D16" w:rsidR="00470131" w:rsidRPr="00FF0617" w:rsidRDefault="0093643C" w:rsidP="0093643C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93643C">
        <w:rPr>
          <w:bCs/>
          <w:sz w:val="22"/>
          <w:szCs w:val="22"/>
        </w:rPr>
        <w:t>- в периодическом печатном издании – в газете «Красное Знамя».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545BDC45" w:rsidR="00702052" w:rsidRDefault="0093643C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 w:rsidRPr="0093643C">
        <w:rPr>
          <w:b/>
          <w:noProof/>
          <w:color w:val="0000FF"/>
          <w:lang w:eastAsia="ru-RU"/>
        </w:rPr>
        <w:drawing>
          <wp:inline distT="0" distB="0" distL="0" distR="0" wp14:anchorId="007345CB" wp14:editId="57FD49B2">
            <wp:extent cx="6570345" cy="9292818"/>
            <wp:effectExtent l="0" t="0" r="1905" b="3810"/>
            <wp:docPr id="1" name="Рисунок 1" descr="Z:\__УРЗП\04. Конкурентные процедуры\АУКЦИОНЫ\2019 год\Рузский г.о\Земля\АЗ-РУЗ_19-766\Документы\06.06.2019_вх-6664_2019_Таловеров_С.Ю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766\Документы\06.06.2019_вх-6664_2019_Таловеров_С.Ю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80B34" w14:textId="44FF3C05" w:rsidR="0093643C" w:rsidRDefault="0093643C" w:rsidP="0011232C">
      <w:pPr>
        <w:tabs>
          <w:tab w:val="left" w:pos="0"/>
        </w:tabs>
        <w:jc w:val="both"/>
        <w:rPr>
          <w:b/>
          <w:color w:val="0000FF"/>
        </w:rPr>
      </w:pPr>
      <w:r w:rsidRPr="0093643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8F5CD3E" wp14:editId="15A9B8B2">
            <wp:extent cx="6570345" cy="9292818"/>
            <wp:effectExtent l="0" t="0" r="1905" b="3810"/>
            <wp:docPr id="2" name="Рисунок 2" descr="Z:\__УРЗП\04. Конкурентные процедуры\АУКЦИОНЫ\2019 год\Рузский г.о\Земля\АЗ-РУЗ_19-766\Документы\06.06.2019_вх-6664_2019_Таловеров_С.Ю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766\Документы\06.06.2019_вх-6664_2019_Таловеров_С.Ю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FBCA61" w14:textId="77777777" w:rsidR="0093643C" w:rsidRDefault="0093643C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6EE56FC6" w:rsidR="003B3264" w:rsidRDefault="0093643C" w:rsidP="00214674">
      <w:pPr>
        <w:rPr>
          <w:color w:val="0000FF"/>
        </w:rPr>
      </w:pPr>
      <w:permStart w:id="644181587" w:edGrp="everyone"/>
      <w:r w:rsidRPr="0093643C">
        <w:rPr>
          <w:noProof/>
          <w:color w:val="0000FF"/>
          <w:lang w:eastAsia="ru-RU"/>
        </w:rPr>
        <w:drawing>
          <wp:inline distT="0" distB="0" distL="0" distR="0" wp14:anchorId="576B138A" wp14:editId="35AFB281">
            <wp:extent cx="6581775" cy="9024626"/>
            <wp:effectExtent l="0" t="0" r="0" b="5080"/>
            <wp:docPr id="4" name="Рисунок 4" descr="Z:\__УРЗП\04. Конкурентные процедуры\АУКЦИОНЫ\2019 год\Рузский г.о\Земля\АЗ-РУЗ_19-766\Документы\06.06.2019_вх-6664_2019_Таловеров_С.Ю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766\Документы\06.06.2019_вх-6664_2019_Таловеров_С.Ю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4100" cy="9027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A813B" w14:textId="0C158488" w:rsidR="0093643C" w:rsidRDefault="0093643C" w:rsidP="00214674">
      <w:pPr>
        <w:rPr>
          <w:color w:val="0000FF"/>
        </w:rPr>
      </w:pPr>
    </w:p>
    <w:p w14:paraId="308A0D74" w14:textId="71E8CC45" w:rsidR="0093643C" w:rsidRDefault="0093643C" w:rsidP="00214674">
      <w:pPr>
        <w:rPr>
          <w:color w:val="0000FF"/>
        </w:rPr>
      </w:pPr>
      <w:r w:rsidRPr="0093643C">
        <w:rPr>
          <w:noProof/>
          <w:color w:val="0000FF"/>
          <w:lang w:eastAsia="ru-RU"/>
        </w:rPr>
        <w:lastRenderedPageBreak/>
        <w:drawing>
          <wp:inline distT="0" distB="0" distL="0" distR="0" wp14:anchorId="01E35014" wp14:editId="1F6FD5BF">
            <wp:extent cx="6507480" cy="9305925"/>
            <wp:effectExtent l="0" t="0" r="7620" b="9525"/>
            <wp:docPr id="5" name="Рисунок 5" descr="Z:\__УРЗП\04. Конкурентные процедуры\АУКЦИОНЫ\2019 год\Рузский г.о\Земля\АЗ-РУЗ_19-766\Документы\06.06.2019_вх-6664_2019_Таловеров_С.Ю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766\Документы\06.06.2019_вх-6664_2019_Таловеров_С.Ю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2783" cy="9313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629321" w14:textId="5E982969" w:rsidR="0093643C" w:rsidRDefault="0093643C" w:rsidP="00214674">
      <w:pPr>
        <w:rPr>
          <w:color w:val="0000FF"/>
        </w:rPr>
      </w:pPr>
    </w:p>
    <w:p w14:paraId="0E798627" w14:textId="7BAB01EA" w:rsidR="0093643C" w:rsidRDefault="0093643C" w:rsidP="00214674">
      <w:pPr>
        <w:rPr>
          <w:color w:val="0000FF"/>
        </w:rPr>
      </w:pPr>
    </w:p>
    <w:p w14:paraId="6A755CF9" w14:textId="55E91C23" w:rsidR="0093643C" w:rsidRDefault="0093643C" w:rsidP="00214674">
      <w:pPr>
        <w:rPr>
          <w:color w:val="0000FF"/>
        </w:rPr>
      </w:pPr>
      <w:r w:rsidRPr="0093643C">
        <w:rPr>
          <w:noProof/>
          <w:color w:val="0000FF"/>
          <w:lang w:eastAsia="ru-RU"/>
        </w:rPr>
        <w:lastRenderedPageBreak/>
        <w:drawing>
          <wp:inline distT="0" distB="0" distL="0" distR="0" wp14:anchorId="667824A6" wp14:editId="36897A2B">
            <wp:extent cx="6486240" cy="9439275"/>
            <wp:effectExtent l="0" t="0" r="0" b="0"/>
            <wp:docPr id="9" name="Рисунок 9" descr="Z:\__УРЗП\04. Конкурентные процедуры\АУКЦИОНЫ\2019 год\Рузский г.о\Земля\АЗ-РУЗ_19-766\Документы\06.06.2019_вх-6664_2019_Таловеров_С.Ю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766\Документы\06.06.2019_вх-6664_2019_Таловеров_С.Ю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3196" cy="9449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77FC2C" w14:textId="6AD78ED4" w:rsidR="0093643C" w:rsidRDefault="0093643C" w:rsidP="00214674">
      <w:pPr>
        <w:rPr>
          <w:color w:val="0000FF"/>
        </w:rPr>
      </w:pPr>
    </w:p>
    <w:p w14:paraId="6A8F42A4" w14:textId="173AE694" w:rsidR="0093643C" w:rsidRDefault="0093643C" w:rsidP="00214674">
      <w:pPr>
        <w:rPr>
          <w:color w:val="0000FF"/>
        </w:rPr>
      </w:pPr>
      <w:r w:rsidRPr="0093643C">
        <w:rPr>
          <w:noProof/>
          <w:color w:val="0000FF"/>
          <w:lang w:eastAsia="ru-RU"/>
        </w:rPr>
        <w:lastRenderedPageBreak/>
        <w:drawing>
          <wp:inline distT="0" distB="0" distL="0" distR="0" wp14:anchorId="2503AFD6" wp14:editId="39F68062">
            <wp:extent cx="6515100" cy="9410700"/>
            <wp:effectExtent l="0" t="0" r="0" b="0"/>
            <wp:docPr id="10" name="Рисунок 10" descr="Z:\__УРЗП\04. Конкурентные процедуры\АУКЦИОНЫ\2019 год\Рузский г.о\Земля\АЗ-РУЗ_19-766\Документы\06.06.2019_вх-6664_2019_Таловеров_С.Ю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766\Документы\06.06.2019_вх-6664_2019_Таловеров_С.Ю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736" cy="9414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1BEF9" w14:textId="59A4E517" w:rsidR="0093643C" w:rsidRDefault="0093643C" w:rsidP="00214674">
      <w:pPr>
        <w:rPr>
          <w:color w:val="0000FF"/>
        </w:rPr>
      </w:pPr>
    </w:p>
    <w:p w14:paraId="25F595EC" w14:textId="0ACED448" w:rsidR="0093643C" w:rsidRDefault="0093643C" w:rsidP="00214674">
      <w:pPr>
        <w:rPr>
          <w:color w:val="0000FF"/>
        </w:rPr>
      </w:pPr>
    </w:p>
    <w:p w14:paraId="3BB2727F" w14:textId="01C55A7B" w:rsidR="0093643C" w:rsidRDefault="0093643C" w:rsidP="00214674">
      <w:pPr>
        <w:rPr>
          <w:color w:val="0000FF"/>
        </w:rPr>
      </w:pPr>
      <w:r w:rsidRPr="0093643C">
        <w:rPr>
          <w:noProof/>
          <w:color w:val="0000FF"/>
          <w:lang w:eastAsia="ru-RU"/>
        </w:rPr>
        <w:lastRenderedPageBreak/>
        <w:drawing>
          <wp:inline distT="0" distB="0" distL="0" distR="0" wp14:anchorId="311B91D2" wp14:editId="45CCA347">
            <wp:extent cx="6515100" cy="9453826"/>
            <wp:effectExtent l="0" t="0" r="0" b="0"/>
            <wp:docPr id="11" name="Рисунок 11" descr="Z:\__УРЗП\04. Конкурентные процедуры\АУКЦИОНЫ\2019 год\Рузский г.о\Земля\АЗ-РУЗ_19-766\Документы\06.06.2019_вх-6664_2019_Таловеров_С.Ю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766\Документы\06.06.2019_вх-6664_2019_Таловеров_С.Ю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8185" cy="9458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E18D08" w14:textId="33D5D6E2" w:rsidR="0093643C" w:rsidRDefault="0093643C" w:rsidP="00214674">
      <w:pPr>
        <w:rPr>
          <w:color w:val="0000FF"/>
        </w:rPr>
      </w:pPr>
    </w:p>
    <w:p w14:paraId="456D9BF6" w14:textId="62173106" w:rsidR="0093643C" w:rsidRPr="0093643C" w:rsidRDefault="0093643C" w:rsidP="00214674">
      <w:pPr>
        <w:rPr>
          <w:color w:val="0000FF"/>
        </w:rPr>
      </w:pPr>
      <w:r w:rsidRPr="0093643C">
        <w:rPr>
          <w:noProof/>
          <w:color w:val="0000FF"/>
          <w:lang w:eastAsia="ru-RU"/>
        </w:rPr>
        <w:lastRenderedPageBreak/>
        <w:drawing>
          <wp:inline distT="0" distB="0" distL="0" distR="0" wp14:anchorId="0E13AA5F" wp14:editId="4A339D8D">
            <wp:extent cx="6457596" cy="9467850"/>
            <wp:effectExtent l="0" t="0" r="635" b="0"/>
            <wp:docPr id="12" name="Рисунок 12" descr="Z:\__УРЗП\04. Конкурентные процедуры\АУКЦИОНЫ\2019 год\Рузский г.о\Земля\АЗ-РУЗ_19-766\Документы\06.06.2019_вх-6664_2019_Таловеров_С.Ю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766\Документы\06.06.2019_вх-6664_2019_Таловеров_С.Ю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2945" cy="9475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FDB91E6" w:rsidR="003B3264" w:rsidRDefault="00ED3042" w:rsidP="003B3264">
      <w:pPr>
        <w:jc w:val="center"/>
        <w:rPr>
          <w:b/>
          <w:noProof/>
          <w:lang w:eastAsia="ru-RU"/>
        </w:rPr>
      </w:pPr>
      <w:permStart w:id="1206676338" w:edGrp="everyone"/>
      <w:r w:rsidRPr="00ED3042">
        <w:rPr>
          <w:b/>
          <w:noProof/>
          <w:lang w:eastAsia="ru-RU"/>
        </w:rPr>
        <w:drawing>
          <wp:inline distT="0" distB="0" distL="0" distR="0" wp14:anchorId="22EC72B6" wp14:editId="09BB360E">
            <wp:extent cx="6522720" cy="4327870"/>
            <wp:effectExtent l="0" t="0" r="0" b="0"/>
            <wp:docPr id="41" name="Рисунок 41" descr="Z:\__УРЗП\04. Конкурентные процедуры\АУКЦИОНЫ\2019 год\Рузский г.о\Земля\АЗ-РУЗ_19-766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Рузский г.о\Земля\АЗ-РУЗ_19-766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9836" cy="4332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ADDAC" w14:textId="77777777" w:rsidR="00ED3042" w:rsidRPr="003B3264" w:rsidRDefault="00ED3042" w:rsidP="003B3264">
      <w:pPr>
        <w:jc w:val="center"/>
        <w:rPr>
          <w:b/>
          <w:noProof/>
          <w:lang w:eastAsia="ru-RU"/>
        </w:rPr>
      </w:pPr>
    </w:p>
    <w:p w14:paraId="43F8FF47" w14:textId="40F05E1C" w:rsidR="003B3264" w:rsidRPr="003B3264" w:rsidRDefault="00ED3042" w:rsidP="003B3264">
      <w:pPr>
        <w:jc w:val="center"/>
        <w:rPr>
          <w:b/>
          <w:noProof/>
          <w:lang w:eastAsia="ru-RU"/>
        </w:rPr>
      </w:pPr>
      <w:r w:rsidRPr="00ED3042">
        <w:rPr>
          <w:b/>
          <w:noProof/>
          <w:lang w:eastAsia="ru-RU"/>
        </w:rPr>
        <w:drawing>
          <wp:inline distT="0" distB="0" distL="0" distR="0" wp14:anchorId="0FFF671C" wp14:editId="0514F229">
            <wp:extent cx="6570345" cy="4418141"/>
            <wp:effectExtent l="0" t="0" r="1905" b="1905"/>
            <wp:docPr id="42" name="Рисунок 42" descr="Z:\__УРЗП\04. Конкурентные процедуры\АУКЦИОНЫ\2019 год\Рузский г.о\Земля\АЗ-РУЗ_19-766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Рузский г.о\Земля\АЗ-РУЗ_19-766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418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56158CE1" w14:textId="12C763C2" w:rsidR="0093643C" w:rsidRDefault="001E0696">
      <w:pPr>
        <w:suppressAutoHyphens w:val="0"/>
        <w:rPr>
          <w:b/>
          <w:color w:val="0000FF"/>
        </w:rPr>
      </w:pPr>
      <w:permStart w:id="1733499641" w:edGrp="everyone"/>
      <w:r w:rsidRPr="001E0696">
        <w:rPr>
          <w:b/>
          <w:noProof/>
          <w:color w:val="0000FF"/>
          <w:lang w:eastAsia="ru-RU"/>
        </w:rPr>
        <w:drawing>
          <wp:inline distT="0" distB="0" distL="0" distR="0" wp14:anchorId="1CC73B78" wp14:editId="5001A80E">
            <wp:extent cx="6570345" cy="9292818"/>
            <wp:effectExtent l="0" t="0" r="1905" b="3810"/>
            <wp:docPr id="13" name="Рисунок 13" descr="Z:\__УРЗП\04. Конкурентные процедуры\АУКЦИОНЫ\2019 год\Рузский г.о\Земля\АЗ-РУЗ_19-766\Документы\06.06.2019_вх-6664_2019_Таловеров_С.Ю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766\Документы\06.06.2019_вх-6664_2019_Таловеров_С.Ю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C650F2" w14:textId="381C9C2D" w:rsidR="0093643C" w:rsidRDefault="001E0696">
      <w:pPr>
        <w:suppressAutoHyphens w:val="0"/>
        <w:rPr>
          <w:b/>
          <w:color w:val="0000FF"/>
        </w:rPr>
      </w:pPr>
      <w:r w:rsidRPr="001E0696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55B95FE" wp14:editId="34E7E99C">
            <wp:extent cx="6570345" cy="9292818"/>
            <wp:effectExtent l="0" t="0" r="1905" b="3810"/>
            <wp:docPr id="14" name="Рисунок 14" descr="Z:\__УРЗП\04. Конкурентные процедуры\АУКЦИОНЫ\2019 год\Рузский г.о\Земля\АЗ-РУЗ_19-766\Документы\06.06.2019_вх-6664_2019_Таловеров_С.Ю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766\Документы\06.06.2019_вх-6664_2019_Таловеров_С.Ю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68609" w14:textId="77777777" w:rsidR="0093643C" w:rsidRDefault="0093643C">
      <w:pPr>
        <w:suppressAutoHyphens w:val="0"/>
        <w:rPr>
          <w:b/>
          <w:color w:val="0000FF"/>
        </w:rPr>
      </w:pPr>
    </w:p>
    <w:p w14:paraId="3586CCFE" w14:textId="77777777" w:rsidR="0093643C" w:rsidRDefault="0093643C">
      <w:pPr>
        <w:suppressAutoHyphens w:val="0"/>
        <w:rPr>
          <w:b/>
          <w:color w:val="0000FF"/>
        </w:rPr>
      </w:pPr>
    </w:p>
    <w:p w14:paraId="19737A7D" w14:textId="3FB7383C" w:rsidR="0093643C" w:rsidRDefault="001E0696">
      <w:pPr>
        <w:suppressAutoHyphens w:val="0"/>
        <w:rPr>
          <w:b/>
          <w:color w:val="0000FF"/>
        </w:rPr>
      </w:pPr>
      <w:r w:rsidRPr="001E0696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D59B3DC" wp14:editId="7C5C00B6">
            <wp:extent cx="6570345" cy="9292818"/>
            <wp:effectExtent l="0" t="0" r="1905" b="3810"/>
            <wp:docPr id="15" name="Рисунок 15" descr="Z:\__УРЗП\04. Конкурентные процедуры\АУКЦИОНЫ\2019 год\Рузский г.о\Земля\АЗ-РУЗ_19-766\Документы\06.06.2019_вх-6664_2019_Таловеров_С.Ю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766\Документы\06.06.2019_вх-6664_2019_Таловеров_С.Ю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F57F0C" w14:textId="77777777" w:rsidR="0093643C" w:rsidRDefault="0093643C">
      <w:pPr>
        <w:suppressAutoHyphens w:val="0"/>
        <w:rPr>
          <w:b/>
          <w:color w:val="0000FF"/>
        </w:rPr>
      </w:pPr>
    </w:p>
    <w:p w14:paraId="3BC2B81E" w14:textId="77777777" w:rsidR="0093643C" w:rsidRDefault="0093643C">
      <w:pPr>
        <w:suppressAutoHyphens w:val="0"/>
        <w:rPr>
          <w:b/>
          <w:color w:val="0000FF"/>
        </w:rPr>
      </w:pPr>
    </w:p>
    <w:p w14:paraId="145041A7" w14:textId="30EFB95B" w:rsidR="0093643C" w:rsidRDefault="001E0696">
      <w:pPr>
        <w:suppressAutoHyphens w:val="0"/>
        <w:rPr>
          <w:b/>
          <w:color w:val="0000FF"/>
        </w:rPr>
      </w:pPr>
      <w:r w:rsidRPr="001E0696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A342990" wp14:editId="0EA938D2">
            <wp:extent cx="6570345" cy="9292818"/>
            <wp:effectExtent l="0" t="0" r="1905" b="3810"/>
            <wp:docPr id="16" name="Рисунок 16" descr="Z:\__УРЗП\04. Конкурентные процедуры\АУКЦИОНЫ\2019 год\Рузский г.о\Земля\АЗ-РУЗ_19-766\Документы\06.06.2019_вх-6664_2019_Таловеров_С.Ю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766\Документы\06.06.2019_вх-6664_2019_Таловеров_С.Ю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3B675" w14:textId="77777777" w:rsidR="0093643C" w:rsidRDefault="0093643C">
      <w:pPr>
        <w:suppressAutoHyphens w:val="0"/>
        <w:rPr>
          <w:b/>
          <w:color w:val="0000FF"/>
        </w:rPr>
      </w:pPr>
    </w:p>
    <w:p w14:paraId="4C33E47D" w14:textId="77777777" w:rsidR="0093643C" w:rsidRDefault="0093643C">
      <w:pPr>
        <w:suppressAutoHyphens w:val="0"/>
        <w:rPr>
          <w:b/>
          <w:color w:val="0000FF"/>
        </w:rPr>
      </w:pPr>
    </w:p>
    <w:p w14:paraId="4BC69304" w14:textId="7327E3EF" w:rsidR="0093643C" w:rsidRDefault="001E0696">
      <w:pPr>
        <w:suppressAutoHyphens w:val="0"/>
        <w:rPr>
          <w:b/>
          <w:color w:val="0000FF"/>
        </w:rPr>
      </w:pPr>
      <w:r w:rsidRPr="001E0696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7517179" wp14:editId="6F84B64A">
            <wp:extent cx="6570345" cy="9292818"/>
            <wp:effectExtent l="0" t="0" r="1905" b="3810"/>
            <wp:docPr id="17" name="Рисунок 17" descr="Z:\__УРЗП\04. Конкурентные процедуры\АУКЦИОНЫ\2019 год\Рузский г.о\Земля\АЗ-РУЗ_19-766\Документы\06.06.2019_вх-6664_2019_Таловеров_С.Ю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766\Документы\06.06.2019_вх-6664_2019_Таловеров_С.Ю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329C6" w14:textId="77777777" w:rsidR="0093643C" w:rsidRDefault="0093643C">
      <w:pPr>
        <w:suppressAutoHyphens w:val="0"/>
        <w:rPr>
          <w:b/>
          <w:color w:val="0000FF"/>
        </w:rPr>
      </w:pPr>
    </w:p>
    <w:p w14:paraId="08E8E246" w14:textId="77777777" w:rsidR="0093643C" w:rsidRDefault="0093643C">
      <w:pPr>
        <w:suppressAutoHyphens w:val="0"/>
        <w:rPr>
          <w:b/>
          <w:color w:val="0000FF"/>
        </w:rPr>
      </w:pPr>
    </w:p>
    <w:p w14:paraId="1C84D8C4" w14:textId="4CF78BC0" w:rsidR="0093643C" w:rsidRDefault="001E0696">
      <w:pPr>
        <w:suppressAutoHyphens w:val="0"/>
        <w:rPr>
          <w:b/>
          <w:color w:val="0000FF"/>
        </w:rPr>
      </w:pPr>
      <w:r w:rsidRPr="001E0696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AC7842B" wp14:editId="13C828E7">
            <wp:extent cx="6570345" cy="9292818"/>
            <wp:effectExtent l="0" t="0" r="1905" b="3810"/>
            <wp:docPr id="18" name="Рисунок 18" descr="Z:\__УРЗП\04. Конкурентные процедуры\АУКЦИОНЫ\2019 год\Рузский г.о\Земля\АЗ-РУЗ_19-766\Документы\06.06.2019_вх-6664_2019_Таловеров_С.Ю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766\Документы\06.06.2019_вх-6664_2019_Таловеров_С.Ю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77610" w14:textId="77777777" w:rsidR="0093643C" w:rsidRDefault="0093643C">
      <w:pPr>
        <w:suppressAutoHyphens w:val="0"/>
        <w:rPr>
          <w:b/>
          <w:color w:val="0000FF"/>
        </w:rPr>
      </w:pPr>
    </w:p>
    <w:p w14:paraId="0208C55E" w14:textId="77777777" w:rsidR="0093643C" w:rsidRDefault="0093643C">
      <w:pPr>
        <w:suppressAutoHyphens w:val="0"/>
        <w:rPr>
          <w:b/>
          <w:color w:val="0000FF"/>
        </w:rPr>
      </w:pPr>
    </w:p>
    <w:p w14:paraId="1405ACB1" w14:textId="043F70F8" w:rsidR="0093643C" w:rsidRDefault="001E0696">
      <w:pPr>
        <w:suppressAutoHyphens w:val="0"/>
        <w:rPr>
          <w:b/>
          <w:color w:val="0000FF"/>
        </w:rPr>
      </w:pPr>
      <w:r w:rsidRPr="001E0696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6C06293" wp14:editId="2700EE2E">
            <wp:extent cx="6570345" cy="9292818"/>
            <wp:effectExtent l="0" t="0" r="1905" b="3810"/>
            <wp:docPr id="19" name="Рисунок 19" descr="Z:\__УРЗП\04. Конкурентные процедуры\АУКЦИОНЫ\2019 год\Рузский г.о\Земля\АЗ-РУЗ_19-766\Документы\06.06.2019_вх-6664_2019_Таловеров_С.Ю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766\Документы\06.06.2019_вх-6664_2019_Таловеров_С.Ю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24BEA" w14:textId="77777777" w:rsidR="0093643C" w:rsidRDefault="0093643C">
      <w:pPr>
        <w:suppressAutoHyphens w:val="0"/>
        <w:rPr>
          <w:b/>
          <w:color w:val="0000FF"/>
        </w:rPr>
      </w:pPr>
    </w:p>
    <w:p w14:paraId="47F3E84E" w14:textId="77777777" w:rsidR="0093643C" w:rsidRDefault="0093643C">
      <w:pPr>
        <w:suppressAutoHyphens w:val="0"/>
        <w:rPr>
          <w:b/>
          <w:color w:val="0000FF"/>
        </w:rPr>
      </w:pPr>
    </w:p>
    <w:p w14:paraId="2174422F" w14:textId="42C1790A" w:rsidR="0093643C" w:rsidRDefault="001E0696">
      <w:pPr>
        <w:suppressAutoHyphens w:val="0"/>
        <w:rPr>
          <w:b/>
          <w:color w:val="0000FF"/>
        </w:rPr>
      </w:pPr>
      <w:r w:rsidRPr="001E0696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F572211" wp14:editId="366F2034">
            <wp:extent cx="6570345" cy="9292818"/>
            <wp:effectExtent l="0" t="0" r="1905" b="3810"/>
            <wp:docPr id="20" name="Рисунок 20" descr="Z:\__УРЗП\04. Конкурентные процедуры\АУКЦИОНЫ\2019 год\Рузский г.о\Земля\АЗ-РУЗ_19-766\Документы\06.06.2019_вх-6664_2019_Таловеров_С.Ю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766\Документы\06.06.2019_вх-6664_2019_Таловеров_С.Ю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3B35A" w14:textId="77777777" w:rsidR="0093643C" w:rsidRDefault="0093643C">
      <w:pPr>
        <w:suppressAutoHyphens w:val="0"/>
        <w:rPr>
          <w:b/>
          <w:color w:val="0000FF"/>
        </w:rPr>
      </w:pPr>
    </w:p>
    <w:p w14:paraId="5FD3A158" w14:textId="77777777" w:rsidR="0093643C" w:rsidRDefault="0093643C">
      <w:pPr>
        <w:suppressAutoHyphens w:val="0"/>
        <w:rPr>
          <w:b/>
          <w:color w:val="0000FF"/>
        </w:rPr>
      </w:pPr>
    </w:p>
    <w:p w14:paraId="32450569" w14:textId="4AA45883" w:rsidR="0093643C" w:rsidRDefault="001E0696">
      <w:pPr>
        <w:suppressAutoHyphens w:val="0"/>
        <w:rPr>
          <w:b/>
          <w:color w:val="0000FF"/>
        </w:rPr>
      </w:pPr>
      <w:r w:rsidRPr="001E0696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2ECD5E6" wp14:editId="048F79BB">
            <wp:extent cx="6570345" cy="9292818"/>
            <wp:effectExtent l="0" t="0" r="1905" b="3810"/>
            <wp:docPr id="21" name="Рисунок 21" descr="Z:\__УРЗП\04. Конкурентные процедуры\АУКЦИОНЫ\2019 год\Рузский г.о\Земля\АЗ-РУЗ_19-766\Документы\06.06.2019_вх-6664_2019_Таловеров_С.Ю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766\Документы\06.06.2019_вх-6664_2019_Таловеров_С.Ю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7E8100" w14:textId="77777777" w:rsidR="0093643C" w:rsidRDefault="0093643C">
      <w:pPr>
        <w:suppressAutoHyphens w:val="0"/>
        <w:rPr>
          <w:b/>
          <w:color w:val="0000FF"/>
        </w:rPr>
      </w:pPr>
    </w:p>
    <w:p w14:paraId="0BCD4F8F" w14:textId="77777777" w:rsidR="0093643C" w:rsidRDefault="0093643C">
      <w:pPr>
        <w:suppressAutoHyphens w:val="0"/>
        <w:rPr>
          <w:b/>
          <w:color w:val="0000FF"/>
        </w:rPr>
      </w:pPr>
    </w:p>
    <w:p w14:paraId="5D3C4319" w14:textId="7BC9B31E" w:rsidR="0093643C" w:rsidRDefault="001E0696">
      <w:pPr>
        <w:suppressAutoHyphens w:val="0"/>
        <w:rPr>
          <w:b/>
          <w:color w:val="0000FF"/>
        </w:rPr>
      </w:pPr>
      <w:r w:rsidRPr="001E0696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ECBCF84" wp14:editId="6DCEA7A7">
            <wp:extent cx="6570345" cy="9292818"/>
            <wp:effectExtent l="0" t="0" r="1905" b="3810"/>
            <wp:docPr id="22" name="Рисунок 22" descr="Z:\__УРЗП\04. Конкурентные процедуры\АУКЦИОНЫ\2019 год\Рузский г.о\Земля\АЗ-РУЗ_19-766\Документы\06.06.2019_вх-6664_2019_Таловеров_С.Ю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766\Документы\06.06.2019_вх-6664_2019_Таловеров_С.Ю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2A2112" w14:textId="77777777" w:rsidR="0093643C" w:rsidRDefault="0093643C">
      <w:pPr>
        <w:suppressAutoHyphens w:val="0"/>
        <w:rPr>
          <w:b/>
          <w:color w:val="0000FF"/>
        </w:rPr>
      </w:pPr>
    </w:p>
    <w:p w14:paraId="78CA2005" w14:textId="77777777" w:rsidR="0093643C" w:rsidRDefault="0093643C">
      <w:pPr>
        <w:suppressAutoHyphens w:val="0"/>
        <w:rPr>
          <w:b/>
          <w:color w:val="0000FF"/>
        </w:rPr>
      </w:pPr>
    </w:p>
    <w:p w14:paraId="71F61256" w14:textId="2A1212F1" w:rsidR="0093643C" w:rsidRDefault="001E0696">
      <w:pPr>
        <w:suppressAutoHyphens w:val="0"/>
        <w:rPr>
          <w:b/>
          <w:color w:val="0000FF"/>
        </w:rPr>
      </w:pPr>
      <w:r w:rsidRPr="001E0696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F43CC49" wp14:editId="22CF93F0">
            <wp:extent cx="6570345" cy="9292818"/>
            <wp:effectExtent l="0" t="0" r="1905" b="3810"/>
            <wp:docPr id="23" name="Рисунок 23" descr="Z:\__УРЗП\04. Конкурентные процедуры\АУКЦИОНЫ\2019 год\Рузский г.о\Земля\АЗ-РУЗ_19-766\Документы\06.06.2019_вх-6664_2019_Таловеров_С.Ю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766\Документы\06.06.2019_вх-6664_2019_Таловеров_С.Ю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DFB35D" w14:textId="77777777" w:rsidR="0093643C" w:rsidRDefault="0093643C">
      <w:pPr>
        <w:suppressAutoHyphens w:val="0"/>
        <w:rPr>
          <w:b/>
          <w:color w:val="0000FF"/>
        </w:rPr>
      </w:pPr>
    </w:p>
    <w:p w14:paraId="267CEA57" w14:textId="77777777" w:rsidR="0093643C" w:rsidRDefault="0093643C">
      <w:pPr>
        <w:suppressAutoHyphens w:val="0"/>
        <w:rPr>
          <w:b/>
          <w:color w:val="0000FF"/>
        </w:rPr>
      </w:pPr>
    </w:p>
    <w:p w14:paraId="31416005" w14:textId="48E42518" w:rsidR="0093643C" w:rsidRDefault="001E0696">
      <w:pPr>
        <w:suppressAutoHyphens w:val="0"/>
        <w:rPr>
          <w:b/>
          <w:color w:val="0000FF"/>
        </w:rPr>
      </w:pPr>
      <w:r w:rsidRPr="001E0696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69F54F6" wp14:editId="202EF269">
            <wp:extent cx="6570345" cy="9292818"/>
            <wp:effectExtent l="0" t="0" r="1905" b="3810"/>
            <wp:docPr id="24" name="Рисунок 24" descr="Z:\__УРЗП\04. Конкурентные процедуры\АУКЦИОНЫ\2019 год\Рузский г.о\Земля\АЗ-РУЗ_19-766\Документы\06.06.2019_вх-6664_2019_Таловеров_С.Ю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766\Документы\06.06.2019_вх-6664_2019_Таловеров_С.Ю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DBA72A" w14:textId="77777777" w:rsidR="0093643C" w:rsidRDefault="0093643C">
      <w:pPr>
        <w:suppressAutoHyphens w:val="0"/>
        <w:rPr>
          <w:b/>
          <w:color w:val="0000FF"/>
        </w:rPr>
      </w:pPr>
    </w:p>
    <w:p w14:paraId="4F921EA7" w14:textId="77777777" w:rsidR="0093643C" w:rsidRDefault="0093643C">
      <w:pPr>
        <w:suppressAutoHyphens w:val="0"/>
        <w:rPr>
          <w:b/>
          <w:color w:val="0000FF"/>
        </w:rPr>
      </w:pPr>
    </w:p>
    <w:p w14:paraId="38F8D2C2" w14:textId="4ED9D35E" w:rsidR="0093643C" w:rsidRDefault="001E0696">
      <w:pPr>
        <w:suppressAutoHyphens w:val="0"/>
        <w:rPr>
          <w:b/>
          <w:color w:val="0000FF"/>
        </w:rPr>
      </w:pPr>
      <w:r w:rsidRPr="001E0696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CE3EEBD" wp14:editId="050FBFD6">
            <wp:extent cx="6570345" cy="9292818"/>
            <wp:effectExtent l="0" t="0" r="1905" b="3810"/>
            <wp:docPr id="25" name="Рисунок 25" descr="Z:\__УРЗП\04. Конкурентные процедуры\АУКЦИОНЫ\2019 год\Рузский г.о\Земля\АЗ-РУЗ_19-766\Документы\06.06.2019_вх-6664_2019_Таловеров_С.Ю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766\Документы\06.06.2019_вх-6664_2019_Таловеров_С.Ю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2B3A0" w14:textId="4B5710CD" w:rsidR="0093643C" w:rsidRDefault="00F953A8">
      <w:pPr>
        <w:suppressAutoHyphens w:val="0"/>
        <w:rPr>
          <w:b/>
          <w:color w:val="0000FF"/>
        </w:rPr>
      </w:pPr>
      <w:r w:rsidRPr="00F953A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27A0B94" wp14:editId="2301554E">
            <wp:extent cx="6570345" cy="9292818"/>
            <wp:effectExtent l="0" t="0" r="1905" b="3810"/>
            <wp:docPr id="40" name="Рисунок 40" descr="Z:\__УРЗП\04. Конкурентные процедуры\АУКЦИОНЫ\2019 год\Рузский г.о\Земля\АЗ-РУЗ_19-766\Документы\06.06.2019_вх-6664_2019_Таловеров_С.Ю._Неплюева_И.А._Страница_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-РУЗ_19-766\Документы\06.06.2019_вх-6664_2019_Таловеров_С.Ю._Неплюева_И.А._Страница_6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47304CE4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5C495D00" w:rsidR="003B3264" w:rsidRDefault="001E0696" w:rsidP="003B3264">
      <w:permStart w:id="1620328227" w:edGrp="everyone"/>
      <w:r w:rsidRPr="001E0696">
        <w:rPr>
          <w:noProof/>
          <w:lang w:eastAsia="ru-RU"/>
        </w:rPr>
        <w:drawing>
          <wp:inline distT="0" distB="0" distL="0" distR="0" wp14:anchorId="199A8FAE" wp14:editId="3CD3ED28">
            <wp:extent cx="6570345" cy="9292818"/>
            <wp:effectExtent l="0" t="0" r="1905" b="3810"/>
            <wp:docPr id="30" name="Рисунок 30" descr="Z:\__УРЗП\04. Конкурентные процедуры\АУКЦИОНЫ\2019 год\Рузский г.о\Земля\АЗ-РУЗ_19-766\Документы\06.06.2019_вх-6664_2019_Таловеров_С.Ю._Неплюева_И.А.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766\Документы\06.06.2019_вх-6664_2019_Таловеров_С.Ю._Неплюева_И.А.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20BB6" w14:textId="4413B6B1" w:rsidR="003B3264" w:rsidRDefault="003B3264" w:rsidP="001E0696">
      <w:pPr>
        <w:rPr>
          <w:sz w:val="32"/>
          <w:szCs w:val="32"/>
        </w:rPr>
      </w:pPr>
    </w:p>
    <w:p w14:paraId="43548D80" w14:textId="3637800A" w:rsidR="001E0696" w:rsidRDefault="001E0696" w:rsidP="001E0696">
      <w:pPr>
        <w:rPr>
          <w:sz w:val="32"/>
          <w:szCs w:val="32"/>
        </w:rPr>
      </w:pPr>
      <w:r w:rsidRPr="001E0696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53241DC" wp14:editId="6D11D0B6">
            <wp:extent cx="6570345" cy="9292818"/>
            <wp:effectExtent l="0" t="0" r="1905" b="3810"/>
            <wp:docPr id="28" name="Рисунок 28" descr="Z:\__УРЗП\04. Конкурентные процедуры\АУКЦИОНЫ\2019 год\Рузский г.о\Земля\АЗ-РУЗ_19-766\Документы\06.06.2019_вх-6664_2019_Таловеров_С.Ю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766\Документы\06.06.2019_вх-6664_2019_Таловеров_С.Ю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75F9D" w14:textId="281CDEEA" w:rsidR="001E0696" w:rsidRDefault="001E0696" w:rsidP="001E0696">
      <w:pPr>
        <w:rPr>
          <w:sz w:val="32"/>
          <w:szCs w:val="32"/>
        </w:rPr>
      </w:pPr>
      <w:r w:rsidRPr="001E0696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C61322A" wp14:editId="528DFBAC">
            <wp:extent cx="6570345" cy="9292818"/>
            <wp:effectExtent l="0" t="0" r="1905" b="3810"/>
            <wp:docPr id="29" name="Рисунок 29" descr="Z:\__УРЗП\04. Конкурентные процедуры\АУКЦИОНЫ\2019 год\Рузский г.о\Земля\АЗ-РУЗ_19-766\Документы\06.06.2019_вх-6664_2019_Таловеров_С.Ю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766\Документы\06.06.2019_вх-6664_2019_Таловеров_С.Ю._Неплюева_И.А.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0D2FF" w14:textId="65B97E28" w:rsidR="001E0696" w:rsidRDefault="001E0696" w:rsidP="001E0696">
      <w:pPr>
        <w:rPr>
          <w:sz w:val="32"/>
          <w:szCs w:val="32"/>
        </w:rPr>
      </w:pPr>
      <w:r w:rsidRPr="001E0696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158E297" wp14:editId="7320C505">
            <wp:extent cx="6570345" cy="9292818"/>
            <wp:effectExtent l="0" t="0" r="1905" b="3810"/>
            <wp:docPr id="26" name="Рисунок 26" descr="Z:\__УРЗП\04. Конкурентные процедуры\АУКЦИОНЫ\2019 год\Рузский г.о\Земля\АЗ-РУЗ_19-766\Документы\06.06.2019_вх-6664_2019_Таловеров_С.Ю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766\Документы\06.06.2019_вх-6664_2019_Таловеров_С.Ю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6ABC0" w14:textId="7004591D" w:rsidR="001E0696" w:rsidRDefault="001E0696" w:rsidP="001E0696">
      <w:pPr>
        <w:rPr>
          <w:sz w:val="32"/>
          <w:szCs w:val="32"/>
        </w:rPr>
      </w:pPr>
    </w:p>
    <w:p w14:paraId="71DB8DD1" w14:textId="5B907FF0" w:rsidR="001E0696" w:rsidRDefault="001E0696" w:rsidP="001E0696">
      <w:pPr>
        <w:rPr>
          <w:sz w:val="32"/>
          <w:szCs w:val="32"/>
        </w:rPr>
      </w:pPr>
    </w:p>
    <w:p w14:paraId="51890D80" w14:textId="6A86361B" w:rsidR="001E0696" w:rsidRDefault="001E0696" w:rsidP="001E0696">
      <w:pPr>
        <w:rPr>
          <w:sz w:val="32"/>
          <w:szCs w:val="32"/>
        </w:rPr>
      </w:pPr>
      <w:r w:rsidRPr="001E0696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C0881D8" wp14:editId="632EDE6A">
            <wp:extent cx="6570345" cy="9292818"/>
            <wp:effectExtent l="0" t="0" r="1905" b="3810"/>
            <wp:docPr id="27" name="Рисунок 27" descr="Z:\__УРЗП\04. Конкурентные процедуры\АУКЦИОНЫ\2019 год\Рузский г.о\Земля\АЗ-РУЗ_19-766\Документы\06.06.2019_вх-6664_2019_Таловеров_С.Ю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766\Документы\06.06.2019_вх-6664_2019_Таловеров_С.Ю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E80950" w14:textId="377B01A8" w:rsidR="001E0696" w:rsidRDefault="001E0696" w:rsidP="001E0696">
      <w:pPr>
        <w:rPr>
          <w:sz w:val="32"/>
          <w:szCs w:val="32"/>
        </w:rPr>
      </w:pPr>
    </w:p>
    <w:p w14:paraId="04FB62FA" w14:textId="15BBCFEE" w:rsidR="001E0696" w:rsidRDefault="001E0696" w:rsidP="001E0696">
      <w:pPr>
        <w:rPr>
          <w:sz w:val="32"/>
          <w:szCs w:val="32"/>
        </w:rPr>
      </w:pPr>
    </w:p>
    <w:p w14:paraId="6124AA7C" w14:textId="47F48C49" w:rsidR="001E0696" w:rsidRDefault="001E0696" w:rsidP="001E0696">
      <w:pPr>
        <w:rPr>
          <w:sz w:val="32"/>
          <w:szCs w:val="32"/>
        </w:rPr>
      </w:pPr>
      <w:r w:rsidRPr="001E0696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B682F20" wp14:editId="19742A21">
            <wp:extent cx="6570345" cy="9292818"/>
            <wp:effectExtent l="0" t="0" r="1905" b="3810"/>
            <wp:docPr id="31" name="Рисунок 31" descr="Z:\__УРЗП\04. Конкурентные процедуры\АУКЦИОНЫ\2019 год\Рузский г.о\Земля\АЗ-РУЗ_19-766\Документы\06.06.2019_вх-6664_2019_Таловеров_С.Ю._Неплюева_И.А.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766\Документы\06.06.2019_вх-6664_2019_Таловеров_С.Ю._Неплюева_И.А.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876EC" w14:textId="341ABD6C" w:rsidR="001E0696" w:rsidRDefault="001E0696" w:rsidP="001E0696">
      <w:pPr>
        <w:rPr>
          <w:sz w:val="32"/>
          <w:szCs w:val="32"/>
        </w:rPr>
      </w:pPr>
    </w:p>
    <w:p w14:paraId="00E1B4C6" w14:textId="64C64EF6" w:rsidR="001E0696" w:rsidRDefault="001E0696" w:rsidP="001E0696">
      <w:pPr>
        <w:rPr>
          <w:sz w:val="32"/>
          <w:szCs w:val="32"/>
        </w:rPr>
      </w:pPr>
      <w:r w:rsidRPr="001E0696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66733A3" wp14:editId="0187AC38">
            <wp:extent cx="6570345" cy="9292818"/>
            <wp:effectExtent l="0" t="0" r="1905" b="3810"/>
            <wp:docPr id="32" name="Рисунок 32" descr="Z:\__УРЗП\04. Конкурентные процедуры\АУКЦИОНЫ\2019 год\Рузский г.о\Земля\АЗ-РУЗ_19-766\Документы\06.06.2019_вх-6664_2019_Таловеров_С.Ю._Неплюева_И.А.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766\Документы\06.06.2019_вх-6664_2019_Таловеров_С.Ю._Неплюева_И.А.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FE30F" w14:textId="2A3EC4FF" w:rsidR="001E0696" w:rsidRDefault="001E0696" w:rsidP="001E0696">
      <w:pPr>
        <w:rPr>
          <w:sz w:val="32"/>
          <w:szCs w:val="32"/>
        </w:rPr>
      </w:pPr>
    </w:p>
    <w:p w14:paraId="45182A40" w14:textId="06B179F2" w:rsidR="001E0696" w:rsidRDefault="001E0696" w:rsidP="001E0696">
      <w:pPr>
        <w:rPr>
          <w:sz w:val="32"/>
          <w:szCs w:val="32"/>
        </w:rPr>
      </w:pPr>
    </w:p>
    <w:p w14:paraId="619FDA42" w14:textId="47EDD15C" w:rsidR="001E0696" w:rsidRDefault="001E0696" w:rsidP="001E0696">
      <w:pPr>
        <w:rPr>
          <w:sz w:val="32"/>
          <w:szCs w:val="32"/>
        </w:rPr>
      </w:pPr>
      <w:r w:rsidRPr="001E0696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248E1FE" wp14:editId="0E72D663">
            <wp:extent cx="6570345" cy="9292818"/>
            <wp:effectExtent l="0" t="0" r="1905" b="3810"/>
            <wp:docPr id="33" name="Рисунок 33" descr="Z:\__УРЗП\04. Конкурентные процедуры\АУКЦИОНЫ\2019 год\Рузский г.о\Земля\АЗ-РУЗ_19-766\Документы\06.06.2019_вх-6664_2019_Таловеров_С.Ю._Неплюева_И.А.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766\Документы\06.06.2019_вх-6664_2019_Таловеров_С.Ю._Неплюева_И.А.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11D67" w14:textId="2309C3EF" w:rsidR="001E0696" w:rsidRDefault="001E0696" w:rsidP="001E0696">
      <w:pPr>
        <w:rPr>
          <w:sz w:val="32"/>
          <w:szCs w:val="32"/>
        </w:rPr>
      </w:pPr>
    </w:p>
    <w:p w14:paraId="48AE7F57" w14:textId="6C98BAB3" w:rsidR="001E0696" w:rsidRDefault="001E0696" w:rsidP="001E0696">
      <w:pPr>
        <w:rPr>
          <w:sz w:val="32"/>
          <w:szCs w:val="32"/>
        </w:rPr>
      </w:pPr>
      <w:r w:rsidRPr="001E0696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1A0965F" wp14:editId="12B59734">
            <wp:extent cx="6570345" cy="9292818"/>
            <wp:effectExtent l="0" t="0" r="1905" b="3810"/>
            <wp:docPr id="34" name="Рисунок 34" descr="Z:\__УРЗП\04. Конкурентные процедуры\АУКЦИОНЫ\2019 год\Рузский г.о\Земля\АЗ-РУЗ_19-766\Документы\06.06.2019_вх-6664_2019_Таловеров_С.Ю._Неплюева_И.А.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766\Документы\06.06.2019_вх-6664_2019_Таловеров_С.Ю._Неплюева_И.А.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256702" w14:textId="440FCB29" w:rsidR="001E0696" w:rsidRDefault="001E0696" w:rsidP="001E0696">
      <w:pPr>
        <w:rPr>
          <w:sz w:val="32"/>
          <w:szCs w:val="32"/>
        </w:rPr>
      </w:pPr>
    </w:p>
    <w:p w14:paraId="2CF1BF89" w14:textId="63C2EA81" w:rsidR="001E0696" w:rsidRDefault="001E0696" w:rsidP="001E0696">
      <w:pPr>
        <w:rPr>
          <w:sz w:val="32"/>
          <w:szCs w:val="32"/>
        </w:rPr>
      </w:pPr>
    </w:p>
    <w:p w14:paraId="47AB453C" w14:textId="36E2E9B9" w:rsidR="001E0696" w:rsidRDefault="001E0696" w:rsidP="001E0696">
      <w:pPr>
        <w:rPr>
          <w:sz w:val="32"/>
          <w:szCs w:val="32"/>
        </w:rPr>
      </w:pPr>
      <w:r w:rsidRPr="001E0696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5F28EBD" wp14:editId="7846BA65">
            <wp:extent cx="6570345" cy="9292818"/>
            <wp:effectExtent l="0" t="0" r="1905" b="3810"/>
            <wp:docPr id="35" name="Рисунок 35" descr="Z:\__УРЗП\04. Конкурентные процедуры\АУКЦИОНЫ\2019 год\Рузский г.о\Земля\АЗ-РУЗ_19-766\Документы\06.06.2019_вх-6664_2019_Таловеров_С.Ю._Неплюева_И.А.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766\Документы\06.06.2019_вх-6664_2019_Таловеров_С.Ю._Неплюева_И.А.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4B80E3" w14:textId="2BCCF606" w:rsidR="001E0696" w:rsidRDefault="001E0696" w:rsidP="001E0696">
      <w:pPr>
        <w:rPr>
          <w:sz w:val="32"/>
          <w:szCs w:val="32"/>
        </w:rPr>
      </w:pPr>
    </w:p>
    <w:p w14:paraId="710714F3" w14:textId="75BEC00C" w:rsidR="001E0696" w:rsidRDefault="001E0696" w:rsidP="001E0696">
      <w:pPr>
        <w:rPr>
          <w:sz w:val="32"/>
          <w:szCs w:val="32"/>
        </w:rPr>
      </w:pPr>
    </w:p>
    <w:p w14:paraId="31DA8452" w14:textId="3742595A" w:rsidR="001E0696" w:rsidRDefault="001E0696" w:rsidP="001E0696">
      <w:pPr>
        <w:rPr>
          <w:sz w:val="32"/>
          <w:szCs w:val="32"/>
        </w:rPr>
      </w:pPr>
      <w:r w:rsidRPr="001E0696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006683B" wp14:editId="2A55FDB4">
            <wp:extent cx="6570345" cy="9292818"/>
            <wp:effectExtent l="0" t="0" r="1905" b="3810"/>
            <wp:docPr id="36" name="Рисунок 36" descr="Z:\__УРЗП\04. Конкурентные процедуры\АУКЦИОНЫ\2019 год\Рузский г.о\Земля\АЗ-РУЗ_19-766\Документы\06.06.2019_вх-6664_2019_Таловеров_С.Ю._Неплюева_И.А.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766\Документы\06.06.2019_вх-6664_2019_Таловеров_С.Ю._Неплюева_И.А.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2DFBF" w14:textId="5CB1BF98" w:rsidR="001E0696" w:rsidRDefault="001E0696" w:rsidP="001E0696">
      <w:pPr>
        <w:rPr>
          <w:sz w:val="32"/>
          <w:szCs w:val="32"/>
        </w:rPr>
      </w:pPr>
    </w:p>
    <w:p w14:paraId="2A101C09" w14:textId="77777777" w:rsidR="001E0696" w:rsidRDefault="001E0696" w:rsidP="001E0696">
      <w:pPr>
        <w:rPr>
          <w:sz w:val="32"/>
          <w:szCs w:val="32"/>
        </w:rPr>
      </w:pPr>
    </w:p>
    <w:p w14:paraId="1A4A86D6" w14:textId="22B7A248" w:rsidR="001E0696" w:rsidRDefault="001E0696" w:rsidP="001E0696">
      <w:pPr>
        <w:rPr>
          <w:sz w:val="32"/>
          <w:szCs w:val="32"/>
        </w:rPr>
      </w:pPr>
      <w:r w:rsidRPr="001E0696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E568280" wp14:editId="01203B9D">
            <wp:extent cx="6570345" cy="9292818"/>
            <wp:effectExtent l="0" t="0" r="1905" b="3810"/>
            <wp:docPr id="37" name="Рисунок 37" descr="Z:\__УРЗП\04. Конкурентные процедуры\АУКЦИОНЫ\2019 год\Рузский г.о\Земля\АЗ-РУЗ_19-766\Документы\06.06.2019_вх-6664_2019_Таловеров_С.Ю._Неплюева_И.А.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766\Документы\06.06.2019_вх-6664_2019_Таловеров_С.Ю._Неплюева_И.А.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4E88BE" w14:textId="279AA09B" w:rsidR="001E0696" w:rsidRDefault="001E0696" w:rsidP="001E0696">
      <w:pPr>
        <w:rPr>
          <w:sz w:val="32"/>
          <w:szCs w:val="32"/>
        </w:rPr>
      </w:pPr>
    </w:p>
    <w:p w14:paraId="72102E60" w14:textId="606ED726" w:rsidR="001E0696" w:rsidRDefault="001E0696" w:rsidP="001E0696">
      <w:pPr>
        <w:rPr>
          <w:sz w:val="32"/>
          <w:szCs w:val="32"/>
        </w:rPr>
      </w:pPr>
    </w:p>
    <w:p w14:paraId="1740BA94" w14:textId="5EE4E672" w:rsidR="001E0696" w:rsidRDefault="001E0696" w:rsidP="001E0696">
      <w:pPr>
        <w:rPr>
          <w:sz w:val="32"/>
          <w:szCs w:val="32"/>
        </w:rPr>
      </w:pPr>
      <w:r w:rsidRPr="001E0696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6CBC73A" wp14:editId="1BE572B4">
            <wp:extent cx="6570345" cy="9292818"/>
            <wp:effectExtent l="0" t="0" r="1905" b="3810"/>
            <wp:docPr id="38" name="Рисунок 38" descr="Z:\__УРЗП\04. Конкурентные процедуры\АУКЦИОНЫ\2019 год\Рузский г.о\Земля\АЗ-РУЗ_19-766\Документы\06.06.2019_вх-6664_2019_Таловеров_С.Ю._Неплюева_И.А.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766\Документы\06.06.2019_вх-6664_2019_Таловеров_С.Ю._Неплюева_И.А.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7066EE" w14:textId="52204900" w:rsidR="001E0696" w:rsidRDefault="001E0696" w:rsidP="001E0696">
      <w:pPr>
        <w:rPr>
          <w:sz w:val="32"/>
          <w:szCs w:val="32"/>
        </w:rPr>
      </w:pPr>
    </w:p>
    <w:p w14:paraId="3B9D5BEB" w14:textId="362296FA" w:rsidR="001E0696" w:rsidRDefault="001E0696" w:rsidP="001E0696">
      <w:pPr>
        <w:rPr>
          <w:sz w:val="32"/>
          <w:szCs w:val="32"/>
        </w:rPr>
      </w:pPr>
    </w:p>
    <w:p w14:paraId="6806BABA" w14:textId="552C8445" w:rsidR="001E0696" w:rsidRDefault="001E0696" w:rsidP="001E0696">
      <w:pPr>
        <w:rPr>
          <w:sz w:val="32"/>
          <w:szCs w:val="32"/>
        </w:rPr>
      </w:pPr>
      <w:r w:rsidRPr="001E0696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AAFA841" wp14:editId="143D7B6F">
            <wp:extent cx="6570345" cy="9292818"/>
            <wp:effectExtent l="0" t="0" r="1905" b="3810"/>
            <wp:docPr id="39" name="Рисунок 39" descr="Z:\__УРЗП\04. Конкурентные процедуры\АУКЦИОНЫ\2019 год\Рузский г.о\Земля\АЗ-РУЗ_19-766\Документы\06.06.2019_вх-6664_2019_Таловеров_С.Ю._Неплюева_И.А._Страница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766\Документы\06.06.2019_вх-6664_2019_Таловеров_С.Ю._Неплюева_И.А._Страница_5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9F06C" w14:textId="2ACA1D0E" w:rsidR="001E0696" w:rsidRPr="00124233" w:rsidRDefault="001E0696" w:rsidP="001E0696">
      <w:pPr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77DCC019" w14:textId="1C509F4D" w:rsidR="001E0696" w:rsidRPr="002B1734" w:rsidRDefault="00792ADB" w:rsidP="001E0696">
      <w:pPr>
        <w:jc w:val="right"/>
        <w:rPr>
          <w:i/>
          <w:sz w:val="22"/>
          <w:szCs w:val="22"/>
        </w:rPr>
      </w:pPr>
      <w:r w:rsidRPr="002B1734">
        <w:rPr>
          <w:b/>
        </w:rPr>
        <w:t xml:space="preserve">Проект </w:t>
      </w:r>
    </w:p>
    <w:p w14:paraId="351D5FB4" w14:textId="574FDACD" w:rsidR="00072838" w:rsidRPr="002B1734" w:rsidRDefault="00072838" w:rsidP="0011232C">
      <w:pPr>
        <w:jc w:val="center"/>
        <w:rPr>
          <w:i/>
          <w:sz w:val="22"/>
          <w:szCs w:val="22"/>
        </w:rPr>
      </w:pPr>
    </w:p>
    <w:p w14:paraId="70115529" w14:textId="77777777" w:rsidR="00F953A8" w:rsidRDefault="00F953A8" w:rsidP="00F953A8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  <w:r>
        <w:rPr>
          <w:b/>
          <w:bCs/>
          <w:sz w:val="28"/>
          <w:szCs w:val="28"/>
        </w:rPr>
        <w:t>ДОГОВОР № ____</w:t>
      </w:r>
    </w:p>
    <w:p w14:paraId="63FCF71C" w14:textId="77777777" w:rsidR="00F953A8" w:rsidRDefault="00F953A8" w:rsidP="00F953A8">
      <w:pPr>
        <w:ind w:left="80"/>
        <w:jc w:val="center"/>
        <w:rPr>
          <w:b/>
          <w:bCs/>
          <w:sz w:val="28"/>
          <w:szCs w:val="28"/>
        </w:rPr>
      </w:pPr>
    </w:p>
    <w:p w14:paraId="7AA0D8B1" w14:textId="77777777" w:rsidR="00F953A8" w:rsidRDefault="00F953A8" w:rsidP="00F953A8">
      <w:pPr>
        <w:ind w:left="8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АРЕНДЫ ЗЕМЕЛЬНОГО УЧАСТКА</w:t>
      </w:r>
    </w:p>
    <w:p w14:paraId="07A5F13F" w14:textId="77777777" w:rsidR="00F953A8" w:rsidRDefault="00F953A8" w:rsidP="00F953A8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4871"/>
        <w:gridCol w:w="5691"/>
      </w:tblGrid>
      <w:tr w:rsidR="00F953A8" w:rsidRPr="00F953A8" w14:paraId="105C5C04" w14:textId="77777777" w:rsidTr="00F953A8">
        <w:trPr>
          <w:trHeight w:val="321"/>
        </w:trPr>
        <w:tc>
          <w:tcPr>
            <w:tcW w:w="4871" w:type="dxa"/>
            <w:hideMark/>
          </w:tcPr>
          <w:p w14:paraId="0424A394" w14:textId="77777777" w:rsidR="00F953A8" w:rsidRPr="00F953A8" w:rsidRDefault="00F953A8">
            <w:pPr>
              <w:snapToGrid w:val="0"/>
              <w:jc w:val="both"/>
            </w:pPr>
            <w:r w:rsidRPr="00F953A8">
              <w:t xml:space="preserve"> г. Руза Московской области</w:t>
            </w:r>
          </w:p>
        </w:tc>
        <w:tc>
          <w:tcPr>
            <w:tcW w:w="5691" w:type="dxa"/>
            <w:hideMark/>
          </w:tcPr>
          <w:p w14:paraId="0CA42642" w14:textId="77777777" w:rsidR="00F953A8" w:rsidRPr="00F953A8" w:rsidRDefault="00F953A8">
            <w:pPr>
              <w:snapToGrid w:val="0"/>
              <w:jc w:val="both"/>
            </w:pPr>
            <w:r w:rsidRPr="00F953A8">
              <w:t xml:space="preserve">                                                ____________2019 г.</w:t>
            </w:r>
          </w:p>
        </w:tc>
      </w:tr>
      <w:tr w:rsidR="00F953A8" w:rsidRPr="00F953A8" w14:paraId="464A5D51" w14:textId="77777777" w:rsidTr="00F953A8">
        <w:trPr>
          <w:trHeight w:val="321"/>
        </w:trPr>
        <w:tc>
          <w:tcPr>
            <w:tcW w:w="4871" w:type="dxa"/>
          </w:tcPr>
          <w:p w14:paraId="4242B51C" w14:textId="77777777" w:rsidR="00F953A8" w:rsidRPr="00F953A8" w:rsidRDefault="00F953A8">
            <w:pPr>
              <w:snapToGrid w:val="0"/>
              <w:jc w:val="both"/>
            </w:pPr>
          </w:p>
        </w:tc>
        <w:tc>
          <w:tcPr>
            <w:tcW w:w="5691" w:type="dxa"/>
          </w:tcPr>
          <w:p w14:paraId="142ABABB" w14:textId="77777777" w:rsidR="00F953A8" w:rsidRPr="00F953A8" w:rsidRDefault="00F953A8">
            <w:pPr>
              <w:snapToGrid w:val="0"/>
              <w:jc w:val="both"/>
            </w:pPr>
          </w:p>
        </w:tc>
      </w:tr>
    </w:tbl>
    <w:p w14:paraId="2DEACDE9" w14:textId="77777777" w:rsidR="00F953A8" w:rsidRPr="00F953A8" w:rsidRDefault="00F953A8" w:rsidP="00F953A8">
      <w:pPr>
        <w:ind w:firstLine="567"/>
        <w:jc w:val="both"/>
      </w:pPr>
      <w:r w:rsidRPr="00F953A8">
        <w:t xml:space="preserve">В соответствии с протоколом о результатах аукциона № ___________(Лот №1) от ___________2019г.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F953A8">
        <w:rPr>
          <w:noProof/>
        </w:rPr>
        <w:t>Рузского городского округа Московской области</w:t>
      </w:r>
      <w:r w:rsidRPr="00F953A8">
        <w:rPr>
          <w:spacing w:val="-3"/>
        </w:rPr>
        <w:t>,</w:t>
      </w:r>
      <w:r w:rsidRPr="00F953A8">
        <w:t xml:space="preserve"> ИНН 5075003287, </w:t>
      </w:r>
      <w:r w:rsidRPr="00F953A8">
        <w:rPr>
          <w:snapToGrid w:val="0"/>
        </w:rPr>
        <w:t>КПП 507501001</w:t>
      </w:r>
      <w:r w:rsidRPr="00F953A8">
        <w:t>, ОГРН 1025007589199,</w:t>
      </w:r>
      <w:r w:rsidRPr="00F953A8">
        <w:rPr>
          <w:spacing w:val="-3"/>
        </w:rPr>
        <w:t xml:space="preserve"> именуемая в дальнейшем Арендодатель, </w:t>
      </w:r>
      <w:r w:rsidRPr="00F953A8">
        <w:rPr>
          <w:b/>
        </w:rPr>
        <w:t>в лице Заместителя Главы Администрации Рузского городского округа Московской области Таловерова Станислава Юрьевича</w:t>
      </w:r>
      <w:r w:rsidRPr="00F953A8">
        <w:t xml:space="preserve">, действующего на основании Распоряжения Главы Рузского городского округа Московской области от 04.06.2019г. № 545-РЛ «О наделении заместителя Главы Администрации Рузского городского округа Таловерова Станислава Юрьевича полномочиями», с одной стороны, и </w:t>
      </w:r>
    </w:p>
    <w:p w14:paraId="23EA2330" w14:textId="77777777" w:rsidR="00F953A8" w:rsidRPr="00F953A8" w:rsidRDefault="00F953A8" w:rsidP="00F953A8">
      <w:pPr>
        <w:ind w:firstLine="567"/>
        <w:jc w:val="both"/>
      </w:pPr>
      <w:r w:rsidRPr="00F953A8">
        <w:t xml:space="preserve">__________________ </w:t>
      </w:r>
      <w:r w:rsidRPr="00F953A8">
        <w:rPr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68549D1C" w14:textId="77777777" w:rsidR="00F953A8" w:rsidRPr="00F953A8" w:rsidRDefault="00F953A8" w:rsidP="00F953A8">
      <w:pPr>
        <w:autoSpaceDE w:val="0"/>
        <w:jc w:val="both"/>
        <w:rPr>
          <w:lang w:eastAsia="ru-RU"/>
        </w:rPr>
      </w:pPr>
    </w:p>
    <w:bookmarkEnd w:id="127"/>
    <w:p w14:paraId="42388A25" w14:textId="77777777" w:rsidR="00F953A8" w:rsidRPr="00214378" w:rsidRDefault="00F953A8" w:rsidP="00F953A8">
      <w:pPr>
        <w:ind w:firstLine="567"/>
        <w:jc w:val="both"/>
      </w:pPr>
    </w:p>
    <w:p w14:paraId="0E1893F2" w14:textId="77777777" w:rsidR="00F953A8" w:rsidRPr="003A2273" w:rsidRDefault="00F953A8" w:rsidP="00F953A8">
      <w:pPr>
        <w:pStyle w:val="53"/>
        <w:keepNext/>
        <w:keepLines/>
        <w:numPr>
          <w:ilvl w:val="0"/>
          <w:numId w:val="36"/>
        </w:numPr>
        <w:shd w:val="clear" w:color="auto" w:fill="auto"/>
        <w:spacing w:before="0" w:after="24" w:line="230" w:lineRule="exact"/>
        <w:jc w:val="both"/>
        <w:rPr>
          <w:sz w:val="24"/>
          <w:szCs w:val="24"/>
        </w:rPr>
      </w:pPr>
      <w:r w:rsidRPr="003A2273">
        <w:rPr>
          <w:sz w:val="24"/>
          <w:szCs w:val="24"/>
        </w:rPr>
        <w:t>Предмет и цель договора</w:t>
      </w:r>
    </w:p>
    <w:p w14:paraId="5FF070F8" w14:textId="77777777" w:rsidR="00F953A8" w:rsidRPr="003A2273" w:rsidRDefault="00F953A8" w:rsidP="00F953A8">
      <w:pPr>
        <w:pStyle w:val="53"/>
        <w:keepNext/>
        <w:keepLines/>
        <w:shd w:val="clear" w:color="auto" w:fill="auto"/>
        <w:spacing w:before="0" w:after="24" w:line="230" w:lineRule="exact"/>
        <w:ind w:left="4100"/>
        <w:jc w:val="both"/>
        <w:rPr>
          <w:b/>
          <w:sz w:val="24"/>
          <w:szCs w:val="24"/>
        </w:rPr>
      </w:pPr>
    </w:p>
    <w:p w14:paraId="262AD3EE" w14:textId="77777777" w:rsidR="00F953A8" w:rsidRPr="003A2273" w:rsidRDefault="00F953A8" w:rsidP="00F953A8">
      <w:pPr>
        <w:tabs>
          <w:tab w:val="left" w:pos="1024"/>
        </w:tabs>
        <w:ind w:firstLine="709"/>
        <w:jc w:val="both"/>
        <w:rPr>
          <w:bCs/>
          <w:shd w:val="clear" w:color="auto" w:fill="FFFFFF"/>
        </w:rPr>
      </w:pPr>
      <w:r w:rsidRPr="003A2273">
        <w:rPr>
          <w:rStyle w:val="afff8"/>
        </w:rPr>
        <w:t>1.1. Арендодатель</w:t>
      </w:r>
      <w:r w:rsidRPr="003A2273">
        <w:t xml:space="preserve"> обязуется предоставить Арендатору за плату во временное владение </w:t>
      </w:r>
      <w:r w:rsidRPr="003A2273">
        <w:br/>
        <w:t>и пользование земельный участок площадью</w:t>
      </w:r>
      <w:r w:rsidRPr="003A2273">
        <w:rPr>
          <w:rStyle w:val="afff8"/>
        </w:rPr>
        <w:t xml:space="preserve"> </w:t>
      </w:r>
      <w:r>
        <w:rPr>
          <w:rStyle w:val="afff8"/>
        </w:rPr>
        <w:t>____________</w:t>
      </w:r>
      <w:r w:rsidRPr="00214378">
        <w:rPr>
          <w:rStyle w:val="afff8"/>
        </w:rPr>
        <w:t xml:space="preserve"> кв. м., категория земель – земли населенных пунктов, с кадастровым номером </w:t>
      </w:r>
      <w:r>
        <w:rPr>
          <w:rStyle w:val="afff8"/>
        </w:rPr>
        <w:t>__________________</w:t>
      </w:r>
      <w:r w:rsidRPr="00214378">
        <w:rPr>
          <w:rStyle w:val="afff8"/>
        </w:rPr>
        <w:t xml:space="preserve">, вид разрешенного использования: </w:t>
      </w:r>
      <w:r>
        <w:rPr>
          <w:rStyle w:val="afff8"/>
        </w:rPr>
        <w:t>________________________</w:t>
      </w:r>
      <w:r w:rsidRPr="00214378">
        <w:rPr>
          <w:rStyle w:val="afff8"/>
        </w:rPr>
        <w:t>,</w:t>
      </w:r>
      <w:r w:rsidRPr="00214378">
        <w:rPr>
          <w:b/>
        </w:rPr>
        <w:t xml:space="preserve"> </w:t>
      </w:r>
      <w:r w:rsidRPr="003A2273">
        <w:t>расположенный по адресу</w:t>
      </w:r>
      <w:r>
        <w:t>: ____________________________________________</w:t>
      </w:r>
      <w:r w:rsidRPr="003A2273">
        <w:rPr>
          <w:rStyle w:val="afff8"/>
        </w:rPr>
        <w:t xml:space="preserve"> (</w:t>
      </w:r>
      <w:bookmarkStart w:id="128" w:name="bookmark4"/>
      <w:r w:rsidRPr="003A2273">
        <w:rPr>
          <w:b/>
          <w:bCs/>
          <w:shd w:val="clear" w:color="auto" w:fill="FFFFFF"/>
        </w:rPr>
        <w:t xml:space="preserve">далее по тексту – Земельный участок), </w:t>
      </w:r>
      <w:r w:rsidRPr="003A2273">
        <w:rPr>
          <w:bCs/>
          <w:shd w:val="clear" w:color="auto" w:fill="FFFFFF"/>
        </w:rPr>
        <w:t xml:space="preserve">а Арендатор обязуется принять Земельный участок по акту приема-передачи (Приложение 2 является неотъемлемой частью настоящего договора). </w:t>
      </w:r>
    </w:p>
    <w:p w14:paraId="54111246" w14:textId="77777777" w:rsidR="00F953A8" w:rsidRPr="003A2273" w:rsidRDefault="00F953A8" w:rsidP="00F953A8">
      <w:pPr>
        <w:tabs>
          <w:tab w:val="left" w:pos="1024"/>
        </w:tabs>
        <w:ind w:firstLine="709"/>
        <w:jc w:val="both"/>
        <w:rPr>
          <w:sz w:val="23"/>
          <w:szCs w:val="23"/>
          <w:shd w:val="clear" w:color="auto" w:fill="FFFFFF"/>
        </w:rPr>
      </w:pPr>
      <w:r w:rsidRPr="003A2273">
        <w:rPr>
          <w:bCs/>
          <w:sz w:val="23"/>
          <w:szCs w:val="23"/>
          <w:shd w:val="clear" w:color="auto" w:fill="FFFFFF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2DF6E5D7" w14:textId="77777777" w:rsidR="00F953A8" w:rsidRPr="003A2273" w:rsidRDefault="00F953A8" w:rsidP="00F953A8">
      <w:pPr>
        <w:tabs>
          <w:tab w:val="left" w:pos="1024"/>
        </w:tabs>
        <w:ind w:firstLine="709"/>
        <w:jc w:val="both"/>
        <w:rPr>
          <w:bCs/>
        </w:rPr>
      </w:pPr>
      <w:r w:rsidRPr="003A2273">
        <w:rPr>
          <w:bCs/>
          <w:sz w:val="23"/>
          <w:szCs w:val="23"/>
          <w:shd w:val="clear" w:color="auto" w:fill="FFFFFF"/>
        </w:rPr>
        <w:t xml:space="preserve"> 1.3. Участок предоставляется для ____________________</w:t>
      </w:r>
      <w:r w:rsidRPr="003A2273">
        <w:rPr>
          <w:bCs/>
        </w:rPr>
        <w:t>(при необходимости).</w:t>
      </w:r>
    </w:p>
    <w:p w14:paraId="73DC3DD9" w14:textId="77777777" w:rsidR="00F953A8" w:rsidRPr="003A2273" w:rsidRDefault="00F953A8" w:rsidP="00F953A8">
      <w:pPr>
        <w:tabs>
          <w:tab w:val="left" w:pos="1024"/>
        </w:tabs>
        <w:ind w:firstLine="709"/>
        <w:jc w:val="both"/>
        <w:rPr>
          <w:bCs/>
          <w:sz w:val="23"/>
          <w:szCs w:val="23"/>
          <w:shd w:val="clear" w:color="auto" w:fill="FFFFFF"/>
        </w:rPr>
      </w:pPr>
      <w:r w:rsidRPr="003A2273">
        <w:rPr>
          <w:bCs/>
          <w:sz w:val="23"/>
          <w:szCs w:val="23"/>
          <w:shd w:val="clear" w:color="auto" w:fill="FFFFFF"/>
        </w:rPr>
        <w:t xml:space="preserve">                                                                 (вид деятельности)</w:t>
      </w:r>
      <w:r w:rsidRPr="003A2273">
        <w:rPr>
          <w:b/>
          <w:bCs/>
          <w:sz w:val="23"/>
          <w:szCs w:val="23"/>
          <w:shd w:val="clear" w:color="auto" w:fill="FFFFFF"/>
        </w:rPr>
        <w:t xml:space="preserve"> </w:t>
      </w:r>
    </w:p>
    <w:bookmarkEnd w:id="128"/>
    <w:p w14:paraId="633D9861" w14:textId="77777777" w:rsidR="00F953A8" w:rsidRPr="003A2273" w:rsidRDefault="00F953A8" w:rsidP="00F953A8">
      <w:pPr>
        <w:tabs>
          <w:tab w:val="left" w:pos="1024"/>
        </w:tabs>
        <w:ind w:firstLine="709"/>
        <w:jc w:val="both"/>
      </w:pPr>
      <w:r w:rsidRPr="003A2273">
        <w:t xml:space="preserve">1.4. Сведения об ограничениях прав на </w:t>
      </w:r>
      <w:r>
        <w:t>З</w:t>
      </w:r>
      <w:r w:rsidRPr="003A2273">
        <w:t xml:space="preserve">емельный участок: </w:t>
      </w:r>
    </w:p>
    <w:p w14:paraId="4D0BA677" w14:textId="77777777" w:rsidR="00F953A8" w:rsidRDefault="00F953A8" w:rsidP="00F953A8">
      <w:pPr>
        <w:tabs>
          <w:tab w:val="left" w:pos="1024"/>
        </w:tabs>
        <w:ind w:firstLine="709"/>
        <w:jc w:val="both"/>
      </w:pPr>
      <w:r w:rsidRPr="00405072">
        <w:t>-- полностью</w:t>
      </w:r>
      <w:r>
        <w:t xml:space="preserve"> расположен</w:t>
      </w:r>
      <w:r w:rsidRPr="00405072">
        <w:t xml:space="preserve"> в границах приаэродромной территории аэродрома Кубинка.</w:t>
      </w:r>
    </w:p>
    <w:p w14:paraId="52FE0C47" w14:textId="77777777" w:rsidR="00F953A8" w:rsidRPr="003A2273" w:rsidRDefault="00F953A8" w:rsidP="00F953A8">
      <w:pPr>
        <w:tabs>
          <w:tab w:val="left" w:pos="1024"/>
        </w:tabs>
        <w:ind w:firstLine="709"/>
        <w:jc w:val="both"/>
      </w:pPr>
      <w:r w:rsidRPr="003A2273">
        <w:t>1.5. На Земельном участке отсутствуют объекты недвижимого имущества.</w:t>
      </w:r>
    </w:p>
    <w:p w14:paraId="7729F2F4" w14:textId="77777777" w:rsidR="00F953A8" w:rsidRPr="003A2273" w:rsidRDefault="00F953A8" w:rsidP="00F953A8">
      <w:pPr>
        <w:tabs>
          <w:tab w:val="left" w:pos="1024"/>
        </w:tabs>
        <w:ind w:firstLine="709"/>
        <w:jc w:val="both"/>
      </w:pPr>
    </w:p>
    <w:p w14:paraId="1F5A81D0" w14:textId="77777777" w:rsidR="00F953A8" w:rsidRPr="003A2273" w:rsidRDefault="00F953A8" w:rsidP="00F953A8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3A2273">
        <w:rPr>
          <w:bCs/>
          <w:color w:val="000000"/>
          <w:lang w:val="en-US" w:eastAsia="ru-RU"/>
        </w:rPr>
        <w:t>II</w:t>
      </w:r>
      <w:r w:rsidRPr="003A2273">
        <w:rPr>
          <w:bCs/>
          <w:color w:val="000000"/>
          <w:lang w:eastAsia="ru-RU"/>
        </w:rPr>
        <w:t>. Срок договора</w:t>
      </w:r>
    </w:p>
    <w:p w14:paraId="6E32D61C" w14:textId="77777777" w:rsidR="00F953A8" w:rsidRPr="003A2273" w:rsidRDefault="00F953A8" w:rsidP="00F953A8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2F4CF04D" w14:textId="77777777" w:rsidR="00F953A8" w:rsidRPr="003A2273" w:rsidRDefault="00F953A8" w:rsidP="00F953A8">
      <w:pPr>
        <w:tabs>
          <w:tab w:val="left" w:pos="859"/>
        </w:tabs>
        <w:suppressAutoHyphens w:val="0"/>
        <w:spacing w:line="270" w:lineRule="exact"/>
        <w:ind w:right="-24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2.1. Настоящий договор заключается на срок 9 лет с «__» _________ 20__ года по «__» ___________ 20__ года.</w:t>
      </w:r>
    </w:p>
    <w:p w14:paraId="35AB84D4" w14:textId="77777777" w:rsidR="00F953A8" w:rsidRPr="003A2273" w:rsidRDefault="00F953A8" w:rsidP="00F953A8">
      <w:pPr>
        <w:tabs>
          <w:tab w:val="left" w:pos="859"/>
        </w:tabs>
        <w:ind w:firstLine="709"/>
        <w:jc w:val="both"/>
      </w:pPr>
      <w:r w:rsidRPr="003A2273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10137E1A" w14:textId="77777777" w:rsidR="00F953A8" w:rsidRPr="003A2273" w:rsidRDefault="00F953A8" w:rsidP="00F953A8">
      <w:pPr>
        <w:tabs>
          <w:tab w:val="left" w:pos="859"/>
        </w:tabs>
        <w:ind w:firstLine="709"/>
        <w:jc w:val="both"/>
      </w:pPr>
      <w:r w:rsidRPr="003A2273">
        <w:t xml:space="preserve">Договор считается заключенным с момента передачи Земельного участка. Акт </w:t>
      </w:r>
      <w:r w:rsidRPr="003A2273">
        <w:br/>
        <w:t>приема-передачи Земельного участка подписывается одновременно с подписанием настоящего договора.</w:t>
      </w:r>
    </w:p>
    <w:p w14:paraId="56D9710D" w14:textId="77777777" w:rsidR="00F953A8" w:rsidRPr="003A2273" w:rsidRDefault="00F953A8" w:rsidP="00F953A8">
      <w:pPr>
        <w:tabs>
          <w:tab w:val="left" w:pos="859"/>
        </w:tabs>
        <w:ind w:firstLine="709"/>
        <w:jc w:val="both"/>
      </w:pPr>
      <w:bookmarkStart w:id="129" w:name="bookmark6"/>
      <w:r w:rsidRPr="003A2273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6ED2F61B" w14:textId="77777777" w:rsidR="00F953A8" w:rsidRPr="003A2273" w:rsidRDefault="00F953A8" w:rsidP="00F953A8">
      <w:pPr>
        <w:keepNext/>
        <w:keepLines/>
        <w:suppressAutoHyphens w:val="0"/>
        <w:spacing w:after="80" w:line="230" w:lineRule="exact"/>
        <w:ind w:left="3160" w:right="258"/>
        <w:outlineLvl w:val="4"/>
        <w:rPr>
          <w:bCs/>
          <w:color w:val="000000"/>
          <w:lang w:eastAsia="ru-RU"/>
        </w:rPr>
      </w:pPr>
    </w:p>
    <w:p w14:paraId="2E3869B6" w14:textId="77777777" w:rsidR="00F953A8" w:rsidRPr="003A2273" w:rsidRDefault="00F953A8" w:rsidP="00F953A8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3A2273">
        <w:rPr>
          <w:bCs/>
          <w:color w:val="000000"/>
          <w:lang w:eastAsia="ru-RU"/>
        </w:rPr>
        <w:t>III. Арендная плата</w:t>
      </w:r>
    </w:p>
    <w:p w14:paraId="453C475B" w14:textId="77777777" w:rsidR="00F953A8" w:rsidRPr="003A2273" w:rsidRDefault="00F953A8" w:rsidP="00F953A8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348A388A" w14:textId="77777777" w:rsidR="00F953A8" w:rsidRPr="003A2273" w:rsidRDefault="00F953A8" w:rsidP="00F953A8">
      <w:pPr>
        <w:tabs>
          <w:tab w:val="left" w:pos="859"/>
        </w:tabs>
        <w:ind w:firstLine="709"/>
        <w:jc w:val="both"/>
      </w:pPr>
      <w:r w:rsidRPr="003A2273">
        <w:t>3.1. Арендная плата начисляется с даты передачи Земельного участка по акту приема-передачи Земельного участка.</w:t>
      </w:r>
    </w:p>
    <w:p w14:paraId="35A7CEBD" w14:textId="77777777" w:rsidR="00F953A8" w:rsidRPr="003A2273" w:rsidRDefault="00F953A8" w:rsidP="00F953A8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3.2. Размер годовой арендной платы устанавливается в соответствии с Протоколом.</w:t>
      </w:r>
    </w:p>
    <w:p w14:paraId="01B302E1" w14:textId="77777777" w:rsidR="00F953A8" w:rsidRPr="003A2273" w:rsidRDefault="00F953A8" w:rsidP="00F953A8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B821986" w14:textId="77777777" w:rsidR="00F953A8" w:rsidRPr="003A2273" w:rsidRDefault="00F953A8" w:rsidP="00F953A8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591A14D4" w14:textId="77777777" w:rsidR="00F953A8" w:rsidRPr="003A2273" w:rsidRDefault="00F953A8" w:rsidP="00F953A8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3.4. Арендная плата вносится Арендатором ежемесячно/ежеквартально в полном объеме в размере, установленном в Приложении 2, не позднее _____ включительно, путем внесения денежных средств</w:t>
      </w:r>
      <w:r w:rsidRPr="003A2273">
        <w:rPr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 w:rsidRPr="003A2273">
        <w:rPr>
          <w:color w:val="000000"/>
          <w:lang w:eastAsia="ru-RU"/>
        </w:rPr>
        <w:t xml:space="preserve">по следующим реквизитам: </w:t>
      </w:r>
    </w:p>
    <w:p w14:paraId="589DF01E" w14:textId="77777777" w:rsidR="00F953A8" w:rsidRDefault="00F953A8" w:rsidP="00F953A8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b/>
          <w:color w:val="000000"/>
        </w:rPr>
      </w:pPr>
      <w:r w:rsidRPr="00214378">
        <w:rPr>
          <w:b/>
          <w:color w:val="000000"/>
        </w:rPr>
        <w:t>расчетный счет 40101810845250010102 в ГУ Банка России по ЦФО, БИК 044525000, ИНН 5075003287, КПП 50701001, ОКТМО 46766000, КБК 018 1 11 05012 04 0000 120 (Реквизиты могут изменяться).</w:t>
      </w:r>
    </w:p>
    <w:p w14:paraId="3E118657" w14:textId="77777777" w:rsidR="00F953A8" w:rsidRPr="003A2273" w:rsidRDefault="00F953A8" w:rsidP="00F953A8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3A2273"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15B9078" w14:textId="77777777" w:rsidR="00F953A8" w:rsidRPr="003A2273" w:rsidRDefault="00F953A8" w:rsidP="00F953A8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3A2273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0C235C4" w14:textId="77777777" w:rsidR="00F953A8" w:rsidRPr="003A2273" w:rsidRDefault="00F953A8" w:rsidP="00F953A8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color w:val="FF0000"/>
          <w:lang w:eastAsia="ru-RU"/>
        </w:rPr>
      </w:pPr>
      <w:r w:rsidRPr="003A2273"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3A2273">
        <w:rPr>
          <w:color w:val="FF0000"/>
          <w:lang w:eastAsia="ru-RU"/>
        </w:rPr>
        <w:t xml:space="preserve"> </w:t>
      </w:r>
    </w:p>
    <w:p w14:paraId="659588CD" w14:textId="77777777" w:rsidR="00F953A8" w:rsidRPr="003A2273" w:rsidRDefault="00F953A8" w:rsidP="00F953A8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3A2273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4AE1031" w14:textId="77777777" w:rsidR="00F953A8" w:rsidRPr="003A2273" w:rsidRDefault="00F953A8" w:rsidP="00F953A8">
      <w:pPr>
        <w:keepNext/>
        <w:keepLines/>
        <w:suppressAutoHyphens w:val="0"/>
        <w:ind w:right="258" w:firstLine="709"/>
        <w:outlineLvl w:val="4"/>
        <w:rPr>
          <w:bCs/>
          <w:color w:val="000000"/>
          <w:lang w:eastAsia="ru-RU"/>
        </w:rPr>
      </w:pPr>
    </w:p>
    <w:p w14:paraId="14AFFAF9" w14:textId="77777777" w:rsidR="00F953A8" w:rsidRPr="003A2273" w:rsidRDefault="00F953A8" w:rsidP="00F953A8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3A2273">
        <w:rPr>
          <w:bCs/>
          <w:color w:val="000000"/>
          <w:lang w:val="en-US" w:eastAsia="ru-RU"/>
        </w:rPr>
        <w:t>IV</w:t>
      </w:r>
      <w:r w:rsidRPr="003A2273">
        <w:rPr>
          <w:bCs/>
          <w:color w:val="000000"/>
          <w:lang w:eastAsia="ru-RU"/>
        </w:rPr>
        <w:t>. Права и обязанности Сторон</w:t>
      </w:r>
      <w:bookmarkEnd w:id="129"/>
    </w:p>
    <w:p w14:paraId="3E3BEDC3" w14:textId="77777777" w:rsidR="00F953A8" w:rsidRPr="003A2273" w:rsidRDefault="00F953A8" w:rsidP="00F953A8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1C1D1A5F" w14:textId="77777777" w:rsidR="00F953A8" w:rsidRPr="003A2273" w:rsidRDefault="00F953A8" w:rsidP="00F953A8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0" w:name="bookmark7"/>
      <w:r w:rsidRPr="003A2273">
        <w:rPr>
          <w:bCs/>
          <w:color w:val="000000"/>
          <w:lang w:eastAsia="ru-RU"/>
        </w:rPr>
        <w:t>4.1. Арендодатель имеет право:</w:t>
      </w:r>
      <w:bookmarkEnd w:id="130"/>
    </w:p>
    <w:p w14:paraId="238981C2" w14:textId="77777777" w:rsidR="00F953A8" w:rsidRPr="003A2273" w:rsidRDefault="00F953A8" w:rsidP="00F953A8">
      <w:pPr>
        <w:tabs>
          <w:tab w:val="left" w:pos="117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D43C1BF" w14:textId="77777777" w:rsidR="00F953A8" w:rsidRPr="003A2273" w:rsidRDefault="00F953A8" w:rsidP="00F953A8">
      <w:pPr>
        <w:numPr>
          <w:ilvl w:val="0"/>
          <w:numId w:val="35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5B6CA728" w14:textId="77777777" w:rsidR="00F953A8" w:rsidRPr="003A2273" w:rsidRDefault="00F953A8" w:rsidP="00F953A8">
      <w:pPr>
        <w:numPr>
          <w:ilvl w:val="0"/>
          <w:numId w:val="35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7255A396" w14:textId="77777777" w:rsidR="00F953A8" w:rsidRPr="003A2273" w:rsidRDefault="00F953A8" w:rsidP="00F953A8">
      <w:pPr>
        <w:numPr>
          <w:ilvl w:val="0"/>
          <w:numId w:val="35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5A71AD92" w14:textId="77777777" w:rsidR="00F953A8" w:rsidRPr="003A2273" w:rsidRDefault="00F953A8" w:rsidP="00F953A8">
      <w:pPr>
        <w:numPr>
          <w:ilvl w:val="0"/>
          <w:numId w:val="35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561CB273" w14:textId="77777777" w:rsidR="00F953A8" w:rsidRPr="003A2273" w:rsidRDefault="00F953A8" w:rsidP="00F953A8">
      <w:pPr>
        <w:numPr>
          <w:ilvl w:val="0"/>
          <w:numId w:val="35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25F6BBA6" w14:textId="77777777" w:rsidR="00F953A8" w:rsidRPr="003A2273" w:rsidRDefault="00F953A8" w:rsidP="00F953A8">
      <w:pPr>
        <w:numPr>
          <w:ilvl w:val="0"/>
          <w:numId w:val="35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58988EE" w14:textId="77777777" w:rsidR="00F953A8" w:rsidRPr="003A2273" w:rsidRDefault="00F953A8" w:rsidP="00F953A8">
      <w:pPr>
        <w:numPr>
          <w:ilvl w:val="0"/>
          <w:numId w:val="35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в случае нарушения п. 4.5;</w:t>
      </w:r>
    </w:p>
    <w:p w14:paraId="0856B9BA" w14:textId="77777777" w:rsidR="00F953A8" w:rsidRPr="003A2273" w:rsidRDefault="00F953A8" w:rsidP="00F953A8">
      <w:pPr>
        <w:numPr>
          <w:ilvl w:val="0"/>
          <w:numId w:val="35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21FCEF2" w14:textId="77777777" w:rsidR="00F953A8" w:rsidRPr="003A2273" w:rsidRDefault="00F953A8" w:rsidP="00F953A8">
      <w:pPr>
        <w:numPr>
          <w:ilvl w:val="0"/>
          <w:numId w:val="35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1952BA23" w14:textId="77777777" w:rsidR="00F953A8" w:rsidRPr="003A2273" w:rsidRDefault="00F953A8" w:rsidP="00F953A8">
      <w:pPr>
        <w:tabs>
          <w:tab w:val="left" w:pos="114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5BB883E" w14:textId="77777777" w:rsidR="00F953A8" w:rsidRPr="003A2273" w:rsidRDefault="00F953A8" w:rsidP="00F953A8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3A2273">
        <w:rPr>
          <w:bCs/>
          <w:lang w:eastAsia="ru-RU"/>
        </w:rPr>
        <w:t>Российской Федерации, законодательство Московской области</w:t>
      </w:r>
      <w:r w:rsidRPr="003A2273">
        <w:rPr>
          <w:color w:val="000000"/>
          <w:lang w:eastAsia="ru-RU"/>
        </w:rPr>
        <w:t>.</w:t>
      </w:r>
    </w:p>
    <w:p w14:paraId="56666D7E" w14:textId="77777777" w:rsidR="00F953A8" w:rsidRPr="003A2273" w:rsidRDefault="00F953A8" w:rsidP="00F953A8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lastRenderedPageBreak/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3A2273">
        <w:rPr>
          <w:bCs/>
          <w:lang w:eastAsia="ru-RU"/>
        </w:rPr>
        <w:t>законодательством</w:t>
      </w:r>
      <w:r w:rsidRPr="003A2273">
        <w:rPr>
          <w:color w:val="000000"/>
          <w:lang w:eastAsia="ru-RU"/>
        </w:rPr>
        <w:t xml:space="preserve"> Московской области.</w:t>
      </w:r>
    </w:p>
    <w:p w14:paraId="328352BE" w14:textId="77777777" w:rsidR="00F953A8" w:rsidRPr="003A2273" w:rsidRDefault="00F953A8" w:rsidP="00F953A8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4.1.5. Изъять Земельный участок в порядке, установленном действующим законодательством </w:t>
      </w:r>
      <w:r w:rsidRPr="003A2273">
        <w:rPr>
          <w:bCs/>
          <w:lang w:eastAsia="ru-RU"/>
        </w:rPr>
        <w:t>Российской Федерации, законодательством Московской области</w:t>
      </w:r>
      <w:r w:rsidRPr="003A2273">
        <w:rPr>
          <w:color w:val="000000"/>
          <w:lang w:eastAsia="ru-RU"/>
        </w:rPr>
        <w:t>.</w:t>
      </w:r>
    </w:p>
    <w:p w14:paraId="7309FFF0" w14:textId="77777777" w:rsidR="00F953A8" w:rsidRPr="003A2273" w:rsidRDefault="00F953A8" w:rsidP="00F953A8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3A2273">
        <w:rPr>
          <w:i/>
          <w:color w:val="000000"/>
          <w:lang w:eastAsia="ru-RU"/>
        </w:rPr>
        <w:t xml:space="preserve"> </w:t>
      </w:r>
    </w:p>
    <w:p w14:paraId="61AC8DE0" w14:textId="77777777" w:rsidR="00F953A8" w:rsidRPr="003A2273" w:rsidRDefault="00F953A8" w:rsidP="00F953A8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1" w:name="bookmark8"/>
    </w:p>
    <w:p w14:paraId="33CBB599" w14:textId="77777777" w:rsidR="00F953A8" w:rsidRPr="003A2273" w:rsidRDefault="00F953A8" w:rsidP="00F953A8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3A2273">
        <w:rPr>
          <w:bCs/>
          <w:color w:val="000000"/>
          <w:lang w:eastAsia="ru-RU"/>
        </w:rPr>
        <w:t>4.2. Арендодатель обязан:</w:t>
      </w:r>
      <w:bookmarkEnd w:id="131"/>
    </w:p>
    <w:p w14:paraId="290285A7" w14:textId="77777777" w:rsidR="00F953A8" w:rsidRPr="003A2273" w:rsidRDefault="00F953A8" w:rsidP="00F953A8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3A2273">
        <w:rPr>
          <w:bCs/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60CE0DB1" w14:textId="77777777" w:rsidR="00F953A8" w:rsidRPr="003A2273" w:rsidRDefault="00F953A8" w:rsidP="00F953A8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3A2273"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5BF017B7" w14:textId="77777777" w:rsidR="00F953A8" w:rsidRPr="003A2273" w:rsidRDefault="00F953A8" w:rsidP="00F953A8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3A2273">
        <w:rPr>
          <w:bCs/>
          <w:lang w:eastAsia="ru-RU"/>
        </w:rPr>
        <w:t>Российской Федерации, законодательства Московской области</w:t>
      </w:r>
      <w:r w:rsidRPr="003A2273">
        <w:rPr>
          <w:color w:val="000000"/>
          <w:lang w:eastAsia="ru-RU"/>
        </w:rPr>
        <w:t>, регулирующего правоотношения по настоящему договору.</w:t>
      </w:r>
    </w:p>
    <w:p w14:paraId="24CAAE36" w14:textId="77777777" w:rsidR="00F953A8" w:rsidRPr="003A2273" w:rsidRDefault="00F953A8" w:rsidP="00F953A8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color w:val="000000"/>
          <w:lang w:eastAsia="ru-RU"/>
        </w:rPr>
      </w:pPr>
      <w:bookmarkStart w:id="132" w:name="bookmark9"/>
      <w:r w:rsidRPr="003A2273"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E8A0238" w14:textId="77777777" w:rsidR="00F953A8" w:rsidRPr="003A2273" w:rsidRDefault="00F953A8" w:rsidP="00F953A8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</w:p>
    <w:p w14:paraId="5F83E573" w14:textId="77777777" w:rsidR="00F953A8" w:rsidRPr="003A2273" w:rsidRDefault="00F953A8" w:rsidP="00F953A8">
      <w:pPr>
        <w:keepNext/>
        <w:keepLines/>
        <w:tabs>
          <w:tab w:val="left" w:pos="945"/>
        </w:tabs>
        <w:suppressAutoHyphens w:val="0"/>
        <w:ind w:right="258" w:firstLine="709"/>
        <w:outlineLvl w:val="4"/>
        <w:rPr>
          <w:bCs/>
          <w:color w:val="000000"/>
          <w:lang w:eastAsia="ru-RU"/>
        </w:rPr>
      </w:pPr>
      <w:r w:rsidRPr="003A2273">
        <w:rPr>
          <w:bCs/>
          <w:color w:val="000000"/>
          <w:lang w:eastAsia="ru-RU"/>
        </w:rPr>
        <w:t>4.3. Арендатор имеет право:</w:t>
      </w:r>
      <w:bookmarkEnd w:id="132"/>
    </w:p>
    <w:p w14:paraId="62065513" w14:textId="77777777" w:rsidR="00F953A8" w:rsidRPr="003A2273" w:rsidRDefault="00F953A8" w:rsidP="00F953A8">
      <w:pPr>
        <w:tabs>
          <w:tab w:val="left" w:pos="127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7FAB41D" w14:textId="77777777" w:rsidR="00F953A8" w:rsidRPr="003A2273" w:rsidRDefault="00F953A8" w:rsidP="00F953A8">
      <w:pPr>
        <w:tabs>
          <w:tab w:val="left" w:pos="127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7DC79D3" w14:textId="77777777" w:rsidR="00F953A8" w:rsidRPr="003A2273" w:rsidRDefault="00F953A8" w:rsidP="00F953A8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3" w:name="bookmark10"/>
      <w:r w:rsidRPr="003A2273">
        <w:rPr>
          <w:bCs/>
          <w:color w:val="000000"/>
          <w:lang w:eastAsia="ru-RU"/>
        </w:rPr>
        <w:t>4.4. Арендатор обязан:</w:t>
      </w:r>
      <w:bookmarkEnd w:id="133"/>
    </w:p>
    <w:p w14:paraId="403A83D2" w14:textId="77777777" w:rsidR="00F953A8" w:rsidRPr="003A2273" w:rsidRDefault="00F953A8" w:rsidP="00F953A8">
      <w:pPr>
        <w:tabs>
          <w:tab w:val="left" w:pos="111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1FDFE5E9" w14:textId="77777777" w:rsidR="00F953A8" w:rsidRPr="003A2273" w:rsidRDefault="00F953A8" w:rsidP="00F953A8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B83CE38" w14:textId="77777777" w:rsidR="00F953A8" w:rsidRPr="003A2273" w:rsidRDefault="00F953A8" w:rsidP="00F953A8">
      <w:pPr>
        <w:tabs>
          <w:tab w:val="left" w:pos="12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3A8B2B7C" w14:textId="77777777" w:rsidR="00F953A8" w:rsidRPr="003A2273" w:rsidRDefault="00F953A8" w:rsidP="00F953A8">
      <w:pPr>
        <w:tabs>
          <w:tab w:val="left" w:pos="113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81018AE" w14:textId="77777777" w:rsidR="00F953A8" w:rsidRPr="003A2273" w:rsidRDefault="00F953A8" w:rsidP="00F953A8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3A2273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6C8F7C83" w14:textId="77777777" w:rsidR="00F953A8" w:rsidRPr="003A2273" w:rsidRDefault="00F953A8" w:rsidP="00F953A8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3A2273">
        <w:rPr>
          <w:i/>
          <w:color w:val="000000"/>
          <w:lang w:eastAsia="ru-RU"/>
        </w:rPr>
        <w:t xml:space="preserve">(для юридических лиц), </w:t>
      </w:r>
      <w:r w:rsidRPr="003A2273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57A89B5C" w14:textId="77777777" w:rsidR="00F953A8" w:rsidRPr="003A2273" w:rsidRDefault="00F953A8" w:rsidP="00F953A8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A5CF64E" w14:textId="77777777" w:rsidR="00F953A8" w:rsidRPr="003A2273" w:rsidRDefault="00F953A8" w:rsidP="00F953A8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3A2273">
        <w:rPr>
          <w:bCs/>
          <w:lang w:eastAsia="ru-RU"/>
        </w:rPr>
        <w:t>Российской Федерации, законодательством Московской области</w:t>
      </w:r>
      <w:r w:rsidRPr="003A2273">
        <w:rPr>
          <w:color w:val="000000"/>
          <w:lang w:eastAsia="ru-RU"/>
        </w:rPr>
        <w:t>.</w:t>
      </w:r>
    </w:p>
    <w:p w14:paraId="5B61FF07" w14:textId="77777777" w:rsidR="00F953A8" w:rsidRPr="003A2273" w:rsidRDefault="00F953A8" w:rsidP="00F953A8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4.4.9. </w:t>
      </w:r>
      <w:r w:rsidRPr="003A2273">
        <w:t xml:space="preserve">Обеспечить допуск представителей собственника или представителей организаций, осуществляющих эксплуатацию объектов электросетевого хозяйства, к данным объектам в целях обеспечения их безопасности </w:t>
      </w:r>
      <w:r w:rsidRPr="003A2273">
        <w:rPr>
          <w:i/>
          <w:color w:val="000000"/>
          <w:lang w:eastAsia="ru-RU"/>
        </w:rPr>
        <w:t>(в случае если такие расположены на земельном участке)</w:t>
      </w:r>
      <w:r w:rsidRPr="003A2273">
        <w:t>.</w:t>
      </w:r>
      <w:r w:rsidRPr="003A2273">
        <w:rPr>
          <w:color w:val="000000"/>
          <w:lang w:eastAsia="ru-RU"/>
        </w:rPr>
        <w:t xml:space="preserve"> </w:t>
      </w:r>
    </w:p>
    <w:p w14:paraId="59819093" w14:textId="77777777" w:rsidR="00F953A8" w:rsidRPr="003A2273" w:rsidRDefault="00F953A8" w:rsidP="00F953A8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lastRenderedPageBreak/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A9439DB" w14:textId="77777777" w:rsidR="00F953A8" w:rsidRPr="003A2273" w:rsidRDefault="00F953A8" w:rsidP="00F953A8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37C7A54" w14:textId="77777777" w:rsidR="00F953A8" w:rsidRDefault="00F953A8" w:rsidP="00F953A8">
      <w:pPr>
        <w:tabs>
          <w:tab w:val="left" w:pos="13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</w:t>
      </w:r>
      <w:r>
        <w:rPr>
          <w:color w:val="000000"/>
          <w:lang w:eastAsia="ru-RU"/>
        </w:rPr>
        <w:t>ия настоящего договора.</w:t>
      </w:r>
    </w:p>
    <w:p w14:paraId="596D8DFB" w14:textId="77777777" w:rsidR="00F953A8" w:rsidRDefault="00F953A8" w:rsidP="00F953A8">
      <w:pPr>
        <w:tabs>
          <w:tab w:val="left" w:pos="1332"/>
        </w:tabs>
        <w:suppressAutoHyphens w:val="0"/>
        <w:ind w:right="258" w:firstLine="709"/>
        <w:jc w:val="both"/>
        <w:rPr>
          <w:lang w:eastAsia="ru-RU"/>
        </w:rPr>
      </w:pPr>
      <w:r>
        <w:rPr>
          <w:lang w:eastAsia="ru-RU"/>
        </w:rPr>
        <w:t xml:space="preserve">4.4.13. Использовать Земельный участок в соответствии с требованиями Воздушного кодекса Российской Федерации. </w:t>
      </w:r>
    </w:p>
    <w:p w14:paraId="5AECA921" w14:textId="77777777" w:rsidR="00F953A8" w:rsidRDefault="00F953A8" w:rsidP="00F953A8">
      <w:pPr>
        <w:suppressAutoHyphens w:val="0"/>
        <w:autoSpaceDE w:val="0"/>
        <w:autoSpaceDN w:val="0"/>
        <w:adjustRightInd w:val="0"/>
        <w:ind w:right="282" w:firstLine="709"/>
        <w:jc w:val="both"/>
        <w:rPr>
          <w:lang w:eastAsia="ru-RU"/>
        </w:rPr>
      </w:pPr>
      <w:r>
        <w:rPr>
          <w:lang w:eastAsia="ru-RU"/>
        </w:rPr>
        <w:t>4.4.14. Строительство объектов капитального строительства согласовать в соответствии с действующим законодательством.</w:t>
      </w:r>
    </w:p>
    <w:p w14:paraId="442133C0" w14:textId="77777777" w:rsidR="00F953A8" w:rsidRPr="003A2273" w:rsidRDefault="00F953A8" w:rsidP="00F953A8">
      <w:pPr>
        <w:tabs>
          <w:tab w:val="left" w:pos="1024"/>
        </w:tabs>
        <w:ind w:right="260" w:firstLine="709"/>
        <w:jc w:val="both"/>
        <w:rPr>
          <w:rFonts w:eastAsia="Calibri"/>
          <w:lang w:eastAsia="en-US"/>
        </w:rPr>
      </w:pPr>
      <w:r w:rsidRPr="003A2273"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48CB21A5" w14:textId="77777777" w:rsidR="00F953A8" w:rsidRPr="003A2273" w:rsidRDefault="00F953A8" w:rsidP="00F953A8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4" w:name="bookmark11"/>
    </w:p>
    <w:p w14:paraId="33D68910" w14:textId="77777777" w:rsidR="00F953A8" w:rsidRPr="003A2273" w:rsidRDefault="00F953A8" w:rsidP="00F953A8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3A2273">
        <w:rPr>
          <w:bCs/>
          <w:color w:val="000000"/>
          <w:lang w:eastAsia="ru-RU"/>
        </w:rPr>
        <w:t>V. Ответственность сторон</w:t>
      </w:r>
      <w:bookmarkEnd w:id="134"/>
    </w:p>
    <w:p w14:paraId="485507A6" w14:textId="77777777" w:rsidR="00F953A8" w:rsidRPr="003A2273" w:rsidRDefault="00F953A8" w:rsidP="00F953A8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0113472C" w14:textId="77777777" w:rsidR="00F953A8" w:rsidRPr="003A2273" w:rsidRDefault="00F953A8" w:rsidP="00F953A8">
      <w:pPr>
        <w:tabs>
          <w:tab w:val="left" w:pos="104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B9E0A9F" w14:textId="77777777" w:rsidR="00F953A8" w:rsidRPr="003A2273" w:rsidRDefault="00F953A8" w:rsidP="00F953A8">
      <w:pPr>
        <w:tabs>
          <w:tab w:val="left" w:pos="1066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90A52F9" w14:textId="77777777" w:rsidR="00F953A8" w:rsidRPr="003A2273" w:rsidRDefault="00F953A8" w:rsidP="00F953A8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7C1DFE42" w14:textId="77777777" w:rsidR="00F953A8" w:rsidRPr="003A2273" w:rsidRDefault="00F953A8" w:rsidP="00F953A8">
      <w:pPr>
        <w:tabs>
          <w:tab w:val="left" w:pos="1008"/>
        </w:tabs>
        <w:suppressAutoHyphens w:val="0"/>
        <w:ind w:right="258" w:firstLine="709"/>
        <w:jc w:val="both"/>
        <w:rPr>
          <w:color w:val="FF0000"/>
          <w:lang w:eastAsia="ru-RU"/>
        </w:rPr>
      </w:pPr>
      <w:r w:rsidRPr="003A2273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3A2273">
        <w:rPr>
          <w:color w:val="FF0000"/>
          <w:lang w:eastAsia="ru-RU"/>
        </w:rPr>
        <w:t xml:space="preserve"> </w:t>
      </w:r>
    </w:p>
    <w:p w14:paraId="25B02815" w14:textId="77777777" w:rsidR="00F953A8" w:rsidRPr="003A2273" w:rsidRDefault="00F953A8" w:rsidP="00F953A8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bookmarkStart w:id="135" w:name="bookmark12"/>
    </w:p>
    <w:p w14:paraId="71FE7C13" w14:textId="77777777" w:rsidR="00F953A8" w:rsidRPr="003A2273" w:rsidRDefault="00F953A8" w:rsidP="00F953A8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V</w:t>
      </w:r>
      <w:r w:rsidRPr="003A2273">
        <w:rPr>
          <w:color w:val="000000"/>
          <w:lang w:val="en-US" w:eastAsia="ru-RU"/>
        </w:rPr>
        <w:t>I</w:t>
      </w:r>
      <w:r w:rsidRPr="003A2273">
        <w:rPr>
          <w:color w:val="000000"/>
          <w:lang w:eastAsia="ru-RU"/>
        </w:rPr>
        <w:t>.</w:t>
      </w:r>
      <w:r w:rsidRPr="003A2273">
        <w:rPr>
          <w:bCs/>
          <w:color w:val="000000"/>
          <w:lang w:eastAsia="ru-RU"/>
        </w:rPr>
        <w:t xml:space="preserve"> Рассмотрение</w:t>
      </w:r>
      <w:r w:rsidRPr="003A2273">
        <w:rPr>
          <w:color w:val="000000"/>
          <w:lang w:eastAsia="ru-RU"/>
        </w:rPr>
        <w:t xml:space="preserve"> споров</w:t>
      </w:r>
      <w:bookmarkEnd w:id="135"/>
    </w:p>
    <w:p w14:paraId="4AEAEBEC" w14:textId="77777777" w:rsidR="00F953A8" w:rsidRPr="003A2273" w:rsidRDefault="00F953A8" w:rsidP="00F953A8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3169A2DD" w14:textId="77777777" w:rsidR="00F953A8" w:rsidRPr="003A2273" w:rsidRDefault="00F953A8" w:rsidP="00F953A8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bookmarkStart w:id="136" w:name="bookmark13"/>
      <w:r w:rsidRPr="003A2273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3C99C1DE" w14:textId="77777777" w:rsidR="00F953A8" w:rsidRPr="003A2273" w:rsidRDefault="00F953A8" w:rsidP="00F953A8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r w:rsidRPr="003A2273">
        <w:rPr>
          <w:lang w:eastAsia="ru-RU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1AF235C" w14:textId="77777777" w:rsidR="00F953A8" w:rsidRPr="003A2273" w:rsidRDefault="00F953A8" w:rsidP="00F953A8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</w:p>
    <w:p w14:paraId="66EC65B9" w14:textId="77777777" w:rsidR="00F953A8" w:rsidRPr="003A2273" w:rsidRDefault="00F953A8" w:rsidP="00F953A8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3A2273">
        <w:rPr>
          <w:bCs/>
          <w:color w:val="000000"/>
          <w:lang w:eastAsia="ru-RU"/>
        </w:rPr>
        <w:t>V</w:t>
      </w:r>
      <w:r w:rsidRPr="003A2273">
        <w:rPr>
          <w:bCs/>
          <w:color w:val="000000"/>
          <w:lang w:val="en-US" w:eastAsia="ru-RU"/>
        </w:rPr>
        <w:t>I</w:t>
      </w:r>
      <w:r w:rsidRPr="003A2273">
        <w:rPr>
          <w:bCs/>
          <w:color w:val="000000"/>
          <w:lang w:eastAsia="ru-RU"/>
        </w:rPr>
        <w:t xml:space="preserve">I. Изменение условий договора </w:t>
      </w:r>
      <w:bookmarkEnd w:id="136"/>
    </w:p>
    <w:p w14:paraId="16075A3A" w14:textId="77777777" w:rsidR="00F953A8" w:rsidRPr="003A2273" w:rsidRDefault="00F953A8" w:rsidP="00F953A8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331D2BC0" w14:textId="77777777" w:rsidR="00F953A8" w:rsidRPr="003A2273" w:rsidRDefault="00F953A8" w:rsidP="00F953A8">
      <w:pPr>
        <w:tabs>
          <w:tab w:val="left" w:pos="1102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3A2273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012445F0" w14:textId="77777777" w:rsidR="00F953A8" w:rsidRPr="003A2273" w:rsidRDefault="00F953A8" w:rsidP="00F953A8">
      <w:pPr>
        <w:tabs>
          <w:tab w:val="left" w:pos="110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7.2. Изменение вида разрешенного использования Земельного участка не допускается.</w:t>
      </w:r>
    </w:p>
    <w:p w14:paraId="679BABDA" w14:textId="77777777" w:rsidR="00F953A8" w:rsidRPr="003A2273" w:rsidRDefault="00F953A8" w:rsidP="00F953A8">
      <w:pPr>
        <w:tabs>
          <w:tab w:val="left" w:pos="1055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</w:p>
    <w:p w14:paraId="5A1CB5B8" w14:textId="77777777" w:rsidR="00F953A8" w:rsidRPr="003A2273" w:rsidRDefault="00F953A8" w:rsidP="00F953A8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7" w:name="bookmark14"/>
      <w:r w:rsidRPr="003A2273">
        <w:rPr>
          <w:bCs/>
          <w:color w:val="000000"/>
          <w:lang w:eastAsia="ru-RU"/>
        </w:rPr>
        <w:t>VI</w:t>
      </w:r>
      <w:r w:rsidRPr="003A2273">
        <w:rPr>
          <w:bCs/>
          <w:color w:val="000000"/>
          <w:lang w:val="en-US" w:eastAsia="ru-RU"/>
        </w:rPr>
        <w:t>I</w:t>
      </w:r>
      <w:r w:rsidRPr="003A2273">
        <w:rPr>
          <w:bCs/>
          <w:color w:val="000000"/>
          <w:lang w:eastAsia="ru-RU"/>
        </w:rPr>
        <w:t>I. Дополнительные и особые условия договора</w:t>
      </w:r>
      <w:bookmarkEnd w:id="137"/>
    </w:p>
    <w:p w14:paraId="1A742BE3" w14:textId="77777777" w:rsidR="00F953A8" w:rsidRPr="003A2273" w:rsidRDefault="00F953A8" w:rsidP="00F953A8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75C46759" w14:textId="77777777" w:rsidR="00F953A8" w:rsidRPr="003A2273" w:rsidRDefault="00F953A8" w:rsidP="00F953A8">
      <w:pPr>
        <w:tabs>
          <w:tab w:val="left" w:pos="99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ABDB0E7" w14:textId="77777777" w:rsidR="00F953A8" w:rsidRPr="003A2273" w:rsidRDefault="00F953A8" w:rsidP="00F953A8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A38533A" w14:textId="77777777" w:rsidR="00F953A8" w:rsidRPr="003A2273" w:rsidRDefault="00F953A8" w:rsidP="00F953A8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8.3.</w:t>
      </w:r>
      <w:r w:rsidRPr="003A2273">
        <w:rPr>
          <w:i/>
          <w:color w:val="000000"/>
          <w:lang w:eastAsia="ru-RU"/>
        </w:rPr>
        <w:t xml:space="preserve"> </w:t>
      </w:r>
      <w:r w:rsidRPr="003A2273">
        <w:rPr>
          <w:color w:val="000000"/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3A2273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4DDDB295" w14:textId="77777777" w:rsidR="00F953A8" w:rsidRPr="003A2273" w:rsidRDefault="00F953A8" w:rsidP="00F953A8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4D18E827" w14:textId="77777777" w:rsidR="00F953A8" w:rsidRPr="00214378" w:rsidRDefault="00F953A8" w:rsidP="00F953A8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4F8EFAD5" w14:textId="77777777" w:rsidR="00F953A8" w:rsidRPr="00214378" w:rsidRDefault="00F953A8" w:rsidP="00F953A8">
      <w:pPr>
        <w:ind w:left="360" w:right="284"/>
        <w:jc w:val="center"/>
        <w:rPr>
          <w:sz w:val="26"/>
          <w:szCs w:val="26"/>
        </w:rPr>
      </w:pPr>
      <w:r w:rsidRPr="00214378">
        <w:rPr>
          <w:sz w:val="26"/>
          <w:szCs w:val="26"/>
          <w:lang w:val="en-US"/>
        </w:rPr>
        <w:t>IX</w:t>
      </w:r>
      <w:r w:rsidRPr="008C56A1">
        <w:rPr>
          <w:sz w:val="26"/>
          <w:szCs w:val="26"/>
        </w:rPr>
        <w:t xml:space="preserve">. </w:t>
      </w:r>
      <w:r w:rsidRPr="00214378">
        <w:rPr>
          <w:sz w:val="26"/>
          <w:szCs w:val="26"/>
        </w:rPr>
        <w:t>Приложения к договору</w:t>
      </w:r>
    </w:p>
    <w:p w14:paraId="3B398EFA" w14:textId="77777777" w:rsidR="00F953A8" w:rsidRPr="00926D31" w:rsidRDefault="00F953A8" w:rsidP="00F953A8">
      <w:pPr>
        <w:ind w:left="720" w:right="284"/>
        <w:jc w:val="center"/>
        <w:rPr>
          <w:b/>
          <w:sz w:val="26"/>
          <w:szCs w:val="26"/>
        </w:rPr>
      </w:pPr>
    </w:p>
    <w:p w14:paraId="2A2EDF3E" w14:textId="77777777" w:rsidR="00F953A8" w:rsidRPr="00926D31" w:rsidRDefault="00F953A8" w:rsidP="00F953A8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К договору прилагаются и являются его неотъемлемой частью:</w:t>
      </w:r>
    </w:p>
    <w:p w14:paraId="63371FDE" w14:textId="77777777" w:rsidR="00F953A8" w:rsidRPr="00926D31" w:rsidRDefault="00F953A8" w:rsidP="00F953A8">
      <w:pPr>
        <w:numPr>
          <w:ilvl w:val="0"/>
          <w:numId w:val="37"/>
        </w:numPr>
        <w:ind w:right="93"/>
        <w:rPr>
          <w:sz w:val="26"/>
          <w:szCs w:val="26"/>
        </w:rPr>
      </w:pPr>
      <w:r w:rsidRPr="00926D31">
        <w:rPr>
          <w:noProof/>
          <w:sz w:val="26"/>
          <w:szCs w:val="26"/>
        </w:rPr>
        <w:t>Выписка из единого государственного реестра недвижимости (Приложение 1);</w:t>
      </w:r>
    </w:p>
    <w:p w14:paraId="54CE7963" w14:textId="77777777" w:rsidR="00F953A8" w:rsidRPr="00926D31" w:rsidRDefault="00F953A8" w:rsidP="00F953A8">
      <w:pPr>
        <w:numPr>
          <w:ilvl w:val="0"/>
          <w:numId w:val="37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Расчет арендной платы (Приложение 2);</w:t>
      </w:r>
    </w:p>
    <w:p w14:paraId="1013C0D5" w14:textId="77777777" w:rsidR="00F953A8" w:rsidRPr="00926D31" w:rsidRDefault="00F953A8" w:rsidP="00F953A8">
      <w:pPr>
        <w:numPr>
          <w:ilvl w:val="0"/>
          <w:numId w:val="37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Протокол проведения торгов (Приложение 3);</w:t>
      </w:r>
    </w:p>
    <w:p w14:paraId="60D95423" w14:textId="77777777" w:rsidR="00F953A8" w:rsidRPr="00926D31" w:rsidRDefault="00F953A8" w:rsidP="00F953A8">
      <w:pPr>
        <w:numPr>
          <w:ilvl w:val="0"/>
          <w:numId w:val="37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Акт приема-передачи земельного участка (Приложение 4).</w:t>
      </w:r>
    </w:p>
    <w:p w14:paraId="0C7DBBBA" w14:textId="77777777" w:rsidR="00F953A8" w:rsidRDefault="00F953A8" w:rsidP="00F953A8">
      <w:pPr>
        <w:ind w:right="93"/>
        <w:rPr>
          <w:sz w:val="26"/>
          <w:szCs w:val="26"/>
        </w:rPr>
      </w:pPr>
    </w:p>
    <w:p w14:paraId="4E978F75" w14:textId="77777777" w:rsidR="00F953A8" w:rsidRPr="00214378" w:rsidRDefault="00F953A8" w:rsidP="00F953A8">
      <w:pPr>
        <w:ind w:right="93"/>
        <w:jc w:val="center"/>
        <w:rPr>
          <w:sz w:val="26"/>
          <w:szCs w:val="26"/>
        </w:rPr>
      </w:pPr>
    </w:p>
    <w:p w14:paraId="276760E2" w14:textId="77777777" w:rsidR="00F953A8" w:rsidRPr="00214378" w:rsidRDefault="00F953A8" w:rsidP="00F953A8">
      <w:pPr>
        <w:ind w:right="93"/>
        <w:jc w:val="center"/>
        <w:rPr>
          <w:sz w:val="26"/>
          <w:szCs w:val="26"/>
        </w:rPr>
      </w:pPr>
    </w:p>
    <w:p w14:paraId="43FC8EB9" w14:textId="77777777" w:rsidR="00F953A8" w:rsidRPr="00214378" w:rsidRDefault="00F953A8" w:rsidP="00F953A8">
      <w:pPr>
        <w:ind w:left="720" w:right="284"/>
        <w:jc w:val="center"/>
        <w:rPr>
          <w:sz w:val="26"/>
          <w:szCs w:val="26"/>
        </w:rPr>
      </w:pPr>
      <w:r w:rsidRPr="00214378">
        <w:rPr>
          <w:sz w:val="26"/>
          <w:szCs w:val="26"/>
          <w:lang w:val="en-US"/>
        </w:rPr>
        <w:t>X</w:t>
      </w:r>
      <w:r w:rsidRPr="00214378">
        <w:rPr>
          <w:sz w:val="26"/>
          <w:szCs w:val="26"/>
        </w:rPr>
        <w:t>. Юридические адреса и реквизиты сторон</w:t>
      </w:r>
    </w:p>
    <w:p w14:paraId="4AFC3A21" w14:textId="77777777" w:rsidR="00F953A8" w:rsidRPr="00926D31" w:rsidRDefault="00F953A8" w:rsidP="00F953A8">
      <w:pPr>
        <w:ind w:left="360" w:right="284"/>
        <w:rPr>
          <w:b/>
          <w:sz w:val="26"/>
          <w:szCs w:val="26"/>
        </w:rPr>
      </w:pPr>
    </w:p>
    <w:p w14:paraId="494EE58B" w14:textId="77777777" w:rsidR="00F953A8" w:rsidRPr="00926D31" w:rsidRDefault="00F953A8" w:rsidP="00F953A8">
      <w:pPr>
        <w:ind w:left="360" w:right="284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ab/>
        <w:t>Арендодатель:</w:t>
      </w:r>
    </w:p>
    <w:p w14:paraId="72C8F25D" w14:textId="77777777" w:rsidR="00F953A8" w:rsidRPr="00926D31" w:rsidRDefault="00F953A8" w:rsidP="00F953A8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Администрация Рузского</w:t>
      </w:r>
    </w:p>
    <w:p w14:paraId="2206D711" w14:textId="77777777" w:rsidR="00F953A8" w:rsidRPr="00926D31" w:rsidRDefault="00F953A8" w:rsidP="00F953A8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городского округа Московской области</w:t>
      </w:r>
    </w:p>
    <w:p w14:paraId="7B75759F" w14:textId="77777777" w:rsidR="00F953A8" w:rsidRPr="00926D31" w:rsidRDefault="00F953A8" w:rsidP="00F953A8">
      <w:pPr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    143103, Московская область, </w:t>
      </w:r>
    </w:p>
    <w:p w14:paraId="642E5BC8" w14:textId="77777777" w:rsidR="00F953A8" w:rsidRPr="00926D31" w:rsidRDefault="00F953A8" w:rsidP="00F953A8">
      <w:pPr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    г. Руза, ул. Солнцева, д. 11</w:t>
      </w:r>
    </w:p>
    <w:p w14:paraId="6183EDC8" w14:textId="77777777" w:rsidR="00F953A8" w:rsidRPr="00926D31" w:rsidRDefault="00F953A8" w:rsidP="00F953A8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ИНН 5075003287</w:t>
      </w:r>
    </w:p>
    <w:p w14:paraId="1D46019A" w14:textId="77777777" w:rsidR="00F953A8" w:rsidRPr="00926D31" w:rsidRDefault="00F953A8" w:rsidP="00F953A8">
      <w:pPr>
        <w:ind w:left="360" w:right="284"/>
        <w:rPr>
          <w:sz w:val="26"/>
          <w:szCs w:val="26"/>
        </w:rPr>
      </w:pPr>
      <w:r w:rsidRPr="00926D31">
        <w:rPr>
          <w:snapToGrid w:val="0"/>
          <w:sz w:val="26"/>
          <w:szCs w:val="26"/>
        </w:rPr>
        <w:t>КПП 507501001</w:t>
      </w:r>
    </w:p>
    <w:p w14:paraId="21B832A9" w14:textId="77777777" w:rsidR="00F953A8" w:rsidRPr="00926D31" w:rsidRDefault="00F953A8" w:rsidP="00F953A8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ОГРН 1025007589199</w:t>
      </w:r>
    </w:p>
    <w:p w14:paraId="327C3C56" w14:textId="77777777" w:rsidR="00F953A8" w:rsidRPr="00926D31" w:rsidRDefault="00F953A8" w:rsidP="00F953A8">
      <w:pPr>
        <w:ind w:left="360" w:right="284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ab/>
        <w:t>Арендатор:</w:t>
      </w:r>
    </w:p>
    <w:p w14:paraId="632378E5" w14:textId="77777777" w:rsidR="00F953A8" w:rsidRPr="00926D31" w:rsidRDefault="00F953A8" w:rsidP="00F953A8">
      <w:pPr>
        <w:ind w:right="284"/>
        <w:rPr>
          <w:b/>
          <w:sz w:val="26"/>
          <w:szCs w:val="26"/>
        </w:rPr>
      </w:pPr>
    </w:p>
    <w:p w14:paraId="62E1D83C" w14:textId="77777777" w:rsidR="00F953A8" w:rsidRPr="00926D31" w:rsidRDefault="00F953A8" w:rsidP="00F953A8">
      <w:pPr>
        <w:ind w:right="-142"/>
        <w:rPr>
          <w:sz w:val="26"/>
          <w:szCs w:val="26"/>
        </w:rPr>
      </w:pPr>
      <w:r>
        <w:rPr>
          <w:sz w:val="26"/>
          <w:szCs w:val="26"/>
        </w:rPr>
        <w:t>Первый з</w:t>
      </w:r>
      <w:r w:rsidRPr="00926D31">
        <w:rPr>
          <w:sz w:val="26"/>
          <w:szCs w:val="26"/>
        </w:rPr>
        <w:t>аместитель Главы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</w:p>
    <w:p w14:paraId="0D3156FB" w14:textId="77777777" w:rsidR="00F953A8" w:rsidRPr="00926D31" w:rsidRDefault="00F953A8" w:rsidP="00F953A8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Администрации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Рузского городского округа</w:t>
      </w:r>
    </w:p>
    <w:p w14:paraId="38E2A537" w14:textId="77777777" w:rsidR="00F953A8" w:rsidRPr="00926D31" w:rsidRDefault="00F953A8" w:rsidP="00F953A8">
      <w:pPr>
        <w:rPr>
          <w:sz w:val="26"/>
          <w:szCs w:val="26"/>
        </w:rPr>
      </w:pPr>
      <w:r w:rsidRPr="00926D31">
        <w:rPr>
          <w:sz w:val="26"/>
          <w:szCs w:val="26"/>
        </w:rPr>
        <w:t>Московской области</w:t>
      </w:r>
    </w:p>
    <w:p w14:paraId="69E8F423" w14:textId="77777777" w:rsidR="00F953A8" w:rsidRPr="00926D31" w:rsidRDefault="00F953A8" w:rsidP="00F953A8">
      <w:pPr>
        <w:rPr>
          <w:sz w:val="26"/>
          <w:szCs w:val="26"/>
        </w:rPr>
      </w:pPr>
    </w:p>
    <w:p w14:paraId="28EAD5A8" w14:textId="77777777" w:rsidR="00F953A8" w:rsidRPr="00926D31" w:rsidRDefault="00F953A8" w:rsidP="00F953A8">
      <w:pPr>
        <w:rPr>
          <w:sz w:val="26"/>
          <w:szCs w:val="26"/>
        </w:rPr>
      </w:pPr>
    </w:p>
    <w:p w14:paraId="541359EF" w14:textId="77777777" w:rsidR="00F953A8" w:rsidRPr="00926D31" w:rsidRDefault="00F953A8" w:rsidP="00F953A8">
      <w:pPr>
        <w:rPr>
          <w:sz w:val="26"/>
          <w:szCs w:val="26"/>
        </w:rPr>
      </w:pPr>
      <w:r w:rsidRPr="00926D31">
        <w:rPr>
          <w:sz w:val="26"/>
          <w:szCs w:val="26"/>
        </w:rPr>
        <w:t xml:space="preserve">______________ / </w:t>
      </w:r>
      <w:r>
        <w:rPr>
          <w:sz w:val="26"/>
          <w:szCs w:val="26"/>
        </w:rPr>
        <w:t>В.А. Шевяков</w:t>
      </w:r>
      <w:r w:rsidRPr="00926D31">
        <w:rPr>
          <w:sz w:val="26"/>
          <w:szCs w:val="26"/>
        </w:rPr>
        <w:t xml:space="preserve"> /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_____________ / _________ /</w:t>
      </w:r>
      <w:r w:rsidRPr="00926D31">
        <w:rPr>
          <w:sz w:val="26"/>
          <w:szCs w:val="26"/>
        </w:rPr>
        <w:tab/>
      </w:r>
    </w:p>
    <w:p w14:paraId="056DFFBE" w14:textId="77777777" w:rsidR="00F953A8" w:rsidRPr="00926D31" w:rsidRDefault="00F953A8" w:rsidP="00F953A8">
      <w:pPr>
        <w:rPr>
          <w:sz w:val="26"/>
          <w:szCs w:val="26"/>
        </w:rPr>
      </w:pPr>
      <w:r w:rsidRPr="00926D31">
        <w:rPr>
          <w:sz w:val="26"/>
          <w:szCs w:val="26"/>
        </w:rPr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</w:p>
    <w:p w14:paraId="6EC8A0C5" w14:textId="77777777" w:rsidR="00F953A8" w:rsidRDefault="00F953A8" w:rsidP="00F953A8">
      <w:pPr>
        <w:ind w:firstLine="7513"/>
        <w:rPr>
          <w:sz w:val="26"/>
          <w:szCs w:val="26"/>
        </w:rPr>
      </w:pPr>
    </w:p>
    <w:p w14:paraId="21CC8E78" w14:textId="77777777" w:rsidR="00F953A8" w:rsidRDefault="00F953A8" w:rsidP="00F953A8">
      <w:pPr>
        <w:ind w:firstLine="7513"/>
        <w:rPr>
          <w:sz w:val="26"/>
          <w:szCs w:val="26"/>
        </w:rPr>
      </w:pPr>
    </w:p>
    <w:p w14:paraId="6DB4D186" w14:textId="77777777" w:rsidR="00F953A8" w:rsidRDefault="00F953A8" w:rsidP="00F953A8">
      <w:pPr>
        <w:rPr>
          <w:sz w:val="26"/>
          <w:szCs w:val="26"/>
        </w:rPr>
      </w:pPr>
    </w:p>
    <w:p w14:paraId="4CD6F84A" w14:textId="77777777" w:rsidR="00F953A8" w:rsidRDefault="00F953A8" w:rsidP="00F953A8">
      <w:pPr>
        <w:rPr>
          <w:sz w:val="26"/>
          <w:szCs w:val="26"/>
        </w:rPr>
      </w:pPr>
    </w:p>
    <w:p w14:paraId="6E001D66" w14:textId="77777777" w:rsidR="00F953A8" w:rsidRDefault="00F953A8" w:rsidP="00F953A8">
      <w:pPr>
        <w:ind w:firstLine="7513"/>
        <w:rPr>
          <w:sz w:val="26"/>
          <w:szCs w:val="26"/>
        </w:rPr>
      </w:pPr>
    </w:p>
    <w:p w14:paraId="6E814B32" w14:textId="77777777" w:rsidR="00F953A8" w:rsidRDefault="00F953A8" w:rsidP="00F953A8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</w:t>
      </w:r>
      <w:r>
        <w:rPr>
          <w:sz w:val="26"/>
          <w:szCs w:val="26"/>
        </w:rPr>
        <w:br w:type="page"/>
      </w:r>
    </w:p>
    <w:p w14:paraId="1574CF30" w14:textId="0304E992" w:rsidR="00F953A8" w:rsidRPr="00F953A8" w:rsidRDefault="00F953A8" w:rsidP="00F953A8">
      <w:pPr>
        <w:rPr>
          <w:bCs/>
        </w:rPr>
      </w:pPr>
      <w:r w:rsidRPr="00F953A8">
        <w:lastRenderedPageBreak/>
        <w:t xml:space="preserve">Приложение 2 к договору           </w:t>
      </w:r>
    </w:p>
    <w:p w14:paraId="3D3D251A" w14:textId="77777777" w:rsidR="00F953A8" w:rsidRPr="00F953A8" w:rsidRDefault="00F953A8" w:rsidP="00F953A8">
      <w:pPr>
        <w:tabs>
          <w:tab w:val="left" w:pos="7500"/>
        </w:tabs>
      </w:pPr>
      <w:r w:rsidRPr="00F953A8">
        <w:t xml:space="preserve">                                                                                                       аренды </w:t>
      </w:r>
      <w:r w:rsidRPr="00F953A8">
        <w:rPr>
          <w:bCs/>
        </w:rPr>
        <w:t>№ ___ от         __.__.____</w:t>
      </w:r>
    </w:p>
    <w:p w14:paraId="6DC526EA" w14:textId="77777777" w:rsidR="00F953A8" w:rsidRPr="00F953A8" w:rsidRDefault="00F953A8" w:rsidP="00F953A8">
      <w:pPr>
        <w:rPr>
          <w:bCs/>
        </w:rPr>
      </w:pPr>
    </w:p>
    <w:p w14:paraId="3F72E25C" w14:textId="77777777" w:rsidR="00F953A8" w:rsidRPr="00F953A8" w:rsidRDefault="00F953A8" w:rsidP="00F953A8">
      <w:pPr>
        <w:rPr>
          <w:bCs/>
        </w:rPr>
      </w:pPr>
    </w:p>
    <w:p w14:paraId="3562A6EF" w14:textId="77777777" w:rsidR="00F953A8" w:rsidRPr="00F953A8" w:rsidRDefault="00F953A8" w:rsidP="00F953A8">
      <w:pPr>
        <w:jc w:val="center"/>
        <w:rPr>
          <w:bCs/>
        </w:rPr>
      </w:pPr>
      <w:r w:rsidRPr="00F953A8">
        <w:rPr>
          <w:bCs/>
        </w:rPr>
        <w:t>Расчет арендной платы за земельный участок</w:t>
      </w:r>
    </w:p>
    <w:p w14:paraId="24AAEB8E" w14:textId="77777777" w:rsidR="00F953A8" w:rsidRPr="00F953A8" w:rsidRDefault="00F953A8" w:rsidP="00F953A8">
      <w:pPr>
        <w:jc w:val="center"/>
      </w:pPr>
    </w:p>
    <w:p w14:paraId="4C1B5A10" w14:textId="77777777" w:rsidR="00F953A8" w:rsidRPr="00F953A8" w:rsidRDefault="00F953A8" w:rsidP="00F953A8">
      <w:r w:rsidRPr="00F953A8">
        <w:t>1. Годовая арендная плата за земельный участок определяется в соответствии с Протоколом.</w:t>
      </w:r>
    </w:p>
    <w:p w14:paraId="505AE97C" w14:textId="77777777" w:rsidR="00F953A8" w:rsidRPr="00F953A8" w:rsidRDefault="00F953A8" w:rsidP="00F953A8"/>
    <w:p w14:paraId="4ABC1370" w14:textId="77777777" w:rsidR="00F953A8" w:rsidRPr="00F953A8" w:rsidRDefault="00F953A8" w:rsidP="00F953A8"/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F953A8" w:rsidRPr="00F953A8" w14:paraId="20F980B8" w14:textId="77777777" w:rsidTr="00F953A8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427DEA" w14:textId="77777777" w:rsidR="00F953A8" w:rsidRPr="00F953A8" w:rsidRDefault="00F953A8">
            <w:r w:rsidRPr="00F953A8"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E545C4" w14:textId="77777777" w:rsidR="00F953A8" w:rsidRPr="00F953A8" w:rsidRDefault="00F953A8">
            <w:r w:rsidRPr="00F953A8">
              <w:rPr>
                <w:lang w:val="en-US"/>
              </w:rPr>
              <w:t>S</w:t>
            </w:r>
            <w:r w:rsidRPr="00F953A8">
              <w:t>, кв.м</w:t>
            </w: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B215D2" w14:textId="77777777" w:rsidR="00F953A8" w:rsidRPr="00F953A8" w:rsidRDefault="00F953A8">
            <w:r w:rsidRPr="00F953A8"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FBD3CE" w14:textId="77777777" w:rsidR="00F953A8" w:rsidRPr="00F953A8" w:rsidRDefault="00F953A8">
            <w:r w:rsidRPr="00F953A8">
              <w:t>Годовая арендная плата, руб.</w:t>
            </w:r>
          </w:p>
        </w:tc>
      </w:tr>
      <w:tr w:rsidR="00F953A8" w:rsidRPr="00F953A8" w14:paraId="333BD5E8" w14:textId="77777777" w:rsidTr="00F953A8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CBE87D" w14:textId="77777777" w:rsidR="00F953A8" w:rsidRPr="00F953A8" w:rsidRDefault="00F953A8"/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A2CE7E" w14:textId="77777777" w:rsidR="00F953A8" w:rsidRPr="00F953A8" w:rsidRDefault="00F953A8"/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D86B65" w14:textId="77777777" w:rsidR="00F953A8" w:rsidRPr="00F953A8" w:rsidRDefault="00F953A8"/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9D07AA" w14:textId="77777777" w:rsidR="00F953A8" w:rsidRPr="00F953A8" w:rsidRDefault="00F953A8"/>
        </w:tc>
      </w:tr>
    </w:tbl>
    <w:p w14:paraId="1989F442" w14:textId="77777777" w:rsidR="00F953A8" w:rsidRPr="00F953A8" w:rsidRDefault="00F953A8" w:rsidP="00F953A8">
      <w:pPr>
        <w:ind w:firstLine="709"/>
      </w:pPr>
    </w:p>
    <w:p w14:paraId="5C6C4CAF" w14:textId="77777777" w:rsidR="00F953A8" w:rsidRPr="00F953A8" w:rsidRDefault="00F953A8" w:rsidP="00F953A8"/>
    <w:p w14:paraId="41C6C511" w14:textId="77777777" w:rsidR="00F953A8" w:rsidRPr="00F953A8" w:rsidRDefault="00F953A8" w:rsidP="00F953A8">
      <w:r w:rsidRPr="00F953A8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018301CF" w14:textId="77777777" w:rsidR="00F953A8" w:rsidRPr="00F953A8" w:rsidRDefault="00F953A8" w:rsidP="00F953A8">
      <w:r w:rsidRPr="00F953A8"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F953A8" w:rsidRPr="00F953A8" w14:paraId="51F05761" w14:textId="77777777" w:rsidTr="00F953A8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E91381" w14:textId="77777777" w:rsidR="00F953A8" w:rsidRPr="00F953A8" w:rsidRDefault="00F953A8"/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9E0346" w14:textId="77777777" w:rsidR="00F953A8" w:rsidRPr="00F953A8" w:rsidRDefault="00F953A8">
            <w:r w:rsidRPr="00F953A8">
              <w:t>Арендная плата (руб.)</w:t>
            </w:r>
          </w:p>
        </w:tc>
      </w:tr>
      <w:tr w:rsidR="00F953A8" w:rsidRPr="00F953A8" w14:paraId="355404F0" w14:textId="77777777" w:rsidTr="00F953A8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54F640" w14:textId="77777777" w:rsidR="00F953A8" w:rsidRPr="00F953A8" w:rsidRDefault="00F953A8">
            <w:r w:rsidRPr="00F953A8">
              <w:t>Квартал/Месяц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77B47E" w14:textId="77777777" w:rsidR="00F953A8" w:rsidRPr="00F953A8" w:rsidRDefault="00F953A8"/>
        </w:tc>
      </w:tr>
    </w:tbl>
    <w:p w14:paraId="734E49BF" w14:textId="77777777" w:rsidR="00F953A8" w:rsidRPr="00F953A8" w:rsidRDefault="00F953A8" w:rsidP="00F953A8">
      <w:pPr>
        <w:rPr>
          <w:bCs/>
        </w:rPr>
      </w:pPr>
    </w:p>
    <w:p w14:paraId="1D700712" w14:textId="77777777" w:rsidR="00F953A8" w:rsidRPr="00F953A8" w:rsidRDefault="00F953A8" w:rsidP="00F953A8">
      <w:pPr>
        <w:jc w:val="center"/>
        <w:rPr>
          <w:b/>
        </w:rPr>
      </w:pPr>
      <w:r w:rsidRPr="00F953A8">
        <w:rPr>
          <w:b/>
        </w:rPr>
        <w:t>Подписи сторон</w:t>
      </w:r>
    </w:p>
    <w:p w14:paraId="6DCBF98E" w14:textId="77777777" w:rsidR="00F953A8" w:rsidRPr="00F953A8" w:rsidRDefault="00F953A8" w:rsidP="00F953A8">
      <w:pPr>
        <w:ind w:left="360" w:right="284"/>
        <w:rPr>
          <w:b/>
        </w:rPr>
      </w:pPr>
      <w:r w:rsidRPr="00F953A8">
        <w:rPr>
          <w:b/>
        </w:rPr>
        <w:t>Арендодатель:                                                     Арендатор:</w:t>
      </w:r>
    </w:p>
    <w:p w14:paraId="4531A962" w14:textId="77777777" w:rsidR="00F953A8" w:rsidRPr="00F953A8" w:rsidRDefault="00F953A8" w:rsidP="00F953A8">
      <w:pPr>
        <w:ind w:left="360" w:right="284"/>
      </w:pPr>
      <w:r w:rsidRPr="00F953A8">
        <w:t>Администрация Рузского</w:t>
      </w:r>
    </w:p>
    <w:p w14:paraId="1D3BE48D" w14:textId="77777777" w:rsidR="00F953A8" w:rsidRPr="00F953A8" w:rsidRDefault="00F953A8" w:rsidP="00F953A8">
      <w:pPr>
        <w:ind w:left="360" w:right="284"/>
      </w:pPr>
      <w:r w:rsidRPr="00F953A8">
        <w:t>городского округа Московской области</w:t>
      </w:r>
    </w:p>
    <w:p w14:paraId="1DBBC7CC" w14:textId="77777777" w:rsidR="00F953A8" w:rsidRPr="00F953A8" w:rsidRDefault="00F953A8" w:rsidP="00F953A8">
      <w:pPr>
        <w:ind w:right="284"/>
      </w:pPr>
      <w:r w:rsidRPr="00F953A8">
        <w:t xml:space="preserve">     143103, Московская область, </w:t>
      </w:r>
    </w:p>
    <w:p w14:paraId="47EC9707" w14:textId="77777777" w:rsidR="00F953A8" w:rsidRPr="00F953A8" w:rsidRDefault="00F953A8" w:rsidP="00F953A8">
      <w:pPr>
        <w:ind w:right="284"/>
      </w:pPr>
      <w:r w:rsidRPr="00F953A8">
        <w:t xml:space="preserve">     г. Руза, ул. Солнцева, д. 11</w:t>
      </w:r>
    </w:p>
    <w:p w14:paraId="5A6AD10A" w14:textId="77777777" w:rsidR="00F953A8" w:rsidRPr="00F953A8" w:rsidRDefault="00F953A8" w:rsidP="00F953A8">
      <w:pPr>
        <w:ind w:left="360" w:right="284"/>
      </w:pPr>
      <w:r w:rsidRPr="00F953A8">
        <w:t>ИНН 5075003287</w:t>
      </w:r>
    </w:p>
    <w:p w14:paraId="4EE2633E" w14:textId="77777777" w:rsidR="00F953A8" w:rsidRPr="00F953A8" w:rsidRDefault="00F953A8" w:rsidP="00F953A8">
      <w:pPr>
        <w:ind w:left="360" w:right="284"/>
      </w:pPr>
      <w:r w:rsidRPr="00F953A8">
        <w:rPr>
          <w:snapToGrid w:val="0"/>
        </w:rPr>
        <w:t>КПП 507501001</w:t>
      </w:r>
    </w:p>
    <w:p w14:paraId="5E062FF7" w14:textId="77777777" w:rsidR="00F953A8" w:rsidRPr="00F953A8" w:rsidRDefault="00F953A8" w:rsidP="00F953A8">
      <w:pPr>
        <w:ind w:left="360" w:right="284"/>
      </w:pPr>
      <w:r w:rsidRPr="00F953A8">
        <w:t>ОГРН 1025007589199</w:t>
      </w:r>
    </w:p>
    <w:p w14:paraId="2E6B0CE5" w14:textId="77777777" w:rsidR="00F953A8" w:rsidRPr="00F953A8" w:rsidRDefault="00F953A8" w:rsidP="00F953A8">
      <w:pPr>
        <w:ind w:left="360" w:right="284"/>
        <w:rPr>
          <w:b/>
        </w:rPr>
      </w:pPr>
      <w:r w:rsidRPr="00F953A8">
        <w:rPr>
          <w:b/>
        </w:rPr>
        <w:tab/>
      </w:r>
    </w:p>
    <w:p w14:paraId="5BDA71D3" w14:textId="77777777" w:rsidR="00F953A8" w:rsidRPr="00F953A8" w:rsidRDefault="00F953A8" w:rsidP="00F953A8">
      <w:pPr>
        <w:ind w:right="-142"/>
      </w:pPr>
      <w:r w:rsidRPr="00F953A8">
        <w:t>Первый заместитель Главы</w:t>
      </w:r>
      <w:r w:rsidRPr="00F953A8">
        <w:tab/>
      </w:r>
      <w:r w:rsidRPr="00F953A8">
        <w:tab/>
      </w:r>
      <w:r w:rsidRPr="00F953A8">
        <w:tab/>
      </w:r>
      <w:r w:rsidRPr="00F953A8">
        <w:tab/>
      </w:r>
    </w:p>
    <w:p w14:paraId="664D942D" w14:textId="77777777" w:rsidR="00F953A8" w:rsidRPr="00F953A8" w:rsidRDefault="00F953A8" w:rsidP="00F953A8">
      <w:pPr>
        <w:ind w:right="-142"/>
      </w:pPr>
      <w:r w:rsidRPr="00F953A8">
        <w:t>Администрации Рузского городского округа</w:t>
      </w:r>
    </w:p>
    <w:p w14:paraId="493A6B19" w14:textId="77777777" w:rsidR="00F953A8" w:rsidRPr="00F953A8" w:rsidRDefault="00F953A8" w:rsidP="00F953A8">
      <w:r w:rsidRPr="00F953A8">
        <w:t>Московской области</w:t>
      </w:r>
    </w:p>
    <w:p w14:paraId="612B755F" w14:textId="77777777" w:rsidR="00F953A8" w:rsidRPr="00F953A8" w:rsidRDefault="00F953A8" w:rsidP="00F953A8"/>
    <w:p w14:paraId="5B42AECD" w14:textId="77777777" w:rsidR="00F953A8" w:rsidRPr="00F953A8" w:rsidRDefault="00F953A8" w:rsidP="00F953A8"/>
    <w:p w14:paraId="2838E0E4" w14:textId="77777777" w:rsidR="00F953A8" w:rsidRPr="00F953A8" w:rsidRDefault="00F953A8" w:rsidP="00F953A8">
      <w:r w:rsidRPr="00F953A8">
        <w:t>______________ / В.А. Шевяков /</w:t>
      </w:r>
      <w:r w:rsidRPr="00F953A8">
        <w:tab/>
      </w:r>
      <w:r w:rsidRPr="00F953A8">
        <w:tab/>
      </w:r>
      <w:r w:rsidRPr="00F953A8">
        <w:tab/>
      </w:r>
      <w:r w:rsidRPr="00F953A8">
        <w:tab/>
        <w:t>_____________ / _________ /</w:t>
      </w:r>
      <w:r w:rsidRPr="00F953A8">
        <w:tab/>
      </w:r>
    </w:p>
    <w:p w14:paraId="29184C51" w14:textId="77777777" w:rsidR="00F953A8" w:rsidRPr="00F953A8" w:rsidRDefault="00F953A8" w:rsidP="00F953A8">
      <w:r w:rsidRPr="00F953A8">
        <w:t>(подпись)</w:t>
      </w:r>
      <w:r w:rsidRPr="00F953A8">
        <w:tab/>
      </w:r>
      <w:r w:rsidRPr="00F953A8">
        <w:tab/>
      </w:r>
      <w:r w:rsidRPr="00F953A8">
        <w:tab/>
        <w:t>м.п.</w:t>
      </w:r>
      <w:r w:rsidRPr="00F953A8">
        <w:tab/>
      </w:r>
      <w:r w:rsidRPr="00F953A8">
        <w:tab/>
      </w:r>
      <w:r w:rsidRPr="00F953A8">
        <w:tab/>
      </w:r>
      <w:r w:rsidRPr="00F953A8">
        <w:tab/>
      </w:r>
      <w:r w:rsidRPr="00F953A8">
        <w:tab/>
        <w:t>(подпись)</w:t>
      </w:r>
      <w:r w:rsidRPr="00F953A8">
        <w:tab/>
      </w:r>
      <w:r w:rsidRPr="00F953A8">
        <w:tab/>
      </w:r>
      <w:r w:rsidRPr="00F953A8">
        <w:tab/>
        <w:t>м.п.</w:t>
      </w:r>
    </w:p>
    <w:p w14:paraId="24348FD3" w14:textId="77777777" w:rsidR="00F953A8" w:rsidRDefault="00F953A8" w:rsidP="00F953A8">
      <w:pPr>
        <w:rPr>
          <w:sz w:val="26"/>
          <w:szCs w:val="26"/>
        </w:rPr>
      </w:pPr>
    </w:p>
    <w:p w14:paraId="0F7E67AC" w14:textId="77777777" w:rsidR="00F953A8" w:rsidRDefault="00F953A8" w:rsidP="00F953A8">
      <w:pPr>
        <w:rPr>
          <w:sz w:val="26"/>
          <w:szCs w:val="26"/>
        </w:rPr>
      </w:pPr>
    </w:p>
    <w:p w14:paraId="7F5BF90A" w14:textId="77777777" w:rsidR="00F953A8" w:rsidRDefault="00F953A8" w:rsidP="00F953A8">
      <w:pPr>
        <w:rPr>
          <w:sz w:val="26"/>
          <w:szCs w:val="26"/>
        </w:rPr>
      </w:pPr>
    </w:p>
    <w:p w14:paraId="066DE062" w14:textId="77777777" w:rsidR="00F953A8" w:rsidRDefault="00F953A8" w:rsidP="00F953A8">
      <w:pPr>
        <w:rPr>
          <w:sz w:val="26"/>
          <w:szCs w:val="26"/>
        </w:rPr>
      </w:pPr>
    </w:p>
    <w:p w14:paraId="4045CADF" w14:textId="77777777" w:rsidR="00F953A8" w:rsidRDefault="00F953A8" w:rsidP="00F953A8">
      <w:pPr>
        <w:rPr>
          <w:sz w:val="26"/>
          <w:szCs w:val="26"/>
        </w:rPr>
      </w:pPr>
    </w:p>
    <w:p w14:paraId="50849A7D" w14:textId="77777777" w:rsidR="00F953A8" w:rsidRDefault="00F953A8" w:rsidP="00F953A8">
      <w:pPr>
        <w:rPr>
          <w:sz w:val="26"/>
          <w:szCs w:val="26"/>
        </w:rPr>
      </w:pPr>
    </w:p>
    <w:p w14:paraId="0A278036" w14:textId="77777777" w:rsidR="00F953A8" w:rsidRDefault="00F953A8" w:rsidP="00F953A8">
      <w:pPr>
        <w:rPr>
          <w:sz w:val="26"/>
          <w:szCs w:val="26"/>
        </w:rPr>
      </w:pPr>
    </w:p>
    <w:p w14:paraId="286E4015" w14:textId="77777777" w:rsidR="00F953A8" w:rsidRDefault="00F953A8" w:rsidP="00F953A8">
      <w:pPr>
        <w:rPr>
          <w:sz w:val="26"/>
          <w:szCs w:val="26"/>
        </w:rPr>
      </w:pPr>
    </w:p>
    <w:p w14:paraId="289D1C67" w14:textId="77777777" w:rsidR="00F953A8" w:rsidRDefault="00F953A8" w:rsidP="00F953A8">
      <w:pPr>
        <w:rPr>
          <w:bCs/>
          <w:sz w:val="26"/>
          <w:szCs w:val="26"/>
        </w:rPr>
      </w:pPr>
    </w:p>
    <w:p w14:paraId="18D65AB7" w14:textId="77777777" w:rsidR="00F953A8" w:rsidRDefault="00F953A8" w:rsidP="00F953A8">
      <w:pPr>
        <w:pStyle w:val="3c"/>
        <w:keepNext/>
        <w:keepLines/>
        <w:shd w:val="clear" w:color="auto" w:fill="auto"/>
        <w:spacing w:line="260" w:lineRule="exact"/>
        <w:ind w:left="6663"/>
      </w:pPr>
      <w:r>
        <w:br w:type="page"/>
      </w:r>
    </w:p>
    <w:p w14:paraId="2E576CCB" w14:textId="504F9A11" w:rsidR="00F953A8" w:rsidRPr="00F953A8" w:rsidRDefault="00F953A8" w:rsidP="00F953A8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F953A8">
        <w:rPr>
          <w:sz w:val="24"/>
          <w:szCs w:val="24"/>
        </w:rPr>
        <w:lastRenderedPageBreak/>
        <w:t xml:space="preserve">Приложение 4 к договору аренды </w:t>
      </w:r>
      <w:r w:rsidRPr="00F953A8">
        <w:rPr>
          <w:rStyle w:val="11pt"/>
          <w:b w:val="0"/>
          <w:sz w:val="24"/>
          <w:szCs w:val="24"/>
        </w:rPr>
        <w:t>№ _____ от __.__.____</w:t>
      </w:r>
    </w:p>
    <w:p w14:paraId="6AF56543" w14:textId="77777777" w:rsidR="00F953A8" w:rsidRPr="00F953A8" w:rsidRDefault="00F953A8" w:rsidP="00F953A8">
      <w:pPr>
        <w:pStyle w:val="af"/>
        <w:ind w:right="284"/>
        <w:jc w:val="right"/>
        <w:rPr>
          <w:sz w:val="24"/>
          <w:szCs w:val="24"/>
        </w:rPr>
      </w:pPr>
    </w:p>
    <w:p w14:paraId="633A9A0C" w14:textId="77777777" w:rsidR="00F953A8" w:rsidRPr="00F953A8" w:rsidRDefault="00F953A8" w:rsidP="00F953A8">
      <w:pPr>
        <w:pStyle w:val="af"/>
        <w:ind w:right="284"/>
        <w:rPr>
          <w:sz w:val="24"/>
          <w:szCs w:val="24"/>
        </w:rPr>
      </w:pPr>
      <w:r w:rsidRPr="00F953A8">
        <w:rPr>
          <w:sz w:val="24"/>
          <w:szCs w:val="24"/>
        </w:rPr>
        <w:t xml:space="preserve"> АКТ ПРИЕМА-ПЕРЕДАЧИ</w:t>
      </w:r>
    </w:p>
    <w:p w14:paraId="5A34AEFA" w14:textId="77777777" w:rsidR="00F953A8" w:rsidRPr="00F953A8" w:rsidRDefault="00F953A8" w:rsidP="00F953A8">
      <w:pPr>
        <w:pStyle w:val="af"/>
        <w:ind w:right="284"/>
        <w:rPr>
          <w:sz w:val="24"/>
          <w:szCs w:val="24"/>
        </w:rPr>
      </w:pPr>
    </w:p>
    <w:p w14:paraId="322986E3" w14:textId="77777777" w:rsidR="00F953A8" w:rsidRPr="00F953A8" w:rsidRDefault="00F953A8" w:rsidP="00F953A8">
      <w:pPr>
        <w:ind w:right="284"/>
        <w:jc w:val="center"/>
        <w:rPr>
          <w:b/>
        </w:rPr>
      </w:pPr>
      <w:r w:rsidRPr="00F953A8">
        <w:rPr>
          <w:b/>
        </w:rPr>
        <w:t xml:space="preserve"> две тысячи девятнадцатого года</w:t>
      </w:r>
    </w:p>
    <w:p w14:paraId="7E2872AD" w14:textId="77777777" w:rsidR="00F953A8" w:rsidRPr="00F953A8" w:rsidRDefault="00F953A8" w:rsidP="00F953A8">
      <w:pPr>
        <w:ind w:right="284"/>
        <w:jc w:val="center"/>
      </w:pPr>
    </w:p>
    <w:p w14:paraId="70C44A3C" w14:textId="77777777" w:rsidR="00F953A8" w:rsidRPr="00F953A8" w:rsidRDefault="00F953A8" w:rsidP="00F953A8">
      <w:pPr>
        <w:ind w:right="-1" w:firstLine="80"/>
        <w:jc w:val="both"/>
      </w:pPr>
      <w:r w:rsidRPr="00F953A8">
        <w:t xml:space="preserve">      Администрация Рузского городского округа Московской области</w:t>
      </w:r>
      <w:r w:rsidRPr="00F953A8">
        <w:rPr>
          <w:color w:val="0000FF"/>
        </w:rPr>
        <w:t>,</w:t>
      </w:r>
      <w:r w:rsidRPr="00F953A8">
        <w:rPr>
          <w:spacing w:val="-8"/>
        </w:rPr>
        <w:t xml:space="preserve"> ИНН 5075003287, КПП 507501001, </w:t>
      </w:r>
      <w:r w:rsidRPr="00F953A8">
        <w:rPr>
          <w:spacing w:val="-3"/>
        </w:rPr>
        <w:t xml:space="preserve">ОГРН 1025007589199, дата внесения записи в ЕГРЮЛ 02.12.2002, именуемая в дальнейшем Арендодатель </w:t>
      </w:r>
      <w:r w:rsidRPr="00F953A8">
        <w:rPr>
          <w:b/>
        </w:rPr>
        <w:t xml:space="preserve">в лице Заместителя Главы Администрации Рузского городского округа Московской области Таловерова Станислава Юрьевича, </w:t>
      </w:r>
      <w:r w:rsidRPr="00F953A8">
        <w:t>действующего на основании Распоряжения Главы Рузского городского округа Московской области от 04.06.2019г. № 545-РЛ «О наделении заместителя Главы Администрации Рузского городского округа Таловерова Станислава Юрьевича полномочиями», с одной стороны, и</w:t>
      </w:r>
    </w:p>
    <w:p w14:paraId="3560D583" w14:textId="77777777" w:rsidR="00F953A8" w:rsidRPr="00F953A8" w:rsidRDefault="00F953A8" w:rsidP="00F953A8">
      <w:pPr>
        <w:ind w:right="-1" w:firstLine="80"/>
        <w:jc w:val="both"/>
      </w:pPr>
      <w:r w:rsidRPr="00F953A8">
        <w:t>_______________________________именуемое в дальнейшем Арендатор, с другой стороны,  в соответствии Договором аренды земельного участка от __________2018г. №___ подписали настоящий акт приема-передачи о нижеследующем:</w:t>
      </w:r>
    </w:p>
    <w:p w14:paraId="01C90B9D" w14:textId="335DB459" w:rsidR="00F953A8" w:rsidRPr="007F44D3" w:rsidRDefault="00F953A8" w:rsidP="00953906">
      <w:pPr>
        <w:tabs>
          <w:tab w:val="left" w:pos="9180"/>
        </w:tabs>
        <w:ind w:right="-1" w:firstLine="360"/>
        <w:jc w:val="both"/>
      </w:pPr>
      <w:r w:rsidRPr="007F44D3">
        <w:t>1. Арендодатель передал, а Арендатор принял во</w:t>
      </w:r>
      <w:bookmarkStart w:id="138" w:name="bookmark21"/>
      <w:r w:rsidRPr="007F44D3">
        <w:t xml:space="preserve"> временное владение и пользование за плату </w:t>
      </w:r>
      <w:r w:rsidRPr="007F44D3">
        <w:rPr>
          <w:bCs/>
        </w:rPr>
        <w:t xml:space="preserve">Земельный участок </w:t>
      </w:r>
      <w:bookmarkEnd w:id="138"/>
      <w:r w:rsidRPr="007F44D3">
        <w:rPr>
          <w:bCs/>
        </w:rPr>
        <w:t>площадью</w:t>
      </w:r>
      <w:r w:rsidRPr="007F44D3">
        <w:t xml:space="preserve"> </w:t>
      </w:r>
      <w:r>
        <w:t>___</w:t>
      </w:r>
      <w:r w:rsidRPr="007F44D3">
        <w:t xml:space="preserve"> кв. м., категория земель – земли населенных пунктов, с кадастровым номером </w:t>
      </w:r>
      <w:r>
        <w:t>____________________</w:t>
      </w:r>
      <w:r w:rsidRPr="007F44D3">
        <w:t>, вид разрешенного использования: для</w:t>
      </w:r>
      <w:r w:rsidR="00953906">
        <w:t xml:space="preserve"> </w:t>
      </w:r>
      <w:r w:rsidR="00953906">
        <w:br/>
        <w:t>ведения личного подсобного хозяйства</w:t>
      </w:r>
      <w:r w:rsidRPr="007F44D3">
        <w:t>,</w:t>
      </w:r>
      <w:r w:rsidRPr="00952B57">
        <w:t xml:space="preserve"> </w:t>
      </w:r>
      <w:r>
        <w:t xml:space="preserve">местоположение: ___________________________________________________________________________________, </w:t>
      </w:r>
      <w:r w:rsidRPr="007F44D3"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18CF2E46" w14:textId="77777777" w:rsidR="00F953A8" w:rsidRPr="007F44D3" w:rsidRDefault="00F953A8" w:rsidP="00F953A8">
      <w:pPr>
        <w:pStyle w:val="af0"/>
        <w:numPr>
          <w:ilvl w:val="0"/>
          <w:numId w:val="34"/>
        </w:numPr>
        <w:suppressAutoHyphens w:val="0"/>
        <w:spacing w:after="0"/>
        <w:ind w:left="0" w:right="-1" w:firstLine="360"/>
        <w:jc w:val="both"/>
      </w:pPr>
      <w:r w:rsidRPr="007F44D3">
        <w:t>Претензий у Арендатора к Арендодателю по передаваемому земельному участку не имеется.</w:t>
      </w:r>
    </w:p>
    <w:p w14:paraId="509C291A" w14:textId="5F2EFBA9" w:rsidR="00F953A8" w:rsidRPr="00F953A8" w:rsidRDefault="00F953A8" w:rsidP="00F953A8">
      <w:pPr>
        <w:pStyle w:val="aff1"/>
        <w:numPr>
          <w:ilvl w:val="0"/>
          <w:numId w:val="34"/>
        </w:numPr>
        <w:tabs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F44D3">
        <w:rPr>
          <w:rFonts w:ascii="Times New Roman" w:eastAsia="Times New Roman" w:hAnsi="Times New Roman" w:cs="Times New Roman"/>
          <w:sz w:val="24"/>
          <w:szCs w:val="24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11E1B73F" w14:textId="77777777" w:rsidR="00F953A8" w:rsidRPr="00F953A8" w:rsidRDefault="00F953A8" w:rsidP="00F953A8">
      <w:pPr>
        <w:pStyle w:val="af0"/>
        <w:spacing w:after="0"/>
        <w:ind w:left="360" w:right="284"/>
        <w:jc w:val="both"/>
      </w:pPr>
    </w:p>
    <w:p w14:paraId="1B3F9579" w14:textId="77777777" w:rsidR="00F953A8" w:rsidRPr="00F953A8" w:rsidRDefault="00F953A8" w:rsidP="00F953A8">
      <w:pPr>
        <w:jc w:val="center"/>
        <w:rPr>
          <w:b/>
        </w:rPr>
      </w:pPr>
      <w:r w:rsidRPr="00F953A8">
        <w:rPr>
          <w:b/>
        </w:rPr>
        <w:t>Подписи сторон</w:t>
      </w:r>
    </w:p>
    <w:p w14:paraId="71561586" w14:textId="77777777" w:rsidR="00F953A8" w:rsidRPr="00F953A8" w:rsidRDefault="00F953A8" w:rsidP="00F953A8">
      <w:pPr>
        <w:ind w:left="360" w:right="284"/>
        <w:rPr>
          <w:b/>
        </w:rPr>
      </w:pPr>
      <w:r w:rsidRPr="00F953A8">
        <w:rPr>
          <w:b/>
        </w:rPr>
        <w:t>Арендодатель:                                                     Арендатор:</w:t>
      </w:r>
    </w:p>
    <w:p w14:paraId="0E84BC54" w14:textId="77777777" w:rsidR="00F953A8" w:rsidRPr="00F953A8" w:rsidRDefault="00F953A8" w:rsidP="00F953A8">
      <w:pPr>
        <w:ind w:left="360" w:right="284"/>
      </w:pPr>
      <w:r w:rsidRPr="00F953A8">
        <w:t>Администрация Рузского</w:t>
      </w:r>
    </w:p>
    <w:p w14:paraId="1539A5BB" w14:textId="77777777" w:rsidR="00F953A8" w:rsidRPr="00F953A8" w:rsidRDefault="00F953A8" w:rsidP="00F953A8">
      <w:pPr>
        <w:ind w:left="360" w:right="284"/>
      </w:pPr>
      <w:r w:rsidRPr="00F953A8">
        <w:t>городского округа Московской области</w:t>
      </w:r>
    </w:p>
    <w:p w14:paraId="5F97A7C9" w14:textId="77777777" w:rsidR="00F953A8" w:rsidRPr="00F953A8" w:rsidRDefault="00F953A8" w:rsidP="00F953A8">
      <w:pPr>
        <w:ind w:right="284"/>
      </w:pPr>
      <w:r w:rsidRPr="00F953A8">
        <w:t xml:space="preserve">     143103, Московская область, </w:t>
      </w:r>
    </w:p>
    <w:p w14:paraId="580CB457" w14:textId="77777777" w:rsidR="00F953A8" w:rsidRPr="00F953A8" w:rsidRDefault="00F953A8" w:rsidP="00F953A8">
      <w:pPr>
        <w:ind w:right="284"/>
      </w:pPr>
      <w:r w:rsidRPr="00F953A8">
        <w:t xml:space="preserve">     г. Руза, ул. Солнцева, д. 11</w:t>
      </w:r>
    </w:p>
    <w:p w14:paraId="7A6F6424" w14:textId="77777777" w:rsidR="00F953A8" w:rsidRPr="00F953A8" w:rsidRDefault="00F953A8" w:rsidP="00F953A8">
      <w:pPr>
        <w:ind w:left="360" w:right="284"/>
      </w:pPr>
      <w:r w:rsidRPr="00F953A8">
        <w:t>ИНН 5075003287</w:t>
      </w:r>
    </w:p>
    <w:p w14:paraId="1E61A08E" w14:textId="77777777" w:rsidR="00F953A8" w:rsidRPr="00F953A8" w:rsidRDefault="00F953A8" w:rsidP="00F953A8">
      <w:pPr>
        <w:ind w:left="360" w:right="284"/>
      </w:pPr>
      <w:r w:rsidRPr="00F953A8">
        <w:rPr>
          <w:snapToGrid w:val="0"/>
        </w:rPr>
        <w:t>КПП 507501001</w:t>
      </w:r>
    </w:p>
    <w:p w14:paraId="22593B95" w14:textId="77777777" w:rsidR="00F953A8" w:rsidRPr="00F953A8" w:rsidRDefault="00F953A8" w:rsidP="00F953A8">
      <w:pPr>
        <w:ind w:left="360" w:right="284"/>
      </w:pPr>
      <w:r w:rsidRPr="00F953A8">
        <w:t>ОГРН 1025007589199</w:t>
      </w:r>
    </w:p>
    <w:p w14:paraId="544F8E5B" w14:textId="77777777" w:rsidR="00F953A8" w:rsidRPr="00F953A8" w:rsidRDefault="00F953A8" w:rsidP="00F953A8">
      <w:pPr>
        <w:ind w:left="360" w:right="284"/>
        <w:rPr>
          <w:b/>
        </w:rPr>
      </w:pPr>
      <w:r w:rsidRPr="00F953A8">
        <w:rPr>
          <w:b/>
        </w:rPr>
        <w:tab/>
      </w:r>
    </w:p>
    <w:p w14:paraId="0B1520FD" w14:textId="77777777" w:rsidR="00F953A8" w:rsidRPr="00F953A8" w:rsidRDefault="00F953A8" w:rsidP="00F953A8">
      <w:pPr>
        <w:ind w:right="-142"/>
      </w:pPr>
      <w:r w:rsidRPr="00F953A8">
        <w:t>Первый заместитель Главы</w:t>
      </w:r>
      <w:r w:rsidRPr="00F953A8">
        <w:tab/>
      </w:r>
      <w:r w:rsidRPr="00F953A8">
        <w:tab/>
      </w:r>
      <w:r w:rsidRPr="00F953A8">
        <w:tab/>
      </w:r>
      <w:r w:rsidRPr="00F953A8">
        <w:tab/>
      </w:r>
    </w:p>
    <w:p w14:paraId="449F3AEA" w14:textId="77777777" w:rsidR="00F953A8" w:rsidRPr="00F953A8" w:rsidRDefault="00F953A8" w:rsidP="00F953A8">
      <w:pPr>
        <w:ind w:right="-142"/>
      </w:pPr>
      <w:r w:rsidRPr="00F953A8">
        <w:t>Администрации Рузского городского округа</w:t>
      </w:r>
    </w:p>
    <w:p w14:paraId="2BA3F4E8" w14:textId="77777777" w:rsidR="00F953A8" w:rsidRPr="00F953A8" w:rsidRDefault="00F953A8" w:rsidP="00F953A8">
      <w:r w:rsidRPr="00F953A8">
        <w:t>Московской области</w:t>
      </w:r>
    </w:p>
    <w:p w14:paraId="4BF73036" w14:textId="77777777" w:rsidR="00F953A8" w:rsidRPr="00F953A8" w:rsidRDefault="00F953A8" w:rsidP="00F953A8"/>
    <w:p w14:paraId="65016FD7" w14:textId="77777777" w:rsidR="00F953A8" w:rsidRPr="00F953A8" w:rsidRDefault="00F953A8" w:rsidP="00F953A8">
      <w:r w:rsidRPr="00F953A8">
        <w:t>______________ / В.А. Шевяков /</w:t>
      </w:r>
      <w:r w:rsidRPr="00F953A8">
        <w:tab/>
      </w:r>
      <w:r w:rsidRPr="00F953A8">
        <w:tab/>
      </w:r>
      <w:r w:rsidRPr="00F953A8">
        <w:tab/>
      </w:r>
      <w:r w:rsidRPr="00F953A8">
        <w:tab/>
        <w:t>_____________ / _________ /</w:t>
      </w:r>
      <w:r w:rsidRPr="00F953A8">
        <w:tab/>
      </w:r>
    </w:p>
    <w:p w14:paraId="032C7E59" w14:textId="77777777" w:rsidR="00F953A8" w:rsidRPr="00F953A8" w:rsidRDefault="00F953A8" w:rsidP="00F953A8">
      <w:r w:rsidRPr="00F953A8">
        <w:t>(подпись)</w:t>
      </w:r>
      <w:r w:rsidRPr="00F953A8">
        <w:tab/>
      </w:r>
      <w:r w:rsidRPr="00F953A8">
        <w:tab/>
      </w:r>
      <w:r w:rsidRPr="00F953A8">
        <w:tab/>
        <w:t>м.п.</w:t>
      </w:r>
      <w:r w:rsidRPr="00F953A8">
        <w:tab/>
      </w:r>
      <w:r w:rsidRPr="00F953A8">
        <w:tab/>
      </w:r>
      <w:r w:rsidRPr="00F953A8">
        <w:tab/>
      </w:r>
      <w:r w:rsidRPr="00F953A8">
        <w:tab/>
      </w:r>
      <w:r w:rsidRPr="00F953A8">
        <w:tab/>
        <w:t>(подпись)</w:t>
      </w:r>
      <w:r w:rsidRPr="00F953A8">
        <w:tab/>
      </w:r>
      <w:r w:rsidRPr="00F953A8">
        <w:tab/>
      </w:r>
      <w:r w:rsidRPr="00F953A8">
        <w:tab/>
        <w:t>м.п.</w:t>
      </w:r>
    </w:p>
    <w:p w14:paraId="7124DE4D" w14:textId="1373E959" w:rsidR="00CD301B" w:rsidRPr="00F953A8" w:rsidRDefault="00CD301B" w:rsidP="00CD301B">
      <w:pPr>
        <w:jc w:val="both"/>
        <w:rPr>
          <w:b/>
        </w:rPr>
      </w:pPr>
    </w:p>
    <w:p w14:paraId="60CBBEC4" w14:textId="77777777" w:rsidR="00CD301B" w:rsidRPr="00F953A8" w:rsidRDefault="00CD301B" w:rsidP="00CD301B">
      <w:pPr>
        <w:jc w:val="both"/>
        <w:rPr>
          <w:b/>
        </w:rPr>
      </w:pPr>
    </w:p>
    <w:p w14:paraId="61D518D5" w14:textId="77777777" w:rsidR="00CD301B" w:rsidRPr="002B1734" w:rsidRDefault="00CD301B" w:rsidP="00CD301B">
      <w:pPr>
        <w:jc w:val="both"/>
        <w:rPr>
          <w:b/>
        </w:rPr>
      </w:pPr>
    </w:p>
    <w:p w14:paraId="4726805D" w14:textId="77777777" w:rsidR="00CD301B" w:rsidRPr="002B1734" w:rsidRDefault="00CD301B" w:rsidP="00CD301B">
      <w:pPr>
        <w:jc w:val="both"/>
        <w:rPr>
          <w:b/>
        </w:rPr>
      </w:pPr>
    </w:p>
    <w:p w14:paraId="657EA2F5" w14:textId="64D9BD81" w:rsidR="00CD301B" w:rsidRPr="002B1734" w:rsidRDefault="00CD301B" w:rsidP="00CD301B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39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39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4AD616EC" w:rsidR="003D4F7E" w:rsidRPr="002B1734" w:rsidRDefault="00BC0D14" w:rsidP="003D4F7E">
      <w:pPr>
        <w:jc w:val="right"/>
        <w:rPr>
          <w:b/>
          <w:sz w:val="26"/>
          <w:szCs w:val="26"/>
        </w:rPr>
      </w:pPr>
      <w:r>
        <w:rPr>
          <w:b/>
          <w:sz w:val="26"/>
          <w:szCs w:val="26"/>
        </w:rPr>
        <w:t>Примерная ф</w:t>
      </w:r>
      <w:r w:rsidR="003D4F7E" w:rsidRPr="002B1734">
        <w:rPr>
          <w:b/>
          <w:sz w:val="26"/>
          <w:szCs w:val="26"/>
        </w:rPr>
        <w:t>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1385736C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  <w:r w:rsidR="008301F0">
        <w:rPr>
          <w:i/>
        </w:rPr>
        <w:t xml:space="preserve"> (при наличии)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493B26F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  <w:r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0114AF43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(Ф.И.О. </w:t>
      </w:r>
      <w:r w:rsidR="008301F0">
        <w:rPr>
          <w:sz w:val="20"/>
        </w:rPr>
        <w:t>уполномоченного лица</w:t>
      </w:r>
      <w:r w:rsidRPr="002B1734">
        <w:rPr>
          <w:sz w:val="20"/>
        </w:rPr>
        <w:t>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502EE879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="008301F0">
        <w:rPr>
          <w:sz w:val="28"/>
          <w:szCs w:val="28"/>
        </w:rPr>
        <w:t>Земельно</w:t>
      </w:r>
      <w:r w:rsidR="00187CC0">
        <w:rPr>
          <w:sz w:val="28"/>
          <w:szCs w:val="28"/>
        </w:rPr>
        <w:t>го участка</w:t>
      </w:r>
      <w:r w:rsidR="008301F0">
        <w:rPr>
          <w:sz w:val="28"/>
          <w:szCs w:val="28"/>
        </w:rPr>
        <w:t>_______________________________________________________________</w:t>
      </w:r>
      <w:r w:rsidRPr="002B1734">
        <w:rPr>
          <w:sz w:val="28"/>
          <w:szCs w:val="28"/>
        </w:rPr>
        <w:t xml:space="preserve">___, </w:t>
      </w:r>
      <w:r w:rsidR="00630D76">
        <w:rPr>
          <w:sz w:val="28"/>
          <w:szCs w:val="28"/>
        </w:rPr>
        <w:t>расположенно</w:t>
      </w:r>
      <w:r w:rsidR="00187CC0">
        <w:rPr>
          <w:sz w:val="28"/>
          <w:szCs w:val="28"/>
        </w:rPr>
        <w:t>го</w:t>
      </w:r>
      <w:r w:rsidRPr="002B1734">
        <w:rPr>
          <w:sz w:val="28"/>
          <w:szCs w:val="28"/>
        </w:rPr>
        <w:t xml:space="preserve"> по адресу:</w:t>
      </w:r>
      <w:r w:rsidR="00490006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___________________________, площадью_______ кв.м.</w:t>
      </w:r>
    </w:p>
    <w:p w14:paraId="3B077880" w14:textId="4145D99B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(местоположение </w:t>
      </w:r>
      <w:r w:rsidR="00F01CFD">
        <w:rPr>
          <w:sz w:val="20"/>
        </w:rPr>
        <w:t>Земельного участка</w:t>
      </w:r>
      <w:r w:rsidRPr="002B1734">
        <w:rPr>
          <w:sz w:val="20"/>
        </w:rPr>
        <w:t>)</w:t>
      </w:r>
    </w:p>
    <w:p w14:paraId="28A693C1" w14:textId="18E2E399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 w:rsidR="00FF035E">
        <w:rPr>
          <w:sz w:val="28"/>
          <w:szCs w:val="28"/>
        </w:rPr>
        <w:t>Земельный участок</w:t>
      </w:r>
      <w:r w:rsidRPr="002B1734">
        <w:rPr>
          <w:sz w:val="28"/>
          <w:szCs w:val="28"/>
        </w:rPr>
        <w:t>, подавать</w:t>
      </w:r>
      <w:r w:rsidR="00BC0D14">
        <w:rPr>
          <w:sz w:val="28"/>
          <w:szCs w:val="28"/>
        </w:rPr>
        <w:t>,</w:t>
      </w:r>
      <w:r w:rsidRPr="002B1734">
        <w:rPr>
          <w:sz w:val="28"/>
          <w:szCs w:val="28"/>
        </w:rPr>
        <w:t xml:space="preserve"> подписывать </w:t>
      </w:r>
      <w:r w:rsidR="00BC0D14">
        <w:rPr>
          <w:sz w:val="28"/>
          <w:szCs w:val="28"/>
        </w:rPr>
        <w:t xml:space="preserve">и отзывать </w:t>
      </w:r>
      <w:r w:rsidRPr="002B1734">
        <w:rPr>
          <w:sz w:val="28"/>
          <w:szCs w:val="28"/>
        </w:rPr>
        <w:t xml:space="preserve">заявку установленного образца с пакетом документов, участвовать в аукционе, определять цену, подписывать протоколы, по </w:t>
      </w:r>
      <w:r w:rsidR="00A8361D">
        <w:rPr>
          <w:sz w:val="28"/>
          <w:szCs w:val="28"/>
        </w:rPr>
        <w:t>результатам</w:t>
      </w:r>
      <w:r w:rsidRPr="002B1734">
        <w:rPr>
          <w:sz w:val="28"/>
          <w:szCs w:val="28"/>
        </w:rPr>
        <w:t xml:space="preserve">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</w:t>
      </w:r>
      <w:r w:rsidR="00A8361D">
        <w:rPr>
          <w:sz w:val="28"/>
          <w:szCs w:val="28"/>
        </w:rPr>
        <w:t xml:space="preserve">подписывать акт </w:t>
      </w:r>
      <w:r w:rsidR="00A8361D">
        <w:rPr>
          <w:sz w:val="28"/>
          <w:szCs w:val="28"/>
        </w:rPr>
        <w:br/>
        <w:t>приема-передачи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114E471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 xml:space="preserve">(не более </w:t>
      </w:r>
      <w:r w:rsidR="00DC576D">
        <w:rPr>
          <w:sz w:val="18"/>
          <w:szCs w:val="18"/>
        </w:rPr>
        <w:t>3 лет</w:t>
      </w:r>
      <w:r w:rsidRPr="002B1734">
        <w:rPr>
          <w:sz w:val="18"/>
          <w:szCs w:val="18"/>
        </w:rPr>
        <w:t>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40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40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60A9E890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710705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710705">
        <w:rPr>
          <w:b/>
          <w:color w:val="0000FF"/>
        </w:rPr>
        <w:t>РУЗ/19</w:t>
      </w:r>
      <w:r w:rsidRPr="008E4A5F">
        <w:rPr>
          <w:b/>
          <w:color w:val="0000FF"/>
        </w:rPr>
        <w:t>-</w:t>
      </w:r>
      <w:r w:rsidR="00710705">
        <w:rPr>
          <w:b/>
          <w:color w:val="0000FF"/>
        </w:rPr>
        <w:t>766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41" w:name="_Toc369197433"/>
      <w:bookmarkStart w:id="142" w:name="_Toc378353554"/>
      <w:bookmarkStart w:id="143" w:name="_Toc378591466"/>
      <w:bookmarkStart w:id="144" w:name="_Toc378790992"/>
      <w:bookmarkStart w:id="145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1"/>
      <w:bookmarkEnd w:id="142"/>
      <w:bookmarkEnd w:id="143"/>
      <w:bookmarkEnd w:id="144"/>
      <w:bookmarkEnd w:id="145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E72C56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28529D6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3A3EDD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CEBE57A" w14:textId="77777777" w:rsidR="00435036" w:rsidRDefault="00435036">
      <w:r>
        <w:separator/>
      </w:r>
    </w:p>
  </w:endnote>
  <w:endnote w:type="continuationSeparator" w:id="0">
    <w:p w14:paraId="0DA4B2D6" w14:textId="77777777" w:rsidR="00435036" w:rsidRDefault="0043503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467A1B4" w:rsidR="00710705" w:rsidRDefault="0071070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A24D0" w:rsidRPr="008A24D0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05C058FB" w:rsidR="00710705" w:rsidRPr="001A6C06" w:rsidRDefault="0071070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F656BF3" w14:textId="77777777" w:rsidR="00435036" w:rsidRDefault="00435036">
      <w:r>
        <w:separator/>
      </w:r>
    </w:p>
  </w:footnote>
  <w:footnote w:type="continuationSeparator" w:id="0">
    <w:p w14:paraId="7B947AD7" w14:textId="77777777" w:rsidR="00435036" w:rsidRDefault="00435036">
      <w:r>
        <w:continuationSeparator/>
      </w:r>
    </w:p>
  </w:footnote>
  <w:footnote w:id="1">
    <w:p w14:paraId="3FE4BEB6" w14:textId="77777777" w:rsidR="00710705" w:rsidRDefault="00710705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CC0052E"/>
    <w:multiLevelType w:val="hybridMultilevel"/>
    <w:tmpl w:val="1D88379E"/>
    <w:lvl w:ilvl="0" w:tplc="852ECF6C">
      <w:start w:val="1"/>
      <w:numFmt w:val="upperRoman"/>
      <w:lvlText w:val="%1."/>
      <w:lvlJc w:val="left"/>
      <w:pPr>
        <w:ind w:left="41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60" w:hanging="360"/>
      </w:pPr>
    </w:lvl>
    <w:lvl w:ilvl="2" w:tplc="0419001B" w:tentative="1">
      <w:start w:val="1"/>
      <w:numFmt w:val="lowerRoman"/>
      <w:lvlText w:val="%3."/>
      <w:lvlJc w:val="right"/>
      <w:pPr>
        <w:ind w:left="5180" w:hanging="180"/>
      </w:pPr>
    </w:lvl>
    <w:lvl w:ilvl="3" w:tplc="0419000F" w:tentative="1">
      <w:start w:val="1"/>
      <w:numFmt w:val="decimal"/>
      <w:lvlText w:val="%4."/>
      <w:lvlJc w:val="left"/>
      <w:pPr>
        <w:ind w:left="5900" w:hanging="360"/>
      </w:pPr>
    </w:lvl>
    <w:lvl w:ilvl="4" w:tplc="04190019" w:tentative="1">
      <w:start w:val="1"/>
      <w:numFmt w:val="lowerLetter"/>
      <w:lvlText w:val="%5."/>
      <w:lvlJc w:val="left"/>
      <w:pPr>
        <w:ind w:left="6620" w:hanging="360"/>
      </w:pPr>
    </w:lvl>
    <w:lvl w:ilvl="5" w:tplc="0419001B" w:tentative="1">
      <w:start w:val="1"/>
      <w:numFmt w:val="lowerRoman"/>
      <w:lvlText w:val="%6."/>
      <w:lvlJc w:val="right"/>
      <w:pPr>
        <w:ind w:left="7340" w:hanging="180"/>
      </w:pPr>
    </w:lvl>
    <w:lvl w:ilvl="6" w:tplc="0419000F" w:tentative="1">
      <w:start w:val="1"/>
      <w:numFmt w:val="decimal"/>
      <w:lvlText w:val="%7."/>
      <w:lvlJc w:val="left"/>
      <w:pPr>
        <w:ind w:left="8060" w:hanging="360"/>
      </w:pPr>
    </w:lvl>
    <w:lvl w:ilvl="7" w:tplc="04190019" w:tentative="1">
      <w:start w:val="1"/>
      <w:numFmt w:val="lowerLetter"/>
      <w:lvlText w:val="%8."/>
      <w:lvlJc w:val="left"/>
      <w:pPr>
        <w:ind w:left="8780" w:hanging="360"/>
      </w:pPr>
    </w:lvl>
    <w:lvl w:ilvl="8" w:tplc="0419001B" w:tentative="1">
      <w:start w:val="1"/>
      <w:numFmt w:val="lowerRoman"/>
      <w:lvlText w:val="%9."/>
      <w:lvlJc w:val="right"/>
      <w:pPr>
        <w:ind w:left="9500" w:hanging="180"/>
      </w:pPr>
    </w:lvl>
  </w:abstractNum>
  <w:abstractNum w:abstractNumId="17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</w:lvl>
  </w:abstractNum>
  <w:abstractNum w:abstractNumId="30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color w:val="auto"/>
      </w:rPr>
    </w:lvl>
  </w:abstractNum>
  <w:abstractNum w:abstractNumId="35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8"/>
  </w:num>
  <w:num w:numId="6">
    <w:abstractNumId w:val="23"/>
  </w:num>
  <w:num w:numId="7">
    <w:abstractNumId w:val="15"/>
  </w:num>
  <w:num w:numId="8">
    <w:abstractNumId w:val="26"/>
  </w:num>
  <w:num w:numId="9">
    <w:abstractNumId w:val="19"/>
  </w:num>
  <w:num w:numId="10">
    <w:abstractNumId w:val="14"/>
  </w:num>
  <w:num w:numId="11">
    <w:abstractNumId w:val="33"/>
  </w:num>
  <w:num w:numId="12">
    <w:abstractNumId w:val="28"/>
  </w:num>
  <w:num w:numId="13">
    <w:abstractNumId w:val="10"/>
  </w:num>
  <w:num w:numId="14">
    <w:abstractNumId w:val="37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18"/>
  </w:num>
  <w:num w:numId="20">
    <w:abstractNumId w:val="0"/>
  </w:num>
  <w:num w:numId="21">
    <w:abstractNumId w:val="0"/>
  </w:num>
  <w:num w:numId="22">
    <w:abstractNumId w:val="0"/>
  </w:num>
  <w:num w:numId="23">
    <w:abstractNumId w:val="32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6"/>
  </w:num>
  <w:num w:numId="30">
    <w:abstractNumId w:val="29"/>
    <w:lvlOverride w:ilvl="0">
      <w:startOverride w:val="1"/>
    </w:lvlOverride>
    <w:lvlOverride w:ilvl="1">
      <w:startOverride w:val="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13"/>
    <w:lvlOverride w:ilvl="0">
      <w:startOverride w:val="8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3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21"/>
  </w:num>
  <w:num w:numId="36">
    <w:abstractNumId w:val="16"/>
  </w:num>
  <w:num w:numId="37">
    <w:abstractNumId w:val="3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9skELrldNVc3eT3QDxDpkAn4NDTTGjZhjaE9tmgoKpkTiUpu4kixgeC5mytsaZoW1LaSuBc03+L2vVl9agaYA==" w:salt="QghlXaMRXILm9PPiTkyjN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0F4"/>
    <w:rsid w:val="001C6A75"/>
    <w:rsid w:val="001C707E"/>
    <w:rsid w:val="001C79FD"/>
    <w:rsid w:val="001D2D4D"/>
    <w:rsid w:val="001D3EE8"/>
    <w:rsid w:val="001D5FCA"/>
    <w:rsid w:val="001D69AB"/>
    <w:rsid w:val="001E05E8"/>
    <w:rsid w:val="001E0696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77A67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036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1C4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0705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24D0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4E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3643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906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BFE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042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3A8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3b">
    <w:name w:val="Заголовок №3_"/>
    <w:link w:val="3c"/>
    <w:locked/>
    <w:rsid w:val="00F953A8"/>
    <w:rPr>
      <w:sz w:val="26"/>
      <w:szCs w:val="26"/>
      <w:shd w:val="clear" w:color="auto" w:fill="FFFFFF"/>
    </w:rPr>
  </w:style>
  <w:style w:type="paragraph" w:customStyle="1" w:styleId="3c">
    <w:name w:val="Заголовок №3"/>
    <w:basedOn w:val="a"/>
    <w:link w:val="3b"/>
    <w:rsid w:val="00F953A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character" w:customStyle="1" w:styleId="11pt">
    <w:name w:val="Основной текст + 11 pt"/>
    <w:aliases w:val="Полужирный"/>
    <w:rsid w:val="00F953A8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2"/>
      <w:szCs w:val="22"/>
      <w:u w:val="none"/>
      <w:effect w:val="none"/>
      <w:lang w:bidi="ar-SA"/>
    </w:rPr>
  </w:style>
  <w:style w:type="character" w:customStyle="1" w:styleId="52">
    <w:name w:val="Заголовок №5_"/>
    <w:basedOn w:val="a0"/>
    <w:link w:val="53"/>
    <w:rsid w:val="00F953A8"/>
    <w:rPr>
      <w:sz w:val="23"/>
      <w:szCs w:val="23"/>
      <w:shd w:val="clear" w:color="auto" w:fill="FFFFFF"/>
    </w:rPr>
  </w:style>
  <w:style w:type="character" w:customStyle="1" w:styleId="afff8">
    <w:name w:val="Основной текст + Полужирный"/>
    <w:basedOn w:val="a0"/>
    <w:rsid w:val="00F953A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paragraph" w:customStyle="1" w:styleId="53">
    <w:name w:val="Заголовок №5"/>
    <w:basedOn w:val="a"/>
    <w:link w:val="52"/>
    <w:rsid w:val="00F953A8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01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hyperlink" Target="http://www.torgi.gov.ru/" TargetMode="External"/><Relationship Id="rId51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0" Type="http://schemas.openxmlformats.org/officeDocument/2006/relationships/image" Target="media/image9.pn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D679EC7-418C-44F1-A09B-47C5FE9818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62</Pages>
  <Words>9598</Words>
  <Characters>54715</Characters>
  <Application>Microsoft Office Word</Application>
  <DocSecurity>8</DocSecurity>
  <Lines>455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64185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2019-06-10T15:29:00Z</cp:lastPrinted>
  <dcterms:created xsi:type="dcterms:W3CDTF">2019-06-11T08:02:00Z</dcterms:created>
  <dcterms:modified xsi:type="dcterms:W3CDTF">2019-06-11T08:02:00Z</dcterms:modified>
</cp:coreProperties>
</file>