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</w:p>
    <w:p w14:paraId="311FF2B9" w14:textId="31AF5F3A" w:rsidR="00513D43" w:rsidRDefault="00513D43" w:rsidP="008E3598">
      <w:pPr>
        <w:autoSpaceDE w:val="0"/>
        <w:ind w:left="709"/>
        <w:jc w:val="center"/>
        <w:rPr>
          <w:bCs/>
        </w:rPr>
      </w:pPr>
    </w:p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513D43" w:rsidRPr="00513D43" w14:paraId="0911E856" w14:textId="77777777" w:rsidTr="005C064A">
        <w:trPr>
          <w:trHeight w:val="3199"/>
        </w:trPr>
        <w:tc>
          <w:tcPr>
            <w:tcW w:w="531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1596CBE6" w14:textId="77777777" w:rsidR="00F42507" w:rsidRPr="00E771A1" w:rsidRDefault="00F42507" w:rsidP="00F42507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259219571" w:edGrp="everyone"/>
            <w:r w:rsidRPr="00E771A1">
              <w:rPr>
                <w:bCs/>
                <w:color w:val="0000FF"/>
                <w:sz w:val="22"/>
                <w:szCs w:val="22"/>
              </w:rPr>
              <w:t>Администрация Рузского</w:t>
            </w:r>
          </w:p>
          <w:p w14:paraId="5518F1AC" w14:textId="77777777" w:rsidR="00F42507" w:rsidRPr="00E771A1" w:rsidRDefault="00F42507" w:rsidP="00F42507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E771A1">
              <w:rPr>
                <w:bCs/>
                <w:color w:val="0000FF"/>
                <w:sz w:val="22"/>
                <w:szCs w:val="22"/>
              </w:rPr>
              <w:t>городского округа Московской области</w:t>
            </w:r>
          </w:p>
          <w:p w14:paraId="6385DADA" w14:textId="4D276785" w:rsidR="00186E67" w:rsidRDefault="00186E67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7BBB3793" w14:textId="77777777" w:rsidR="00F42507" w:rsidRPr="00513D43" w:rsidRDefault="00F42507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259219571"/>
          </w:p>
        </w:tc>
        <w:tc>
          <w:tcPr>
            <w:tcW w:w="4881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024AF14F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12556713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960E6C">
              <w:rPr>
                <w:bCs/>
                <w:color w:val="0000FF"/>
                <w:sz w:val="22"/>
                <w:szCs w:val="22"/>
              </w:rPr>
              <w:t>е</w:t>
            </w:r>
            <w:r w:rsidRPr="00513D43">
              <w:rPr>
                <w:bCs/>
                <w:color w:val="0000FF"/>
                <w:sz w:val="22"/>
                <w:szCs w:val="22"/>
              </w:rPr>
              <w:t>ва.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12556713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139157352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56788179" w:rsidR="00AA002F" w:rsidRPr="00F42507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139157352"/>
      <w:r w:rsidR="0011232C" w:rsidRPr="002B1734">
        <w:rPr>
          <w:b/>
          <w:bCs/>
          <w:sz w:val="26"/>
          <w:szCs w:val="26"/>
        </w:rPr>
        <w:t>О ПРОВЕДЕНИИ АУКЦИОНА №</w:t>
      </w:r>
      <w:permStart w:id="1521552916" w:edGrp="everyone"/>
      <w:r w:rsidR="00F42507" w:rsidRPr="00F42507">
        <w:t xml:space="preserve"> </w:t>
      </w:r>
      <w:r w:rsidR="00394001">
        <w:rPr>
          <w:b/>
          <w:noProof/>
          <w:color w:val="0000FF"/>
          <w:sz w:val="28"/>
          <w:szCs w:val="28"/>
        </w:rPr>
        <w:t>АЗ-РУЗ/20-1121</w:t>
      </w:r>
    </w:p>
    <w:p w14:paraId="54461284" w14:textId="77777777" w:rsidR="00F42507" w:rsidRPr="00E771A1" w:rsidRDefault="00F42507" w:rsidP="00F42507">
      <w:pPr>
        <w:jc w:val="center"/>
        <w:rPr>
          <w:noProof/>
          <w:color w:val="0000FF"/>
          <w:sz w:val="28"/>
          <w:szCs w:val="28"/>
        </w:rPr>
      </w:pPr>
      <w:r w:rsidRPr="00E771A1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государственная</w:t>
      </w:r>
    </w:p>
    <w:p w14:paraId="1F41390F" w14:textId="77777777" w:rsidR="00F42507" w:rsidRPr="00E771A1" w:rsidRDefault="00F42507" w:rsidP="00F42507">
      <w:pPr>
        <w:jc w:val="center"/>
        <w:rPr>
          <w:noProof/>
          <w:color w:val="0000FF"/>
          <w:sz w:val="28"/>
          <w:szCs w:val="28"/>
        </w:rPr>
      </w:pPr>
      <w:r w:rsidRPr="00E771A1">
        <w:rPr>
          <w:noProof/>
          <w:color w:val="0000FF"/>
          <w:sz w:val="28"/>
          <w:szCs w:val="28"/>
        </w:rPr>
        <w:t>собственность на который не разграничена, расположенного на территории</w:t>
      </w:r>
    </w:p>
    <w:p w14:paraId="2436A587" w14:textId="77777777" w:rsidR="00F42507" w:rsidRPr="00E771A1" w:rsidRDefault="00F42507" w:rsidP="00F42507">
      <w:pPr>
        <w:jc w:val="center"/>
        <w:rPr>
          <w:noProof/>
          <w:color w:val="0000FF"/>
          <w:sz w:val="28"/>
          <w:szCs w:val="28"/>
        </w:rPr>
      </w:pPr>
      <w:r w:rsidRPr="00E771A1">
        <w:rPr>
          <w:noProof/>
          <w:color w:val="0000FF"/>
          <w:sz w:val="28"/>
          <w:szCs w:val="28"/>
        </w:rPr>
        <w:t>Рузского городского округа Московской области, вид разрешенного</w:t>
      </w:r>
    </w:p>
    <w:p w14:paraId="468990AF" w14:textId="77777777" w:rsidR="00394001" w:rsidRDefault="00F42507" w:rsidP="00F42507">
      <w:pPr>
        <w:autoSpaceDE w:val="0"/>
        <w:jc w:val="center"/>
        <w:rPr>
          <w:noProof/>
          <w:color w:val="0000FF"/>
          <w:sz w:val="28"/>
          <w:szCs w:val="28"/>
        </w:rPr>
      </w:pPr>
      <w:r w:rsidRPr="00E771A1">
        <w:rPr>
          <w:noProof/>
          <w:color w:val="0000FF"/>
          <w:sz w:val="28"/>
          <w:szCs w:val="28"/>
        </w:rPr>
        <w:t>использования:</w:t>
      </w:r>
      <w:r w:rsidRPr="00C23691">
        <w:t xml:space="preserve"> </w:t>
      </w:r>
      <w:r w:rsidR="00394001" w:rsidRPr="00394001">
        <w:rPr>
          <w:noProof/>
          <w:color w:val="0000FF"/>
          <w:sz w:val="28"/>
          <w:szCs w:val="28"/>
        </w:rPr>
        <w:t>для ведения личного подсобного хозяйства</w:t>
      </w:r>
    </w:p>
    <w:p w14:paraId="6CE11F5E" w14:textId="109B0EF7" w:rsidR="00C36575" w:rsidRPr="002B1734" w:rsidRDefault="00394001" w:rsidP="00F42507">
      <w:pPr>
        <w:autoSpaceDE w:val="0"/>
        <w:jc w:val="center"/>
        <w:rPr>
          <w:b/>
          <w:bCs/>
          <w:sz w:val="28"/>
          <w:szCs w:val="28"/>
        </w:rPr>
      </w:pPr>
      <w:r w:rsidRPr="00394001">
        <w:rPr>
          <w:noProof/>
          <w:color w:val="0000FF"/>
          <w:sz w:val="28"/>
          <w:szCs w:val="28"/>
        </w:rPr>
        <w:t>(приусадебный земельный участок)</w:t>
      </w:r>
      <w:r w:rsidR="00F42507">
        <w:rPr>
          <w:noProof/>
          <w:color w:val="0000FF"/>
          <w:sz w:val="28"/>
          <w:szCs w:val="28"/>
        </w:rPr>
        <w:br/>
      </w: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1521552916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26EEDF4C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814658729" w:edGrp="everyone"/>
      <w:r w:rsidR="00F70B35" w:rsidRPr="00F70B35">
        <w:rPr>
          <w:b/>
          <w:noProof/>
          <w:color w:val="0000FF"/>
          <w:sz w:val="28"/>
          <w:szCs w:val="28"/>
        </w:rPr>
        <w:t>080620/6987935/12</w:t>
      </w:r>
      <w:permEnd w:id="1814658729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5CBD6C33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847720421" w:edGrp="everyone"/>
      <w:r w:rsidR="002113F0" w:rsidRPr="002113F0">
        <w:rPr>
          <w:b/>
          <w:noProof/>
          <w:color w:val="0000FF"/>
          <w:sz w:val="28"/>
          <w:szCs w:val="28"/>
        </w:rPr>
        <w:t>00300060105502</w:t>
      </w:r>
      <w:permEnd w:id="847720421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39047DB9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95924862" w:edGrp="everyone"/>
      <w:r w:rsidR="00F42507">
        <w:rPr>
          <w:b/>
          <w:noProof/>
          <w:color w:val="0000FF"/>
          <w:sz w:val="28"/>
          <w:szCs w:val="28"/>
        </w:rPr>
        <w:t>15.06.2020</w:t>
      </w:r>
      <w:r w:rsidR="008143F2">
        <w:rPr>
          <w:b/>
          <w:noProof/>
          <w:color w:val="0000FF"/>
          <w:sz w:val="28"/>
          <w:szCs w:val="28"/>
        </w:rPr>
        <w:t xml:space="preserve"> </w:t>
      </w:r>
      <w:permEnd w:id="395924862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612F7647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29848206" w:edGrp="everyone"/>
      <w:r w:rsidR="00394001">
        <w:rPr>
          <w:b/>
          <w:noProof/>
          <w:color w:val="0000FF"/>
          <w:sz w:val="28"/>
          <w:szCs w:val="28"/>
        </w:rPr>
        <w:t>08.09</w:t>
      </w:r>
      <w:r w:rsidR="00F42507" w:rsidRPr="00F42507">
        <w:rPr>
          <w:b/>
          <w:noProof/>
          <w:color w:val="0000FF"/>
          <w:sz w:val="28"/>
          <w:szCs w:val="28"/>
        </w:rPr>
        <w:t>.2020</w:t>
      </w:r>
      <w:permEnd w:id="29848206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04684D05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53840297" w:edGrp="everyone"/>
      <w:r w:rsidR="00394001">
        <w:rPr>
          <w:b/>
          <w:noProof/>
          <w:color w:val="0000FF"/>
          <w:sz w:val="28"/>
          <w:szCs w:val="28"/>
        </w:rPr>
        <w:t>11</w:t>
      </w:r>
      <w:r w:rsidR="00F42507" w:rsidRPr="00F42507">
        <w:rPr>
          <w:b/>
          <w:noProof/>
          <w:color w:val="0000FF"/>
          <w:sz w:val="28"/>
          <w:szCs w:val="28"/>
        </w:rPr>
        <w:t>.09.2020</w:t>
      </w:r>
      <w:permEnd w:id="353840297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  <w:permStart w:id="1651572928" w:edGrp="everyone"/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651572928"/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5E748A1D" w:rsidR="00754AC5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362785292" w:edGrp="everyone"/>
      <w:r w:rsidRPr="00513D43">
        <w:rPr>
          <w:b/>
          <w:bCs/>
          <w:color w:val="17365D"/>
          <w:sz w:val="26"/>
          <w:szCs w:val="26"/>
        </w:rPr>
        <w:t>20</w:t>
      </w:r>
      <w:r w:rsidR="009A13C6">
        <w:rPr>
          <w:b/>
          <w:bCs/>
          <w:color w:val="17365D"/>
          <w:sz w:val="26"/>
          <w:szCs w:val="26"/>
        </w:rPr>
        <w:t>20</w:t>
      </w:r>
      <w:r w:rsidRPr="00513D43">
        <w:rPr>
          <w:b/>
          <w:bCs/>
          <w:color w:val="17365D"/>
          <w:sz w:val="26"/>
          <w:szCs w:val="26"/>
        </w:rPr>
        <w:t xml:space="preserve"> год</w:t>
      </w:r>
      <w:permEnd w:id="1362785292"/>
    </w:p>
    <w:p w14:paraId="573B3186" w14:textId="77777777" w:rsidR="00754AC5" w:rsidRDefault="00754AC5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404AED2B" w:rsidR="0011232C" w:rsidRPr="002B1734" w:rsidRDefault="00BE675A" w:rsidP="0046115B">
      <w:pPr>
        <w:pStyle w:val="2"/>
        <w:numPr>
          <w:ilvl w:val="0"/>
          <w:numId w:val="0"/>
        </w:numPr>
        <w:spacing w:before="0" w:after="100" w:line="276" w:lineRule="auto"/>
        <w:ind w:left="425" w:hanging="141"/>
        <w:rPr>
          <w:rFonts w:ascii="Times New Roman" w:hAnsi="Times New Roman"/>
          <w:i w:val="0"/>
          <w:sz w:val="26"/>
          <w:szCs w:val="26"/>
          <w:lang w:val="ru-RU"/>
        </w:rPr>
      </w:pPr>
      <w:bookmarkStart w:id="0" w:name="_Toc478580942"/>
      <w:permStart w:id="212171881" w:edGrp="everyone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permEnd w:id="212171881"/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0"/>
    </w:p>
    <w:p w14:paraId="0BDAF962" w14:textId="2D1F1558" w:rsidR="00E91939" w:rsidRDefault="00E91939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</w:t>
      </w:r>
      <w:r w:rsidR="005A3D3A">
        <w:rPr>
          <w:iCs/>
          <w:sz w:val="22"/>
          <w:szCs w:val="22"/>
        </w:rPr>
        <w:t xml:space="preserve"> для </w:t>
      </w:r>
      <w:r w:rsidRPr="00E91939">
        <w:rPr>
          <w:iCs/>
          <w:sz w:val="22"/>
          <w:szCs w:val="22"/>
        </w:rPr>
        <w:t>граждан, проводится в соответствии с требованиями:</w:t>
      </w:r>
    </w:p>
    <w:p w14:paraId="22F47367" w14:textId="61928700" w:rsidR="004F5A3B" w:rsidRPr="00670216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4EA4D462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66D0892B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00712840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 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28944E4F" w14:textId="7E99D9EF" w:rsidR="00F42507" w:rsidRPr="00C23691" w:rsidRDefault="00F42507" w:rsidP="00F42507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611254405" w:edGrp="everyone"/>
      <w:r w:rsidRPr="00C23691">
        <w:rPr>
          <w:color w:val="0000FF"/>
          <w:sz w:val="22"/>
          <w:szCs w:val="22"/>
        </w:rPr>
        <w:t>- Сводного заключения Министерства имущественных от</w:t>
      </w:r>
      <w:r w:rsidR="00C772D0">
        <w:rPr>
          <w:color w:val="0000FF"/>
          <w:sz w:val="22"/>
          <w:szCs w:val="22"/>
        </w:rPr>
        <w:t xml:space="preserve">ношений Московской области от </w:t>
      </w:r>
      <w:r w:rsidR="00394001">
        <w:rPr>
          <w:color w:val="0000FF"/>
          <w:sz w:val="22"/>
          <w:szCs w:val="22"/>
        </w:rPr>
        <w:t>29.04.2020 № 62</w:t>
      </w:r>
      <w:r w:rsidRPr="00C23691">
        <w:rPr>
          <w:color w:val="0000FF"/>
          <w:sz w:val="22"/>
          <w:szCs w:val="22"/>
        </w:rPr>
        <w:t>-З</w:t>
      </w:r>
      <w:r w:rsidR="00394001">
        <w:rPr>
          <w:color w:val="0000FF"/>
          <w:sz w:val="22"/>
          <w:szCs w:val="22"/>
        </w:rPr>
        <w:t xml:space="preserve"> п. 5</w:t>
      </w:r>
      <w:r w:rsidRPr="00C23691">
        <w:rPr>
          <w:color w:val="0000FF"/>
          <w:sz w:val="22"/>
          <w:szCs w:val="22"/>
        </w:rPr>
        <w:t>;</w:t>
      </w:r>
    </w:p>
    <w:p w14:paraId="5C8D020B" w14:textId="2C19DC9C" w:rsidR="00F42507" w:rsidRPr="00CA0A27" w:rsidRDefault="00F42507" w:rsidP="00F42507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C23691">
        <w:rPr>
          <w:color w:val="0000FF"/>
          <w:sz w:val="22"/>
          <w:szCs w:val="22"/>
        </w:rPr>
        <w:t>- постановления Администрации Рузского городского</w:t>
      </w:r>
      <w:r>
        <w:rPr>
          <w:color w:val="0000FF"/>
          <w:sz w:val="22"/>
          <w:szCs w:val="22"/>
        </w:rPr>
        <w:t xml:space="preserve"> округа Московской области от </w:t>
      </w:r>
      <w:r w:rsidR="00394001">
        <w:rPr>
          <w:color w:val="0000FF"/>
          <w:sz w:val="22"/>
          <w:szCs w:val="22"/>
        </w:rPr>
        <w:t>19.05.2020 № 1421</w:t>
      </w:r>
      <w:r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br/>
      </w:r>
      <w:r w:rsidRPr="00C23691">
        <w:rPr>
          <w:color w:val="0000FF"/>
          <w:sz w:val="22"/>
          <w:szCs w:val="22"/>
        </w:rPr>
        <w:t>«О проведении аукциона на право заключения дог</w:t>
      </w:r>
      <w:r>
        <w:rPr>
          <w:color w:val="0000FF"/>
          <w:sz w:val="22"/>
          <w:szCs w:val="22"/>
        </w:rPr>
        <w:t xml:space="preserve">овора аренды земельного участка </w:t>
      </w:r>
      <w:r w:rsidRPr="00C23691">
        <w:rPr>
          <w:color w:val="0000FF"/>
          <w:sz w:val="22"/>
          <w:szCs w:val="22"/>
        </w:rPr>
        <w:t>с кадаст</w:t>
      </w:r>
      <w:r>
        <w:rPr>
          <w:color w:val="0000FF"/>
          <w:sz w:val="22"/>
          <w:szCs w:val="22"/>
        </w:rPr>
        <w:t xml:space="preserve">ровым номером </w:t>
      </w:r>
      <w:r w:rsidR="00394001" w:rsidRPr="00394001">
        <w:rPr>
          <w:color w:val="0000FF"/>
          <w:sz w:val="22"/>
          <w:szCs w:val="22"/>
        </w:rPr>
        <w:t>50:19:0000000:24594</w:t>
      </w:r>
      <w:r w:rsidRPr="00C23691">
        <w:rPr>
          <w:color w:val="0000FF"/>
          <w:sz w:val="22"/>
          <w:szCs w:val="22"/>
        </w:rPr>
        <w:t xml:space="preserve">, из земель государственной </w:t>
      </w:r>
      <w:r>
        <w:rPr>
          <w:color w:val="0000FF"/>
          <w:sz w:val="22"/>
          <w:szCs w:val="22"/>
        </w:rPr>
        <w:t xml:space="preserve">неразграниченной собственности» </w:t>
      </w:r>
      <w:r w:rsidRPr="00C23691">
        <w:rPr>
          <w:color w:val="0000FF"/>
          <w:sz w:val="22"/>
          <w:szCs w:val="22"/>
        </w:rPr>
        <w:t>(Приложение 1);</w:t>
      </w:r>
    </w:p>
    <w:permEnd w:id="611254405"/>
    <w:p w14:paraId="342EBF1F" w14:textId="007FDCBF" w:rsidR="0011232C" w:rsidRPr="00BE675A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noProof/>
          <w:color w:val="000000"/>
          <w:sz w:val="22"/>
          <w:szCs w:val="22"/>
        </w:rPr>
      </w:pPr>
      <w:r w:rsidRPr="00BE675A"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1" w:name="__RefHeading__48_1698952488"/>
      <w:bookmarkStart w:id="2" w:name="__RefHeading__35_520497706"/>
      <w:bookmarkStart w:id="3" w:name="__RefHeading__50_1698952488"/>
      <w:bookmarkStart w:id="4" w:name="_Toc423619374"/>
      <w:bookmarkStart w:id="5" w:name="_Toc426462869"/>
      <w:bookmarkStart w:id="6" w:name="_Toc428969604"/>
      <w:bookmarkStart w:id="7" w:name="__RefHeading__33_520497706"/>
      <w:bookmarkStart w:id="8" w:name="_%2525D0%25259F%2525D1%252580%2525D0%252"/>
      <w:bookmarkEnd w:id="1"/>
      <w:bookmarkEnd w:id="2"/>
      <w:bookmarkEnd w:id="3"/>
    </w:p>
    <w:p w14:paraId="1990CB05" w14:textId="77777777" w:rsidR="006E5EED" w:rsidRPr="00410640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0"/>
          <w:szCs w:val="10"/>
        </w:rPr>
      </w:pPr>
    </w:p>
    <w:p w14:paraId="0E094094" w14:textId="3545E788" w:rsidR="0041474A" w:rsidRPr="00513D43" w:rsidRDefault="00BE675A" w:rsidP="00BE675A">
      <w:pPr>
        <w:pStyle w:val="2"/>
        <w:numPr>
          <w:ilvl w:val="0"/>
          <w:numId w:val="0"/>
        </w:numPr>
        <w:spacing w:before="0" w:after="100" w:line="276" w:lineRule="auto"/>
        <w:ind w:left="425"/>
        <w:rPr>
          <w:rFonts w:ascii="Times New Roman" w:hAnsi="Times New Roman"/>
          <w:i w:val="0"/>
          <w:sz w:val="26"/>
          <w:szCs w:val="26"/>
          <w:lang w:val="ru-RU"/>
        </w:rPr>
      </w:pPr>
      <w:bookmarkStart w:id="9" w:name="_Toc478580943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4"/>
      <w:bookmarkEnd w:id="5"/>
      <w:bookmarkEnd w:id="6"/>
      <w:bookmarkEnd w:id="9"/>
    </w:p>
    <w:p w14:paraId="671E4C5A" w14:textId="77777777" w:rsidR="006F5A39" w:rsidRPr="002D01A9" w:rsidRDefault="006F5A39" w:rsidP="006F5A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(в том числе о начальной цене предмета аукциона, условиях и сроках договора аренды), отвечающий 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>за соответствие земельного участка характеристикам, указанным в Извещении</w:t>
      </w:r>
      <w:r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 xml:space="preserve">о проведении аукциона, 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за своевременное опубликование Извещения о проведении аукциона в порядке, установленном 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>для официального опубликования (обнародования) муниципальных правовых актов по месту нахождения земельного участка, за</w:t>
      </w:r>
      <w:r>
        <w:rPr>
          <w:sz w:val="22"/>
          <w:szCs w:val="22"/>
        </w:rPr>
        <w:t xml:space="preserve"> соблюдение сроков заключения</w:t>
      </w:r>
      <w:r w:rsidRPr="002D01A9">
        <w:rPr>
          <w:sz w:val="22"/>
          <w:szCs w:val="22"/>
        </w:rPr>
        <w:t xml:space="preserve"> договора аренды земельного участка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br/>
        <w:t>и осуществляющий его заключение</w:t>
      </w:r>
      <w:r w:rsidRPr="002D01A9">
        <w:rPr>
          <w:sz w:val="22"/>
          <w:szCs w:val="22"/>
        </w:rPr>
        <w:t>.</w:t>
      </w:r>
    </w:p>
    <w:p w14:paraId="29B7EC11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3EA872E5" w14:textId="77777777" w:rsidR="00F42507" w:rsidRPr="00C23691" w:rsidRDefault="00711439" w:rsidP="00F42507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</w:rPr>
      </w:pPr>
      <w:r w:rsidRPr="00856BAF">
        <w:rPr>
          <w:b/>
          <w:noProof/>
          <w:color w:val="000000"/>
          <w:sz w:val="22"/>
          <w:szCs w:val="22"/>
        </w:rPr>
        <w:t xml:space="preserve">Наименование: </w:t>
      </w:r>
      <w:permStart w:id="1932596164" w:edGrp="everyone"/>
      <w:r w:rsidR="00F42507" w:rsidRPr="00C23691">
        <w:rPr>
          <w:b/>
          <w:color w:val="0000FF"/>
          <w:sz w:val="22"/>
          <w:szCs w:val="22"/>
        </w:rPr>
        <w:t>Администрация Рузского городского округа Московской области</w:t>
      </w:r>
    </w:p>
    <w:p w14:paraId="5F4CA118" w14:textId="77777777" w:rsidR="00F42507" w:rsidRPr="00C23691" w:rsidRDefault="00F42507" w:rsidP="00F42507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C23691">
        <w:rPr>
          <w:color w:val="0000FF"/>
          <w:sz w:val="22"/>
          <w:szCs w:val="22"/>
        </w:rPr>
        <w:t>Адрес: 143100, Московская область, г. Руза, ул. Солнцева, дом 11.</w:t>
      </w:r>
    </w:p>
    <w:p w14:paraId="19CCF0C2" w14:textId="77777777" w:rsidR="00F42507" w:rsidRPr="00C23691" w:rsidRDefault="00F42507" w:rsidP="00F42507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C23691">
        <w:rPr>
          <w:color w:val="0000FF"/>
          <w:sz w:val="22"/>
          <w:szCs w:val="22"/>
        </w:rPr>
        <w:t>Сайт: www.ruzaregion.ru</w:t>
      </w:r>
    </w:p>
    <w:p w14:paraId="663D108D" w14:textId="77777777" w:rsidR="00F42507" w:rsidRPr="00C23691" w:rsidRDefault="00F42507" w:rsidP="00F42507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C23691">
        <w:rPr>
          <w:color w:val="0000FF"/>
          <w:sz w:val="22"/>
          <w:szCs w:val="22"/>
        </w:rPr>
        <w:t>Адрес электронной почты: region_ruza@mail.ru, info@ruzaregion.ru</w:t>
      </w:r>
    </w:p>
    <w:p w14:paraId="762879F5" w14:textId="71A1AAB7" w:rsidR="00711439" w:rsidRPr="00856BAF" w:rsidRDefault="00F42507" w:rsidP="00F42507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10"/>
          <w:szCs w:val="10"/>
        </w:rPr>
      </w:pPr>
      <w:r w:rsidRPr="00C23691">
        <w:rPr>
          <w:color w:val="0000FF"/>
          <w:sz w:val="22"/>
          <w:szCs w:val="22"/>
        </w:rPr>
        <w:t>Телефон факс: + 7 (496) 272-42-30</w:t>
      </w:r>
    </w:p>
    <w:permEnd w:id="1932596164"/>
    <w:p w14:paraId="77ED7556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14"/>
          <w:szCs w:val="14"/>
        </w:rPr>
      </w:pPr>
    </w:p>
    <w:p w14:paraId="69D1CA44" w14:textId="77777777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  <w:permStart w:id="1716609322" w:edGrp="everyone"/>
      <w:permEnd w:id="1716609322"/>
    </w:p>
    <w:p w14:paraId="5A3EDC8C" w14:textId="2865E7E2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687D8B1C" w14:textId="77777777" w:rsidR="00711439" w:rsidRPr="00670216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1AC2EFFD" w14:textId="77777777" w:rsidR="006F5A39" w:rsidRPr="002B1734" w:rsidRDefault="006F5A39" w:rsidP="006F5A39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2.2. 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 xml:space="preserve">орган, </w:t>
      </w:r>
      <w:r>
        <w:rPr>
          <w:bCs/>
          <w:sz w:val="22"/>
          <w:szCs w:val="22"/>
        </w:rPr>
        <w:t>отвечающий за соответствие организации и проведения аукциона требованиям действующего законодательства</w:t>
      </w:r>
      <w:r w:rsidRPr="002B1734">
        <w:rPr>
          <w:bCs/>
          <w:sz w:val="22"/>
          <w:szCs w:val="22"/>
        </w:rPr>
        <w:t xml:space="preserve">, утверждающий Извещение о проведении аукциона,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5D09880" w14:textId="77777777" w:rsidR="006D02A8" w:rsidRPr="00410640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1A6D572E" w14:textId="77212611" w:rsidR="0098355C" w:rsidRPr="006D02A8" w:rsidRDefault="006F5A39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2.3. 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обеспечивает </w:t>
      </w:r>
      <w:r w:rsidRPr="002B1734">
        <w:rPr>
          <w:sz w:val="22"/>
          <w:szCs w:val="22"/>
        </w:rPr>
        <w:t>размещени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 xml:space="preserve"> </w:t>
      </w:r>
      <w:r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10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>
        <w:rPr>
          <w:rStyle w:val="a3"/>
          <w:b/>
          <w:color w:val="auto"/>
          <w:sz w:val="22"/>
          <w:szCs w:val="22"/>
          <w:u w:val="none"/>
        </w:rPr>
        <w:t xml:space="preserve"> </w:t>
      </w:r>
      <w:r w:rsidRPr="00696DAE">
        <w:rPr>
          <w:rStyle w:val="a3"/>
          <w:color w:val="auto"/>
          <w:sz w:val="22"/>
          <w:szCs w:val="22"/>
          <w:u w:val="none"/>
        </w:rPr>
        <w:t>в установленном законодательством порядке</w:t>
      </w:r>
      <w:r w:rsidRPr="00696DAE">
        <w:rPr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3A2D0643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</w:t>
      </w:r>
      <w:r w:rsidR="008A6E7E">
        <w:rPr>
          <w:iCs/>
          <w:sz w:val="22"/>
          <w:szCs w:val="22"/>
        </w:rPr>
        <w:t>0</w:t>
      </w:r>
      <w:r w:rsidRPr="006D02A8">
        <w:rPr>
          <w:iCs/>
          <w:sz w:val="22"/>
          <w:szCs w:val="22"/>
        </w:rPr>
        <w:t>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6D3A826C" w14:textId="0D75E97F" w:rsidR="006D02A8" w:rsidRPr="00AB75ED" w:rsidRDefault="006D02A8" w:rsidP="006F5A39">
      <w:pPr>
        <w:tabs>
          <w:tab w:val="left" w:pos="709"/>
        </w:tabs>
        <w:spacing w:line="276" w:lineRule="auto"/>
        <w:jc w:val="both"/>
        <w:rPr>
          <w:b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78AA59D9" w14:textId="00C52959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>2.</w:t>
      </w:r>
      <w:r w:rsidR="006F5A39">
        <w:rPr>
          <w:b/>
          <w:sz w:val="22"/>
          <w:szCs w:val="22"/>
        </w:rPr>
        <w:t>4</w:t>
      </w:r>
      <w:r w:rsidRPr="006D02A8">
        <w:rPr>
          <w:b/>
          <w:sz w:val="22"/>
          <w:szCs w:val="22"/>
        </w:rPr>
        <w:t xml:space="preserve">. Предмет аукциона: </w:t>
      </w:r>
      <w:permStart w:id="1445401973" w:edGrp="everyone"/>
      <w:r w:rsidR="006F5A39"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F5A39">
        <w:rPr>
          <w:color w:val="0000FF"/>
          <w:sz w:val="22"/>
          <w:szCs w:val="22"/>
        </w:rPr>
        <w:t>земельного участка, государственная собственность на который не разграничен</w:t>
      </w:r>
      <w:r w:rsidR="00F42507">
        <w:rPr>
          <w:color w:val="0000FF"/>
          <w:sz w:val="22"/>
          <w:szCs w:val="22"/>
        </w:rPr>
        <w:t xml:space="preserve">а, расположенного на территории </w:t>
      </w:r>
      <w:r w:rsidR="00F42507" w:rsidRPr="00C23691">
        <w:rPr>
          <w:color w:val="0000FF"/>
          <w:sz w:val="22"/>
          <w:szCs w:val="22"/>
        </w:rPr>
        <w:t>Рузского городского округа</w:t>
      </w:r>
      <w:r w:rsidR="006F5A39">
        <w:rPr>
          <w:color w:val="0000FF"/>
          <w:sz w:val="22"/>
          <w:szCs w:val="22"/>
        </w:rPr>
        <w:t xml:space="preserve"> Московской области (далее – Земельный участок)</w:t>
      </w:r>
      <w:permEnd w:id="1445401973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07A433" w14:textId="77777777" w:rsidR="006F5A39" w:rsidRPr="006D02A8" w:rsidRDefault="006F5A39" w:rsidP="006F5A39">
      <w:pPr>
        <w:autoSpaceDE w:val="0"/>
        <w:spacing w:line="276" w:lineRule="auto"/>
        <w:jc w:val="both"/>
        <w:rPr>
          <w:b/>
          <w:sz w:val="22"/>
          <w:szCs w:val="22"/>
        </w:rPr>
      </w:pPr>
      <w:bookmarkStart w:id="10" w:name="_Toc415224054"/>
      <w:bookmarkStart w:id="11" w:name="_Toc415682150"/>
      <w:bookmarkStart w:id="12" w:name="_Toc416972837"/>
      <w:bookmarkStart w:id="13" w:name="_Toc417030418"/>
      <w:bookmarkStart w:id="14" w:name="_Toc417047217"/>
      <w:bookmarkStart w:id="15" w:name="_Toc417059229"/>
      <w:bookmarkStart w:id="16" w:name="_Toc418676399"/>
      <w:bookmarkStart w:id="17" w:name="_Toc418676431"/>
      <w:bookmarkStart w:id="18" w:name="_Toc418676477"/>
      <w:bookmarkStart w:id="19" w:name="_Toc419295272"/>
      <w:bookmarkStart w:id="20" w:name="_Toc419479793"/>
      <w:bookmarkStart w:id="21" w:name="_Toc419480293"/>
      <w:bookmarkStart w:id="22" w:name="_Toc419726793"/>
      <w:bookmarkStart w:id="23" w:name="_Toc419803376"/>
      <w:bookmarkStart w:id="24" w:name="_Toc419803713"/>
      <w:bookmarkStart w:id="25" w:name="_Toc419895199"/>
      <w:bookmarkStart w:id="26" w:name="_Toc419970524"/>
      <w:bookmarkStart w:id="27" w:name="_Toc419971379"/>
      <w:bookmarkStart w:id="28" w:name="_Toc419971683"/>
      <w:bookmarkStart w:id="29" w:name="_Toc420055143"/>
      <w:bookmarkStart w:id="30" w:name="_Toc420060976"/>
      <w:bookmarkStart w:id="31" w:name="_Toc420088341"/>
      <w:bookmarkStart w:id="32" w:name="_Toc420088757"/>
      <w:bookmarkStart w:id="33" w:name="_Toc420088840"/>
      <w:bookmarkStart w:id="34" w:name="_Toc420330910"/>
      <w:bookmarkStart w:id="35" w:name="_Toc420331610"/>
      <w:bookmarkStart w:id="36" w:name="_Toc420512385"/>
      <w:bookmarkStart w:id="37" w:name="_Toc420519204"/>
      <w:bookmarkStart w:id="38" w:name="_Toc420593730"/>
      <w:bookmarkStart w:id="39" w:name="_Toc423615954"/>
      <w:bookmarkStart w:id="40" w:name="_Toc423619097"/>
      <w:bookmarkStart w:id="41" w:name="_Toc423619375"/>
      <w:bookmarkStart w:id="42" w:name="_Toc426462870"/>
      <w:bookmarkStart w:id="43" w:name="_Toc426463174"/>
      <w:bookmarkStart w:id="44" w:name="_Toc428969605"/>
      <w:r w:rsidRPr="006D02A8">
        <w:rPr>
          <w:b/>
          <w:sz w:val="22"/>
          <w:szCs w:val="22"/>
        </w:rPr>
        <w:t>2.</w:t>
      </w:r>
      <w:r>
        <w:rPr>
          <w:b/>
          <w:sz w:val="22"/>
          <w:szCs w:val="22"/>
        </w:rPr>
        <w:t>5</w:t>
      </w:r>
      <w:r w:rsidRPr="006D02A8">
        <w:rPr>
          <w:b/>
          <w:sz w:val="22"/>
          <w:szCs w:val="22"/>
        </w:rPr>
        <w:t xml:space="preserve">. Сведения </w:t>
      </w:r>
      <w:r>
        <w:rPr>
          <w:b/>
          <w:sz w:val="22"/>
          <w:szCs w:val="22"/>
        </w:rPr>
        <w:t>о Земельном участке</w:t>
      </w:r>
      <w:r w:rsidRPr="006D02A8">
        <w:rPr>
          <w:b/>
          <w:sz w:val="22"/>
          <w:szCs w:val="22"/>
        </w:rPr>
        <w:t>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</w:p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p w14:paraId="4BF3753D" w14:textId="7DC8D76A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1201879608" w:edGrp="everyone"/>
      <w:r w:rsidR="00394001" w:rsidRPr="00394001">
        <w:rPr>
          <w:color w:val="0000FF"/>
          <w:sz w:val="22"/>
          <w:szCs w:val="22"/>
        </w:rPr>
        <w:t xml:space="preserve">Московская область, г Руза, д </w:t>
      </w:r>
      <w:proofErr w:type="spellStart"/>
      <w:r w:rsidR="00394001" w:rsidRPr="00394001">
        <w:rPr>
          <w:color w:val="0000FF"/>
          <w:sz w:val="22"/>
          <w:szCs w:val="22"/>
        </w:rPr>
        <w:t>Хотебцово</w:t>
      </w:r>
      <w:proofErr w:type="spellEnd"/>
      <w:r w:rsidR="00394001">
        <w:rPr>
          <w:color w:val="0000FF"/>
          <w:sz w:val="22"/>
          <w:szCs w:val="22"/>
        </w:rPr>
        <w:t>.</w:t>
      </w:r>
    </w:p>
    <w:permEnd w:id="1201879608"/>
    <w:p w14:paraId="55E57AF4" w14:textId="39346949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591813741" w:edGrp="everyone"/>
      <w:r w:rsidR="00394001" w:rsidRPr="00394001">
        <w:rPr>
          <w:color w:val="0000FF"/>
          <w:sz w:val="22"/>
          <w:szCs w:val="22"/>
        </w:rPr>
        <w:t>790</w:t>
      </w:r>
      <w:permEnd w:id="1591813741"/>
      <w:r w:rsidRPr="00242F27">
        <w:rPr>
          <w:color w:val="0000FF"/>
          <w:sz w:val="22"/>
          <w:szCs w:val="22"/>
        </w:rPr>
        <w:t>.</w:t>
      </w:r>
    </w:p>
    <w:p w14:paraId="5FAABBA7" w14:textId="3356A6EF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266026021" w:edGrp="everyone"/>
      <w:r w:rsidR="00394001" w:rsidRPr="00394001">
        <w:rPr>
          <w:color w:val="0000FF"/>
          <w:sz w:val="22"/>
          <w:szCs w:val="22"/>
        </w:rPr>
        <w:t>50:19:0000000:24594</w:t>
      </w:r>
      <w:r w:rsidRPr="00960E6C">
        <w:rPr>
          <w:color w:val="FF0000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C55F25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 xml:space="preserve">об </w:t>
      </w:r>
      <w:r w:rsidR="00C55F25">
        <w:rPr>
          <w:color w:val="0000FF"/>
          <w:sz w:val="22"/>
          <w:szCs w:val="22"/>
        </w:rPr>
        <w:t>объект</w:t>
      </w:r>
      <w:r w:rsidR="00186E67">
        <w:rPr>
          <w:color w:val="0000FF"/>
          <w:sz w:val="22"/>
          <w:szCs w:val="22"/>
        </w:rPr>
        <w:t>е</w:t>
      </w:r>
      <w:r w:rsidR="00C55F25">
        <w:rPr>
          <w:color w:val="0000FF"/>
          <w:sz w:val="22"/>
          <w:szCs w:val="22"/>
        </w:rPr>
        <w:t xml:space="preserve"> недвижимости от </w:t>
      </w:r>
      <w:r w:rsidR="00C772D0">
        <w:rPr>
          <w:color w:val="0000FF"/>
          <w:sz w:val="22"/>
          <w:szCs w:val="22"/>
        </w:rPr>
        <w:t>04.03.2020</w:t>
      </w:r>
      <w:r w:rsidRPr="00242F27">
        <w:rPr>
          <w:color w:val="0000FF"/>
          <w:sz w:val="22"/>
          <w:szCs w:val="22"/>
        </w:rPr>
        <w:t xml:space="preserve"> </w:t>
      </w:r>
      <w:r w:rsidR="00F42507">
        <w:rPr>
          <w:color w:val="0000FF"/>
          <w:sz w:val="22"/>
          <w:szCs w:val="22"/>
        </w:rPr>
        <w:t>№ 99/2020</w:t>
      </w:r>
      <w:r w:rsidR="00C55F25">
        <w:rPr>
          <w:color w:val="0000FF"/>
          <w:sz w:val="22"/>
          <w:szCs w:val="22"/>
        </w:rPr>
        <w:t>/</w:t>
      </w:r>
      <w:r w:rsidR="00394001">
        <w:rPr>
          <w:color w:val="0000FF"/>
          <w:sz w:val="22"/>
          <w:szCs w:val="22"/>
        </w:rPr>
        <w:t xml:space="preserve">316932675 </w:t>
      </w:r>
      <w:r w:rsidRPr="00242F27">
        <w:rPr>
          <w:color w:val="0000FF"/>
          <w:sz w:val="22"/>
          <w:szCs w:val="22"/>
        </w:rPr>
        <w:t>-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266026021"/>
    </w:p>
    <w:p w14:paraId="33EDEDC7" w14:textId="608A50C2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1439">
        <w:rPr>
          <w:b/>
          <w:color w:val="000000" w:themeColor="text1"/>
          <w:sz w:val="22"/>
          <w:szCs w:val="22"/>
        </w:rPr>
        <w:t>Сведения о правах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permStart w:id="1000805128" w:edGrp="everyone"/>
      <w:r w:rsidR="00C55F25"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Pr="00242F27">
        <w:rPr>
          <w:color w:val="0000FF"/>
          <w:sz w:val="22"/>
          <w:szCs w:val="22"/>
        </w:rPr>
        <w:t>(</w:t>
      </w:r>
      <w:r w:rsidR="00C55F25" w:rsidRPr="00242F27">
        <w:rPr>
          <w:color w:val="0000FF"/>
          <w:sz w:val="22"/>
          <w:szCs w:val="22"/>
        </w:rPr>
        <w:t xml:space="preserve">выписка из Единого государственного реестра недвижимости </w:t>
      </w:r>
      <w:r w:rsidR="00F42507">
        <w:rPr>
          <w:color w:val="0000FF"/>
          <w:sz w:val="22"/>
          <w:szCs w:val="22"/>
        </w:rPr>
        <w:t>об</w:t>
      </w:r>
      <w:r w:rsidR="00C55F25" w:rsidRPr="00242F27">
        <w:rPr>
          <w:color w:val="0000FF"/>
          <w:sz w:val="22"/>
          <w:szCs w:val="22"/>
        </w:rPr>
        <w:t xml:space="preserve"> </w:t>
      </w:r>
      <w:r w:rsidR="00C55F25">
        <w:rPr>
          <w:color w:val="0000FF"/>
          <w:sz w:val="22"/>
          <w:szCs w:val="22"/>
        </w:rPr>
        <w:t>объект</w:t>
      </w:r>
      <w:r w:rsidR="00186E67">
        <w:rPr>
          <w:color w:val="0000FF"/>
          <w:sz w:val="22"/>
          <w:szCs w:val="22"/>
        </w:rPr>
        <w:t>е</w:t>
      </w:r>
      <w:r w:rsidR="00C55F25">
        <w:rPr>
          <w:color w:val="0000FF"/>
          <w:sz w:val="22"/>
          <w:szCs w:val="22"/>
        </w:rPr>
        <w:t xml:space="preserve"> недвижимости от </w:t>
      </w:r>
      <w:r w:rsidR="00C772D0">
        <w:rPr>
          <w:color w:val="0000FF"/>
          <w:sz w:val="22"/>
          <w:szCs w:val="22"/>
        </w:rPr>
        <w:t>04.03.2020</w:t>
      </w:r>
      <w:r w:rsidR="00C772D0" w:rsidRPr="00242F27">
        <w:rPr>
          <w:color w:val="0000FF"/>
          <w:sz w:val="22"/>
          <w:szCs w:val="22"/>
        </w:rPr>
        <w:t xml:space="preserve"> </w:t>
      </w:r>
      <w:r w:rsidR="00C772D0">
        <w:rPr>
          <w:color w:val="0000FF"/>
          <w:sz w:val="22"/>
          <w:szCs w:val="22"/>
        </w:rPr>
        <w:br/>
        <w:t xml:space="preserve">№ </w:t>
      </w:r>
      <w:r w:rsidR="00394001">
        <w:rPr>
          <w:color w:val="0000FF"/>
          <w:sz w:val="22"/>
          <w:szCs w:val="22"/>
        </w:rPr>
        <w:t xml:space="preserve">99/2020/316932675 </w:t>
      </w:r>
      <w:r w:rsidRPr="00242F27">
        <w:rPr>
          <w:color w:val="0000FF"/>
          <w:sz w:val="22"/>
          <w:szCs w:val="22"/>
        </w:rPr>
        <w:t>– Приложение 2).</w:t>
      </w:r>
      <w:permEnd w:id="1000805128"/>
    </w:p>
    <w:p w14:paraId="20F0C4C8" w14:textId="0F1709F2" w:rsidR="001E2970" w:rsidRPr="00394001" w:rsidRDefault="006F5A39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permStart w:id="2015575884" w:edGrp="everyone"/>
      <w:r>
        <w:rPr>
          <w:b/>
          <w:color w:val="0000FF"/>
          <w:sz w:val="22"/>
          <w:szCs w:val="22"/>
        </w:rPr>
        <w:t>Сведения об ограничениях прав на земельный участок</w:t>
      </w:r>
      <w:r w:rsidR="00711439" w:rsidRPr="00711439">
        <w:rPr>
          <w:b/>
          <w:color w:val="0000FF"/>
          <w:sz w:val="22"/>
          <w:szCs w:val="22"/>
        </w:rPr>
        <w:t>:</w:t>
      </w:r>
      <w:r w:rsidR="00711439" w:rsidRPr="00711439">
        <w:rPr>
          <w:color w:val="0000FF"/>
          <w:sz w:val="22"/>
          <w:szCs w:val="22"/>
        </w:rPr>
        <w:t xml:space="preserve"> </w:t>
      </w:r>
      <w:r w:rsidR="00394001">
        <w:rPr>
          <w:color w:val="0000FF"/>
          <w:sz w:val="22"/>
          <w:szCs w:val="22"/>
        </w:rPr>
        <w:t>указаны в З</w:t>
      </w:r>
      <w:r w:rsidR="00F42507" w:rsidRPr="00D923F4">
        <w:rPr>
          <w:color w:val="0000FF"/>
          <w:sz w:val="22"/>
          <w:szCs w:val="22"/>
        </w:rPr>
        <w:t>аключе</w:t>
      </w:r>
      <w:r w:rsidR="00394001">
        <w:rPr>
          <w:color w:val="0000FF"/>
          <w:sz w:val="22"/>
          <w:szCs w:val="22"/>
        </w:rPr>
        <w:t xml:space="preserve">нии территориального управления </w:t>
      </w:r>
      <w:r w:rsidR="00F42507" w:rsidRPr="00D923F4">
        <w:rPr>
          <w:color w:val="0000FF"/>
          <w:sz w:val="22"/>
          <w:szCs w:val="22"/>
        </w:rPr>
        <w:t>Волоколамского, Рузского городских округов и городских округов Истра, Восход Комитета по архитектуре и градостро</w:t>
      </w:r>
      <w:r w:rsidR="00F42507">
        <w:rPr>
          <w:color w:val="0000FF"/>
          <w:sz w:val="22"/>
          <w:szCs w:val="22"/>
        </w:rPr>
        <w:t xml:space="preserve">ительству Московской области от </w:t>
      </w:r>
      <w:r w:rsidR="00394001">
        <w:rPr>
          <w:color w:val="0000FF"/>
          <w:sz w:val="22"/>
          <w:szCs w:val="22"/>
        </w:rPr>
        <w:t>12.03.2020 № 28Исх-8880</w:t>
      </w:r>
      <w:r w:rsidR="00F42507" w:rsidRPr="00D923F4">
        <w:rPr>
          <w:color w:val="0000FF"/>
          <w:sz w:val="22"/>
          <w:szCs w:val="22"/>
        </w:rPr>
        <w:t xml:space="preserve">/ </w:t>
      </w:r>
      <w:r w:rsidR="00711439">
        <w:rPr>
          <w:color w:val="0000FF"/>
          <w:sz w:val="22"/>
          <w:szCs w:val="22"/>
        </w:rPr>
        <w:t xml:space="preserve"> (</w:t>
      </w:r>
      <w:r w:rsidR="00711439" w:rsidRPr="00FC7284">
        <w:rPr>
          <w:color w:val="0000FF"/>
          <w:sz w:val="22"/>
          <w:szCs w:val="22"/>
        </w:rPr>
        <w:t>Приложение 4)</w:t>
      </w:r>
      <w:r w:rsidR="00711439">
        <w:rPr>
          <w:color w:val="0000FF"/>
          <w:sz w:val="22"/>
          <w:szCs w:val="22"/>
        </w:rPr>
        <w:t>,</w:t>
      </w:r>
      <w:r w:rsidR="00394001">
        <w:rPr>
          <w:color w:val="0000FF"/>
          <w:sz w:val="22"/>
          <w:szCs w:val="22"/>
        </w:rPr>
        <w:t xml:space="preserve"> письме </w:t>
      </w:r>
      <w:r w:rsidR="00B54C32" w:rsidRPr="00C23691">
        <w:rPr>
          <w:color w:val="0000FF"/>
          <w:sz w:val="22"/>
          <w:szCs w:val="22"/>
        </w:rPr>
        <w:t>Администрации Рузского городского</w:t>
      </w:r>
      <w:r w:rsidR="00B54C32">
        <w:rPr>
          <w:color w:val="0000FF"/>
          <w:sz w:val="22"/>
          <w:szCs w:val="22"/>
        </w:rPr>
        <w:t xml:space="preserve"> округа Московской области от</w:t>
      </w:r>
      <w:r w:rsidR="00711439">
        <w:rPr>
          <w:color w:val="0000FF"/>
          <w:sz w:val="22"/>
          <w:szCs w:val="22"/>
        </w:rPr>
        <w:t xml:space="preserve"> </w:t>
      </w:r>
      <w:r w:rsidR="00394001">
        <w:rPr>
          <w:color w:val="0000FF"/>
          <w:sz w:val="22"/>
          <w:szCs w:val="22"/>
        </w:rPr>
        <w:t>24.04.2020 № Исх-443 (Приложение 4).</w:t>
      </w:r>
    </w:p>
    <w:permEnd w:id="2015575884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3F6310F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017075402" w:edGrp="everyone"/>
      <w:r w:rsidRPr="00242F27">
        <w:rPr>
          <w:color w:val="0000FF"/>
          <w:sz w:val="22"/>
          <w:szCs w:val="22"/>
        </w:rPr>
        <w:t xml:space="preserve">земли </w:t>
      </w:r>
      <w:r w:rsidR="00E91939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017075402"/>
    </w:p>
    <w:p w14:paraId="757E9FE4" w14:textId="1C4B4D4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838317188" w:edGrp="everyone"/>
      <w:r w:rsidR="00394001" w:rsidRPr="00394001">
        <w:rPr>
          <w:color w:val="0000FF"/>
          <w:sz w:val="22"/>
          <w:szCs w:val="22"/>
        </w:rPr>
        <w:t xml:space="preserve">для ведения личного подсобного хозяйства (приусадебный земельный </w:t>
      </w:r>
      <w:proofErr w:type="gramStart"/>
      <w:r w:rsidR="00394001" w:rsidRPr="00394001">
        <w:rPr>
          <w:color w:val="0000FF"/>
          <w:sz w:val="22"/>
          <w:szCs w:val="22"/>
        </w:rPr>
        <w:t>участок)</w:t>
      </w:r>
      <w:permEnd w:id="1838317188"/>
      <w:r w:rsidRPr="00242F27">
        <w:rPr>
          <w:b/>
          <w:i/>
          <w:sz w:val="22"/>
          <w:szCs w:val="22"/>
        </w:rPr>
        <w:t>(</w:t>
      </w:r>
      <w:proofErr w:type="gramEnd"/>
      <w:r w:rsidRPr="00242F27">
        <w:rPr>
          <w:b/>
          <w:i/>
          <w:sz w:val="22"/>
          <w:szCs w:val="22"/>
        </w:rPr>
        <w:t>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597126281" w:edGrp="everyone"/>
      <w:r w:rsidRPr="00242F27">
        <w:rPr>
          <w:color w:val="0000FF"/>
          <w:sz w:val="22"/>
          <w:szCs w:val="22"/>
        </w:rPr>
        <w:t>Приложение 3.</w:t>
      </w:r>
      <w:permEnd w:id="59712628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6B5415D0" w:rsidR="00242F27" w:rsidRDefault="006F5A39" w:rsidP="00F462E6">
      <w:pPr>
        <w:tabs>
          <w:tab w:val="left" w:pos="851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 xml:space="preserve">Сведения о </w:t>
      </w:r>
      <w:r>
        <w:rPr>
          <w:b/>
          <w:bCs/>
          <w:sz w:val="22"/>
          <w:szCs w:val="22"/>
          <w:lang w:eastAsia="ru-RU"/>
        </w:rPr>
        <w:t>максимально и (или) минимальн</w:t>
      </w:r>
      <w:r>
        <w:rPr>
          <w:rStyle w:val="a7"/>
          <w:color w:val="000000"/>
          <w:sz w:val="22"/>
          <w:szCs w:val="22"/>
          <w:shd w:val="clear" w:color="auto" w:fill="FFFFFF"/>
        </w:rPr>
        <w:t>о допустимых параметрах разрешенного строительства:</w:t>
      </w:r>
      <w:permStart w:id="166003114" w:edGrp="everyone"/>
      <w:r>
        <w:rPr>
          <w:sz w:val="22"/>
          <w:szCs w:val="22"/>
        </w:rPr>
        <w:t xml:space="preserve"> </w:t>
      </w:r>
      <w:r w:rsidR="00242F27" w:rsidRPr="00242F27">
        <w:rPr>
          <w:color w:val="0000FF"/>
          <w:sz w:val="22"/>
          <w:szCs w:val="22"/>
        </w:rPr>
        <w:t xml:space="preserve">указаны в </w:t>
      </w:r>
      <w:r w:rsidR="001E2970" w:rsidRPr="00D923F4">
        <w:rPr>
          <w:color w:val="0000FF"/>
          <w:sz w:val="22"/>
          <w:szCs w:val="22"/>
        </w:rPr>
        <w:t>заключении территориального управления Волоколамского, Рузского городских округов и городских округов Истра, Восход Комитета по архитектуре и градостро</w:t>
      </w:r>
      <w:r w:rsidR="001E2970">
        <w:rPr>
          <w:color w:val="0000FF"/>
          <w:sz w:val="22"/>
          <w:szCs w:val="22"/>
        </w:rPr>
        <w:t>ительству Московской о</w:t>
      </w:r>
      <w:r w:rsidR="00C772D0">
        <w:rPr>
          <w:color w:val="0000FF"/>
          <w:sz w:val="22"/>
          <w:szCs w:val="22"/>
        </w:rPr>
        <w:t xml:space="preserve">бласти </w:t>
      </w:r>
      <w:r w:rsidR="00AF598E">
        <w:rPr>
          <w:color w:val="0000FF"/>
          <w:sz w:val="22"/>
          <w:szCs w:val="22"/>
        </w:rPr>
        <w:br/>
      </w:r>
      <w:r w:rsidR="00C772D0">
        <w:rPr>
          <w:color w:val="0000FF"/>
          <w:sz w:val="22"/>
          <w:szCs w:val="22"/>
        </w:rPr>
        <w:t xml:space="preserve">от </w:t>
      </w:r>
      <w:r w:rsidR="00AF598E">
        <w:rPr>
          <w:color w:val="0000FF"/>
          <w:sz w:val="22"/>
          <w:szCs w:val="22"/>
        </w:rPr>
        <w:t>12.03.2020 № 28Исх-8880</w:t>
      </w:r>
      <w:proofErr w:type="gramStart"/>
      <w:r w:rsidR="00AF598E" w:rsidRPr="00D923F4">
        <w:rPr>
          <w:color w:val="0000FF"/>
          <w:sz w:val="22"/>
          <w:szCs w:val="22"/>
        </w:rPr>
        <w:t xml:space="preserve">/ </w:t>
      </w:r>
      <w:r w:rsidR="00AF598E">
        <w:rPr>
          <w:color w:val="0000FF"/>
          <w:sz w:val="22"/>
          <w:szCs w:val="22"/>
        </w:rPr>
        <w:t xml:space="preserve"> </w:t>
      </w:r>
      <w:r w:rsidR="00042645">
        <w:rPr>
          <w:color w:val="0000FF"/>
          <w:sz w:val="22"/>
          <w:szCs w:val="22"/>
        </w:rPr>
        <w:t>(</w:t>
      </w:r>
      <w:proofErr w:type="gramEnd"/>
      <w:r w:rsidR="00042645">
        <w:rPr>
          <w:color w:val="0000FF"/>
          <w:sz w:val="22"/>
          <w:szCs w:val="22"/>
        </w:rPr>
        <w:t>Приложение 4).</w:t>
      </w:r>
    </w:p>
    <w:permEnd w:id="166003114"/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708CBD26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2141544020" w:edGrp="everyone"/>
      <w:r w:rsidRPr="00242F27">
        <w:rPr>
          <w:b/>
          <w:sz w:val="22"/>
          <w:szCs w:val="22"/>
        </w:rPr>
        <w:t>- водоснабжения</w:t>
      </w:r>
      <w:r w:rsidR="001E2970">
        <w:rPr>
          <w:b/>
          <w:sz w:val="22"/>
          <w:szCs w:val="22"/>
        </w:rPr>
        <w:t>,</w:t>
      </w:r>
      <w:r w:rsidRPr="00242F27">
        <w:rPr>
          <w:b/>
          <w:sz w:val="22"/>
          <w:szCs w:val="22"/>
        </w:rPr>
        <w:t xml:space="preserve"> водоотведения</w:t>
      </w:r>
      <w:r w:rsidR="001E2970">
        <w:rPr>
          <w:b/>
          <w:sz w:val="22"/>
          <w:szCs w:val="22"/>
        </w:rPr>
        <w:t xml:space="preserve"> и</w:t>
      </w:r>
      <w:r w:rsidRPr="00242F27">
        <w:rPr>
          <w:sz w:val="22"/>
          <w:szCs w:val="22"/>
        </w:rPr>
        <w:t xml:space="preserve"> </w:t>
      </w:r>
      <w:r w:rsidR="001E2970" w:rsidRPr="00242F27">
        <w:rPr>
          <w:b/>
          <w:sz w:val="22"/>
          <w:szCs w:val="22"/>
        </w:rPr>
        <w:t>теплоснабжения</w:t>
      </w:r>
      <w:r w:rsidR="001E2970" w:rsidRPr="00242F27">
        <w:rPr>
          <w:sz w:val="22"/>
          <w:szCs w:val="22"/>
        </w:rPr>
        <w:t xml:space="preserve"> </w:t>
      </w:r>
      <w:r w:rsidR="005C6821">
        <w:rPr>
          <w:color w:val="0000FF"/>
          <w:sz w:val="22"/>
          <w:szCs w:val="22"/>
        </w:rPr>
        <w:t>указаны в письмах АО</w:t>
      </w:r>
      <w:r w:rsidR="001E2970">
        <w:rPr>
          <w:color w:val="0000FF"/>
          <w:sz w:val="22"/>
          <w:szCs w:val="22"/>
        </w:rPr>
        <w:t xml:space="preserve"> «ЖИЛ</w:t>
      </w:r>
      <w:r w:rsidR="00AF598E">
        <w:rPr>
          <w:color w:val="0000FF"/>
          <w:sz w:val="22"/>
          <w:szCs w:val="22"/>
        </w:rPr>
        <w:t>СЕРВИС» от 30.03.2020 № 331, № 332, № 333</w:t>
      </w:r>
      <w:r w:rsidR="001E2970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0A6E4792" w:rsidR="00242F27" w:rsidRDefault="001E2970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газоснабжения </w:t>
      </w:r>
      <w:r w:rsidR="00242F27" w:rsidRPr="00242F27">
        <w:rPr>
          <w:sz w:val="22"/>
          <w:szCs w:val="22"/>
        </w:rPr>
        <w:t>указаны в</w:t>
      </w:r>
      <w:r w:rsidR="00242F27" w:rsidRPr="00242F27">
        <w:rPr>
          <w:color w:val="0000FF"/>
          <w:sz w:val="22"/>
          <w:szCs w:val="22"/>
        </w:rPr>
        <w:t xml:space="preserve"> </w:t>
      </w:r>
      <w:proofErr w:type="gramStart"/>
      <w:r>
        <w:rPr>
          <w:color w:val="0000FF"/>
          <w:sz w:val="22"/>
          <w:szCs w:val="22"/>
        </w:rPr>
        <w:t>письме</w:t>
      </w:r>
      <w:r w:rsidR="00242F27" w:rsidRPr="00242F27">
        <w:rPr>
          <w:color w:val="0000FF"/>
          <w:sz w:val="22"/>
          <w:szCs w:val="22"/>
        </w:rPr>
        <w:t xml:space="preserve">  </w:t>
      </w:r>
      <w:r w:rsidR="00F2099A">
        <w:rPr>
          <w:color w:val="0000FF"/>
          <w:sz w:val="22"/>
          <w:szCs w:val="22"/>
        </w:rPr>
        <w:t>филиала</w:t>
      </w:r>
      <w:proofErr w:type="gramEnd"/>
      <w:r w:rsidR="00F2099A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АО</w:t>
      </w:r>
      <w:r w:rsidR="00F2099A">
        <w:rPr>
          <w:color w:val="0000FF"/>
          <w:sz w:val="22"/>
          <w:szCs w:val="22"/>
        </w:rPr>
        <w:t xml:space="preserve"> </w:t>
      </w:r>
      <w:r w:rsidR="00242F27" w:rsidRPr="00242F27">
        <w:rPr>
          <w:color w:val="0000FF"/>
          <w:sz w:val="22"/>
          <w:szCs w:val="22"/>
        </w:rPr>
        <w:t>«</w:t>
      </w:r>
      <w:r w:rsidR="00F2099A" w:rsidRPr="00F2099A">
        <w:rPr>
          <w:color w:val="0000FF"/>
          <w:sz w:val="22"/>
          <w:szCs w:val="22"/>
        </w:rPr>
        <w:t xml:space="preserve">МОСОБЛГАЗ» </w:t>
      </w:r>
      <w:r>
        <w:rPr>
          <w:color w:val="0000FF"/>
          <w:sz w:val="22"/>
          <w:szCs w:val="22"/>
        </w:rPr>
        <w:t xml:space="preserve">«Запад» от </w:t>
      </w:r>
      <w:r w:rsidR="00AF598E">
        <w:rPr>
          <w:color w:val="0000FF"/>
          <w:sz w:val="22"/>
          <w:szCs w:val="22"/>
        </w:rPr>
        <w:t>10.04.2020 № 1103</w:t>
      </w:r>
      <w:r>
        <w:rPr>
          <w:color w:val="0000FF"/>
          <w:sz w:val="22"/>
          <w:szCs w:val="22"/>
        </w:rPr>
        <w:t>/з</w:t>
      </w:r>
      <w:r w:rsidR="00242F27" w:rsidRPr="00242F27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br/>
      </w:r>
      <w:r w:rsidR="00242F27" w:rsidRPr="00242F27">
        <w:rPr>
          <w:color w:val="0000FF"/>
          <w:sz w:val="22"/>
          <w:szCs w:val="22"/>
        </w:rPr>
        <w:t>(Приложение 5)</w:t>
      </w:r>
      <w:r w:rsidR="00935861">
        <w:rPr>
          <w:color w:val="0000FF"/>
          <w:sz w:val="22"/>
          <w:szCs w:val="22"/>
        </w:rPr>
        <w:t>;</w:t>
      </w:r>
    </w:p>
    <w:p w14:paraId="1869B659" w14:textId="56E88F7D" w:rsidR="0003762F" w:rsidRDefault="0003762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39170C7" w14:textId="40DF2A7D" w:rsidR="00220AFC" w:rsidRDefault="00220AFC" w:rsidP="00211FD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75B1E">
        <w:rPr>
          <w:color w:val="0000FF"/>
          <w:sz w:val="22"/>
          <w:szCs w:val="22"/>
        </w:rPr>
        <w:t xml:space="preserve">- </w:t>
      </w:r>
      <w:r w:rsidRPr="00D75B1E">
        <w:rPr>
          <w:b/>
          <w:color w:val="0000FF"/>
          <w:sz w:val="22"/>
          <w:szCs w:val="22"/>
        </w:rPr>
        <w:t xml:space="preserve">электроснабжения </w:t>
      </w:r>
      <w:r w:rsidRPr="00D75B1E">
        <w:rPr>
          <w:color w:val="0000FF"/>
          <w:sz w:val="22"/>
          <w:szCs w:val="22"/>
        </w:rPr>
        <w:t xml:space="preserve">указаны в письме филиала ПАО «МОЭСК» - </w:t>
      </w:r>
      <w:r w:rsidR="00F77D14">
        <w:rPr>
          <w:color w:val="0000FF"/>
          <w:sz w:val="22"/>
          <w:szCs w:val="22"/>
        </w:rPr>
        <w:t xml:space="preserve">Западные </w:t>
      </w:r>
      <w:r w:rsidR="00211FDC">
        <w:rPr>
          <w:color w:val="0000FF"/>
          <w:sz w:val="22"/>
          <w:szCs w:val="22"/>
        </w:rPr>
        <w:t xml:space="preserve">электрические сети от </w:t>
      </w:r>
      <w:r w:rsidR="00AF598E">
        <w:rPr>
          <w:color w:val="0000FF"/>
          <w:sz w:val="22"/>
          <w:szCs w:val="22"/>
        </w:rPr>
        <w:t>31</w:t>
      </w:r>
      <w:r w:rsidR="001E2970">
        <w:rPr>
          <w:color w:val="0000FF"/>
          <w:sz w:val="22"/>
          <w:szCs w:val="22"/>
        </w:rPr>
        <w:t>.05.2020</w:t>
      </w:r>
      <w:r w:rsidR="00F77D14">
        <w:rPr>
          <w:color w:val="0000FF"/>
          <w:sz w:val="22"/>
          <w:szCs w:val="22"/>
        </w:rPr>
        <w:t xml:space="preserve"> № </w:t>
      </w:r>
      <w:r w:rsidR="00AF598E">
        <w:rPr>
          <w:color w:val="0000FF"/>
          <w:sz w:val="22"/>
          <w:szCs w:val="22"/>
        </w:rPr>
        <w:t>МЖ-20-114-16838 (803416/102/38)</w:t>
      </w:r>
      <w:r w:rsidR="00211FDC">
        <w:rPr>
          <w:color w:val="0000FF"/>
          <w:sz w:val="22"/>
          <w:szCs w:val="22"/>
        </w:rPr>
        <w:t xml:space="preserve"> </w:t>
      </w:r>
      <w:r w:rsidRPr="00D75B1E">
        <w:rPr>
          <w:color w:val="0000FF"/>
          <w:sz w:val="22"/>
          <w:szCs w:val="22"/>
        </w:rPr>
        <w:t>(Приложение 5)</w:t>
      </w:r>
      <w:r>
        <w:rPr>
          <w:color w:val="0000FF"/>
          <w:sz w:val="22"/>
          <w:szCs w:val="22"/>
        </w:rPr>
        <w:t>.</w:t>
      </w:r>
    </w:p>
    <w:permEnd w:id="2141544020"/>
    <w:p w14:paraId="32D5A061" w14:textId="77777777" w:rsidR="00220AFC" w:rsidRDefault="00220AF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51054F59" w14:textId="77777777" w:rsidR="0032053F" w:rsidRPr="00AB3FC2" w:rsidRDefault="0032053F" w:rsidP="0032053F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И</w:t>
      </w:r>
      <w:r w:rsidRPr="007A7657">
        <w:rPr>
          <w:b/>
          <w:sz w:val="22"/>
          <w:szCs w:val="22"/>
        </w:rPr>
        <w:t>звещени</w:t>
      </w:r>
      <w:r>
        <w:rPr>
          <w:b/>
          <w:sz w:val="22"/>
          <w:szCs w:val="22"/>
        </w:rPr>
        <w:t>е</w:t>
      </w:r>
      <w:r w:rsidRPr="007A7657">
        <w:rPr>
          <w:b/>
          <w:sz w:val="22"/>
          <w:szCs w:val="22"/>
        </w:rPr>
        <w:t xml:space="preserve"> о предоставлении </w:t>
      </w:r>
      <w:r>
        <w:rPr>
          <w:b/>
          <w:sz w:val="22"/>
          <w:szCs w:val="22"/>
        </w:rPr>
        <w:t>Земельного участка</w:t>
      </w:r>
      <w:r w:rsidRPr="007A7657">
        <w:rPr>
          <w:b/>
          <w:sz w:val="22"/>
          <w:szCs w:val="22"/>
        </w:rPr>
        <w:t xml:space="preserve"> в соответствии со статьей 39.18. Земельного кодекса Российской Федерации</w:t>
      </w:r>
      <w:r w:rsidRPr="00AB3FC2">
        <w:rPr>
          <w:b/>
          <w:sz w:val="22"/>
          <w:szCs w:val="22"/>
        </w:rPr>
        <w:t xml:space="preserve"> было опубликовано:</w:t>
      </w:r>
    </w:p>
    <w:p w14:paraId="7017487B" w14:textId="4811E0D2" w:rsidR="00280E51" w:rsidRPr="000E6EE7" w:rsidRDefault="00280E51" w:rsidP="00280E51">
      <w:pPr>
        <w:jc w:val="both"/>
        <w:rPr>
          <w:color w:val="0000FF"/>
          <w:sz w:val="22"/>
          <w:szCs w:val="22"/>
        </w:rPr>
      </w:pPr>
      <w:permStart w:id="1889892839" w:edGrp="everyone"/>
      <w:r w:rsidRPr="000E6EE7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2" w:history="1">
        <w:r w:rsidRPr="000E6EE7">
          <w:rPr>
            <w:color w:val="0000FF"/>
            <w:sz w:val="22"/>
            <w:szCs w:val="22"/>
          </w:rPr>
          <w:t>www.torgi.gov.ru</w:t>
        </w:r>
      </w:hyperlink>
      <w:r w:rsidR="00C772D0">
        <w:rPr>
          <w:color w:val="0000FF"/>
          <w:sz w:val="22"/>
          <w:szCs w:val="22"/>
        </w:rPr>
        <w:t>: №</w:t>
      </w:r>
      <w:r w:rsidR="00AF598E">
        <w:rPr>
          <w:color w:val="0000FF"/>
          <w:sz w:val="22"/>
          <w:szCs w:val="22"/>
        </w:rPr>
        <w:t> 020317/0879941/09</w:t>
      </w:r>
      <w:r w:rsidRPr="000E6EE7">
        <w:rPr>
          <w:color w:val="0000FF"/>
          <w:sz w:val="22"/>
          <w:szCs w:val="22"/>
        </w:rPr>
        <w:t xml:space="preserve">, лот № </w:t>
      </w:r>
      <w:r w:rsidR="001E2970">
        <w:rPr>
          <w:color w:val="0000FF"/>
          <w:sz w:val="22"/>
          <w:szCs w:val="22"/>
        </w:rPr>
        <w:t>1</w:t>
      </w:r>
      <w:r w:rsidRPr="000E6EE7">
        <w:rPr>
          <w:color w:val="0000FF"/>
          <w:sz w:val="22"/>
          <w:szCs w:val="22"/>
        </w:rPr>
        <w:t xml:space="preserve">, дата публикации </w:t>
      </w:r>
      <w:r w:rsidR="00AF598E">
        <w:rPr>
          <w:color w:val="0000FF"/>
          <w:sz w:val="22"/>
          <w:szCs w:val="22"/>
        </w:rPr>
        <w:t>02.03.2017</w:t>
      </w:r>
      <w:r w:rsidRPr="000E6EE7">
        <w:rPr>
          <w:color w:val="0000FF"/>
          <w:sz w:val="22"/>
          <w:szCs w:val="22"/>
        </w:rPr>
        <w:t>;</w:t>
      </w:r>
    </w:p>
    <w:p w14:paraId="484498E9" w14:textId="74EA603F" w:rsidR="00280E51" w:rsidRPr="003B3315" w:rsidRDefault="00280E51" w:rsidP="00280E51">
      <w:pPr>
        <w:jc w:val="both"/>
        <w:rPr>
          <w:color w:val="0000FF"/>
          <w:sz w:val="22"/>
          <w:szCs w:val="22"/>
        </w:rPr>
      </w:pPr>
      <w:r w:rsidRPr="003B3315">
        <w:rPr>
          <w:color w:val="0000FF"/>
          <w:sz w:val="22"/>
          <w:szCs w:val="22"/>
        </w:rPr>
        <w:t xml:space="preserve">- в </w:t>
      </w:r>
      <w:r w:rsidR="001E2970">
        <w:rPr>
          <w:color w:val="0000FF"/>
          <w:sz w:val="22"/>
          <w:szCs w:val="22"/>
        </w:rPr>
        <w:t xml:space="preserve">газете «Красное знамя» </w:t>
      </w:r>
      <w:r>
        <w:rPr>
          <w:color w:val="0000FF"/>
          <w:sz w:val="22"/>
          <w:szCs w:val="22"/>
        </w:rPr>
        <w:t xml:space="preserve">от </w:t>
      </w:r>
      <w:r w:rsidR="00AF598E">
        <w:rPr>
          <w:color w:val="0000FF"/>
          <w:sz w:val="22"/>
          <w:szCs w:val="22"/>
        </w:rPr>
        <w:t>03.03.2017 № 8</w:t>
      </w:r>
      <w:r w:rsidRPr="003B3315">
        <w:rPr>
          <w:color w:val="0000FF"/>
          <w:sz w:val="22"/>
          <w:szCs w:val="22"/>
        </w:rPr>
        <w:t>;</w:t>
      </w:r>
    </w:p>
    <w:p w14:paraId="5A3C9C33" w14:textId="044C8FAF" w:rsidR="00280E51" w:rsidRPr="007A7657" w:rsidRDefault="00280E51" w:rsidP="00280E51">
      <w:pPr>
        <w:tabs>
          <w:tab w:val="left" w:pos="284"/>
        </w:tabs>
        <w:jc w:val="both"/>
        <w:rPr>
          <w:color w:val="0000FF"/>
          <w:sz w:val="22"/>
          <w:szCs w:val="22"/>
        </w:rPr>
      </w:pPr>
      <w:r w:rsidRPr="003B3315">
        <w:rPr>
          <w:color w:val="0000FF"/>
          <w:sz w:val="22"/>
          <w:szCs w:val="22"/>
        </w:rPr>
        <w:t xml:space="preserve">- на официальном сайте Администрации </w:t>
      </w:r>
      <w:r w:rsidR="001E2970" w:rsidRPr="00371675">
        <w:rPr>
          <w:color w:val="0000FF"/>
          <w:sz w:val="22"/>
          <w:szCs w:val="22"/>
        </w:rPr>
        <w:t>Рузского городского округа Московской области www.ruzaregion.ru</w:t>
      </w:r>
      <w:r w:rsidRPr="003B3315">
        <w:rPr>
          <w:color w:val="0000FF"/>
          <w:sz w:val="22"/>
          <w:szCs w:val="22"/>
        </w:rPr>
        <w:t xml:space="preserve"> </w:t>
      </w:r>
      <w:r w:rsidR="00186E67">
        <w:rPr>
          <w:color w:val="0000FF"/>
          <w:sz w:val="22"/>
          <w:szCs w:val="22"/>
        </w:rPr>
        <w:t xml:space="preserve"> </w:t>
      </w:r>
      <w:r w:rsidRPr="003B3315">
        <w:rPr>
          <w:color w:val="0000FF"/>
          <w:sz w:val="22"/>
          <w:szCs w:val="22"/>
        </w:rPr>
        <w:t xml:space="preserve"> </w:t>
      </w:r>
      <w:r w:rsidRPr="003B3315">
        <w:rPr>
          <w:color w:val="0000FF"/>
          <w:sz w:val="22"/>
          <w:szCs w:val="22"/>
        </w:rPr>
        <w:br/>
        <w:t>от</w:t>
      </w:r>
      <w:r>
        <w:rPr>
          <w:color w:val="0000FF"/>
          <w:sz w:val="22"/>
          <w:szCs w:val="22"/>
        </w:rPr>
        <w:t xml:space="preserve"> </w:t>
      </w:r>
      <w:r w:rsidR="00AF598E">
        <w:rPr>
          <w:color w:val="0000FF"/>
          <w:sz w:val="22"/>
          <w:szCs w:val="22"/>
        </w:rPr>
        <w:t>03.03.2017</w:t>
      </w:r>
      <w:r w:rsidRPr="00AF598E">
        <w:rPr>
          <w:color w:val="0000FF"/>
          <w:sz w:val="22"/>
          <w:szCs w:val="22"/>
        </w:rPr>
        <w:t>.</w:t>
      </w:r>
    </w:p>
    <w:permEnd w:id="1889892839"/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7946A64B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permStart w:id="361256662" w:edGrp="everyone"/>
      <w:r w:rsidR="00AF598E">
        <w:rPr>
          <w:b/>
          <w:color w:val="0000FF"/>
          <w:sz w:val="22"/>
          <w:szCs w:val="22"/>
        </w:rPr>
        <w:t>18 939,00</w:t>
      </w:r>
      <w:r w:rsidR="004C0941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AF598E">
        <w:rPr>
          <w:color w:val="0000FF"/>
          <w:sz w:val="22"/>
          <w:szCs w:val="22"/>
        </w:rPr>
        <w:t>В</w:t>
      </w:r>
      <w:r w:rsidR="00AF598E" w:rsidRPr="00AF598E">
        <w:rPr>
          <w:color w:val="0000FF"/>
          <w:sz w:val="22"/>
          <w:szCs w:val="22"/>
        </w:rPr>
        <w:t xml:space="preserve">осемнадцать тысяч девятьсот тридцать девять </w:t>
      </w:r>
      <w:r w:rsidR="00AF598E">
        <w:rPr>
          <w:color w:val="0000FF"/>
          <w:sz w:val="22"/>
          <w:szCs w:val="22"/>
        </w:rPr>
        <w:t xml:space="preserve">руб. </w:t>
      </w:r>
      <w:r w:rsidR="00AF598E">
        <w:rPr>
          <w:color w:val="0000FF"/>
          <w:sz w:val="22"/>
          <w:szCs w:val="22"/>
        </w:rPr>
        <w:br/>
        <w:t>00</w:t>
      </w:r>
      <w:r w:rsidR="004C0941" w:rsidRPr="00242F27">
        <w:rPr>
          <w:color w:val="0000FF"/>
          <w:sz w:val="22"/>
          <w:szCs w:val="22"/>
        </w:rPr>
        <w:t xml:space="preserve"> коп.),</w:t>
      </w:r>
      <w:r w:rsidR="00AF598E">
        <w:rPr>
          <w:color w:val="0000FF"/>
          <w:sz w:val="22"/>
          <w:szCs w:val="22"/>
        </w:rPr>
        <w:t xml:space="preserve"> </w:t>
      </w:r>
      <w:r w:rsidR="004C0941" w:rsidRPr="00242F27">
        <w:rPr>
          <w:color w:val="0000FF"/>
          <w:sz w:val="22"/>
          <w:szCs w:val="22"/>
        </w:rPr>
        <w:t>НДС не облагается</w:t>
      </w:r>
      <w:r w:rsidR="004C0941">
        <w:rPr>
          <w:color w:val="0000FF"/>
          <w:sz w:val="22"/>
          <w:szCs w:val="22"/>
        </w:rPr>
        <w:t>.</w:t>
      </w:r>
      <w:r w:rsidR="006F5A39" w:rsidRPr="006F5A39">
        <w:rPr>
          <w:b/>
          <w:sz w:val="22"/>
          <w:szCs w:val="22"/>
        </w:rPr>
        <w:t xml:space="preserve"> </w:t>
      </w:r>
      <w:r w:rsidR="006F5A39" w:rsidRPr="00242F27">
        <w:rPr>
          <w:b/>
          <w:sz w:val="22"/>
          <w:szCs w:val="22"/>
        </w:rPr>
        <w:t>Начальная цена предмета аукциона</w:t>
      </w:r>
      <w:r w:rsidR="006F5A39">
        <w:rPr>
          <w:b/>
          <w:sz w:val="22"/>
          <w:szCs w:val="22"/>
        </w:rPr>
        <w:t xml:space="preserve"> устанавливается в размере ежегодной арендной платы.</w:t>
      </w:r>
    </w:p>
    <w:permEnd w:id="361256662"/>
    <w:p w14:paraId="438CB446" w14:textId="680D6126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1343557904" w:edGrp="everyone"/>
      <w:r w:rsidR="00AF598E">
        <w:rPr>
          <w:b/>
          <w:color w:val="0000FF"/>
          <w:sz w:val="22"/>
          <w:szCs w:val="22"/>
        </w:rPr>
        <w:t>568,00</w:t>
      </w:r>
      <w:r w:rsidR="004A0A43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</w:t>
      </w:r>
      <w:r w:rsidR="004C0941" w:rsidRPr="00242F27">
        <w:rPr>
          <w:b/>
          <w:color w:val="0000FF"/>
          <w:sz w:val="22"/>
          <w:szCs w:val="22"/>
        </w:rPr>
        <w:t>.</w:t>
      </w:r>
      <w:r w:rsidR="004C0941" w:rsidRPr="00242F27">
        <w:rPr>
          <w:color w:val="0000FF"/>
          <w:sz w:val="22"/>
          <w:szCs w:val="22"/>
        </w:rPr>
        <w:t xml:space="preserve"> (</w:t>
      </w:r>
      <w:r w:rsidR="00AF598E">
        <w:rPr>
          <w:color w:val="0000FF"/>
          <w:sz w:val="22"/>
          <w:szCs w:val="22"/>
        </w:rPr>
        <w:t>П</w:t>
      </w:r>
      <w:r w:rsidR="00AF598E" w:rsidRPr="00AF598E">
        <w:rPr>
          <w:color w:val="0000FF"/>
          <w:sz w:val="22"/>
          <w:szCs w:val="22"/>
        </w:rPr>
        <w:t>ятьсот шестьдесят восемь</w:t>
      </w:r>
      <w:r w:rsidR="00AF598E">
        <w:rPr>
          <w:color w:val="0000FF"/>
          <w:sz w:val="22"/>
          <w:szCs w:val="22"/>
        </w:rPr>
        <w:t xml:space="preserve"> руб. 00</w:t>
      </w:r>
      <w:r w:rsidR="004C0941" w:rsidRPr="00242F27">
        <w:rPr>
          <w:color w:val="0000FF"/>
          <w:sz w:val="22"/>
          <w:szCs w:val="22"/>
        </w:rPr>
        <w:t xml:space="preserve"> коп).</w:t>
      </w:r>
      <w:permEnd w:id="1343557904"/>
      <w:r w:rsidRPr="00242F27">
        <w:rPr>
          <w:sz w:val="22"/>
          <w:szCs w:val="22"/>
        </w:rPr>
        <w:t xml:space="preserve"> </w:t>
      </w:r>
    </w:p>
    <w:p w14:paraId="02DDFBF4" w14:textId="0C73BEA1" w:rsidR="00A67EBD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аукционе:</w:t>
      </w:r>
      <w:r w:rsidRPr="00242F27">
        <w:rPr>
          <w:color w:val="0000FF"/>
          <w:sz w:val="22"/>
          <w:szCs w:val="22"/>
        </w:rPr>
        <w:t xml:space="preserve"> </w:t>
      </w:r>
      <w:permStart w:id="163659533" w:edGrp="everyone"/>
      <w:r w:rsidR="00AF598E">
        <w:rPr>
          <w:b/>
          <w:color w:val="0000FF"/>
          <w:sz w:val="22"/>
          <w:szCs w:val="22"/>
        </w:rPr>
        <w:t>18 939,00</w:t>
      </w:r>
      <w:r w:rsidR="004C0941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AF598E">
        <w:rPr>
          <w:color w:val="0000FF"/>
          <w:sz w:val="22"/>
          <w:szCs w:val="22"/>
        </w:rPr>
        <w:t>В</w:t>
      </w:r>
      <w:r w:rsidR="00AF598E" w:rsidRPr="00AF598E">
        <w:rPr>
          <w:color w:val="0000FF"/>
          <w:sz w:val="22"/>
          <w:szCs w:val="22"/>
        </w:rPr>
        <w:t>осемнадцать тысяч девятьсот тридцать девять</w:t>
      </w:r>
      <w:r w:rsidR="00AF598E">
        <w:rPr>
          <w:color w:val="0000FF"/>
          <w:sz w:val="22"/>
          <w:szCs w:val="22"/>
        </w:rPr>
        <w:t xml:space="preserve"> руб. 00</w:t>
      </w:r>
      <w:r w:rsidR="004C0941" w:rsidRPr="00242F27">
        <w:rPr>
          <w:color w:val="0000FF"/>
          <w:sz w:val="22"/>
          <w:szCs w:val="22"/>
        </w:rPr>
        <w:t xml:space="preserve"> коп.), НДС не облагается</w:t>
      </w:r>
      <w:r w:rsidR="00A67EBD">
        <w:rPr>
          <w:color w:val="0000FF"/>
          <w:sz w:val="22"/>
          <w:szCs w:val="22"/>
        </w:rPr>
        <w:t>.</w:t>
      </w:r>
    </w:p>
    <w:p w14:paraId="279D78C7" w14:textId="77777777" w:rsidR="00A67EBD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07ECBDAC" w14:textId="624807DC" w:rsidR="00242F27" w:rsidRPr="00242F27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r w:rsidRPr="00042645">
        <w:rPr>
          <w:b/>
          <w:color w:val="0000FF"/>
          <w:sz w:val="22"/>
          <w:szCs w:val="22"/>
        </w:rPr>
        <w:t>20 лет.</w:t>
      </w:r>
      <w:permEnd w:id="163659533"/>
    </w:p>
    <w:p w14:paraId="15429314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bookmarkStart w:id="45" w:name="OLE_LINK9"/>
      <w:bookmarkStart w:id="46" w:name="OLE_LINK7"/>
      <w:bookmarkStart w:id="47" w:name="OLE_LINK4"/>
    </w:p>
    <w:p w14:paraId="6C01E909" w14:textId="5455BC9A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F5A39">
        <w:rPr>
          <w:b/>
          <w:bCs/>
          <w:sz w:val="22"/>
          <w:szCs w:val="22"/>
        </w:rPr>
        <w:t>6</w:t>
      </w:r>
      <w:r>
        <w:rPr>
          <w:b/>
          <w:bCs/>
          <w:sz w:val="22"/>
          <w:szCs w:val="22"/>
        </w:rPr>
        <w:t xml:space="preserve">. </w:t>
      </w:r>
      <w:r w:rsidR="006F5A39">
        <w:rPr>
          <w:b/>
          <w:bCs/>
          <w:sz w:val="22"/>
          <w:szCs w:val="22"/>
        </w:rPr>
        <w:t>Адрес места приема</w:t>
      </w:r>
      <w:r w:rsidR="00670216">
        <w:rPr>
          <w:b/>
          <w:bCs/>
          <w:sz w:val="22"/>
          <w:szCs w:val="22"/>
        </w:rPr>
        <w:t xml:space="preserve">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50FA9871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702302356" w:edGrp="everyone"/>
      <w:r w:rsidRPr="00FA27BE">
        <w:rPr>
          <w:color w:val="0000FF"/>
          <w:sz w:val="22"/>
          <w:szCs w:val="22"/>
        </w:rPr>
        <w:lastRenderedPageBreak/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 xml:space="preserve">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4C2845" w:rsidRPr="004C2845">
        <w:rPr>
          <w:color w:val="0000FF"/>
          <w:sz w:val="22"/>
          <w:szCs w:val="22"/>
        </w:rPr>
        <w:t>79</w:t>
      </w:r>
      <w:r w:rsidR="004C2845" w:rsidRPr="002A6922">
        <w:rPr>
          <w:color w:val="0000FF"/>
          <w:sz w:val="22"/>
          <w:szCs w:val="22"/>
        </w:rPr>
        <w:t>5</w:t>
      </w:r>
      <w:r w:rsidRPr="00FA27BE">
        <w:rPr>
          <w:color w:val="0000FF"/>
          <w:sz w:val="22"/>
          <w:szCs w:val="22"/>
        </w:rPr>
        <w:t>-77-5</w:t>
      </w:r>
      <w:r w:rsidR="004C2845" w:rsidRPr="002A6922">
        <w:rPr>
          <w:color w:val="0000FF"/>
          <w:sz w:val="22"/>
          <w:szCs w:val="22"/>
        </w:rPr>
        <w:t>3</w:t>
      </w:r>
      <w:r w:rsidR="008A6E7E">
        <w:rPr>
          <w:color w:val="0000FF"/>
          <w:sz w:val="22"/>
          <w:szCs w:val="22"/>
        </w:rPr>
        <w:t>, доб. «2» (Приложение 10</w:t>
      </w:r>
      <w:r w:rsidRPr="00FA27BE">
        <w:rPr>
          <w:color w:val="0000FF"/>
          <w:sz w:val="22"/>
          <w:szCs w:val="22"/>
        </w:rPr>
        <w:t>).</w:t>
      </w:r>
    </w:p>
    <w:permEnd w:id="702302356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7CD9B975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6F5A39">
        <w:rPr>
          <w:b/>
          <w:sz w:val="22"/>
          <w:szCs w:val="22"/>
        </w:rPr>
        <w:t>7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F5A39">
        <w:rPr>
          <w:b/>
          <w:sz w:val="22"/>
          <w:szCs w:val="22"/>
        </w:rPr>
        <w:t>а и время начала приема</w:t>
      </w:r>
      <w:r w:rsidR="00670216">
        <w:rPr>
          <w:b/>
          <w:sz w:val="22"/>
          <w:szCs w:val="22"/>
        </w:rPr>
        <w:t xml:space="preserve">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1055145352" w:edGrp="everyone"/>
      <w:r w:rsidR="001E2970">
        <w:rPr>
          <w:b/>
          <w:color w:val="0000FF"/>
          <w:sz w:val="22"/>
          <w:szCs w:val="22"/>
        </w:rPr>
        <w:t>15.06</w:t>
      </w:r>
      <w:r w:rsidR="00FA27BE" w:rsidRPr="00EA03C8">
        <w:rPr>
          <w:b/>
          <w:color w:val="0000FF"/>
          <w:sz w:val="22"/>
          <w:szCs w:val="22"/>
        </w:rPr>
        <w:t>.20</w:t>
      </w:r>
      <w:r w:rsidR="009A13C6">
        <w:rPr>
          <w:b/>
          <w:color w:val="0000FF"/>
          <w:sz w:val="22"/>
          <w:szCs w:val="22"/>
        </w:rPr>
        <w:t>20</w:t>
      </w:r>
      <w:r w:rsidR="00FA27BE" w:rsidRPr="00EA03C8">
        <w:rPr>
          <w:b/>
          <w:color w:val="0000FF"/>
          <w:sz w:val="22"/>
          <w:szCs w:val="22"/>
        </w:rPr>
        <w:t xml:space="preserve"> в </w:t>
      </w:r>
      <w:r w:rsidR="00FA27BE" w:rsidRPr="00FA27BE">
        <w:rPr>
          <w:b/>
          <w:color w:val="0000FF"/>
          <w:sz w:val="22"/>
          <w:szCs w:val="22"/>
        </w:rPr>
        <w:t>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57033C5C" w14:textId="77777777" w:rsidR="00804752" w:rsidRPr="00FA27BE" w:rsidRDefault="00804752" w:rsidP="00804752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п</w:t>
      </w:r>
      <w:r w:rsidRPr="00FA27BE">
        <w:rPr>
          <w:color w:val="0000FF"/>
          <w:sz w:val="22"/>
          <w:szCs w:val="22"/>
        </w:rPr>
        <w:t>онедельник</w:t>
      </w:r>
      <w:r>
        <w:rPr>
          <w:color w:val="0000FF"/>
          <w:sz w:val="22"/>
          <w:szCs w:val="22"/>
        </w:rPr>
        <w:t>*</w:t>
      </w:r>
      <w:r w:rsidRPr="00FA27BE">
        <w:rPr>
          <w:color w:val="0000FF"/>
          <w:sz w:val="22"/>
          <w:szCs w:val="22"/>
        </w:rPr>
        <w:t xml:space="preserve"> - четверг</w:t>
      </w:r>
      <w:r>
        <w:rPr>
          <w:color w:val="0000FF"/>
          <w:sz w:val="22"/>
          <w:szCs w:val="22"/>
        </w:rPr>
        <w:t>*</w:t>
      </w:r>
      <w:r w:rsidRPr="00FA27BE">
        <w:rPr>
          <w:color w:val="0000FF"/>
          <w:sz w:val="22"/>
          <w:szCs w:val="22"/>
        </w:rPr>
        <w:t xml:space="preserve"> с 09 час. 00 мин. до 18 час. 00 мин.</w:t>
      </w:r>
    </w:p>
    <w:p w14:paraId="22813E7D" w14:textId="48489BED" w:rsidR="00FA27BE" w:rsidRPr="00FA27BE" w:rsidRDefault="00804752" w:rsidP="00804752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п</w:t>
      </w:r>
      <w:r w:rsidRPr="00FA27BE">
        <w:rPr>
          <w:color w:val="0000FF"/>
          <w:sz w:val="22"/>
          <w:szCs w:val="22"/>
        </w:rPr>
        <w:t>ятница</w:t>
      </w:r>
      <w:r>
        <w:rPr>
          <w:color w:val="0000FF"/>
          <w:sz w:val="22"/>
          <w:szCs w:val="22"/>
        </w:rPr>
        <w:t>*</w:t>
      </w:r>
      <w:r w:rsidRPr="00FA27BE">
        <w:rPr>
          <w:color w:val="0000FF"/>
          <w:sz w:val="22"/>
          <w:szCs w:val="22"/>
        </w:rPr>
        <w:t xml:space="preserve"> и предпраздничные дни </w:t>
      </w:r>
      <w:r w:rsidR="00B70228">
        <w:rPr>
          <w:color w:val="0000FF"/>
          <w:sz w:val="22"/>
          <w:szCs w:val="22"/>
        </w:rPr>
        <w:t xml:space="preserve">* </w:t>
      </w:r>
      <w:r w:rsidRPr="00FA27BE">
        <w:rPr>
          <w:color w:val="0000FF"/>
          <w:sz w:val="22"/>
          <w:szCs w:val="22"/>
        </w:rPr>
        <w:t>с 09 час. 00 мин. до 16 час. 45 мин.;</w:t>
      </w:r>
    </w:p>
    <w:p w14:paraId="17428D8A" w14:textId="77777777" w:rsidR="00042645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15A3E19B" w:rsidR="00FA27BE" w:rsidRPr="00FA27BE" w:rsidRDefault="00E612AD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08.09</w:t>
      </w:r>
      <w:r w:rsidR="00042645">
        <w:rPr>
          <w:color w:val="0000FF"/>
          <w:sz w:val="22"/>
          <w:szCs w:val="22"/>
        </w:rPr>
        <w:t>.20</w:t>
      </w:r>
      <w:r w:rsidR="009A13C6">
        <w:rPr>
          <w:color w:val="0000FF"/>
          <w:sz w:val="22"/>
          <w:szCs w:val="22"/>
        </w:rPr>
        <w:t>20</w:t>
      </w:r>
      <w:r w:rsidR="00042645">
        <w:rPr>
          <w:color w:val="0000FF"/>
          <w:sz w:val="22"/>
          <w:szCs w:val="22"/>
        </w:rPr>
        <w:t xml:space="preserve"> с 09 час. 00 мин. до </w:t>
      </w:r>
      <w:r w:rsidRPr="00E612AD">
        <w:rPr>
          <w:color w:val="0000FF"/>
          <w:sz w:val="22"/>
          <w:szCs w:val="22"/>
        </w:rPr>
        <w:t>18 час. 00 мин.</w:t>
      </w:r>
    </w:p>
    <w:permEnd w:id="105514535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17733AB3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F5A39">
        <w:rPr>
          <w:b/>
          <w:bCs/>
          <w:sz w:val="22"/>
          <w:szCs w:val="22"/>
        </w:rPr>
        <w:t>8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284950587" w:edGrp="everyone"/>
      <w:r w:rsidR="00E612AD">
        <w:rPr>
          <w:b/>
          <w:bCs/>
          <w:color w:val="0000FF"/>
          <w:sz w:val="22"/>
          <w:szCs w:val="22"/>
        </w:rPr>
        <w:t>08.09</w:t>
      </w:r>
      <w:r w:rsidR="009A13C6">
        <w:rPr>
          <w:b/>
          <w:color w:val="0000FF"/>
          <w:sz w:val="22"/>
          <w:szCs w:val="22"/>
        </w:rPr>
        <w:t>.2020</w:t>
      </w:r>
      <w:r w:rsidR="007A329D">
        <w:rPr>
          <w:b/>
          <w:color w:val="0000FF"/>
          <w:sz w:val="22"/>
          <w:szCs w:val="22"/>
        </w:rPr>
        <w:t xml:space="preserve"> в </w:t>
      </w:r>
      <w:r w:rsidR="00E612AD">
        <w:rPr>
          <w:b/>
          <w:color w:val="0000FF"/>
          <w:sz w:val="22"/>
          <w:szCs w:val="22"/>
        </w:rPr>
        <w:t>18 час. 00 мин</w:t>
      </w:r>
      <w:r w:rsidR="00FA27BE" w:rsidRPr="00FA27BE">
        <w:rPr>
          <w:b/>
          <w:color w:val="0000FF"/>
          <w:sz w:val="22"/>
          <w:szCs w:val="22"/>
        </w:rPr>
        <w:t>.</w:t>
      </w:r>
      <w:permEnd w:id="284950587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3B2CFA48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F5A39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123308514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</w:t>
      </w:r>
      <w:r w:rsidR="00462A2B">
        <w:rPr>
          <w:color w:val="0000FF"/>
          <w:sz w:val="22"/>
          <w:szCs w:val="22"/>
        </w:rPr>
        <w:br/>
      </w:r>
      <w:r w:rsidR="00FA27BE" w:rsidRPr="00FA27BE">
        <w:rPr>
          <w:color w:val="0000FF"/>
          <w:sz w:val="22"/>
          <w:szCs w:val="22"/>
        </w:rPr>
        <w:t xml:space="preserve">69 километр МКАД, Международный торгово-выставочный комплекс «Гринвуд», стр. </w:t>
      </w:r>
      <w:proofErr w:type="gramStart"/>
      <w:r w:rsidR="00FA27BE" w:rsidRPr="00FA27BE">
        <w:rPr>
          <w:color w:val="0000FF"/>
          <w:sz w:val="22"/>
          <w:szCs w:val="22"/>
        </w:rPr>
        <w:t xml:space="preserve">17, </w:t>
      </w:r>
      <w:r w:rsidR="009A13C6">
        <w:rPr>
          <w:color w:val="0000FF"/>
          <w:sz w:val="22"/>
          <w:szCs w:val="22"/>
        </w:rPr>
        <w:t xml:space="preserve"> </w:t>
      </w:r>
      <w:r w:rsidR="00FA27BE" w:rsidRPr="00FA27BE">
        <w:rPr>
          <w:color w:val="0000FF"/>
          <w:sz w:val="22"/>
          <w:szCs w:val="22"/>
        </w:rPr>
        <w:t xml:space="preserve"> </w:t>
      </w:r>
      <w:proofErr w:type="gramEnd"/>
      <w:r w:rsidR="00FA27BE" w:rsidRPr="00FA27BE">
        <w:rPr>
          <w:color w:val="0000FF"/>
          <w:sz w:val="22"/>
          <w:szCs w:val="22"/>
        </w:rPr>
        <w:t xml:space="preserve">Государственное казенное учреждение Московской области «Региональный центр торгов», аукционный зал, </w:t>
      </w:r>
      <w:r w:rsidR="00E612AD">
        <w:rPr>
          <w:color w:val="0000FF"/>
          <w:sz w:val="22"/>
          <w:szCs w:val="22"/>
        </w:rPr>
        <w:br/>
      </w:r>
      <w:r w:rsidR="00E612AD">
        <w:rPr>
          <w:b/>
          <w:color w:val="0000FF"/>
          <w:sz w:val="22"/>
          <w:szCs w:val="22"/>
        </w:rPr>
        <w:t>11</w:t>
      </w:r>
      <w:r w:rsidR="001E2970">
        <w:rPr>
          <w:b/>
          <w:color w:val="0000FF"/>
          <w:sz w:val="22"/>
          <w:szCs w:val="22"/>
        </w:rPr>
        <w:t>.09</w:t>
      </w:r>
      <w:r w:rsidR="00FA27BE" w:rsidRPr="00FA27BE">
        <w:rPr>
          <w:b/>
          <w:color w:val="0000FF"/>
          <w:sz w:val="22"/>
          <w:szCs w:val="22"/>
        </w:rPr>
        <w:t>.20</w:t>
      </w:r>
      <w:r w:rsidR="009A13C6">
        <w:rPr>
          <w:b/>
          <w:color w:val="0000FF"/>
          <w:sz w:val="22"/>
          <w:szCs w:val="22"/>
        </w:rPr>
        <w:t>20</w:t>
      </w:r>
      <w:r w:rsidR="00FA27BE" w:rsidRPr="00FA27BE">
        <w:rPr>
          <w:b/>
          <w:color w:val="0000FF"/>
          <w:sz w:val="22"/>
          <w:szCs w:val="22"/>
        </w:rPr>
        <w:t xml:space="preserve"> </w:t>
      </w:r>
      <w:r w:rsidR="001E2970">
        <w:rPr>
          <w:b/>
          <w:color w:val="0000FF"/>
          <w:sz w:val="22"/>
          <w:szCs w:val="22"/>
        </w:rPr>
        <w:t>в 09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123308514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52DCB8DD" w14:textId="28E46CC1" w:rsidR="00F11DC6" w:rsidRDefault="008D20B2" w:rsidP="00F11DC6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</w:t>
      </w:r>
      <w:r w:rsidR="006F5A39">
        <w:rPr>
          <w:b/>
          <w:bCs/>
          <w:sz w:val="22"/>
          <w:szCs w:val="22"/>
        </w:rPr>
        <w:t>0</w:t>
      </w:r>
      <w:r>
        <w:rPr>
          <w:b/>
          <w:bCs/>
          <w:sz w:val="22"/>
          <w:szCs w:val="22"/>
        </w:rPr>
        <w:t xml:space="preserve">. </w:t>
      </w:r>
      <w:r w:rsidR="002019BA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1573725508" w:edGrp="everyone"/>
      <w:r w:rsidR="00D96EEE">
        <w:rPr>
          <w:b/>
          <w:bCs/>
          <w:sz w:val="22"/>
          <w:szCs w:val="22"/>
        </w:rPr>
        <w:t xml:space="preserve"> </w:t>
      </w:r>
      <w:r w:rsidR="002F1345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</w:t>
      </w:r>
      <w:r w:rsidR="009A13C6">
        <w:rPr>
          <w:color w:val="0000FF"/>
          <w:sz w:val="22"/>
          <w:szCs w:val="22"/>
        </w:rPr>
        <w:t xml:space="preserve">стр. 17, </w:t>
      </w:r>
      <w:r w:rsidR="002F1345" w:rsidRPr="00FA27BE">
        <w:rPr>
          <w:color w:val="0000FF"/>
          <w:sz w:val="22"/>
          <w:szCs w:val="22"/>
        </w:rPr>
        <w:t>Государственное казенное учреждение Московской области «Региональный центр торгов</w:t>
      </w:r>
      <w:proofErr w:type="gramStart"/>
      <w:r w:rsidR="002F1345" w:rsidRPr="00FA27BE">
        <w:rPr>
          <w:color w:val="0000FF"/>
          <w:sz w:val="22"/>
          <w:szCs w:val="22"/>
        </w:rPr>
        <w:t>»,</w:t>
      </w:r>
      <w:r w:rsidR="00D96EEE">
        <w:rPr>
          <w:b/>
          <w:bCs/>
          <w:sz w:val="22"/>
          <w:szCs w:val="22"/>
        </w:rPr>
        <w:t xml:space="preserve"> </w:t>
      </w:r>
      <w:r w:rsidR="00F11DC6">
        <w:rPr>
          <w:b/>
          <w:bCs/>
          <w:sz w:val="22"/>
          <w:szCs w:val="22"/>
        </w:rPr>
        <w:t xml:space="preserve">  </w:t>
      </w:r>
      <w:proofErr w:type="gramEnd"/>
      <w:r w:rsidR="00F11DC6">
        <w:rPr>
          <w:b/>
          <w:bCs/>
          <w:sz w:val="22"/>
          <w:szCs w:val="22"/>
        </w:rPr>
        <w:br/>
      </w:r>
      <w:r w:rsidR="00E612AD">
        <w:rPr>
          <w:b/>
          <w:bCs/>
          <w:color w:val="0000FF"/>
          <w:sz w:val="22"/>
          <w:szCs w:val="22"/>
        </w:rPr>
        <w:t>11</w:t>
      </w:r>
      <w:r w:rsidR="00B54C32">
        <w:rPr>
          <w:b/>
          <w:bCs/>
          <w:color w:val="0000FF"/>
          <w:sz w:val="22"/>
          <w:szCs w:val="22"/>
        </w:rPr>
        <w:t>.09</w:t>
      </w:r>
      <w:r w:rsidR="00F11DC6" w:rsidRPr="00F11DC6">
        <w:rPr>
          <w:b/>
          <w:bCs/>
          <w:color w:val="0000FF"/>
          <w:sz w:val="22"/>
          <w:szCs w:val="22"/>
        </w:rPr>
        <w:t>.20</w:t>
      </w:r>
      <w:r w:rsidR="009A13C6">
        <w:rPr>
          <w:b/>
          <w:bCs/>
          <w:color w:val="0000FF"/>
          <w:sz w:val="22"/>
          <w:szCs w:val="22"/>
        </w:rPr>
        <w:t>20</w:t>
      </w:r>
      <w:r w:rsidR="00B54C32">
        <w:rPr>
          <w:b/>
          <w:bCs/>
          <w:color w:val="0000FF"/>
          <w:sz w:val="22"/>
          <w:szCs w:val="22"/>
        </w:rPr>
        <w:t xml:space="preserve"> с 09 час. 3</w:t>
      </w:r>
      <w:r w:rsidR="00F11DC6" w:rsidRPr="00F11DC6">
        <w:rPr>
          <w:b/>
          <w:bCs/>
          <w:color w:val="0000FF"/>
          <w:sz w:val="22"/>
          <w:szCs w:val="22"/>
        </w:rPr>
        <w:t>0 мин.</w:t>
      </w:r>
      <w:r w:rsidR="00F11DC6">
        <w:rPr>
          <w:b/>
          <w:bCs/>
          <w:sz w:val="22"/>
          <w:szCs w:val="22"/>
        </w:rPr>
        <w:t xml:space="preserve"> </w:t>
      </w:r>
    </w:p>
    <w:permEnd w:id="1573725508"/>
    <w:p w14:paraId="3407A4FE" w14:textId="5775ADBD" w:rsidR="00900632" w:rsidRPr="00042645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  <w:r w:rsidRPr="00042645">
        <w:rPr>
          <w:b/>
          <w:color w:val="0000FF"/>
          <w:sz w:val="22"/>
          <w:szCs w:val="22"/>
        </w:rPr>
        <w:t xml:space="preserve"> </w:t>
      </w:r>
    </w:p>
    <w:p w14:paraId="5ED71408" w14:textId="77777777" w:rsidR="00FA27BE" w:rsidRPr="00042645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</w:p>
    <w:p w14:paraId="53095B83" w14:textId="7F213CA0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</w:t>
      </w:r>
      <w:r w:rsidR="006F5A39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863131151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</w:t>
      </w:r>
      <w:proofErr w:type="gramStart"/>
      <w:r w:rsidR="00FA27BE" w:rsidRPr="00FA27BE">
        <w:rPr>
          <w:color w:val="0000FF"/>
          <w:sz w:val="22"/>
          <w:szCs w:val="22"/>
        </w:rPr>
        <w:t xml:space="preserve">17, </w:t>
      </w:r>
      <w:r w:rsidR="009A13C6">
        <w:rPr>
          <w:color w:val="0000FF"/>
          <w:sz w:val="22"/>
          <w:szCs w:val="22"/>
        </w:rPr>
        <w:t xml:space="preserve"> </w:t>
      </w:r>
      <w:r w:rsidR="00FA27BE" w:rsidRPr="00FA27BE">
        <w:rPr>
          <w:color w:val="0000FF"/>
          <w:sz w:val="22"/>
          <w:szCs w:val="22"/>
        </w:rPr>
        <w:t xml:space="preserve"> </w:t>
      </w:r>
      <w:proofErr w:type="gramEnd"/>
      <w:r w:rsidR="00FA27BE" w:rsidRPr="00FA27BE">
        <w:rPr>
          <w:color w:val="0000FF"/>
          <w:sz w:val="22"/>
          <w:szCs w:val="22"/>
        </w:rPr>
        <w:t>Государственное казенное учреждение Московской области «Региональный центр торгов», аукционный зал.</w:t>
      </w:r>
      <w:permEnd w:id="863131151"/>
    </w:p>
    <w:p w14:paraId="432BC1F9" w14:textId="30C7CE04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4B4DBE75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04223A">
        <w:rPr>
          <w:b/>
          <w:bCs/>
          <w:sz w:val="22"/>
          <w:szCs w:val="22"/>
        </w:rPr>
        <w:t>1</w:t>
      </w:r>
      <w:r w:rsidR="006F5A39"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596059332" w:edGrp="everyone"/>
      <w:r w:rsidR="00E612AD">
        <w:rPr>
          <w:b/>
          <w:color w:val="0000FF"/>
          <w:sz w:val="22"/>
          <w:szCs w:val="22"/>
        </w:rPr>
        <w:t>11</w:t>
      </w:r>
      <w:r w:rsidR="00B54C32">
        <w:rPr>
          <w:b/>
          <w:color w:val="0000FF"/>
          <w:sz w:val="22"/>
          <w:szCs w:val="22"/>
        </w:rPr>
        <w:t>.09</w:t>
      </w:r>
      <w:r w:rsidRPr="00FA27BE">
        <w:rPr>
          <w:b/>
          <w:color w:val="0000FF"/>
          <w:sz w:val="22"/>
          <w:szCs w:val="22"/>
        </w:rPr>
        <w:t>.</w:t>
      </w:r>
      <w:r w:rsidRPr="00042645">
        <w:rPr>
          <w:b/>
          <w:color w:val="0000FF"/>
          <w:sz w:val="22"/>
          <w:szCs w:val="22"/>
        </w:rPr>
        <w:t>20</w:t>
      </w:r>
      <w:r w:rsidR="009A13C6">
        <w:rPr>
          <w:b/>
          <w:color w:val="0000FF"/>
          <w:sz w:val="22"/>
          <w:szCs w:val="22"/>
        </w:rPr>
        <w:t>20</w:t>
      </w:r>
      <w:r w:rsidR="00B54C32">
        <w:rPr>
          <w:b/>
          <w:color w:val="0000FF"/>
          <w:sz w:val="22"/>
          <w:szCs w:val="22"/>
        </w:rPr>
        <w:t xml:space="preserve"> в 10</w:t>
      </w:r>
      <w:r w:rsidRPr="00042645">
        <w:rPr>
          <w:b/>
          <w:color w:val="0000FF"/>
          <w:sz w:val="22"/>
          <w:szCs w:val="22"/>
        </w:rPr>
        <w:t xml:space="preserve"> час.</w:t>
      </w:r>
      <w:r w:rsidR="00E612AD">
        <w:rPr>
          <w:b/>
          <w:color w:val="0000FF"/>
          <w:sz w:val="22"/>
          <w:szCs w:val="22"/>
        </w:rPr>
        <w:t xml:space="preserve"> 00</w:t>
      </w:r>
      <w:r w:rsidRPr="00042645">
        <w:rPr>
          <w:b/>
          <w:color w:val="0000FF"/>
          <w:sz w:val="22"/>
          <w:szCs w:val="22"/>
        </w:rPr>
        <w:t xml:space="preserve"> </w:t>
      </w:r>
      <w:r w:rsidRPr="00FA27BE">
        <w:rPr>
          <w:b/>
          <w:color w:val="0000FF"/>
          <w:sz w:val="22"/>
          <w:szCs w:val="22"/>
        </w:rPr>
        <w:t>мин.</w:t>
      </w:r>
      <w:permEnd w:id="596059332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4A4360B1" w:rsidR="005E5EFB" w:rsidRPr="002B1734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48" w:name="_Toc419295274"/>
      <w:bookmarkStart w:id="49" w:name="_Toc423619378"/>
      <w:bookmarkStart w:id="50" w:name="_Toc426462872"/>
      <w:bookmarkStart w:id="51" w:name="_Toc428969607"/>
      <w:bookmarkStart w:id="52" w:name="_Toc478580944"/>
      <w:bookmarkStart w:id="53" w:name="__RefHeading__41_520497706"/>
      <w:bookmarkEnd w:id="45"/>
      <w:bookmarkEnd w:id="46"/>
      <w:bookmarkEnd w:id="47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48"/>
      <w:bookmarkEnd w:id="49"/>
      <w:bookmarkEnd w:id="50"/>
      <w:bookmarkEnd w:id="51"/>
      <w:bookmarkEnd w:id="52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095006444" w:edGrp="everyone"/>
      <w:r w:rsidR="00017367">
        <w:fldChar w:fldCharType="begin"/>
      </w:r>
      <w:r w:rsidR="00017367">
        <w:instrText xml:space="preserve"> HYPERLINK "http://www.torgi.gov.ru" </w:instrText>
      </w:r>
      <w:r w:rsidR="00017367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017367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095006444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7A9CD178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42645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6F5A39">
        <w:rPr>
          <w:sz w:val="22"/>
          <w:szCs w:val="22"/>
        </w:rPr>
        <w:t>Земельного участка</w:t>
      </w:r>
      <w:r w:rsidR="009C49FD" w:rsidRPr="00FF0617">
        <w:rPr>
          <w:sz w:val="22"/>
          <w:szCs w:val="22"/>
          <w:lang w:eastAsia="ru-RU"/>
        </w:rPr>
        <w:t>:</w:t>
      </w:r>
    </w:p>
    <w:p w14:paraId="5974397A" w14:textId="77777777" w:rsidR="00B54C32" w:rsidRPr="00371675" w:rsidRDefault="00B54C32" w:rsidP="00B54C32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1192575708" w:edGrp="everyone"/>
      <w:r w:rsidRPr="00371675">
        <w:rPr>
          <w:color w:val="0000FF"/>
          <w:sz w:val="22"/>
          <w:szCs w:val="22"/>
        </w:rPr>
        <w:t xml:space="preserve">- на официальном </w:t>
      </w:r>
      <w:r>
        <w:rPr>
          <w:color w:val="0000FF"/>
          <w:sz w:val="22"/>
          <w:szCs w:val="22"/>
        </w:rPr>
        <w:t xml:space="preserve"> </w:t>
      </w:r>
      <w:r w:rsidRPr="00371675">
        <w:rPr>
          <w:color w:val="0000FF"/>
          <w:sz w:val="22"/>
          <w:szCs w:val="22"/>
        </w:rPr>
        <w:t xml:space="preserve"> Администрации Рузского городского округа Московской области www.ruzaregion.ru;</w:t>
      </w:r>
    </w:p>
    <w:p w14:paraId="71B98770" w14:textId="5ACDE28C" w:rsidR="00F462E6" w:rsidRPr="00FF0617" w:rsidRDefault="00B54C32" w:rsidP="00B54C32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371675">
        <w:rPr>
          <w:color w:val="0000FF"/>
          <w:sz w:val="22"/>
          <w:szCs w:val="22"/>
        </w:rPr>
        <w:t>- в периодическом печатном издании – в газете «Красное Знамя».</w:t>
      </w:r>
      <w:r w:rsidR="00F462E6" w:rsidRPr="00FF0617">
        <w:rPr>
          <w:bCs/>
          <w:sz w:val="22"/>
          <w:szCs w:val="22"/>
        </w:rPr>
        <w:t xml:space="preserve"> </w:t>
      </w:r>
    </w:p>
    <w:permEnd w:id="119257570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4" w:name="_Toc423619379"/>
      <w:bookmarkStart w:id="55" w:name="_Toc426462873"/>
      <w:bookmarkStart w:id="56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62556239" w:edGrp="everyone"/>
      <w:r w:rsidR="00017367">
        <w:fldChar w:fldCharType="begin"/>
      </w:r>
      <w:r w:rsidR="00017367">
        <w:instrText xml:space="preserve"> HYPERLINK "http://www.torgi.mosreg.ru" </w:instrText>
      </w:r>
      <w:r w:rsidR="00017367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017367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62556239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2773F0E2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</w:t>
      </w:r>
      <w:r w:rsidR="006F5A39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 xml:space="preserve">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042645">
        <w:rPr>
          <w:bCs/>
          <w:sz w:val="22"/>
          <w:szCs w:val="22"/>
        </w:rPr>
        <w:t>Арендодателем</w:t>
      </w:r>
      <w:r w:rsidR="00450E81" w:rsidRPr="00FF0617">
        <w:rPr>
          <w:sz w:val="22"/>
          <w:szCs w:val="22"/>
        </w:rPr>
        <w:t xml:space="preserve"> в период заявочной кампании.</w:t>
      </w:r>
    </w:p>
    <w:p w14:paraId="4ED9965F" w14:textId="7F013602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</w:t>
      </w:r>
      <w:r w:rsidR="006F5A39">
        <w:rPr>
          <w:sz w:val="22"/>
          <w:szCs w:val="22"/>
        </w:rPr>
        <w:t>Земельного участка</w:t>
      </w:r>
      <w:r w:rsidRPr="00FF0617">
        <w:rPr>
          <w:sz w:val="22"/>
          <w:szCs w:val="22"/>
        </w:rPr>
        <w:t xml:space="preserve"> с учетом установленных сроков лицо, желающее осмотреть </w:t>
      </w:r>
      <w:r w:rsidR="006F5A39">
        <w:rPr>
          <w:sz w:val="22"/>
          <w:szCs w:val="22"/>
        </w:rPr>
        <w:t>Земельный участок</w:t>
      </w:r>
      <w:r w:rsidRPr="00FF0617">
        <w:rPr>
          <w:sz w:val="22"/>
          <w:szCs w:val="22"/>
        </w:rPr>
        <w:t xml:space="preserve">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2096566389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2096566389"/>
      <w:r w:rsidRPr="00FF0617">
        <w:rPr>
          <w:sz w:val="22"/>
          <w:szCs w:val="22"/>
        </w:rPr>
        <w:t>с указанием следующих данных:</w:t>
      </w:r>
    </w:p>
    <w:p w14:paraId="0C6AA969" w14:textId="125301F1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 xml:space="preserve">Запрос на осмотр </w:t>
      </w:r>
      <w:r w:rsidR="006F5A39" w:rsidRPr="006F5A39">
        <w:rPr>
          <w:b/>
          <w:sz w:val="22"/>
          <w:szCs w:val="22"/>
        </w:rPr>
        <w:t>Земельного участка</w:t>
      </w:r>
      <w:r w:rsidR="00450E81" w:rsidRPr="00FF0617">
        <w:rPr>
          <w:b/>
          <w:sz w:val="22"/>
          <w:szCs w:val="22"/>
        </w:rPr>
        <w:t>;</w:t>
      </w:r>
    </w:p>
    <w:p w14:paraId="72F1CE06" w14:textId="7E359731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</w:t>
      </w:r>
      <w:r w:rsidR="00C51F4B">
        <w:rPr>
          <w:sz w:val="22"/>
          <w:szCs w:val="22"/>
        </w:rPr>
        <w:t>Земельного участка</w:t>
      </w:r>
      <w:r w:rsidR="00CD6511">
        <w:rPr>
          <w:sz w:val="22"/>
          <w:szCs w:val="22"/>
        </w:rPr>
        <w:t xml:space="preserve"> </w:t>
      </w:r>
      <w:r w:rsidR="00C00B79">
        <w:rPr>
          <w:sz w:val="22"/>
          <w:szCs w:val="22"/>
        </w:rPr>
        <w:t xml:space="preserve">или </w:t>
      </w:r>
      <w:r w:rsidR="00FB3C1A">
        <w:rPr>
          <w:sz w:val="22"/>
          <w:szCs w:val="22"/>
        </w:rPr>
        <w:t xml:space="preserve">его </w:t>
      </w:r>
      <w:r w:rsidR="00450E81" w:rsidRPr="00FF0617">
        <w:rPr>
          <w:sz w:val="22"/>
          <w:szCs w:val="22"/>
        </w:rPr>
        <w:t>представител</w:t>
      </w:r>
      <w:r w:rsidR="00FB3C1A">
        <w:rPr>
          <w:sz w:val="22"/>
          <w:szCs w:val="22"/>
        </w:rPr>
        <w:t>я</w:t>
      </w:r>
      <w:r w:rsidR="00450E81" w:rsidRPr="00FF0617">
        <w:rPr>
          <w:sz w:val="22"/>
          <w:szCs w:val="22"/>
        </w:rPr>
        <w:t>;</w:t>
      </w:r>
    </w:p>
    <w:p w14:paraId="6E2F2F1C" w14:textId="77777777" w:rsidR="00C51F4B" w:rsidRPr="00FF0617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FF0617">
        <w:rPr>
          <w:sz w:val="22"/>
          <w:szCs w:val="22"/>
        </w:rPr>
        <w:t>адрес электронной почты, контактный телефон;</w:t>
      </w:r>
    </w:p>
    <w:p w14:paraId="232F4800" w14:textId="77777777" w:rsidR="00C51F4B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Pr="00FF0617">
        <w:rPr>
          <w:sz w:val="22"/>
          <w:szCs w:val="22"/>
        </w:rPr>
        <w:t>дата аукциона</w:t>
      </w:r>
      <w:r>
        <w:rPr>
          <w:sz w:val="22"/>
          <w:szCs w:val="22"/>
        </w:rPr>
        <w:t>, номер аукциона</w:t>
      </w:r>
      <w:r w:rsidRPr="00FF0617">
        <w:rPr>
          <w:sz w:val="22"/>
          <w:szCs w:val="22"/>
        </w:rPr>
        <w:t>;</w:t>
      </w:r>
    </w:p>
    <w:p w14:paraId="67E9E12B" w14:textId="77777777" w:rsidR="00C51F4B" w:rsidRPr="00FF0617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 кадастровый номер Земельного участка;</w:t>
      </w:r>
    </w:p>
    <w:p w14:paraId="12701F2B" w14:textId="77777777" w:rsidR="00C51F4B" w:rsidRPr="00FF0617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FF0617">
        <w:rPr>
          <w:sz w:val="22"/>
          <w:szCs w:val="22"/>
        </w:rPr>
        <w:t xml:space="preserve">местоположение (адрес) </w:t>
      </w:r>
      <w:r>
        <w:rPr>
          <w:sz w:val="22"/>
          <w:szCs w:val="22"/>
        </w:rPr>
        <w:t>Земельного участка</w:t>
      </w:r>
      <w:r w:rsidRPr="00FF0617">
        <w:rPr>
          <w:sz w:val="22"/>
          <w:szCs w:val="22"/>
        </w:rPr>
        <w:t>.</w:t>
      </w:r>
    </w:p>
    <w:p w14:paraId="01BA4596" w14:textId="75E7EA9D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</w:t>
      </w:r>
      <w:permStart w:id="2135389004" w:edGrp="everyone"/>
      <w:r w:rsidR="00042645">
        <w:rPr>
          <w:sz w:val="22"/>
          <w:szCs w:val="22"/>
        </w:rPr>
        <w:t xml:space="preserve"> </w:t>
      </w:r>
      <w:r w:rsidR="00042645">
        <w:rPr>
          <w:noProof/>
          <w:color w:val="0000FF"/>
          <w:sz w:val="22"/>
          <w:szCs w:val="22"/>
        </w:rPr>
        <w:t>Арендодателя</w:t>
      </w:r>
      <w:permEnd w:id="2135389004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3FC3DDCA" w:rsidR="00C3427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57" w:name="_Toc478580945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Требования к </w:t>
      </w:r>
      <w:r w:rsidR="00FF2F47" w:rsidRPr="00F462E6">
        <w:rPr>
          <w:rFonts w:ascii="Times New Roman" w:hAnsi="Times New Roman"/>
          <w:i w:val="0"/>
          <w:sz w:val="26"/>
          <w:szCs w:val="26"/>
        </w:rPr>
        <w:t>Заявителям/У</w:t>
      </w:r>
      <w:r w:rsidR="003509B1" w:rsidRPr="00F462E6">
        <w:rPr>
          <w:rFonts w:ascii="Times New Roman" w:hAnsi="Times New Roman"/>
          <w:i w:val="0"/>
          <w:sz w:val="26"/>
          <w:szCs w:val="26"/>
        </w:rPr>
        <w:t>частникам</w:t>
      </w:r>
      <w:bookmarkEnd w:id="54"/>
      <w:bookmarkEnd w:id="55"/>
      <w:bookmarkEnd w:id="56"/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57"/>
    </w:p>
    <w:p w14:paraId="026DD41A" w14:textId="19E79508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8" w:name="_Toc419295277"/>
      <w:bookmarkStart w:id="59" w:name="_Toc423619381"/>
      <w:bookmarkStart w:id="60" w:name="_Toc426462874"/>
      <w:bookmarkStart w:id="61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FB3C1A" w:rsidRPr="00FB3C1A">
        <w:rPr>
          <w:sz w:val="22"/>
          <w:szCs w:val="22"/>
        </w:rPr>
        <w:t xml:space="preserve"> </w:t>
      </w:r>
      <w:r w:rsidR="00064D6D" w:rsidRPr="002B1734">
        <w:rPr>
          <w:sz w:val="22"/>
          <w:szCs w:val="22"/>
        </w:rPr>
        <w:t xml:space="preserve">Заявителем/Участником аукциона может быть </w:t>
      </w:r>
      <w:r w:rsidR="000444F6">
        <w:rPr>
          <w:sz w:val="22"/>
          <w:szCs w:val="22"/>
        </w:rPr>
        <w:t xml:space="preserve">только </w:t>
      </w:r>
      <w:r w:rsidR="00CD6511">
        <w:rPr>
          <w:color w:val="000000"/>
          <w:sz w:val="22"/>
          <w:szCs w:val="22"/>
        </w:rPr>
        <w:t>гражданин</w:t>
      </w:r>
      <w:r w:rsidR="00064D6D" w:rsidRPr="002B1734">
        <w:rPr>
          <w:sz w:val="22"/>
          <w:szCs w:val="22"/>
        </w:rPr>
        <w:t>, претендующ</w:t>
      </w:r>
      <w:r w:rsidR="00CD6511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 xml:space="preserve">на </w:t>
      </w:r>
      <w:r w:rsidR="000444F6">
        <w:rPr>
          <w:sz w:val="22"/>
          <w:szCs w:val="22"/>
        </w:rPr>
        <w:t xml:space="preserve">право </w:t>
      </w:r>
      <w:r w:rsidR="00064D6D" w:rsidRPr="002B1734">
        <w:rPr>
          <w:sz w:val="22"/>
          <w:szCs w:val="22"/>
        </w:rPr>
        <w:t>заключени</w:t>
      </w:r>
      <w:r w:rsidR="000444F6">
        <w:rPr>
          <w:sz w:val="22"/>
          <w:szCs w:val="22"/>
        </w:rPr>
        <w:t>я</w:t>
      </w:r>
      <w:r w:rsidR="00064D6D" w:rsidRPr="002B1734">
        <w:rPr>
          <w:sz w:val="22"/>
          <w:szCs w:val="22"/>
        </w:rPr>
        <w:t xml:space="preserve"> договора</w:t>
      </w:r>
      <w:r w:rsidR="000444F6">
        <w:rPr>
          <w:sz w:val="22"/>
          <w:szCs w:val="22"/>
        </w:rPr>
        <w:t xml:space="preserve"> аренды </w:t>
      </w:r>
      <w:r w:rsidR="00064D6D" w:rsidRPr="002B1734">
        <w:rPr>
          <w:sz w:val="22"/>
          <w:szCs w:val="22"/>
        </w:rPr>
        <w:t>и подавш</w:t>
      </w:r>
      <w:r w:rsidR="00FB3C1A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>Заявку на участие в аукционе.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5596B196" w:rsidR="00F777D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62" w:name="__RefHeading__53_520497706"/>
      <w:bookmarkStart w:id="63" w:name="__RefHeading__68_1698952488"/>
      <w:bookmarkStart w:id="64" w:name="_Toc478580946"/>
      <w:bookmarkEnd w:id="58"/>
      <w:bookmarkEnd w:id="59"/>
      <w:bookmarkEnd w:id="60"/>
      <w:bookmarkEnd w:id="61"/>
      <w:bookmarkEnd w:id="62"/>
      <w:bookmarkEnd w:id="63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64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4378415F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/>
          <w:bCs/>
          <w:sz w:val="22"/>
          <w:szCs w:val="22"/>
        </w:rPr>
        <w:t>5.1.</w:t>
      </w:r>
      <w:r w:rsidRPr="00D26759">
        <w:rPr>
          <w:bCs/>
          <w:sz w:val="22"/>
          <w:szCs w:val="22"/>
        </w:rPr>
        <w:t> Для участия в аукционе с учетом требований, установленных Извещением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аукциона, Заявителю необходимо представить следующие документы:</w:t>
      </w:r>
    </w:p>
    <w:p w14:paraId="7770ADF4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Заявку на участие в аукционе по установленной в настоящем Извещении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 форме с указанием банковских реквизитов счета Заявителя для возврата задатка (Приложение 6);</w:t>
      </w:r>
    </w:p>
    <w:p w14:paraId="38CE5EAE" w14:textId="0C29B79B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копии документов, удостоверяющих личность Заявителя (для граждан)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(в случае представления копии паспорта гражданина Российской Федерации необходимо в соответствии с действующим законодательством представить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копии 20 (двадцати)</w:t>
      </w:r>
      <w:r w:rsidR="00BD5D66">
        <w:rPr>
          <w:bCs/>
          <w:sz w:val="22"/>
          <w:szCs w:val="22"/>
        </w:rPr>
        <w:t xml:space="preserve"> </w:t>
      </w:r>
      <w:r w:rsidR="0010433C">
        <w:rPr>
          <w:bCs/>
          <w:sz w:val="22"/>
          <w:szCs w:val="22"/>
        </w:rPr>
        <w:t xml:space="preserve">страниц паспорта: </w:t>
      </w:r>
      <w:r w:rsidR="0010433C" w:rsidRPr="00A910C3">
        <w:rPr>
          <w:b/>
          <w:bCs/>
          <w:sz w:val="22"/>
          <w:szCs w:val="22"/>
        </w:rPr>
        <w:t>от 1-ой страницы с изображением Государственного герба Российской Федерации по 20-ую страницу с «Извлечением из Положения о паспорте гражданина Российской Федерации» включительно</w:t>
      </w:r>
      <w:r w:rsidR="0010433C" w:rsidRPr="00BB4E8F">
        <w:rPr>
          <w:bCs/>
          <w:sz w:val="22"/>
          <w:szCs w:val="22"/>
        </w:rPr>
        <w:t>)</w:t>
      </w:r>
      <w:r w:rsidRPr="00D26759">
        <w:rPr>
          <w:bCs/>
          <w:sz w:val="22"/>
          <w:szCs w:val="22"/>
        </w:rPr>
        <w:t>;</w:t>
      </w:r>
    </w:p>
    <w:p w14:paraId="6013088F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надлежащим образом заверенный перевод на русский язык документов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государственной регистрации юридического лица в соответствии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с законодательством иностранного государства в случае, если Заявителем является иностранное юридическое лицо;</w:t>
      </w:r>
    </w:p>
    <w:p w14:paraId="553C3D80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 xml:space="preserve">- 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49F04D5B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F14AA" w:rsidRPr="00070146">
        <w:rPr>
          <w:bCs/>
          <w:sz w:val="22"/>
          <w:szCs w:val="22"/>
        </w:rPr>
        <w:t>Один З</w:t>
      </w:r>
      <w:r w:rsidR="004D1293" w:rsidRPr="00070146">
        <w:rPr>
          <w:bCs/>
          <w:sz w:val="22"/>
          <w:szCs w:val="22"/>
        </w:rPr>
        <w:t>аяви</w:t>
      </w:r>
      <w:r w:rsidR="009F14AA" w:rsidRPr="00070146">
        <w:rPr>
          <w:bCs/>
          <w:sz w:val="22"/>
          <w:szCs w:val="22"/>
        </w:rPr>
        <w:t>тель вправе подать только одну З</w:t>
      </w:r>
      <w:r w:rsidR="004D1293" w:rsidRPr="00070146">
        <w:rPr>
          <w:bCs/>
          <w:sz w:val="22"/>
          <w:szCs w:val="22"/>
        </w:rPr>
        <w:t xml:space="preserve">аявку на участие в аукционе в отношении одного </w:t>
      </w:r>
      <w:r w:rsidR="00C51F4B">
        <w:rPr>
          <w:bCs/>
          <w:sz w:val="22"/>
          <w:szCs w:val="22"/>
        </w:rPr>
        <w:t>Земельного участка</w:t>
      </w:r>
      <w:r w:rsidR="004D1293" w:rsidRPr="00070146">
        <w:rPr>
          <w:bCs/>
          <w:sz w:val="22"/>
          <w:szCs w:val="22"/>
        </w:rPr>
        <w:t>.</w:t>
      </w:r>
      <w:r w:rsidR="004D1293" w:rsidRPr="00070146">
        <w:rPr>
          <w:sz w:val="22"/>
          <w:szCs w:val="22"/>
        </w:rPr>
        <w:t xml:space="preserve"> </w:t>
      </w:r>
    </w:p>
    <w:p w14:paraId="085C71E8" w14:textId="6F11A8E8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5.3.</w:t>
      </w:r>
      <w:r>
        <w:rPr>
          <w:sz w:val="22"/>
          <w:szCs w:val="22"/>
        </w:rPr>
        <w:t> </w:t>
      </w:r>
      <w:r w:rsidR="009935B7" w:rsidRPr="00070146">
        <w:rPr>
          <w:sz w:val="22"/>
          <w:szCs w:val="22"/>
        </w:rPr>
        <w:t>П</w:t>
      </w:r>
      <w:r w:rsidR="001B1E82" w:rsidRPr="00070146">
        <w:rPr>
          <w:sz w:val="22"/>
          <w:szCs w:val="22"/>
        </w:rPr>
        <w:t xml:space="preserve">одача </w:t>
      </w:r>
      <w:r w:rsidR="009F14AA" w:rsidRPr="00070146">
        <w:rPr>
          <w:bCs/>
          <w:sz w:val="22"/>
          <w:szCs w:val="22"/>
        </w:rPr>
        <w:t>З</w:t>
      </w:r>
      <w:r w:rsidR="00AC4D8A" w:rsidRPr="00070146">
        <w:rPr>
          <w:bCs/>
          <w:sz w:val="22"/>
          <w:szCs w:val="22"/>
        </w:rPr>
        <w:t xml:space="preserve">аявок </w:t>
      </w:r>
      <w:r w:rsidR="009F14AA" w:rsidRPr="00070146">
        <w:rPr>
          <w:sz w:val="22"/>
          <w:szCs w:val="22"/>
        </w:rPr>
        <w:t>З</w:t>
      </w:r>
      <w:r w:rsidR="00E3551F" w:rsidRPr="00070146">
        <w:rPr>
          <w:sz w:val="22"/>
          <w:szCs w:val="22"/>
        </w:rPr>
        <w:t>аявителями</w:t>
      </w:r>
      <w:r w:rsidR="003509B1" w:rsidRPr="00070146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070146">
        <w:rPr>
          <w:sz w:val="22"/>
          <w:szCs w:val="22"/>
        </w:rPr>
        <w:t>о личность</w:t>
      </w:r>
      <w:r w:rsidR="00045B5F" w:rsidRPr="00070146">
        <w:rPr>
          <w:sz w:val="22"/>
          <w:szCs w:val="22"/>
        </w:rPr>
        <w:t>.</w:t>
      </w:r>
      <w:r w:rsidR="009E61A8" w:rsidRPr="00070146">
        <w:rPr>
          <w:sz w:val="22"/>
          <w:szCs w:val="22"/>
        </w:rPr>
        <w:t xml:space="preserve"> Лица желающие принять участие в аукционе, должны использовать форму Заявки на участие в аукционе (Приложение </w:t>
      </w:r>
      <w:r w:rsidR="00070146" w:rsidRPr="00070146">
        <w:rPr>
          <w:sz w:val="22"/>
          <w:szCs w:val="22"/>
        </w:rPr>
        <w:t>6</w:t>
      </w:r>
      <w:r w:rsidR="009E61A8" w:rsidRPr="00070146">
        <w:rPr>
          <w:sz w:val="22"/>
          <w:szCs w:val="22"/>
        </w:rPr>
        <w:t>).</w:t>
      </w:r>
    </w:p>
    <w:p w14:paraId="5D8A8582" w14:textId="32FE530F" w:rsidR="00A16849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5.4.</w:t>
      </w:r>
      <w:r>
        <w:rPr>
          <w:sz w:val="22"/>
          <w:szCs w:val="22"/>
        </w:rPr>
        <w:t> </w:t>
      </w:r>
      <w:r w:rsidR="00D42CC4" w:rsidRPr="00070146">
        <w:rPr>
          <w:bCs/>
          <w:sz w:val="22"/>
          <w:szCs w:val="22"/>
        </w:rPr>
        <w:t xml:space="preserve">Заявки принимаются по </w:t>
      </w:r>
      <w:r w:rsidR="0007061F" w:rsidRPr="00070146">
        <w:rPr>
          <w:bCs/>
          <w:sz w:val="22"/>
          <w:szCs w:val="22"/>
        </w:rPr>
        <w:t>месту</w:t>
      </w:r>
      <w:r w:rsidR="00D42CC4" w:rsidRPr="00070146">
        <w:rPr>
          <w:bCs/>
          <w:sz w:val="22"/>
          <w:szCs w:val="22"/>
        </w:rPr>
        <w:t xml:space="preserve"> и в срок приема</w:t>
      </w:r>
      <w:r w:rsidR="009F14AA" w:rsidRPr="00070146">
        <w:rPr>
          <w:bCs/>
          <w:sz w:val="22"/>
          <w:szCs w:val="22"/>
        </w:rPr>
        <w:t xml:space="preserve"> З</w:t>
      </w:r>
      <w:r w:rsidR="007C76BF" w:rsidRPr="00070146">
        <w:rPr>
          <w:bCs/>
          <w:sz w:val="22"/>
          <w:szCs w:val="22"/>
        </w:rPr>
        <w:t>аявки</w:t>
      </w:r>
      <w:r w:rsidR="007C76BF" w:rsidRPr="002B1734">
        <w:rPr>
          <w:bCs/>
          <w:sz w:val="22"/>
          <w:szCs w:val="22"/>
        </w:rPr>
        <w:t>, указанные в разделе 2 (пункты 2</w:t>
      </w:r>
      <w:r w:rsidR="000E1794">
        <w:rPr>
          <w:bCs/>
          <w:sz w:val="22"/>
          <w:szCs w:val="22"/>
        </w:rPr>
        <w:t>.</w:t>
      </w:r>
      <w:r w:rsidR="00C51F4B">
        <w:rPr>
          <w:bCs/>
          <w:sz w:val="22"/>
          <w:szCs w:val="22"/>
        </w:rPr>
        <w:t>6</w:t>
      </w:r>
      <w:r w:rsidR="009F14AA" w:rsidRPr="002B1734">
        <w:rPr>
          <w:bCs/>
          <w:sz w:val="22"/>
          <w:szCs w:val="22"/>
        </w:rPr>
        <w:t>.</w:t>
      </w:r>
      <w:r w:rsidR="00A16849" w:rsidRPr="002B1734">
        <w:rPr>
          <w:bCs/>
          <w:sz w:val="22"/>
          <w:szCs w:val="22"/>
        </w:rPr>
        <w:t>-2.</w:t>
      </w:r>
      <w:r w:rsidR="000E1794">
        <w:rPr>
          <w:bCs/>
          <w:sz w:val="22"/>
          <w:szCs w:val="22"/>
        </w:rPr>
        <w:t>1</w:t>
      </w:r>
      <w:r w:rsidR="00C51F4B">
        <w:rPr>
          <w:bCs/>
          <w:sz w:val="22"/>
          <w:szCs w:val="22"/>
        </w:rPr>
        <w:t>2</w:t>
      </w:r>
      <w:r w:rsidR="00A16849" w:rsidRPr="002B1734">
        <w:rPr>
          <w:bCs/>
          <w:sz w:val="22"/>
          <w:szCs w:val="22"/>
        </w:rPr>
        <w:t>.</w:t>
      </w:r>
      <w:r w:rsidR="0003762F">
        <w:rPr>
          <w:bCs/>
          <w:sz w:val="22"/>
          <w:szCs w:val="22"/>
        </w:rPr>
        <w:t>)</w:t>
      </w:r>
      <w:r w:rsidR="00D42CC4" w:rsidRPr="002B1734">
        <w:rPr>
          <w:bCs/>
          <w:sz w:val="22"/>
          <w:szCs w:val="22"/>
        </w:rPr>
        <w:t xml:space="preserve"> Извещения о проведении аукциона. </w:t>
      </w:r>
      <w:r w:rsidR="009F14AA" w:rsidRPr="002B1734">
        <w:rPr>
          <w:bCs/>
          <w:sz w:val="22"/>
          <w:szCs w:val="22"/>
        </w:rPr>
        <w:t>В случае подачи Заявки З</w:t>
      </w:r>
      <w:r w:rsidR="00411E4C" w:rsidRPr="002B1734">
        <w:rPr>
          <w:bCs/>
          <w:sz w:val="22"/>
          <w:szCs w:val="22"/>
        </w:rPr>
        <w:t>аявителем посредством почтовой связи</w:t>
      </w:r>
      <w:r w:rsidR="007A61F3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риск несвоевременног</w:t>
      </w:r>
      <w:r w:rsidR="00FC227B" w:rsidRPr="002B1734">
        <w:rPr>
          <w:bCs/>
          <w:sz w:val="22"/>
          <w:szCs w:val="22"/>
        </w:rPr>
        <w:t>о ее поступления Организатору</w:t>
      </w:r>
      <w:r w:rsidR="00364A9F" w:rsidRPr="002B1734">
        <w:rPr>
          <w:bCs/>
          <w:sz w:val="22"/>
          <w:szCs w:val="22"/>
        </w:rPr>
        <w:t xml:space="preserve"> аукциона</w:t>
      </w:r>
      <w:r w:rsidR="007A61F3" w:rsidRPr="002B1734">
        <w:rPr>
          <w:bCs/>
          <w:sz w:val="22"/>
          <w:szCs w:val="22"/>
        </w:rPr>
        <w:t>,</w:t>
      </w:r>
      <w:r w:rsidR="009F14AA" w:rsidRPr="002B1734">
        <w:rPr>
          <w:bCs/>
          <w:sz w:val="22"/>
          <w:szCs w:val="22"/>
        </w:rPr>
        <w:t xml:space="preserve"> несет З</w:t>
      </w:r>
      <w:r w:rsidR="00411E4C" w:rsidRPr="002B1734">
        <w:rPr>
          <w:bCs/>
          <w:sz w:val="22"/>
          <w:szCs w:val="22"/>
        </w:rPr>
        <w:t>аявитель.</w:t>
      </w:r>
    </w:p>
    <w:p w14:paraId="2630ADDA" w14:textId="23CCFB91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5.5.</w:t>
      </w:r>
      <w:r>
        <w:rPr>
          <w:sz w:val="22"/>
          <w:szCs w:val="22"/>
        </w:rPr>
        <w:t> </w:t>
      </w:r>
      <w:r w:rsidR="00411E4C" w:rsidRPr="002B1734">
        <w:rPr>
          <w:bCs/>
          <w:sz w:val="22"/>
          <w:szCs w:val="22"/>
        </w:rPr>
        <w:t>Ответс</w:t>
      </w:r>
      <w:r w:rsidR="009F14AA" w:rsidRPr="002B1734">
        <w:rPr>
          <w:bCs/>
          <w:sz w:val="22"/>
          <w:szCs w:val="22"/>
        </w:rPr>
        <w:t>твенный сотрудник регистрирует З</w:t>
      </w:r>
      <w:r w:rsidR="00411E4C" w:rsidRPr="002B1734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C51F4B">
        <w:rPr>
          <w:bCs/>
          <w:sz w:val="22"/>
          <w:szCs w:val="22"/>
        </w:rPr>
        <w:t>приема</w:t>
      </w:r>
      <w:r w:rsidR="00EC358A" w:rsidRPr="002B1734">
        <w:rPr>
          <w:bCs/>
          <w:sz w:val="22"/>
          <w:szCs w:val="22"/>
        </w:rPr>
        <w:t>.</w:t>
      </w:r>
    </w:p>
    <w:p w14:paraId="68F96840" w14:textId="6E78036D" w:rsidR="00EC358A" w:rsidRPr="002B1734" w:rsidRDefault="00EC358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6EA9A69A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5.6.</w:t>
      </w:r>
      <w:r>
        <w:rPr>
          <w:sz w:val="22"/>
          <w:szCs w:val="22"/>
        </w:rPr>
        <w:t>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 xml:space="preserve">ии срока приема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326FBC">
        <w:rPr>
          <w:bCs/>
          <w:sz w:val="22"/>
          <w:szCs w:val="22"/>
        </w:rPr>
        <w:t xml:space="preserve">дусмотренном для приема </w:t>
      </w:r>
      <w:r w:rsidR="009F14AA" w:rsidRPr="002B1734">
        <w:rPr>
          <w:bCs/>
          <w:sz w:val="22"/>
          <w:szCs w:val="22"/>
        </w:rPr>
        <w:t>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6136A882" w:rsidR="00545625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5.7.</w:t>
      </w:r>
      <w:r>
        <w:rPr>
          <w:sz w:val="22"/>
          <w:szCs w:val="22"/>
        </w:rPr>
        <w:t>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6DC6AB36" w:rsidR="00BE5DF2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lastRenderedPageBreak/>
        <w:t>5.8.</w:t>
      </w:r>
      <w:r>
        <w:rPr>
          <w:sz w:val="22"/>
          <w:szCs w:val="22"/>
        </w:rPr>
        <w:t>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C51F4B">
        <w:rPr>
          <w:bCs/>
          <w:sz w:val="22"/>
          <w:szCs w:val="22"/>
        </w:rPr>
        <w:t>8</w:t>
      </w:r>
      <w:r w:rsidR="00BE5DF2" w:rsidRPr="002B1734">
        <w:rPr>
          <w:bCs/>
          <w:sz w:val="22"/>
          <w:szCs w:val="22"/>
        </w:rPr>
        <w:t>.).</w:t>
      </w:r>
    </w:p>
    <w:p w14:paraId="22C37EF5" w14:textId="701D9284" w:rsidR="004D1293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5.9.</w:t>
      </w:r>
      <w:r>
        <w:rPr>
          <w:sz w:val="22"/>
          <w:szCs w:val="22"/>
        </w:rPr>
        <w:t>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326FBC">
        <w:rPr>
          <w:bCs/>
          <w:sz w:val="22"/>
          <w:szCs w:val="22"/>
        </w:rPr>
        <w:t>приема</w:t>
      </w:r>
      <w:r w:rsidR="00045B5F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>аявителя</w:t>
      </w:r>
      <w:r w:rsidR="00F14F90">
        <w:rPr>
          <w:bCs/>
          <w:sz w:val="22"/>
          <w:szCs w:val="22"/>
        </w:rPr>
        <w:br/>
      </w:r>
      <w:r w:rsidR="00F14F90" w:rsidRPr="00F14F90">
        <w:rPr>
          <w:bCs/>
          <w:sz w:val="22"/>
          <w:szCs w:val="22"/>
        </w:rPr>
        <w:t>с расшифровкой Ф.И.</w:t>
      </w:r>
      <w:r w:rsidR="00DA6A3B">
        <w:rPr>
          <w:bCs/>
          <w:sz w:val="22"/>
          <w:szCs w:val="22"/>
        </w:rPr>
        <w:t>О. (для граждан</w:t>
      </w:r>
      <w:r w:rsidR="00F14F90" w:rsidRPr="00F14F90">
        <w:rPr>
          <w:bCs/>
          <w:sz w:val="22"/>
          <w:szCs w:val="22"/>
        </w:rPr>
        <w:t>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5" w:name="__RefHeading__55_520497706"/>
      <w:bookmarkStart w:id="66" w:name="__RefHeading__70_1698952488"/>
      <w:bookmarkEnd w:id="65"/>
      <w:bookmarkEnd w:id="66"/>
    </w:p>
    <w:p w14:paraId="40EA43E3" w14:textId="0A575D84" w:rsidR="00EA5486" w:rsidRPr="002B1734" w:rsidRDefault="00BE675A" w:rsidP="00BE675A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</w:t>
      </w:r>
      <w:r w:rsidR="00E55445" w:rsidRPr="0010058B">
        <w:rPr>
          <w:b/>
          <w:sz w:val="22"/>
          <w:szCs w:val="22"/>
        </w:rPr>
        <w:t>0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 xml:space="preserve"> 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57818E21" w14:textId="0EDF44A7" w:rsidR="004B7055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</w:t>
      </w:r>
      <w:r w:rsidR="00E55445" w:rsidRPr="0010058B">
        <w:rPr>
          <w:b/>
          <w:sz w:val="22"/>
          <w:szCs w:val="22"/>
        </w:rPr>
        <w:t>1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72E9E275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 xml:space="preserve">сшиты в единую книгу, </w:t>
      </w:r>
      <w:r w:rsidR="004B7055" w:rsidRPr="00070146">
        <w:rPr>
          <w:sz w:val="22"/>
          <w:szCs w:val="22"/>
        </w:rPr>
        <w:t>которая должна содержать сквозную нумерацию листов;</w:t>
      </w:r>
    </w:p>
    <w:p w14:paraId="62A144AF" w14:textId="528E21DF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070146">
        <w:rPr>
          <w:sz w:val="22"/>
          <w:szCs w:val="22"/>
        </w:rPr>
        <w:t>заполнены разборчиво на русском языке</w:t>
      </w:r>
      <w:r w:rsidR="00205D85" w:rsidRPr="00070146">
        <w:rPr>
          <w:sz w:val="22"/>
          <w:szCs w:val="22"/>
        </w:rPr>
        <w:t xml:space="preserve"> и по всем пунктам</w:t>
      </w:r>
      <w:r w:rsidR="004B7055" w:rsidRPr="00070146">
        <w:rPr>
          <w:sz w:val="22"/>
          <w:szCs w:val="22"/>
        </w:rPr>
        <w:t>;</w:t>
      </w:r>
    </w:p>
    <w:p w14:paraId="26E7F8B8" w14:textId="227C9718" w:rsidR="009E61A8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070146">
        <w:rPr>
          <w:sz w:val="22"/>
          <w:szCs w:val="22"/>
        </w:rPr>
        <w:t xml:space="preserve">копии </w:t>
      </w:r>
      <w:r w:rsidR="00B74861" w:rsidRPr="00070146">
        <w:rPr>
          <w:sz w:val="22"/>
          <w:szCs w:val="22"/>
        </w:rPr>
        <w:t>документов, входящие в состав З</w:t>
      </w:r>
      <w:r w:rsidR="00DE3F22" w:rsidRPr="00070146">
        <w:rPr>
          <w:sz w:val="22"/>
          <w:szCs w:val="22"/>
        </w:rPr>
        <w:t>аявки, до</w:t>
      </w:r>
      <w:r w:rsidR="00FB6F79" w:rsidRPr="00070146">
        <w:rPr>
          <w:sz w:val="22"/>
          <w:szCs w:val="22"/>
        </w:rPr>
        <w:t>лжны иметь четко читаемый текст</w:t>
      </w:r>
      <w:r w:rsidR="009E61A8" w:rsidRPr="00070146">
        <w:rPr>
          <w:sz w:val="22"/>
          <w:szCs w:val="22"/>
        </w:rPr>
        <w:t>;</w:t>
      </w:r>
    </w:p>
    <w:p w14:paraId="02872421" w14:textId="68DFA9A5" w:rsidR="006C2466" w:rsidRPr="00070146" w:rsidRDefault="00BE675A" w:rsidP="00BE675A">
      <w:pPr>
        <w:tabs>
          <w:tab w:val="left" w:pos="-1843"/>
          <w:tab w:val="left" w:pos="-1701"/>
          <w:tab w:val="left" w:pos="567"/>
        </w:tabs>
        <w:autoSpaceDE w:val="0"/>
        <w:ind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 </w:t>
      </w:r>
      <w:r w:rsidR="006C2466" w:rsidRPr="00070146">
        <w:rPr>
          <w:color w:val="000000"/>
          <w:sz w:val="22"/>
          <w:szCs w:val="22"/>
        </w:rPr>
        <w:t>на прошивке заверены оригиналом подписи Заявителя с указанием Ф.И.</w:t>
      </w:r>
      <w:r w:rsidR="00DA6A3B">
        <w:rPr>
          <w:color w:val="000000"/>
          <w:sz w:val="22"/>
          <w:szCs w:val="22"/>
        </w:rPr>
        <w:t>О. (для граждан</w:t>
      </w:r>
      <w:r w:rsidR="006C2466" w:rsidRPr="00070146">
        <w:rPr>
          <w:color w:val="000000"/>
          <w:sz w:val="22"/>
          <w:szCs w:val="22"/>
        </w:rPr>
        <w:t>) либо их представителей с указанием количества листов;</w:t>
      </w:r>
    </w:p>
    <w:p w14:paraId="03FB1C44" w14:textId="77777777" w:rsidR="004D1293" w:rsidRPr="00070146" w:rsidRDefault="003509B1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070146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070146">
        <w:rPr>
          <w:rStyle w:val="Tahoma14"/>
          <w:b w:val="0"/>
          <w:sz w:val="22"/>
          <w:szCs w:val="22"/>
        </w:rPr>
        <w:t>З</w:t>
      </w:r>
      <w:r w:rsidR="005E43FE" w:rsidRPr="00070146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Pr="00070146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Pr="00070146">
        <w:rPr>
          <w:sz w:val="22"/>
          <w:szCs w:val="22"/>
        </w:rPr>
        <w:t>.</w:t>
      </w:r>
      <w:bookmarkStart w:id="67" w:name="__RefHeading__57_520497706"/>
      <w:bookmarkStart w:id="68" w:name="__RefHeading__72_1698952488"/>
      <w:bookmarkEnd w:id="67"/>
      <w:bookmarkEnd w:id="68"/>
    </w:p>
    <w:p w14:paraId="53780F94" w14:textId="6D485157" w:rsidR="004D1293" w:rsidRPr="002B1734" w:rsidRDefault="00E55445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5.12</w:t>
      </w:r>
      <w:r w:rsidR="00BE675A" w:rsidRPr="00BE675A">
        <w:rPr>
          <w:b/>
          <w:sz w:val="22"/>
          <w:szCs w:val="22"/>
        </w:rPr>
        <w:t>.</w:t>
      </w:r>
      <w:r w:rsidR="00BE675A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3A8D50E6" w:rsidR="0009589D" w:rsidRPr="002B1734" w:rsidRDefault="00E55445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5.13</w:t>
      </w:r>
      <w:r w:rsidR="00BE675A" w:rsidRPr="00BE675A">
        <w:rPr>
          <w:b/>
          <w:sz w:val="22"/>
          <w:szCs w:val="22"/>
        </w:rPr>
        <w:t>.</w:t>
      </w:r>
      <w:r w:rsidR="00BE675A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03762F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., </w:t>
      </w:r>
      <w:r w:rsidR="002F7365">
        <w:rPr>
          <w:sz w:val="22"/>
          <w:szCs w:val="22"/>
        </w:rPr>
        <w:t>5.</w:t>
      </w:r>
      <w:r w:rsidR="00326B0F">
        <w:rPr>
          <w:sz w:val="22"/>
          <w:szCs w:val="22"/>
        </w:rPr>
        <w:t>8</w:t>
      </w:r>
      <w:r w:rsidR="002F7365">
        <w:rPr>
          <w:sz w:val="22"/>
          <w:szCs w:val="22"/>
        </w:rPr>
        <w:t xml:space="preserve">., </w:t>
      </w:r>
      <w:r w:rsidR="0009589D" w:rsidRPr="002B1734">
        <w:rPr>
          <w:sz w:val="22"/>
          <w:szCs w:val="22"/>
        </w:rPr>
        <w:t>5.</w:t>
      </w:r>
      <w:bookmarkStart w:id="69" w:name="_Toc423619380"/>
      <w:bookmarkStart w:id="70" w:name="_Toc426462877"/>
      <w:bookmarkStart w:id="71" w:name="_Toc428969612"/>
      <w:r w:rsidR="00326B0F">
        <w:rPr>
          <w:sz w:val="22"/>
          <w:szCs w:val="22"/>
        </w:rPr>
        <w:t>9</w:t>
      </w:r>
      <w:r w:rsidR="009F14AA" w:rsidRPr="002B1734">
        <w:rPr>
          <w:sz w:val="22"/>
          <w:szCs w:val="22"/>
        </w:rPr>
        <w:t>.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6BCD4401" w:rsidR="00F5714C" w:rsidRPr="0066427B" w:rsidRDefault="00AF3474" w:rsidP="00AF3474">
      <w:pPr>
        <w:pStyle w:val="2"/>
        <w:numPr>
          <w:ilvl w:val="0"/>
          <w:numId w:val="0"/>
        </w:numPr>
        <w:spacing w:before="0" w:after="100" w:line="276" w:lineRule="auto"/>
        <w:ind w:left="426"/>
        <w:rPr>
          <w:rFonts w:ascii="Times New Roman" w:hAnsi="Times New Roman"/>
          <w:i w:val="0"/>
          <w:sz w:val="26"/>
          <w:szCs w:val="26"/>
          <w:lang w:val="ru-RU"/>
        </w:rPr>
      </w:pPr>
      <w:bookmarkStart w:id="72" w:name="_Toc478580947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69"/>
      <w:bookmarkEnd w:id="70"/>
      <w:bookmarkEnd w:id="71"/>
      <w:bookmarkEnd w:id="72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3" w:name="__RefHeading__51_520497706"/>
      <w:bookmarkStart w:id="74" w:name="__RefHeading__66_1698952488"/>
      <w:bookmarkEnd w:id="73"/>
      <w:bookmarkEnd w:id="74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5C4A4BCB" w14:textId="37818352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294A92F9" w14:textId="5E056D3E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 xml:space="preserve">непоступление задатка на дату </w:t>
      </w:r>
      <w:r w:rsidR="00CE4BF1" w:rsidRPr="002B1734">
        <w:rPr>
          <w:sz w:val="22"/>
          <w:szCs w:val="22"/>
        </w:rPr>
        <w:t>рассмотрения З</w:t>
      </w:r>
      <w:r w:rsidR="00AF579E" w:rsidRPr="002B1734">
        <w:rPr>
          <w:sz w:val="22"/>
          <w:szCs w:val="22"/>
        </w:rPr>
        <w:t>аявок на участие в аукционе</w:t>
      </w:r>
      <w:r w:rsidR="00F5714C" w:rsidRPr="002B1734">
        <w:rPr>
          <w:sz w:val="22"/>
          <w:szCs w:val="22"/>
        </w:rPr>
        <w:t xml:space="preserve"> на счет, указанный в </w:t>
      </w:r>
      <w:r w:rsidR="00F5714C" w:rsidRPr="002B1734">
        <w:rPr>
          <w:sz w:val="22"/>
          <w:szCs w:val="22"/>
        </w:rPr>
        <w:br/>
      </w:r>
      <w:r w:rsidR="00DD6A2A" w:rsidRPr="002B1734">
        <w:rPr>
          <w:sz w:val="22"/>
          <w:szCs w:val="22"/>
        </w:rPr>
        <w:t>п</w:t>
      </w:r>
      <w:r w:rsidR="002E6E5E">
        <w:rPr>
          <w:sz w:val="22"/>
          <w:szCs w:val="22"/>
        </w:rPr>
        <w:t xml:space="preserve">ункте </w:t>
      </w:r>
      <w:r w:rsidR="00DD6A2A" w:rsidRPr="002B1734">
        <w:rPr>
          <w:sz w:val="22"/>
          <w:szCs w:val="22"/>
        </w:rPr>
        <w:t xml:space="preserve"> 7</w:t>
      </w:r>
      <w:r w:rsidR="00F5714C" w:rsidRPr="002B1734">
        <w:rPr>
          <w:sz w:val="22"/>
          <w:szCs w:val="22"/>
        </w:rPr>
        <w:t>.</w:t>
      </w:r>
      <w:r w:rsidR="00562AF6">
        <w:rPr>
          <w:sz w:val="22"/>
          <w:szCs w:val="22"/>
        </w:rPr>
        <w:t>5</w:t>
      </w:r>
      <w:r w:rsidR="00CE4BF1" w:rsidRPr="002B1734">
        <w:rPr>
          <w:sz w:val="22"/>
          <w:szCs w:val="22"/>
        </w:rPr>
        <w:t>.</w:t>
      </w:r>
      <w:r w:rsidR="00F5714C" w:rsidRPr="002B1734">
        <w:rPr>
          <w:sz w:val="22"/>
          <w:szCs w:val="22"/>
        </w:rPr>
        <w:t xml:space="preserve"> настоящего Извещения о проведении аукциона;</w:t>
      </w:r>
    </w:p>
    <w:p w14:paraId="1532CEDC" w14:textId="77777777" w:rsidR="009E3481" w:rsidRPr="002B1734" w:rsidRDefault="00AF3474" w:rsidP="009E3481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CE4BF1" w:rsidRPr="002B1734">
        <w:rPr>
          <w:sz w:val="22"/>
          <w:szCs w:val="22"/>
        </w:rPr>
        <w:t>подача З</w:t>
      </w:r>
      <w:r w:rsidR="00F5714C" w:rsidRPr="002B1734">
        <w:rPr>
          <w:sz w:val="22"/>
          <w:szCs w:val="22"/>
        </w:rPr>
        <w:t>аявки на участие в аукционе лицом, кото</w:t>
      </w:r>
      <w:r w:rsidR="002B2BE0" w:rsidRPr="002B1734">
        <w:rPr>
          <w:sz w:val="22"/>
          <w:szCs w:val="22"/>
        </w:rPr>
        <w:t>рое в соответствии с Земельным к</w:t>
      </w:r>
      <w:r w:rsidR="00F5714C" w:rsidRPr="002B1734">
        <w:rPr>
          <w:sz w:val="22"/>
          <w:szCs w:val="22"/>
        </w:rPr>
        <w:t>одексом Российской Федерации и другими федеральным</w:t>
      </w:r>
      <w:r w:rsidR="00F65118" w:rsidRPr="002B1734">
        <w:rPr>
          <w:sz w:val="22"/>
          <w:szCs w:val="22"/>
        </w:rPr>
        <w:t xml:space="preserve">и законами </w:t>
      </w:r>
      <w:r w:rsidR="00CE4BF1" w:rsidRPr="002B1734">
        <w:rPr>
          <w:sz w:val="22"/>
          <w:szCs w:val="22"/>
        </w:rPr>
        <w:t>не имеет права быть У</w:t>
      </w:r>
      <w:r w:rsidR="00F5714C" w:rsidRPr="002B1734">
        <w:rPr>
          <w:sz w:val="22"/>
          <w:szCs w:val="22"/>
        </w:rPr>
        <w:t>частником аукцион</w:t>
      </w:r>
      <w:r w:rsidR="00FA160C" w:rsidRPr="002B1734">
        <w:rPr>
          <w:sz w:val="22"/>
          <w:szCs w:val="22"/>
        </w:rPr>
        <w:t>а и приобрести земельный</w:t>
      </w:r>
      <w:r w:rsidR="00F5714C" w:rsidRPr="002B1734">
        <w:rPr>
          <w:sz w:val="22"/>
          <w:szCs w:val="22"/>
        </w:rPr>
        <w:t xml:space="preserve"> учас</w:t>
      </w:r>
      <w:r w:rsidR="00FA160C" w:rsidRPr="002B1734">
        <w:rPr>
          <w:sz w:val="22"/>
          <w:szCs w:val="22"/>
        </w:rPr>
        <w:t>ток</w:t>
      </w:r>
      <w:r w:rsidR="009E3481">
        <w:rPr>
          <w:sz w:val="22"/>
          <w:szCs w:val="22"/>
        </w:rPr>
        <w:t xml:space="preserve"> в аренду</w:t>
      </w:r>
      <w:r w:rsidR="009E3481" w:rsidRPr="002B1734">
        <w:rPr>
          <w:sz w:val="22"/>
          <w:szCs w:val="22"/>
        </w:rPr>
        <w:t>;</w:t>
      </w:r>
    </w:p>
    <w:p w14:paraId="2CF52756" w14:textId="6DFB2C7D" w:rsidR="00F65118" w:rsidRPr="002B1734" w:rsidRDefault="009E3481" w:rsidP="009E3481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наличие сведений о Заявителе</w:t>
      </w:r>
      <w:r w:rsidRPr="002B1734">
        <w:rPr>
          <w:sz w:val="22"/>
          <w:szCs w:val="22"/>
        </w:rPr>
        <w:t xml:space="preserve">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5335DFAE" w:rsidR="005A54AA" w:rsidRPr="002B1734" w:rsidRDefault="00AF3474" w:rsidP="00AF3474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75" w:name="__RefHeading__59_520497706"/>
      <w:bookmarkStart w:id="76" w:name="__RefHeading__74_1698952488"/>
      <w:bookmarkStart w:id="77" w:name="_Toc423619384"/>
      <w:bookmarkStart w:id="78" w:name="_Toc426462878"/>
      <w:bookmarkStart w:id="79" w:name="_Toc428969613"/>
      <w:bookmarkStart w:id="80" w:name="_Toc478580948"/>
      <w:bookmarkEnd w:id="75"/>
      <w:bookmarkEnd w:id="76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Порядок </w:t>
      </w:r>
      <w:r w:rsidR="00251D6C" w:rsidRPr="002B1734">
        <w:rPr>
          <w:rFonts w:ascii="Times New Roman" w:hAnsi="Times New Roman"/>
          <w:i w:val="0"/>
          <w:sz w:val="26"/>
          <w:szCs w:val="26"/>
        </w:rPr>
        <w:t>внесения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 и возврата задатка</w:t>
      </w:r>
      <w:bookmarkEnd w:id="77"/>
      <w:bookmarkEnd w:id="78"/>
      <w:bookmarkEnd w:id="79"/>
      <w:bookmarkEnd w:id="80"/>
    </w:p>
    <w:p w14:paraId="7951F88C" w14:textId="690EDAA4" w:rsidR="003509B1" w:rsidRPr="002B1734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04C67C81" w:rsidR="00AB5D90" w:rsidRPr="00070146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 xml:space="preserve">квитанция об </w:t>
      </w:r>
      <w:r w:rsidR="005B3B6C" w:rsidRPr="00070146">
        <w:rPr>
          <w:sz w:val="22"/>
          <w:szCs w:val="22"/>
        </w:rPr>
        <w:t>оплате</w:t>
      </w:r>
      <w:r w:rsidR="000C5314" w:rsidRPr="00070146">
        <w:rPr>
          <w:sz w:val="22"/>
          <w:szCs w:val="22"/>
        </w:rPr>
        <w:t xml:space="preserve"> или иной документ</w:t>
      </w:r>
      <w:r w:rsidR="00A25083" w:rsidRPr="00070146">
        <w:rPr>
          <w:sz w:val="22"/>
          <w:szCs w:val="22"/>
        </w:rPr>
        <w:t>,</w:t>
      </w:r>
      <w:r w:rsidR="000C5314" w:rsidRPr="00070146">
        <w:rPr>
          <w:sz w:val="22"/>
          <w:szCs w:val="22"/>
        </w:rPr>
        <w:t xml:space="preserve"> подтверждающие</w:t>
      </w:r>
      <w:r w:rsidR="003509B1" w:rsidRPr="00070146">
        <w:rPr>
          <w:sz w:val="22"/>
          <w:szCs w:val="22"/>
        </w:rPr>
        <w:t xml:space="preserve"> перечисление задатка</w:t>
      </w:r>
      <w:r w:rsidR="00E86631" w:rsidRPr="00070146">
        <w:rPr>
          <w:sz w:val="22"/>
          <w:szCs w:val="22"/>
        </w:rPr>
        <w:t>, с отметкой банка о его</w:t>
      </w:r>
      <w:r w:rsidR="00B53FBB" w:rsidRPr="00070146">
        <w:rPr>
          <w:sz w:val="22"/>
          <w:szCs w:val="22"/>
        </w:rPr>
        <w:t xml:space="preserve"> исполнении</w:t>
      </w:r>
      <w:r w:rsidR="00BF1850" w:rsidRPr="00070146">
        <w:rPr>
          <w:sz w:val="22"/>
          <w:szCs w:val="22"/>
        </w:rPr>
        <w:t>.</w:t>
      </w:r>
      <w:r w:rsidR="003509B1" w:rsidRPr="00070146">
        <w:rPr>
          <w:sz w:val="22"/>
          <w:szCs w:val="22"/>
        </w:rPr>
        <w:t xml:space="preserve"> </w:t>
      </w:r>
    </w:p>
    <w:p w14:paraId="4D990FF1" w14:textId="7C57A521" w:rsidR="003509B1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070146">
        <w:rPr>
          <w:sz w:val="22"/>
          <w:szCs w:val="22"/>
        </w:rPr>
        <w:t>П</w:t>
      </w:r>
      <w:r w:rsidR="00AB5D90" w:rsidRPr="00070146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070146">
        <w:rPr>
          <w:sz w:val="22"/>
          <w:szCs w:val="22"/>
        </w:rPr>
        <w:t xml:space="preserve"> </w:t>
      </w:r>
      <w:r w:rsidR="000251D8" w:rsidRPr="00070146">
        <w:rPr>
          <w:sz w:val="22"/>
          <w:szCs w:val="22"/>
        </w:rPr>
        <w:t>(Приложение</w:t>
      </w:r>
      <w:r w:rsidR="000C5314" w:rsidRPr="00070146">
        <w:rPr>
          <w:sz w:val="22"/>
          <w:szCs w:val="22"/>
        </w:rPr>
        <w:t xml:space="preserve"> </w:t>
      </w:r>
      <w:r w:rsidR="00FF0617" w:rsidRPr="00070146">
        <w:rPr>
          <w:sz w:val="22"/>
          <w:szCs w:val="22"/>
        </w:rPr>
        <w:t>7</w:t>
      </w:r>
      <w:r w:rsidR="000251D8" w:rsidRPr="00070146">
        <w:rPr>
          <w:sz w:val="22"/>
          <w:szCs w:val="22"/>
        </w:rPr>
        <w:t>)</w:t>
      </w:r>
      <w:r w:rsidR="00AB5D90" w:rsidRPr="00070146">
        <w:rPr>
          <w:sz w:val="22"/>
          <w:szCs w:val="22"/>
        </w:rPr>
        <w:t>.</w:t>
      </w:r>
    </w:p>
    <w:p w14:paraId="18FB18A7" w14:textId="4817AC12" w:rsidR="009E61A8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56091A19" w:rsidR="00737F1D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070146">
        <w:rPr>
          <w:sz w:val="22"/>
          <w:szCs w:val="22"/>
        </w:rPr>
        <w:t>Денежные средства в качестве задатка</w:t>
      </w:r>
      <w:r w:rsidR="003509B1" w:rsidRPr="00070146">
        <w:rPr>
          <w:sz w:val="22"/>
          <w:szCs w:val="22"/>
        </w:rPr>
        <w:t xml:space="preserve"> для участия в аукционе внос</w:t>
      </w:r>
      <w:r w:rsidR="00D2768B" w:rsidRPr="00070146">
        <w:rPr>
          <w:sz w:val="22"/>
          <w:szCs w:val="22"/>
        </w:rPr>
        <w:t>я</w:t>
      </w:r>
      <w:r w:rsidR="003509B1" w:rsidRPr="00070146">
        <w:rPr>
          <w:sz w:val="22"/>
          <w:szCs w:val="22"/>
        </w:rPr>
        <w:t xml:space="preserve">тся </w:t>
      </w:r>
      <w:r w:rsidR="00CE4BF1" w:rsidRPr="00070146">
        <w:rPr>
          <w:sz w:val="22"/>
          <w:szCs w:val="22"/>
        </w:rPr>
        <w:t>З</w:t>
      </w:r>
      <w:r w:rsidR="0028314B" w:rsidRPr="00070146">
        <w:rPr>
          <w:sz w:val="22"/>
          <w:szCs w:val="22"/>
        </w:rPr>
        <w:t xml:space="preserve">аявителем </w:t>
      </w:r>
      <w:r w:rsidR="003509B1" w:rsidRPr="00070146">
        <w:rPr>
          <w:sz w:val="22"/>
          <w:szCs w:val="22"/>
        </w:rPr>
        <w:t>платежом на расчетный счет по с</w:t>
      </w:r>
      <w:r w:rsidR="008569EA" w:rsidRPr="00070146">
        <w:rPr>
          <w:sz w:val="22"/>
          <w:szCs w:val="22"/>
        </w:rPr>
        <w:t>ледующим банковским реквизитам:</w:t>
      </w:r>
    </w:p>
    <w:p w14:paraId="6099CA11" w14:textId="16DABE28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505430096" w:edGrp="everyone"/>
      <w:r w:rsidR="0003762F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0A141924" w:rsidR="0090226B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</w:t>
      </w:r>
      <w:r w:rsidR="00A67EBD">
        <w:rPr>
          <w:color w:val="0000FF"/>
          <w:sz w:val="22"/>
          <w:szCs w:val="22"/>
          <w:lang w:eastAsia="ru-RU"/>
        </w:rPr>
        <w:br/>
      </w:r>
      <w:r w:rsidRPr="00B861BE">
        <w:rPr>
          <w:color w:val="0000FF"/>
          <w:sz w:val="22"/>
          <w:szCs w:val="22"/>
          <w:lang w:eastAsia="ru-RU"/>
        </w:rPr>
        <w:t xml:space="preserve">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ermEnd w:id="1505430096"/>
    <w:p w14:paraId="5FB4C3F6" w14:textId="77777777" w:rsidR="00326FBC" w:rsidRPr="00114652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14652">
        <w:rPr>
          <w:b/>
          <w:sz w:val="22"/>
          <w:szCs w:val="22"/>
        </w:rPr>
        <w:lastRenderedPageBreak/>
        <w:t>7.6.</w:t>
      </w:r>
      <w:r w:rsidRPr="00114652">
        <w:rPr>
          <w:sz w:val="22"/>
          <w:szCs w:val="22"/>
        </w:rPr>
        <w:t xml:space="preserve"> В </w:t>
      </w:r>
      <w:r>
        <w:rPr>
          <w:sz w:val="22"/>
          <w:szCs w:val="22"/>
        </w:rPr>
        <w:t>д</w:t>
      </w:r>
      <w:r w:rsidRPr="002B1734">
        <w:rPr>
          <w:sz w:val="22"/>
          <w:szCs w:val="22"/>
        </w:rPr>
        <w:t>окумент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>, подтверждающ</w:t>
      </w:r>
      <w:r>
        <w:rPr>
          <w:sz w:val="22"/>
          <w:szCs w:val="22"/>
        </w:rPr>
        <w:t>ем</w:t>
      </w:r>
      <w:r w:rsidRPr="002B1734">
        <w:rPr>
          <w:sz w:val="22"/>
          <w:szCs w:val="22"/>
        </w:rPr>
        <w:t xml:space="preserve"> внесение задатка</w:t>
      </w:r>
      <w:r>
        <w:rPr>
          <w:sz w:val="22"/>
          <w:szCs w:val="22"/>
        </w:rPr>
        <w:t xml:space="preserve"> (пункт 7.2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, </w:t>
      </w:r>
      <w:r w:rsidRPr="00114652">
        <w:rPr>
          <w:sz w:val="22"/>
          <w:szCs w:val="22"/>
        </w:rPr>
        <w:t>в обязательном порядке указывается назначение платежа: «Задаток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для участия в аукционе «__»________ 20__ (дата аукциона), по</w:t>
      </w:r>
      <w:r>
        <w:rPr>
          <w:sz w:val="22"/>
          <w:szCs w:val="22"/>
        </w:rPr>
        <w:t> </w:t>
      </w:r>
      <w:r w:rsidRPr="00114652">
        <w:rPr>
          <w:sz w:val="22"/>
          <w:szCs w:val="22"/>
        </w:rPr>
        <w:t xml:space="preserve">Соглашению </w:t>
      </w:r>
      <w:r>
        <w:rPr>
          <w:sz w:val="22"/>
          <w:szCs w:val="22"/>
        </w:rPr>
        <w:br/>
      </w:r>
      <w:r w:rsidRPr="00114652">
        <w:rPr>
          <w:sz w:val="22"/>
          <w:szCs w:val="22"/>
        </w:rPr>
        <w:t>о задатке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от «____»______ 20__ №___» (при наличии реквиз</w:t>
      </w:r>
      <w:r>
        <w:rPr>
          <w:sz w:val="22"/>
          <w:szCs w:val="22"/>
        </w:rPr>
        <w:t>итов Соглашения о задатке), НДС </w:t>
      </w:r>
      <w:r w:rsidRPr="00114652">
        <w:rPr>
          <w:sz w:val="22"/>
          <w:szCs w:val="22"/>
        </w:rPr>
        <w:t>не облагается».</w:t>
      </w:r>
    </w:p>
    <w:p w14:paraId="4F80CF8F" w14:textId="2E462B05" w:rsidR="00E34DEC" w:rsidRPr="00070146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7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070146">
        <w:rPr>
          <w:sz w:val="22"/>
          <w:szCs w:val="22"/>
        </w:rPr>
        <w:t xml:space="preserve">Информацией о поступлении денежных средств от Заявителя в качестве задатка в установленные </w:t>
      </w:r>
      <w:r w:rsidR="00F01745">
        <w:rPr>
          <w:sz w:val="22"/>
          <w:szCs w:val="22"/>
        </w:rPr>
        <w:t xml:space="preserve">порядке и </w:t>
      </w:r>
      <w:r w:rsidR="00E34DEC" w:rsidRPr="00070146">
        <w:rPr>
          <w:sz w:val="22"/>
          <w:szCs w:val="22"/>
        </w:rPr>
        <w:t>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5B3F5962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8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Задаток </w:t>
      </w:r>
      <w:r w:rsidR="00CE4BF1" w:rsidRPr="00070146">
        <w:rPr>
          <w:sz w:val="22"/>
          <w:szCs w:val="22"/>
        </w:rPr>
        <w:t>З</w:t>
      </w:r>
      <w:r w:rsidR="00AD2D5A" w:rsidRPr="00070146">
        <w:rPr>
          <w:sz w:val="22"/>
          <w:szCs w:val="22"/>
        </w:rPr>
        <w:t>аявителя</w:t>
      </w:r>
      <w:r w:rsidR="003509B1" w:rsidRPr="00070146">
        <w:rPr>
          <w:sz w:val="22"/>
          <w:szCs w:val="22"/>
        </w:rPr>
        <w:t xml:space="preserve">, подавшего </w:t>
      </w:r>
      <w:r w:rsidR="00CE4BF1" w:rsidRPr="00070146">
        <w:rPr>
          <w:sz w:val="22"/>
          <w:szCs w:val="22"/>
        </w:rPr>
        <w:t>З</w:t>
      </w:r>
      <w:r w:rsidR="00D30665" w:rsidRPr="00070146">
        <w:rPr>
          <w:sz w:val="22"/>
          <w:szCs w:val="22"/>
        </w:rPr>
        <w:t>аявку</w:t>
      </w:r>
      <w:r w:rsidR="003509B1" w:rsidRPr="00070146">
        <w:rPr>
          <w:sz w:val="22"/>
          <w:szCs w:val="22"/>
        </w:rPr>
        <w:t xml:space="preserve"> с опозданием (после окончания</w:t>
      </w:r>
      <w:r w:rsidR="003509B1" w:rsidRPr="002B1734">
        <w:rPr>
          <w:sz w:val="22"/>
          <w:szCs w:val="22"/>
        </w:rPr>
        <w:t xml:space="preserve"> установленного срока приема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3EC6E4E1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9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03762F">
        <w:rPr>
          <w:sz w:val="22"/>
          <w:szCs w:val="22"/>
        </w:rPr>
        <w:t>Задаток Заявителя, отозвавшего Заявку до окончания срока приема Заявок (пункт 2.</w:t>
      </w:r>
      <w:r w:rsidR="00326FBC">
        <w:rPr>
          <w:sz w:val="22"/>
          <w:szCs w:val="22"/>
        </w:rPr>
        <w:t>8</w:t>
      </w:r>
      <w:r w:rsidR="0003762F" w:rsidRPr="0003762F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</w:t>
      </w:r>
      <w:r w:rsidR="00B77507">
        <w:rPr>
          <w:sz w:val="22"/>
          <w:szCs w:val="22"/>
        </w:rPr>
        <w:t>днее дня окончания срока приема</w:t>
      </w:r>
      <w:r w:rsidR="0003762F" w:rsidRPr="0003762F">
        <w:rPr>
          <w:sz w:val="22"/>
          <w:szCs w:val="22"/>
        </w:rPr>
        <w:t xml:space="preserve"> Заявок задаток возвращается в порядке, установленном для Участников аукциона (пункт 7.1</w:t>
      </w:r>
      <w:r w:rsidR="00F01745">
        <w:rPr>
          <w:sz w:val="22"/>
          <w:szCs w:val="22"/>
        </w:rPr>
        <w:t>1</w:t>
      </w:r>
      <w:r w:rsidR="0003762F" w:rsidRPr="0003762F">
        <w:rPr>
          <w:sz w:val="22"/>
          <w:szCs w:val="22"/>
        </w:rPr>
        <w:t>.).</w:t>
      </w:r>
    </w:p>
    <w:p w14:paraId="5D6D20D3" w14:textId="0F3B31CD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10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2E7E9256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1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6308C18B" w14:textId="12341CC3" w:rsidR="00504AED" w:rsidRPr="002B1734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2F7365">
        <w:rPr>
          <w:sz w:val="22"/>
          <w:szCs w:val="22"/>
        </w:rPr>
        <w:t>1</w:t>
      </w:r>
      <w:r w:rsidR="00F01745">
        <w:rPr>
          <w:sz w:val="22"/>
          <w:szCs w:val="22"/>
        </w:rPr>
        <w:t>1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5EE7FEA3" w14:textId="78CF746E" w:rsidR="0003762F" w:rsidRPr="00193453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193453">
        <w:rPr>
          <w:sz w:val="22"/>
          <w:szCs w:val="22"/>
        </w:rPr>
        <w:t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0520973F" w14:textId="11F7EF6A" w:rsidR="0003762F" w:rsidRPr="003A76BF" w:rsidRDefault="0003762F" w:rsidP="003A76BF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A76BF">
        <w:rPr>
          <w:bCs/>
          <w:sz w:val="22"/>
          <w:szCs w:val="22"/>
        </w:rPr>
        <w:t>Задатки, внесенные этими лицами, уклонившимися от заключения договора аренды земельного участка, не возвращаются.</w:t>
      </w:r>
    </w:p>
    <w:p w14:paraId="17F4931F" w14:textId="659C939E" w:rsidR="007E4D6E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bCs/>
          <w:sz w:val="22"/>
          <w:szCs w:val="22"/>
        </w:rPr>
        <w:t>В случае</w:t>
      </w:r>
      <w:r w:rsidR="00D92A1C" w:rsidRPr="00070146">
        <w:rPr>
          <w:bCs/>
          <w:sz w:val="22"/>
          <w:szCs w:val="22"/>
        </w:rPr>
        <w:t xml:space="preserve"> принятия</w:t>
      </w:r>
      <w:r w:rsidR="00D92A1C" w:rsidRPr="002B1734">
        <w:rPr>
          <w:bCs/>
          <w:sz w:val="22"/>
          <w:szCs w:val="22"/>
        </w:rPr>
        <w:t xml:space="preserve"> </w:t>
      </w:r>
      <w:permStart w:id="1239161235" w:edGrp="everyone"/>
      <w:r w:rsidR="00856BAF">
        <w:rPr>
          <w:bCs/>
          <w:color w:val="0000FF"/>
          <w:sz w:val="22"/>
          <w:szCs w:val="22"/>
        </w:rPr>
        <w:t>Арендодателем</w:t>
      </w:r>
      <w:r w:rsidR="00D92A1C" w:rsidRPr="002B1734">
        <w:rPr>
          <w:bCs/>
          <w:sz w:val="22"/>
          <w:szCs w:val="22"/>
        </w:rPr>
        <w:t xml:space="preserve"> </w:t>
      </w:r>
      <w:permEnd w:id="1239161235"/>
      <w:r w:rsidR="00D92A1C" w:rsidRPr="002B1734">
        <w:rPr>
          <w:bCs/>
          <w:sz w:val="22"/>
          <w:szCs w:val="22"/>
        </w:rPr>
        <w:t>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58AC91FD" w:rsidR="00D92A1C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1" w:name="__RefHeading__61_520497706"/>
      <w:bookmarkStart w:id="82" w:name="__RefHeading__76_1698952488"/>
      <w:bookmarkStart w:id="83" w:name="_Toc423619385"/>
      <w:bookmarkStart w:id="84" w:name="_Toc426462879"/>
      <w:bookmarkStart w:id="85" w:name="_Toc428969614"/>
      <w:bookmarkEnd w:id="81"/>
      <w:bookmarkEnd w:id="82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4655679A" w:rsidR="00E34CEB" w:rsidRPr="0066427B" w:rsidRDefault="00C34CBB" w:rsidP="00C34CBB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86" w:name="_Toc478580949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66427B">
        <w:rPr>
          <w:rFonts w:ascii="Times New Roman" w:hAnsi="Times New Roman"/>
          <w:i w:val="0"/>
          <w:sz w:val="26"/>
          <w:szCs w:val="26"/>
        </w:rPr>
        <w:t>Аукционн</w:t>
      </w:r>
      <w:r w:rsidR="00740811" w:rsidRPr="0066427B">
        <w:rPr>
          <w:rFonts w:ascii="Times New Roman" w:hAnsi="Times New Roman"/>
          <w:i w:val="0"/>
          <w:sz w:val="26"/>
          <w:szCs w:val="26"/>
        </w:rPr>
        <w:t>ая</w:t>
      </w:r>
      <w:r w:rsidR="001F3C6F" w:rsidRPr="0066427B">
        <w:rPr>
          <w:rFonts w:ascii="Times New Roman" w:hAnsi="Times New Roman"/>
          <w:i w:val="0"/>
          <w:sz w:val="26"/>
          <w:szCs w:val="26"/>
        </w:rPr>
        <w:t xml:space="preserve"> комисси</w:t>
      </w:r>
      <w:r w:rsidR="00740811" w:rsidRPr="0066427B">
        <w:rPr>
          <w:rFonts w:ascii="Times New Roman" w:hAnsi="Times New Roman"/>
          <w:i w:val="0"/>
          <w:sz w:val="26"/>
          <w:szCs w:val="26"/>
        </w:rPr>
        <w:t>я</w:t>
      </w:r>
      <w:bookmarkEnd w:id="83"/>
      <w:bookmarkEnd w:id="84"/>
      <w:bookmarkEnd w:id="85"/>
      <w:bookmarkEnd w:id="86"/>
    </w:p>
    <w:p w14:paraId="3D97DCCE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87" w:name="_Toc419295282"/>
      <w:bookmarkStart w:id="88" w:name="_Toc423619386"/>
      <w:bookmarkStart w:id="89" w:name="_Toc426462880"/>
      <w:bookmarkStart w:id="90" w:name="_Toc428969615"/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 xml:space="preserve">Аукционная комиссия формируется Организатором аукциона и </w:t>
      </w:r>
      <w:r w:rsidRPr="002B1734">
        <w:rPr>
          <w:sz w:val="22"/>
          <w:szCs w:val="22"/>
        </w:rPr>
        <w:t>осуществляет следующие полномочия:</w:t>
      </w:r>
    </w:p>
    <w:p w14:paraId="05FEB277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обеспечивает в установленном порядке проведение аукциона;</w:t>
      </w:r>
    </w:p>
    <w:p w14:paraId="17113ABA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рассматривает Заявки на предмет соответствия требованиям, установленным Извещением о 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14:paraId="0B06AD97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принимает решение о </w:t>
      </w:r>
      <w:r>
        <w:rPr>
          <w:sz w:val="22"/>
          <w:szCs w:val="22"/>
        </w:rPr>
        <w:t>допуске</w:t>
      </w:r>
      <w:r w:rsidRPr="002B1734">
        <w:rPr>
          <w:sz w:val="22"/>
          <w:szCs w:val="22"/>
        </w:rPr>
        <w:t xml:space="preserve"> Заявителей</w:t>
      </w:r>
      <w:r>
        <w:rPr>
          <w:sz w:val="22"/>
          <w:szCs w:val="22"/>
        </w:rPr>
        <w:t xml:space="preserve"> к участию в аукционе и о признании Заявителей</w:t>
      </w:r>
      <w:r w:rsidRPr="002B1734">
        <w:rPr>
          <w:sz w:val="22"/>
          <w:szCs w:val="22"/>
        </w:rPr>
        <w:t xml:space="preserve"> Участниками аукциона или об отказе в допуске Заявителей к участию в аукционе, которое оформляется протоколом рассмотрения заявок</w:t>
      </w:r>
      <w:r>
        <w:rPr>
          <w:sz w:val="22"/>
          <w:szCs w:val="22"/>
        </w:rPr>
        <w:t xml:space="preserve"> на участие в аукционе</w:t>
      </w:r>
      <w:r w:rsidRPr="002B1734">
        <w:rPr>
          <w:sz w:val="22"/>
          <w:szCs w:val="22"/>
        </w:rPr>
        <w:t xml:space="preserve">, подписываемое Аукционной комиссией не позднее одного дня 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со дня рассмотрения Заявок и размещается на Официальном сайте торгов, на ЕПТ МО не позднее, чем 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на следующий день после дня подписания указанного протокола;</w:t>
      </w:r>
    </w:p>
    <w:p w14:paraId="1A3E404A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 днем подписания протокола рассмотрения заявок</w:t>
      </w:r>
      <w:r>
        <w:rPr>
          <w:sz w:val="22"/>
          <w:szCs w:val="22"/>
        </w:rPr>
        <w:t xml:space="preserve"> на участие в аукционе</w:t>
      </w:r>
      <w:r w:rsidRPr="002B1734">
        <w:rPr>
          <w:sz w:val="22"/>
          <w:szCs w:val="22"/>
        </w:rPr>
        <w:t>;</w:t>
      </w:r>
    </w:p>
    <w:p w14:paraId="613526D4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выбирает Аукциониста путем открытого голосования;</w:t>
      </w:r>
    </w:p>
    <w:p w14:paraId="4F1F8BF3" w14:textId="77777777" w:rsidR="00326FBC" w:rsidRPr="00614A8F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составляет Протокол о результатах аукциона, один из которых передает Победителю аукциона или уполномоченному представителю под расписку в день проведения аукциона</w:t>
      </w:r>
      <w:bookmarkStart w:id="91" w:name="__RefHeading__63_520497706"/>
      <w:bookmarkStart w:id="92" w:name="__RefHeading__78_1698952488"/>
      <w:bookmarkEnd w:id="91"/>
      <w:bookmarkEnd w:id="92"/>
      <w:r w:rsidRPr="00614A8F">
        <w:rPr>
          <w:sz w:val="22"/>
          <w:szCs w:val="22"/>
        </w:rPr>
        <w:t>.</w:t>
      </w:r>
    </w:p>
    <w:p w14:paraId="0848C990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членов, при этом общее число членов 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C34CB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153DF3DC" w14:textId="23C9142B" w:rsidR="00ED3E7E" w:rsidRPr="0066427B" w:rsidRDefault="002037E9" w:rsidP="002037E9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93" w:name="_Toc478580950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9. </w:t>
      </w:r>
      <w:r w:rsidR="003509B1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87"/>
      <w:bookmarkEnd w:id="88"/>
      <w:bookmarkEnd w:id="89"/>
      <w:bookmarkEnd w:id="90"/>
      <w:bookmarkEnd w:id="93"/>
    </w:p>
    <w:p w14:paraId="04C10249" w14:textId="5A075936" w:rsidR="00461EFF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37E9">
        <w:rPr>
          <w:b/>
          <w:sz w:val="22"/>
          <w:szCs w:val="22"/>
        </w:rPr>
        <w:t>9.1.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частники</w:t>
      </w:r>
      <w:r w:rsidR="00461EFF" w:rsidRPr="002B1734">
        <w:rPr>
          <w:sz w:val="22"/>
          <w:szCs w:val="22"/>
        </w:rPr>
        <w:t xml:space="preserve"> аукциона</w:t>
      </w:r>
      <w:r w:rsidR="00421CAD" w:rsidRPr="002B1734">
        <w:rPr>
          <w:sz w:val="22"/>
          <w:szCs w:val="22"/>
        </w:rPr>
        <w:t>:</w:t>
      </w:r>
    </w:p>
    <w:p w14:paraId="7B81694E" w14:textId="19F6025F" w:rsidR="00421CAD" w:rsidRPr="002B1734" w:rsidRDefault="00DA6A3B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граждане</w:t>
      </w:r>
      <w:r w:rsidR="00421CAD" w:rsidRPr="002B1734">
        <w:rPr>
          <w:sz w:val="22"/>
          <w:szCs w:val="22"/>
        </w:rPr>
        <w:t>, при предъявлении паспорта;</w:t>
      </w:r>
    </w:p>
    <w:p w14:paraId="15C451E8" w14:textId="094E6D25" w:rsidR="00E34DEC" w:rsidRPr="00070146" w:rsidRDefault="007248AF" w:rsidP="002037E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34DEC">
        <w:rPr>
          <w:sz w:val="22"/>
          <w:szCs w:val="22"/>
        </w:rPr>
        <w:t>представители</w:t>
      </w:r>
      <w:r w:rsidR="00DA6A3B">
        <w:rPr>
          <w:sz w:val="22"/>
          <w:szCs w:val="22"/>
        </w:rPr>
        <w:t xml:space="preserve"> граждан</w:t>
      </w:r>
      <w:r w:rsidRPr="00E34DEC">
        <w:rPr>
          <w:sz w:val="22"/>
          <w:szCs w:val="22"/>
        </w:rPr>
        <w:t xml:space="preserve">, имеющие право </w:t>
      </w:r>
      <w:r w:rsidRPr="00070146">
        <w:rPr>
          <w:sz w:val="22"/>
          <w:szCs w:val="22"/>
        </w:rPr>
        <w:t>дей</w:t>
      </w:r>
      <w:r w:rsidR="00DA6A3B">
        <w:rPr>
          <w:sz w:val="22"/>
          <w:szCs w:val="22"/>
        </w:rPr>
        <w:t>ствовать от имени граждан</w:t>
      </w:r>
      <w:r w:rsidRPr="00070146">
        <w:rPr>
          <w:sz w:val="22"/>
          <w:szCs w:val="22"/>
        </w:rPr>
        <w:t xml:space="preserve">, на основании доверенности, </w:t>
      </w:r>
      <w:r w:rsidRPr="00070146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E34DEC" w:rsidRPr="00070146">
        <w:rPr>
          <w:bCs/>
          <w:sz w:val="22"/>
          <w:szCs w:val="22"/>
        </w:rPr>
        <w:t xml:space="preserve">, </w:t>
      </w:r>
      <w:r w:rsidR="00E34DEC" w:rsidRPr="00070146">
        <w:rPr>
          <w:bCs/>
          <w:color w:val="000000"/>
          <w:sz w:val="22"/>
          <w:szCs w:val="22"/>
        </w:rPr>
        <w:t>прилагаемой к зая</w:t>
      </w:r>
      <w:r w:rsidR="000C4891">
        <w:rPr>
          <w:bCs/>
          <w:color w:val="000000"/>
          <w:sz w:val="22"/>
          <w:szCs w:val="22"/>
        </w:rPr>
        <w:t>вке соответствующего Участника</w:t>
      </w:r>
      <w:r w:rsidR="00E34DEC" w:rsidRPr="00070146">
        <w:rPr>
          <w:bCs/>
          <w:color w:val="000000"/>
          <w:sz w:val="22"/>
          <w:szCs w:val="22"/>
        </w:rPr>
        <w:t xml:space="preserve">, </w:t>
      </w:r>
      <w:r w:rsidR="00E34DEC" w:rsidRPr="00070146">
        <w:rPr>
          <w:sz w:val="22"/>
          <w:szCs w:val="22"/>
        </w:rPr>
        <w:t>при предъявлении паспорта</w:t>
      </w:r>
      <w:r w:rsidR="00E34DEC" w:rsidRPr="00070146">
        <w:rPr>
          <w:color w:val="000000"/>
          <w:sz w:val="22"/>
          <w:szCs w:val="22"/>
        </w:rPr>
        <w:t>.</w:t>
      </w:r>
    </w:p>
    <w:p w14:paraId="30567812" w14:textId="298A5B75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070146">
        <w:rPr>
          <w:sz w:val="22"/>
          <w:szCs w:val="22"/>
        </w:rPr>
        <w:t>предмета аукциона</w:t>
      </w:r>
      <w:r w:rsidR="003509B1" w:rsidRPr="00070146">
        <w:rPr>
          <w:sz w:val="22"/>
          <w:szCs w:val="22"/>
        </w:rPr>
        <w:t xml:space="preserve">, указанной в </w:t>
      </w:r>
      <w:r w:rsidR="005427C5" w:rsidRPr="00070146">
        <w:rPr>
          <w:sz w:val="22"/>
          <w:szCs w:val="22"/>
        </w:rPr>
        <w:t>И</w:t>
      </w:r>
      <w:r w:rsidR="003509B1" w:rsidRPr="00070146">
        <w:rPr>
          <w:sz w:val="22"/>
          <w:szCs w:val="22"/>
        </w:rPr>
        <w:t>звещении о проведении аукциона</w:t>
      </w:r>
      <w:r w:rsidR="005427C5" w:rsidRPr="00070146">
        <w:rPr>
          <w:sz w:val="22"/>
          <w:szCs w:val="22"/>
        </w:rPr>
        <w:t>,</w:t>
      </w:r>
      <w:r w:rsidR="003043E2" w:rsidRPr="00070146">
        <w:rPr>
          <w:sz w:val="22"/>
          <w:szCs w:val="22"/>
        </w:rPr>
        <w:t xml:space="preserve"> на «шаг аукциона».</w:t>
      </w:r>
      <w:r w:rsidR="00435566" w:rsidRPr="00070146">
        <w:rPr>
          <w:sz w:val="22"/>
          <w:szCs w:val="22"/>
        </w:rPr>
        <w:t xml:space="preserve"> </w:t>
      </w:r>
    </w:p>
    <w:p w14:paraId="1AEE3F87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Pr="00193453">
        <w:rPr>
          <w:sz w:val="22"/>
          <w:szCs w:val="22"/>
        </w:rPr>
        <w:t>Аукцион проводится в следующем порядке:</w:t>
      </w:r>
    </w:p>
    <w:p w14:paraId="4107CDC6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636DF374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аукциона;</w:t>
      </w:r>
    </w:p>
    <w:p w14:paraId="0C2190C5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7EBB910E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Аукционистом оглашается порядок проведения аукциона, краткая характеристика</w:t>
      </w:r>
      <w:r>
        <w:rPr>
          <w:sz w:val="22"/>
          <w:szCs w:val="22"/>
        </w:rPr>
        <w:t xml:space="preserve"> Земельного участка</w:t>
      </w:r>
      <w:r w:rsidRPr="002B1734">
        <w:rPr>
          <w:sz w:val="22"/>
          <w:szCs w:val="22"/>
        </w:rPr>
        <w:t>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Земельному участку</w:t>
      </w:r>
      <w:r w:rsidRPr="002B1734">
        <w:rPr>
          <w:sz w:val="22"/>
          <w:szCs w:val="22"/>
        </w:rPr>
        <w:t>;</w:t>
      </w:r>
    </w:p>
    <w:p w14:paraId="7CB8CED4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58E387E3" w14:textId="77777777" w:rsidR="00326FBC" w:rsidRPr="00193453" w:rsidRDefault="00326FBC" w:rsidP="00326FBC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2BE0E675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DF5EBEB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если </w:t>
      </w:r>
      <w:r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E689946" w14:textId="77777777" w:rsidR="00326FBC" w:rsidRPr="00DF0010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0FB89ABC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Победителем аукциона</w:t>
      </w:r>
      <w:r w:rsidR="00DF0010" w:rsidRPr="00070146">
        <w:rPr>
          <w:b/>
          <w:sz w:val="22"/>
          <w:szCs w:val="22"/>
        </w:rPr>
        <w:t xml:space="preserve"> </w:t>
      </w:r>
      <w:r w:rsidR="00DF0010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0AE2BB4E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5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40991952" w14:textId="5AA583B2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9.6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Участники, нарушившие порядок (п.</w:t>
      </w:r>
      <w:r w:rsidR="002F7365">
        <w:rPr>
          <w:sz w:val="22"/>
          <w:szCs w:val="22"/>
        </w:rPr>
        <w:t>9</w:t>
      </w:r>
      <w:r w:rsidR="00DF0010" w:rsidRPr="00070146">
        <w:rPr>
          <w:sz w:val="22"/>
          <w:szCs w:val="22"/>
        </w:rPr>
        <w:t>.</w:t>
      </w:r>
      <w:r>
        <w:rPr>
          <w:sz w:val="22"/>
          <w:szCs w:val="22"/>
        </w:rPr>
        <w:t>5</w:t>
      </w:r>
      <w:r w:rsidR="00DF0010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4C6D4571" w14:textId="52685F23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7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636B5465" w:rsidR="0007061F" w:rsidRPr="002B1734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9.8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07061F" w:rsidRPr="002B1734">
        <w:rPr>
          <w:sz w:val="22"/>
          <w:szCs w:val="22"/>
        </w:rPr>
        <w:t xml:space="preserve">Результаты аукциона оформляются </w:t>
      </w:r>
      <w:r w:rsidR="0020341A">
        <w:rPr>
          <w:sz w:val="22"/>
          <w:szCs w:val="22"/>
        </w:rPr>
        <w:t>П</w:t>
      </w:r>
      <w:r w:rsidR="0007061F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49B34C86" w14:textId="77777777" w:rsidR="00326FBC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4" w:name="_Toc426365734"/>
      <w:bookmarkStart w:id="95" w:name="_Toc429992738"/>
      <w:r>
        <w:rPr>
          <w:b/>
          <w:sz w:val="22"/>
          <w:szCs w:val="22"/>
        </w:rPr>
        <w:t>9.9</w:t>
      </w:r>
      <w:r w:rsidRPr="00D13C1B">
        <w:rPr>
          <w:b/>
          <w:sz w:val="22"/>
          <w:szCs w:val="22"/>
        </w:rPr>
        <w:t>. </w:t>
      </w:r>
      <w:r w:rsidRPr="002B1734">
        <w:rPr>
          <w:sz w:val="22"/>
          <w:szCs w:val="22"/>
        </w:rPr>
        <w:t>Аукцион признается несостоявшимся в случаях, если:</w:t>
      </w:r>
    </w:p>
    <w:p w14:paraId="7E8B92AF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подана </w:t>
      </w:r>
      <w:r>
        <w:rPr>
          <w:sz w:val="22"/>
          <w:szCs w:val="22"/>
        </w:rPr>
        <w:t xml:space="preserve">только </w:t>
      </w:r>
      <w:r w:rsidRPr="007D112D">
        <w:rPr>
          <w:sz w:val="22"/>
          <w:szCs w:val="22"/>
        </w:rPr>
        <w:t>одна Заявка;</w:t>
      </w:r>
    </w:p>
    <w:p w14:paraId="4B8733E4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1CDE9676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223EDE2C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</w:t>
      </w:r>
      <w:r>
        <w:rPr>
          <w:sz w:val="22"/>
          <w:szCs w:val="22"/>
        </w:rPr>
        <w:t>подано ни одной Заявки;</w:t>
      </w:r>
    </w:p>
    <w:p w14:paraId="60DE0564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4081AB23" w14:textId="77777777" w:rsidR="00326FBC" w:rsidRPr="00C205AE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498F4770" w14:textId="77777777" w:rsidR="00326FBC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03B247A3" w14:textId="12674332" w:rsidR="0003762F" w:rsidRPr="00B145EA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9.1</w:t>
      </w:r>
      <w:r w:rsidR="00E06275">
        <w:rPr>
          <w:b/>
          <w:sz w:val="22"/>
          <w:szCs w:val="22"/>
        </w:rPr>
        <w:t>0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permStart w:id="1504596539" w:edGrp="everyone"/>
      <w:r w:rsidR="00042645">
        <w:rPr>
          <w:color w:val="0000FF"/>
          <w:sz w:val="22"/>
          <w:szCs w:val="22"/>
        </w:rPr>
        <w:t>Арендодатель / Организатор аукциона</w:t>
      </w:r>
      <w:permEnd w:id="1504596539"/>
      <w:r w:rsidR="0003762F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03762F">
        <w:rPr>
          <w:sz w:val="22"/>
          <w:szCs w:val="22"/>
        </w:rPr>
        <w:t>Заявку на участие в аукционе, Заявитель, признанный Е</w:t>
      </w:r>
      <w:r w:rsidR="0003762F" w:rsidRPr="00B145EA">
        <w:rPr>
          <w:sz w:val="22"/>
          <w:szCs w:val="22"/>
        </w:rPr>
        <w:t xml:space="preserve">динственным участником аукциона, или </w:t>
      </w:r>
      <w:r w:rsidR="0003762F" w:rsidRPr="00D0730C">
        <w:rPr>
          <w:sz w:val="22"/>
          <w:szCs w:val="22"/>
        </w:rPr>
        <w:t>Участник единственно принявший участие</w:t>
      </w:r>
      <w:r w:rsidR="00042645">
        <w:rPr>
          <w:sz w:val="22"/>
          <w:szCs w:val="22"/>
        </w:rPr>
        <w:t xml:space="preserve"> </w:t>
      </w:r>
      <w:r w:rsidR="0003762F" w:rsidRPr="00D0730C">
        <w:rPr>
          <w:sz w:val="22"/>
          <w:szCs w:val="22"/>
        </w:rPr>
        <w:t>в аукционе</w:t>
      </w:r>
      <w:r w:rsidR="0003762F" w:rsidRPr="00B145EA">
        <w:rPr>
          <w:sz w:val="22"/>
          <w:szCs w:val="22"/>
        </w:rPr>
        <w:t xml:space="preserve"> в течение </w:t>
      </w:r>
      <w:r w:rsidR="0003762F">
        <w:rPr>
          <w:sz w:val="22"/>
          <w:szCs w:val="22"/>
        </w:rPr>
        <w:t>30 (</w:t>
      </w:r>
      <w:r w:rsidR="0003762F" w:rsidRPr="00B145EA">
        <w:rPr>
          <w:sz w:val="22"/>
          <w:szCs w:val="22"/>
        </w:rPr>
        <w:t>тридцати</w:t>
      </w:r>
      <w:r w:rsidR="0003762F">
        <w:rPr>
          <w:sz w:val="22"/>
          <w:szCs w:val="22"/>
        </w:rPr>
        <w:t>)</w:t>
      </w:r>
      <w:r w:rsidR="0003762F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042645">
        <w:rPr>
          <w:sz w:val="22"/>
          <w:szCs w:val="22"/>
        </w:rPr>
        <w:t>Арендодателю</w:t>
      </w:r>
      <w:r w:rsidR="0003762F" w:rsidRPr="00B145EA">
        <w:rPr>
          <w:sz w:val="22"/>
          <w:szCs w:val="22"/>
        </w:rPr>
        <w:t xml:space="preserve"> указанные договоры</w:t>
      </w:r>
      <w:r w:rsidR="0003762F">
        <w:rPr>
          <w:sz w:val="22"/>
          <w:szCs w:val="22"/>
        </w:rPr>
        <w:t xml:space="preserve">. </w:t>
      </w:r>
      <w:r w:rsidR="0003762F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2A6DFAB5" w:rsidR="00364A9F" w:rsidRPr="0066427B" w:rsidRDefault="00193784" w:rsidP="00193784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96" w:name="_Toc478580951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66427B">
        <w:rPr>
          <w:rFonts w:ascii="Times New Roman" w:hAnsi="Times New Roman"/>
          <w:i w:val="0"/>
          <w:sz w:val="26"/>
          <w:szCs w:val="26"/>
        </w:rPr>
        <w:t>Условия и сроки заключения договора аренды земельного участка</w:t>
      </w:r>
      <w:bookmarkEnd w:id="94"/>
      <w:bookmarkEnd w:id="95"/>
      <w:bookmarkEnd w:id="96"/>
    </w:p>
    <w:p w14:paraId="65209599" w14:textId="35E6C87F" w:rsidR="0003762F" w:rsidRDefault="0003762F" w:rsidP="0003762F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7" w:name="_Toc418069456"/>
      <w:bookmarkStart w:id="98" w:name="_Toc419738552"/>
      <w:bookmarkStart w:id="99" w:name="_Toc423082994"/>
      <w:bookmarkStart w:id="100" w:name="_Toc426462884"/>
      <w:bookmarkEnd w:id="7"/>
      <w:bookmarkEnd w:id="8"/>
      <w:bookmarkEnd w:id="53"/>
      <w:r w:rsidRPr="0090226B">
        <w:rPr>
          <w:b/>
          <w:sz w:val="22"/>
          <w:szCs w:val="22"/>
        </w:rPr>
        <w:t>10.1.</w:t>
      </w:r>
      <w:r w:rsidR="000001B0">
        <w:rPr>
          <w:b/>
          <w:sz w:val="22"/>
          <w:szCs w:val="22"/>
        </w:rPr>
        <w:t> 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аренды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20B315B6" w14:textId="353B7EA1" w:rsidR="000001B0" w:rsidRPr="00526AE0" w:rsidRDefault="000001B0" w:rsidP="000001B0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1</w:t>
      </w:r>
      <w:r>
        <w:rPr>
          <w:b/>
          <w:sz w:val="22"/>
          <w:szCs w:val="22"/>
        </w:rPr>
        <w:t>0</w:t>
      </w:r>
      <w:r w:rsidRPr="00526AE0">
        <w:rPr>
          <w:b/>
          <w:sz w:val="22"/>
          <w:szCs w:val="22"/>
        </w:rPr>
        <w:t>.2.</w:t>
      </w:r>
      <w:r w:rsidRPr="00526AE0">
        <w:rPr>
          <w:sz w:val="22"/>
          <w:szCs w:val="22"/>
        </w:rPr>
        <w:t> В случае, если аукцион признан несостоявшимся и только один Заявитель признан Участником, Арендодатель в течение 10 (десяти) дней со дня подписания Протокола рассмотрения заявок направляет Заявителю 3 (три) экземпляра 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предмета аукциона.</w:t>
      </w:r>
    </w:p>
    <w:p w14:paraId="2E17FFE0" w14:textId="664A4C62" w:rsidR="0003762F" w:rsidRPr="002B1734" w:rsidRDefault="0003762F" w:rsidP="000001B0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</w:t>
      </w:r>
      <w:r w:rsidR="000001B0">
        <w:rPr>
          <w:b/>
          <w:sz w:val="22"/>
          <w:szCs w:val="22"/>
        </w:rPr>
        <w:t>3</w:t>
      </w:r>
      <w:r w:rsidRPr="0090226B">
        <w:rPr>
          <w:b/>
          <w:sz w:val="22"/>
          <w:szCs w:val="22"/>
        </w:rPr>
        <w:t>.</w:t>
      </w:r>
      <w:r w:rsidR="000001B0">
        <w:rPr>
          <w:b/>
          <w:sz w:val="22"/>
          <w:szCs w:val="22"/>
        </w:rPr>
        <w:t> </w:t>
      </w:r>
      <w:r w:rsidR="000001B0" w:rsidRPr="002B1734">
        <w:rPr>
          <w:sz w:val="22"/>
          <w:szCs w:val="22"/>
        </w:rPr>
        <w:t xml:space="preserve">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="000001B0" w:rsidRPr="002B1734">
        <w:rPr>
          <w:sz w:val="22"/>
          <w:szCs w:val="22"/>
          <w:lang w:eastAsia="ru-RU"/>
        </w:rPr>
        <w:t>Заявителя,</w:t>
      </w:r>
      <w:r w:rsidR="000001B0" w:rsidRPr="002B1734">
        <w:rPr>
          <w:sz w:val="22"/>
          <w:szCs w:val="22"/>
        </w:rPr>
        <w:t xml:space="preserve"> </w:t>
      </w:r>
      <w:r w:rsidR="000001B0"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="000001B0">
        <w:rPr>
          <w:sz w:val="22"/>
          <w:szCs w:val="22"/>
        </w:rPr>
        <w:t>Арендодатель</w:t>
      </w:r>
      <w:r w:rsidR="000001B0" w:rsidRPr="002B1734">
        <w:rPr>
          <w:sz w:val="22"/>
          <w:szCs w:val="22"/>
        </w:rPr>
        <w:t xml:space="preserve"> в течение 10 (десяти) дней со дня рассмотрения указанной Заявки направляет Заявителю 3 (три) экземпляра подписанного договора аренды земельного участка. При этом</w:t>
      </w:r>
      <w:r w:rsidR="000001B0">
        <w:rPr>
          <w:sz w:val="22"/>
          <w:szCs w:val="22"/>
        </w:rPr>
        <w:t xml:space="preserve"> размер ежегодной арендной платы по</w:t>
      </w:r>
      <w:r w:rsidR="000001B0" w:rsidRPr="002B1734">
        <w:rPr>
          <w:sz w:val="22"/>
          <w:szCs w:val="22"/>
        </w:rPr>
        <w:t xml:space="preserve"> договор</w:t>
      </w:r>
      <w:r w:rsidR="000001B0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="000001B0" w:rsidRPr="002B1734">
        <w:rPr>
          <w:sz w:val="22"/>
          <w:szCs w:val="22"/>
        </w:rPr>
        <w:t>.</w:t>
      </w:r>
    </w:p>
    <w:p w14:paraId="69C0006D" w14:textId="7123A5ED" w:rsidR="0003762F" w:rsidRPr="002B1734" w:rsidRDefault="000001B0" w:rsidP="000001B0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10.4</w:t>
      </w:r>
      <w:r w:rsidR="0003762F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Арендодатель</w:t>
      </w:r>
      <w:r w:rsidRPr="002B1734">
        <w:rPr>
          <w:sz w:val="22"/>
          <w:szCs w:val="22"/>
        </w:rPr>
        <w:t xml:space="preserve">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>динственно принявшему участие в аукционе 3 (три) экземпляра подписанного проекта договора аренды земельного участка в десятидневный срок со дня составления (подписания) протокола о результатах аукциона.</w:t>
      </w:r>
    </w:p>
    <w:p w14:paraId="05DD3D74" w14:textId="072DD615" w:rsidR="0003762F" w:rsidRPr="002B1734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10.5</w:t>
      </w:r>
      <w:r w:rsidR="0003762F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>
        <w:rPr>
          <w:sz w:val="22"/>
          <w:szCs w:val="22"/>
        </w:rPr>
        <w:t>Не допускается заключение д</w:t>
      </w:r>
      <w:r w:rsidR="0003762F" w:rsidRPr="002B1734">
        <w:rPr>
          <w:sz w:val="22"/>
          <w:szCs w:val="22"/>
        </w:rPr>
        <w:t>оговор</w:t>
      </w:r>
      <w:r w:rsidR="0003762F">
        <w:rPr>
          <w:sz w:val="22"/>
          <w:szCs w:val="22"/>
        </w:rPr>
        <w:t>а</w:t>
      </w:r>
      <w:r w:rsidR="0003762F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138B352E" w14:textId="1BE4B567" w:rsidR="0003762F" w:rsidRPr="002B1734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10.6</w:t>
      </w:r>
      <w:r w:rsidR="0003762F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03762F">
        <w:rPr>
          <w:sz w:val="22"/>
          <w:szCs w:val="22"/>
        </w:rPr>
        <w:br/>
      </w:r>
      <w:r w:rsidR="0003762F"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5E83D55D" w14:textId="4B8CA152" w:rsidR="0003762F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10.7</w:t>
      </w:r>
      <w:r w:rsidR="0003762F" w:rsidRPr="0090226B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 </w:t>
      </w:r>
      <w:r w:rsidR="0003762F" w:rsidRPr="002B1734">
        <w:rPr>
          <w:sz w:val="22"/>
          <w:szCs w:val="22"/>
        </w:rPr>
        <w:t xml:space="preserve">Если договор аренды земельного участка в течение 30 (тридцати) дней со дня направления проекта договора аренды земельного участка Победителю аукциона не был им подписан и представлен </w:t>
      </w:r>
      <w:r w:rsidR="00042645">
        <w:rPr>
          <w:sz w:val="22"/>
          <w:szCs w:val="22"/>
        </w:rPr>
        <w:t>Арендодателю</w:t>
      </w:r>
      <w:r w:rsidR="0003762F" w:rsidRPr="002B1734">
        <w:rPr>
          <w:sz w:val="22"/>
          <w:szCs w:val="22"/>
        </w:rPr>
        <w:t xml:space="preserve">, </w:t>
      </w:r>
      <w:r w:rsidR="00042645">
        <w:rPr>
          <w:sz w:val="22"/>
          <w:szCs w:val="22"/>
        </w:rPr>
        <w:t>Арендодатель</w:t>
      </w:r>
      <w:r w:rsidR="0003762F" w:rsidRPr="002B1734">
        <w:rPr>
          <w:sz w:val="22"/>
          <w:szCs w:val="22"/>
        </w:rPr>
        <w:t xml:space="preserve">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029D3EB6" w14:textId="7A49FDD4" w:rsidR="0003762F" w:rsidRPr="008E61DB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10.8</w:t>
      </w:r>
      <w:r w:rsidR="0003762F" w:rsidRPr="00350A3E">
        <w:rPr>
          <w:b/>
          <w:sz w:val="22"/>
          <w:szCs w:val="22"/>
        </w:rPr>
        <w:t>.</w:t>
      </w:r>
      <w:r w:rsidR="0003762F">
        <w:rPr>
          <w:sz w:val="22"/>
          <w:szCs w:val="22"/>
        </w:rPr>
        <w:t> </w:t>
      </w:r>
      <w:bookmarkStart w:id="101" w:name="_Ref368517744"/>
      <w:r w:rsidR="0003762F" w:rsidRPr="008E61DB">
        <w:rPr>
          <w:sz w:val="22"/>
          <w:szCs w:val="22"/>
          <w:lang w:eastAsia="ru-RU"/>
        </w:rPr>
        <w:t xml:space="preserve">В случае, если </w:t>
      </w:r>
      <w:r w:rsidR="0003762F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03762F">
        <w:rPr>
          <w:sz w:val="22"/>
          <w:szCs w:val="22"/>
          <w:lang w:eastAsia="ru-RU"/>
        </w:rPr>
        <w:t xml:space="preserve"> </w:t>
      </w:r>
      <w:r w:rsidR="0003762F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03762F">
        <w:rPr>
          <w:sz w:val="22"/>
          <w:szCs w:val="22"/>
          <w:lang w:eastAsia="ru-RU"/>
        </w:rPr>
        <w:t>,</w:t>
      </w:r>
      <w:r w:rsidR="0003762F" w:rsidRPr="008E61DB">
        <w:rPr>
          <w:sz w:val="22"/>
          <w:szCs w:val="22"/>
        </w:rPr>
        <w:t xml:space="preserve"> в течение 30 (тридцати) дней со дня направления </w:t>
      </w:r>
      <w:r w:rsidR="00042645">
        <w:rPr>
          <w:sz w:val="22"/>
          <w:szCs w:val="22"/>
        </w:rPr>
        <w:t>Арендодателем</w:t>
      </w:r>
      <w:r w:rsidR="0003762F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042645">
        <w:rPr>
          <w:sz w:val="22"/>
          <w:szCs w:val="22"/>
        </w:rPr>
        <w:t>Арендодателю</w:t>
      </w:r>
      <w:r w:rsidR="0003762F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 xml:space="preserve">указанный договор, </w:t>
      </w:r>
      <w:r w:rsidR="00042645">
        <w:rPr>
          <w:sz w:val="22"/>
          <w:szCs w:val="22"/>
        </w:rPr>
        <w:t>Арендодатель</w:t>
      </w:r>
      <w:r w:rsidR="0003762F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042645">
        <w:rPr>
          <w:sz w:val="22"/>
          <w:szCs w:val="22"/>
        </w:rPr>
        <w:br/>
      </w:r>
      <w:r w:rsidR="0003762F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042645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bookmarkEnd w:id="101"/>
    <w:p w14:paraId="2AE1C193" w14:textId="77777777" w:rsidR="004A6F6B" w:rsidRPr="00324254" w:rsidRDefault="00D95D1D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r w:rsidRPr="002B1734">
        <w:rPr>
          <w:rFonts w:ascii="Times New Roman" w:hAnsi="Times New Roman"/>
          <w:i w:val="0"/>
          <w:sz w:val="26"/>
          <w:szCs w:val="26"/>
        </w:rPr>
        <w:br w:type="page"/>
      </w:r>
      <w:bookmarkStart w:id="102" w:name="_Toc455060530"/>
      <w:bookmarkStart w:id="103" w:name="_Toc478580952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2"/>
      <w:bookmarkEnd w:id="103"/>
    </w:p>
    <w:p w14:paraId="64BC72F0" w14:textId="2C662ED2" w:rsidR="00702052" w:rsidRDefault="00803678" w:rsidP="00077EEA">
      <w:permStart w:id="1257654074" w:edGrp="everyone"/>
      <w:r w:rsidRPr="00803678">
        <w:rPr>
          <w:rFonts w:ascii="Calibri" w:hAnsi="Calibri"/>
          <w:noProof/>
          <w:sz w:val="22"/>
          <w:szCs w:val="22"/>
          <w:lang w:eastAsia="ru-RU"/>
        </w:rPr>
        <w:drawing>
          <wp:inline distT="0" distB="0" distL="0" distR="0" wp14:anchorId="671EE8A8" wp14:editId="3EB70150">
            <wp:extent cx="6570345" cy="9303228"/>
            <wp:effectExtent l="0" t="0" r="1905" b="0"/>
            <wp:docPr id="4" name="Рисунок 4" descr="Z:\__УРЗП\04. Конкурентные процедуры\АУКЦИОНЫ\2020 год\Рузский г.о\ЗЕМЛЯ\Аренда\АЗ-РУЗ_20-1121\Документы\02.06.2020_вх-7045_2020_Кузнецова_Е.Ю._Неплюева_И.А._Страница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20 год\Рузский г.о\ЗЕМЛЯ\Аренда\АЗ-РУЗ_20-1121\Документы\02.06.2020_вх-7045_2020_Кузнецова_Е.Ю._Неплюева_И.А._Страница_4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E3D32" w14:textId="648AEF18" w:rsidR="00623333" w:rsidRDefault="00623333" w:rsidP="00077EEA"/>
    <w:p w14:paraId="41034688" w14:textId="52529DA2" w:rsidR="00623333" w:rsidRDefault="00803678" w:rsidP="00077EEA">
      <w:r>
        <w:rPr>
          <w:noProof/>
          <w:lang w:eastAsia="ru-RU"/>
        </w:rPr>
        <w:lastRenderedPageBreak/>
        <w:drawing>
          <wp:inline distT="0" distB="0" distL="0" distR="0" wp14:anchorId="38B8F329" wp14:editId="467642A4">
            <wp:extent cx="6572250" cy="9305925"/>
            <wp:effectExtent l="0" t="0" r="0" b="9525"/>
            <wp:docPr id="2" name="Рисунок 2" descr="Z:\__УРЗП\04. Конкурентные процедуры\АУКЦИОНЫ\2020 год\Рузский г.о\ЗЕМЛЯ\Аренда\АЗ-РУЗ_20-1121\Документы\02.06.2020_вх-7045_2020_Кузнецова_Е.Ю._Неплюева_И.А._Страница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20 год\Рузский г.о\ЗЕМЛЯ\Аренда\АЗ-РУЗ_20-1121\Документы\02.06.2020_вх-7045_2020_Кузнецова_Е.Ю._Неплюева_И.А._Страница_4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1C539" w14:textId="618CFBE0" w:rsidR="00623333" w:rsidRDefault="00623333" w:rsidP="00077EEA"/>
    <w:permEnd w:id="1257654074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2C92510F" w14:textId="0EB60E8E" w:rsidR="00F436E0" w:rsidRPr="00324254" w:rsidRDefault="00F436E0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4" w:name="_Toc478580953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2</w:t>
      </w:r>
      <w:bookmarkEnd w:id="104"/>
    </w:p>
    <w:p w14:paraId="4E244FE1" w14:textId="5D2FD552" w:rsidR="003B3264" w:rsidRDefault="00803678" w:rsidP="0091204B">
      <w:pPr>
        <w:rPr>
          <w:color w:val="0000FF"/>
        </w:rPr>
      </w:pPr>
      <w:permStart w:id="1994196257" w:edGrp="everyone"/>
      <w:r w:rsidRPr="00803678">
        <w:rPr>
          <w:rFonts w:ascii="Calibri" w:hAnsi="Calibri"/>
          <w:noProof/>
          <w:color w:val="0000FF"/>
          <w:sz w:val="22"/>
          <w:szCs w:val="22"/>
          <w:lang w:eastAsia="ru-RU"/>
        </w:rPr>
        <w:drawing>
          <wp:inline distT="0" distB="0" distL="0" distR="0" wp14:anchorId="0F1791E5" wp14:editId="1644AF46">
            <wp:extent cx="6562725" cy="9334500"/>
            <wp:effectExtent l="0" t="0" r="9525" b="0"/>
            <wp:docPr id="15" name="Рисунок 15" descr="Z:\__УРЗП\04. Конкурентные процедуры\АУКЦИОНЫ\2020 год\Рузский г.о\ЗЕМЛЯ\Аренда\АЗ-РУЗ_20-1121\Документы\02.06.2020_вх-7045_2020_Кузнецова_Е.Ю._Неплюева_И.А._Страница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20 год\Рузский г.о\ЗЕМЛЯ\Аренда\АЗ-РУЗ_20-1121\Документы\02.06.2020_вх-7045_2020_Кузнецова_Е.Ю._Неплюева_И.А._Страница_2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DC506" w14:textId="2D474FC6" w:rsidR="0091204B" w:rsidRDefault="0091204B" w:rsidP="0091204B">
      <w:pPr>
        <w:rPr>
          <w:color w:val="0000FF"/>
        </w:rPr>
      </w:pPr>
    </w:p>
    <w:p w14:paraId="23CC3CF7" w14:textId="57EEA217" w:rsidR="00803678" w:rsidRPr="0091204B" w:rsidRDefault="00803678" w:rsidP="0091204B">
      <w:pPr>
        <w:rPr>
          <w:color w:val="0000FF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 wp14:anchorId="290D26AD" wp14:editId="78CD3793">
            <wp:extent cx="6562725" cy="9315450"/>
            <wp:effectExtent l="0" t="0" r="9525" b="0"/>
            <wp:docPr id="10" name="Рисунок 10" descr="Z:\__УРЗП\04. Конкурентные процедуры\АУКЦИОНЫ\2020 год\Рузский г.о\ЗЕМЛЯ\Аренда\АЗ-РУЗ_20-1121\Документы\02.06.2020_вх-7045_2020_Кузнецова_Е.Ю._Неплюева_И.А._Страница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20 год\Рузский г.о\ЗЕМЛЯ\Аренда\АЗ-РУЗ_20-1121\Документы\02.06.2020_вх-7045_2020_Кузнецова_Е.Ю._Неплюева_И.А._Страница_2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lastRenderedPageBreak/>
        <w:drawing>
          <wp:inline distT="0" distB="0" distL="0" distR="0" wp14:anchorId="67CB1E0E" wp14:editId="32D525A9">
            <wp:extent cx="6562725" cy="9315450"/>
            <wp:effectExtent l="0" t="0" r="9525" b="0"/>
            <wp:docPr id="11" name="Рисунок 11" descr="Z:\__УРЗП\04. Конкурентные процедуры\АУКЦИОНЫ\2020 год\Рузский г.о\ЗЕМЛЯ\Аренда\АЗ-РУЗ_20-1121\Документы\02.06.2020_вх-7045_2020_Кузнецова_Е.Ю._Неплюева_И.А._Страница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20 год\Рузский г.о\ЗЕМЛЯ\Аренда\АЗ-РУЗ_20-1121\Документы\02.06.2020_вх-7045_2020_Кузнецова_Е.Ю._Неплюева_И.А._Страница_2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lastRenderedPageBreak/>
        <w:drawing>
          <wp:inline distT="0" distB="0" distL="0" distR="0" wp14:anchorId="3C8CA2D6" wp14:editId="0CF5B5EB">
            <wp:extent cx="6562725" cy="9315450"/>
            <wp:effectExtent l="0" t="0" r="9525" b="0"/>
            <wp:docPr id="12" name="Рисунок 12" descr="Z:\__УРЗП\04. Конкурентные процедуры\АУКЦИОНЫ\2020 год\Рузский г.о\ЗЕМЛЯ\Аренда\АЗ-РУЗ_20-1121\Документы\02.06.2020_вх-7045_2020_Кузнецова_Е.Ю._Неплюева_И.А._Страница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20 год\Рузский г.о\ЗЕМЛЯ\Аренда\АЗ-РУЗ_20-1121\Документы\02.06.2020_вх-7045_2020_Кузнецова_Е.Ю._Неплюева_И.А._Страница_2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lastRenderedPageBreak/>
        <w:drawing>
          <wp:inline distT="0" distB="0" distL="0" distR="0" wp14:anchorId="51644FD8" wp14:editId="5D810C0A">
            <wp:extent cx="6562725" cy="9315450"/>
            <wp:effectExtent l="0" t="0" r="9525" b="0"/>
            <wp:docPr id="13" name="Рисунок 13" descr="Z:\__УРЗП\04. Конкурентные процедуры\АУКЦИОНЫ\2020 год\Рузский г.о\ЗЕМЛЯ\Аренда\АЗ-РУЗ_20-1121\Документы\02.06.2020_вх-7045_2020_Кузнецова_Е.Ю._Неплюева_И.А._Страница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20 год\Рузский г.о\ЗЕМЛЯ\Аренда\АЗ-РУЗ_20-1121\Документы\02.06.2020_вх-7045_2020_Кузнецова_Е.Ю._Неплюева_И.А._Страница_3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lastRenderedPageBreak/>
        <w:drawing>
          <wp:inline distT="0" distB="0" distL="0" distR="0" wp14:anchorId="1A39B651" wp14:editId="4ECB3DAE">
            <wp:extent cx="6562725" cy="9305925"/>
            <wp:effectExtent l="0" t="0" r="9525" b="9525"/>
            <wp:docPr id="14" name="Рисунок 14" descr="Z:\__УРЗП\04. Конкурентные процедуры\АУКЦИОНЫ\2020 год\Рузский г.о\ЗЕМЛЯ\Аренда\АЗ-РУЗ_20-1121\Документы\02.06.2020_вх-7045_2020_Кузнецова_Е.Ю._Неплюева_И.А._Страница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20 год\Рузский г.о\ЗЕМЛЯ\Аренда\АЗ-РУЗ_20-1121\Документы\02.06.2020_вх-7045_2020_Кузнецова_Е.Ю._Неплюева_И.А._Страница_3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6AA39" w14:textId="34780414" w:rsidR="00623333" w:rsidRPr="00623333" w:rsidRDefault="00623333" w:rsidP="00B54C32">
      <w:pPr>
        <w:rPr>
          <w:b/>
        </w:rPr>
      </w:pPr>
    </w:p>
    <w:permEnd w:id="199419625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55060532"/>
      <w:bookmarkStart w:id="106" w:name="_Toc478580954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5"/>
      <w:bookmarkEnd w:id="106"/>
    </w:p>
    <w:p w14:paraId="25B99D04" w14:textId="74D1F19B" w:rsidR="00326FBC" w:rsidRDefault="00326FBC" w:rsidP="00077EEA">
      <w:pPr>
        <w:jc w:val="center"/>
        <w:rPr>
          <w:b/>
          <w:noProof/>
          <w:lang w:eastAsia="ru-RU"/>
        </w:rPr>
      </w:pPr>
      <w:permStart w:id="7567010" w:edGrp="everyone"/>
    </w:p>
    <w:p w14:paraId="0BAD3E3B" w14:textId="1D972571" w:rsidR="00623333" w:rsidRDefault="00623333" w:rsidP="00E17C0B">
      <w:pPr>
        <w:rPr>
          <w:b/>
          <w:noProof/>
          <w:lang w:eastAsia="ru-RU"/>
        </w:rPr>
      </w:pPr>
    </w:p>
    <w:p w14:paraId="4A842B5A" w14:textId="3BD68742" w:rsidR="00803678" w:rsidRDefault="00803678" w:rsidP="00E17C0B">
      <w:pPr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10246388" wp14:editId="5DFFDD38">
            <wp:extent cx="6572250" cy="4086225"/>
            <wp:effectExtent l="0" t="0" r="0" b="9525"/>
            <wp:docPr id="16" name="Рисунок 16" descr="Z:\__УРЗП\04. Конкурентные процедуры\АУКЦИОНЫ\2020 год\Рузский г.о\ЗЕМЛЯ\Аренда\АЗ-РУЗ_20-1121\Документы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20 год\Рузский г.о\ЗЕМЛЯ\Аренда\АЗ-РУЗ_20-1121\Документы\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2384E" w14:textId="29C7846E" w:rsidR="00B4410F" w:rsidRPr="003B3264" w:rsidRDefault="00803678" w:rsidP="00077EEA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216DF974" wp14:editId="3DD4DA4D">
            <wp:extent cx="6572250" cy="4086225"/>
            <wp:effectExtent l="0" t="0" r="0" b="9525"/>
            <wp:docPr id="17" name="Рисунок 17" descr="Z:\__УРЗП\04. Конкурентные процедуры\АУКЦИОНЫ\2020 год\Рузский г.о\ЗЕМЛЯ\Аренда\АЗ-РУЗ_20-1121\Документы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20 год\Рузский г.о\ЗЕМЛЯ\Аренда\АЗ-РУЗ_20-1121\Документы\Снимок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7567010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7" w:name="_Toc455060533"/>
      <w:bookmarkStart w:id="108" w:name="_Toc478580955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7"/>
      <w:bookmarkEnd w:id="108"/>
    </w:p>
    <w:p w14:paraId="775163F2" w14:textId="1DBAA583" w:rsidR="00077EEA" w:rsidRDefault="00803678" w:rsidP="0091204B">
      <w:pPr>
        <w:rPr>
          <w:b/>
          <w:noProof/>
          <w:lang w:eastAsia="ru-RU"/>
        </w:rPr>
      </w:pPr>
      <w:permStart w:id="4008468" w:edGrp="everyone"/>
      <w:r w:rsidRPr="00803678">
        <w:rPr>
          <w:rFonts w:ascii="Calibri" w:hAnsi="Calibri"/>
          <w:b/>
          <w:noProof/>
          <w:sz w:val="22"/>
          <w:szCs w:val="22"/>
          <w:lang w:eastAsia="ru-RU"/>
        </w:rPr>
        <w:drawing>
          <wp:inline distT="0" distB="0" distL="0" distR="0" wp14:anchorId="1C6C5128" wp14:editId="027238B6">
            <wp:extent cx="6562725" cy="9305925"/>
            <wp:effectExtent l="0" t="0" r="9525" b="9525"/>
            <wp:docPr id="33" name="Рисунок 33" descr="Z:\__УРЗП\04. Конкурентные процедуры\АУКЦИОНЫ\2020 год\Рузский г.о\ЗЕМЛЯ\Аренда\АЗ-РУЗ_20-1121\Документы\02.06.2020_вх-7045_2020_Кузнецова_Е.Ю._Неплюева_И.А.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20 год\Рузский г.о\ЗЕМЛЯ\Аренда\АЗ-РУЗ_20-1121\Документы\02.06.2020_вх-7045_2020_Кузнецова_Е.Ю._Неплюева_И.А.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D1F0B" w14:textId="224234F5" w:rsidR="0091204B" w:rsidRDefault="0091204B" w:rsidP="0091204B">
      <w:pPr>
        <w:rPr>
          <w:b/>
          <w:noProof/>
          <w:lang w:eastAsia="ru-RU"/>
        </w:rPr>
      </w:pPr>
    </w:p>
    <w:p w14:paraId="79C3E2AC" w14:textId="17969343" w:rsidR="0091204B" w:rsidRDefault="00803678" w:rsidP="0091204B">
      <w:pPr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A54C691" wp14:editId="069C2558">
            <wp:extent cx="6572250" cy="9305925"/>
            <wp:effectExtent l="0" t="0" r="0" b="9525"/>
            <wp:docPr id="19" name="Рисунок 19" descr="Z:\__УРЗП\04. Конкурентные процедуры\АУКЦИОНЫ\2020 год\Рузский г.о\ЗЕМЛЯ\Аренда\АЗ-РУЗ_20-1121\Документы\02.06.2020_вх-7045_2020_Кузнецова_Е.Ю._Неплюева_И.А.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20 год\Рузский г.о\ЗЕМЛЯ\Аренда\АЗ-РУЗ_20-1121\Документы\02.06.2020_вх-7045_2020_Кузнецова_Е.Ю._Неплюева_И.А._Страница_1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64B5F6C8" wp14:editId="03F7F5A5">
            <wp:extent cx="6572250" cy="9305925"/>
            <wp:effectExtent l="0" t="0" r="0" b="9525"/>
            <wp:docPr id="20" name="Рисунок 20" descr="Z:\__УРЗП\04. Конкурентные процедуры\АУКЦИОНЫ\2020 год\Рузский г.о\ЗЕМЛЯ\Аренда\АЗ-РУЗ_20-1121\Документы\02.06.2020_вх-7045_2020_Кузнецова_Е.Ю._Неплюева_И.А.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20 год\Рузский г.о\ЗЕМЛЯ\Аренда\АЗ-РУЗ_20-1121\Документы\02.06.2020_вх-7045_2020_Кузнецова_Е.Ю._Неплюева_И.А._Страница_1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0725B5C6" wp14:editId="631A88A0">
            <wp:extent cx="6572250" cy="9305925"/>
            <wp:effectExtent l="0" t="0" r="0" b="9525"/>
            <wp:docPr id="21" name="Рисунок 21" descr="Z:\__УРЗП\04. Конкурентные процедуры\АУКЦИОНЫ\2020 год\Рузский г.о\ЗЕМЛЯ\Аренда\АЗ-РУЗ_20-1121\Документы\02.06.2020_вх-7045_2020_Кузнецова_Е.Ю._Неплюева_И.А.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20 год\Рузский г.о\ЗЕМЛЯ\Аренда\АЗ-РУЗ_20-1121\Документы\02.06.2020_вх-7045_2020_Кузнецова_Е.Ю._Неплюева_И.А._Страница_1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23AC3CC5" wp14:editId="7CA45F11">
            <wp:extent cx="6562725" cy="9305925"/>
            <wp:effectExtent l="0" t="0" r="9525" b="9525"/>
            <wp:docPr id="22" name="Рисунок 22" descr="Z:\__УРЗП\04. Конкурентные процедуры\АУКЦИОНЫ\2020 год\Рузский г.о\ЗЕМЛЯ\Аренда\АЗ-РУЗ_20-1121\Документы\02.06.2020_вх-7045_2020_Кузнецова_Е.Ю._Неплюева_И.А.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20 год\Рузский г.о\ЗЕМЛЯ\Аренда\АЗ-РУЗ_20-1121\Документы\02.06.2020_вх-7045_2020_Кузнецова_Е.Ю._Неплюева_И.А.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716DD4CD" wp14:editId="1D67AB97">
            <wp:extent cx="6562725" cy="9305925"/>
            <wp:effectExtent l="0" t="0" r="9525" b="9525"/>
            <wp:docPr id="23" name="Рисунок 23" descr="Z:\__УРЗП\04. Конкурентные процедуры\АУКЦИОНЫ\2020 год\Рузский г.о\ЗЕМЛЯ\Аренда\АЗ-РУЗ_20-1121\Документы\02.06.2020_вх-7045_2020_Кузнецова_Е.Ю._Неплюева_И.А.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20 год\Рузский г.о\ЗЕМЛЯ\Аренда\АЗ-РУЗ_20-1121\Документы\02.06.2020_вх-7045_2020_Кузнецова_Е.Ю._Неплюева_И.А.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21EF5239" wp14:editId="0B65FA8D">
            <wp:extent cx="6572250" cy="9305925"/>
            <wp:effectExtent l="0" t="0" r="0" b="9525"/>
            <wp:docPr id="24" name="Рисунок 24" descr="Z:\__УРЗП\04. Конкурентные процедуры\АУКЦИОНЫ\2020 год\Рузский г.о\ЗЕМЛЯ\Аренда\АЗ-РУЗ_20-1121\Документы\02.06.2020_вх-7045_2020_Кузнецова_Е.Ю._Неплюева_И.А.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20 год\Рузский г.о\ЗЕМЛЯ\Аренда\АЗ-РУЗ_20-1121\Документы\02.06.2020_вх-7045_2020_Кузнецова_Е.Ю._Неплюева_И.А._Страница_1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3A3592E8" wp14:editId="6E338584">
            <wp:extent cx="6572250" cy="9305925"/>
            <wp:effectExtent l="0" t="0" r="0" b="9525"/>
            <wp:docPr id="25" name="Рисунок 25" descr="Z:\__УРЗП\04. Конкурентные процедуры\АУКЦИОНЫ\2020 год\Рузский г.о\ЗЕМЛЯ\Аренда\АЗ-РУЗ_20-1121\Документы\02.06.2020_вх-7045_2020_Кузнецова_Е.Ю._Неплюева_И.А.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20 год\Рузский г.о\ЗЕМЛЯ\Аренда\АЗ-РУЗ_20-1121\Документы\02.06.2020_вх-7045_2020_Кузнецова_Е.Ю._Неплюева_И.А.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553E194B" wp14:editId="359301BB">
            <wp:extent cx="6562725" cy="9305925"/>
            <wp:effectExtent l="0" t="0" r="9525" b="9525"/>
            <wp:docPr id="26" name="Рисунок 26" descr="Z:\__УРЗП\04. Конкурентные процедуры\АУКЦИОНЫ\2020 год\Рузский г.о\ЗЕМЛЯ\Аренда\АЗ-РУЗ_20-1121\Документы\02.06.2020_вх-7045_2020_Кузнецова_Е.Ю._Неплюева_И.А.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20 год\Рузский г.о\ЗЕМЛЯ\Аренда\АЗ-РУЗ_20-1121\Документы\02.06.2020_вх-7045_2020_Кузнецова_Е.Ю._Неплюева_И.А.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0639D9F1" wp14:editId="2305DDBD">
            <wp:extent cx="6562725" cy="9315450"/>
            <wp:effectExtent l="0" t="0" r="9525" b="0"/>
            <wp:docPr id="27" name="Рисунок 27" descr="Z:\__УРЗП\04. Конкурентные процедуры\АУКЦИОНЫ\2020 год\Рузский г.о\ЗЕМЛЯ\Аренда\АЗ-РУЗ_20-1121\Документы\02.06.2020_вх-7045_2020_Кузнецова_Е.Ю._Неплюева_И.А.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20 год\Рузский г.о\ЗЕМЛЯ\Аренда\АЗ-РУЗ_20-1121\Документы\02.06.2020_вх-7045_2020_Кузнецова_Е.Ю._Неплюева_И.А._Страница_2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4D894400" wp14:editId="508485E8">
            <wp:extent cx="6562725" cy="9315450"/>
            <wp:effectExtent l="0" t="0" r="9525" b="0"/>
            <wp:docPr id="28" name="Рисунок 28" descr="Z:\__УРЗП\04. Конкурентные процедуры\АУКЦИОНЫ\2020 год\Рузский г.о\ЗЕМЛЯ\Аренда\АЗ-РУЗ_20-1121\Документы\02.06.2020_вх-7045_2020_Кузнецова_Е.Ю._Неплюева_И.А._Страница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20 год\Рузский г.о\ЗЕМЛЯ\Аренда\АЗ-РУЗ_20-1121\Документы\02.06.2020_вх-7045_2020_Кузнецова_Е.Ю._Неплюева_И.А._Страница_2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356CE26E" wp14:editId="414F349C">
            <wp:extent cx="6562725" cy="9315450"/>
            <wp:effectExtent l="0" t="0" r="9525" b="0"/>
            <wp:docPr id="29" name="Рисунок 29" descr="Z:\__УРЗП\04. Конкурентные процедуры\АУКЦИОНЫ\2020 год\Рузский г.о\ЗЕМЛЯ\Аренда\АЗ-РУЗ_20-1121\Документы\02.06.2020_вх-7045_2020_Кузнецова_Е.Ю._Неплюева_И.А._Страница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20 год\Рузский г.о\ЗЕМЛЯ\Аренда\АЗ-РУЗ_20-1121\Документы\02.06.2020_вх-7045_2020_Кузнецова_Е.Ю._Неплюева_И.А._Страница_2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2A28E86F" wp14:editId="213CF4EF">
            <wp:extent cx="6562725" cy="9305925"/>
            <wp:effectExtent l="0" t="0" r="9525" b="9525"/>
            <wp:docPr id="30" name="Рисунок 30" descr="Z:\__УРЗП\04. Конкурентные процедуры\АУКЦИОНЫ\2020 год\Рузский г.о\ЗЕМЛЯ\Аренда\АЗ-РУЗ_20-1121\Документы\02.06.2020_вх-7045_2020_Кузнецова_Е.Ю._Неплюева_И.А._Страница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20 год\Рузский г.о\ЗЕМЛЯ\Аренда\АЗ-РУЗ_20-1121\Документы\02.06.2020_вх-7045_2020_Кузнецова_Е.Ю._Неплюева_И.А._Страница_2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2B011014" wp14:editId="5D5773AB">
            <wp:extent cx="6562725" cy="9305925"/>
            <wp:effectExtent l="0" t="0" r="9525" b="9525"/>
            <wp:docPr id="31" name="Рисунок 31" descr="Z:\__УРЗП\04. Конкурентные процедуры\АУКЦИОНЫ\2020 год\Рузский г.о\ЗЕМЛЯ\Аренда\АЗ-РУЗ_20-1121\Документы\02.06.2020_вх-7045_2020_Кузнецова_Е.Ю._Неплюева_И.А.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20 год\Рузский г.о\ЗЕМЛЯ\Аренда\АЗ-РУЗ_20-1121\Документы\02.06.2020_вх-7045_2020_Кузнецова_Е.Ю._Неплюева_И.А._Страница_2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710B04E8" wp14:editId="46287174">
            <wp:extent cx="6572250" cy="9372600"/>
            <wp:effectExtent l="0" t="0" r="0" b="0"/>
            <wp:docPr id="32" name="Рисунок 32" descr="Z:\__УРЗП\04. Конкурентные процедуры\АУКЦИОНЫ\2020 год\Рузский г.о\ЗЕМЛЯ\Аренда\АЗ-РУЗ_20-1121\Документы\02.06.2020_вх-7045_2020_Кузнецова_Е.Ю._Неплюева_И.А._Страница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20 год\Рузский г.о\ЗЕМЛЯ\Аренда\АЗ-РУЗ_20-1121\Документы\02.06.2020_вх-7045_2020_Кузнецова_Е.Ю._Неплюева_И.А._Страница_4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E548D" w14:textId="77777777" w:rsidR="0091204B" w:rsidRDefault="0091204B" w:rsidP="0091204B">
      <w:pPr>
        <w:rPr>
          <w:b/>
        </w:rPr>
      </w:pPr>
    </w:p>
    <w:permEnd w:id="4008468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9" w:name="_Toc478580956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09"/>
    </w:p>
    <w:p w14:paraId="5E27CA8E" w14:textId="77777777" w:rsidR="003B3264" w:rsidRDefault="003B3264" w:rsidP="003B3264"/>
    <w:p w14:paraId="39D93712" w14:textId="56A4B786" w:rsidR="0091204B" w:rsidRDefault="00803678" w:rsidP="00803678">
      <w:pPr>
        <w:jc w:val="center"/>
        <w:rPr>
          <w:b/>
        </w:rPr>
      </w:pPr>
      <w:permStart w:id="1717260872" w:edGrp="everyone"/>
      <w:r>
        <w:rPr>
          <w:b/>
          <w:noProof/>
          <w:lang w:eastAsia="ru-RU"/>
        </w:rPr>
        <w:drawing>
          <wp:inline distT="0" distB="0" distL="0" distR="0" wp14:anchorId="5859E5A6" wp14:editId="0BCC0526">
            <wp:extent cx="6562725" cy="9315450"/>
            <wp:effectExtent l="0" t="0" r="9525" b="0"/>
            <wp:docPr id="34" name="Рисунок 34" descr="Z:\__УРЗП\04. Конкурентные процедуры\АУКЦИОНЫ\2020 год\Рузский г.о\ЗЕМЛЯ\Аренда\АЗ-РУЗ_20-1121\Документы\02.06.2020_вх-7045_2020_Кузнецова_Е.Ю._Неплюева_И.А._Страница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20 год\Рузский г.о\ЗЕМЛЯ\Аренда\АЗ-РУЗ_20-1121\Документы\02.06.2020_вх-7045_2020_Кузнецова_Е.Ю._Неплюева_И.А._Страница_5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D6CC5" w14:textId="59591EED" w:rsidR="00803678" w:rsidRDefault="00803678" w:rsidP="0091204B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3E161E6" wp14:editId="4B044D9B">
            <wp:extent cx="6562725" cy="9324975"/>
            <wp:effectExtent l="0" t="0" r="9525" b="9525"/>
            <wp:docPr id="35" name="Рисунок 35" descr="Z:\__УРЗП\04. Конкурентные процедуры\АУКЦИОНЫ\2020 год\Рузский г.о\ЗЕМЛЯ\Аренда\АЗ-РУЗ_20-1121\Документы\02.06.2020_вх-7045_2020_Кузнецова_Е.Ю._Неплюева_И.А._Страница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__УРЗП\04. Конкурентные процедуры\АУКЦИОНЫ\2020 год\Рузский г.о\ЗЕМЛЯ\Аренда\АЗ-РУЗ_20-1121\Документы\02.06.2020_вх-7045_2020_Кузнецова_Е.Ю._Неплюева_И.А._Страница_6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7E04A991" wp14:editId="44FA086A">
            <wp:extent cx="6562725" cy="9305925"/>
            <wp:effectExtent l="0" t="0" r="9525" b="9525"/>
            <wp:docPr id="36" name="Рисунок 36" descr="Z:\__УРЗП\04. Конкурентные процедуры\АУКЦИОНЫ\2020 год\Рузский г.о\ЗЕМЛЯ\Аренда\АЗ-РУЗ_20-1121\Документы\02.06.2020_вх-7045_2020_Кузнецова_Е.Ю._Неплюева_И.А._Страница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__УРЗП\04. Конкурентные процедуры\АУКЦИОНЫ\2020 год\Рузский г.о\ЗЕМЛЯ\Аренда\АЗ-РУЗ_20-1121\Документы\02.06.2020_вх-7045_2020_Кузнецова_Е.Ю._Неплюева_И.А._Страница_6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DFB4B" w14:textId="289DD717" w:rsidR="0091204B" w:rsidRDefault="0091204B" w:rsidP="0091204B">
      <w:pPr>
        <w:jc w:val="center"/>
        <w:rPr>
          <w:b/>
        </w:rPr>
      </w:pPr>
    </w:p>
    <w:p w14:paraId="759AFE8A" w14:textId="231412E1" w:rsidR="0091204B" w:rsidRDefault="00803678" w:rsidP="0091204B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E65C41F" wp14:editId="181D976B">
            <wp:extent cx="6572250" cy="9353550"/>
            <wp:effectExtent l="0" t="0" r="0" b="0"/>
            <wp:docPr id="37" name="Рисунок 37" descr="Z:\__УРЗП\04. Конкурентные процедуры\АУКЦИОНЫ\2020 год\Рузский г.о\ЗЕМЛЯ\Аренда\АЗ-РУЗ_20-1121\Документы\02.06.2020_вх-7045_2020_Кузнецова_Е.Ю._Неплюева_И.А._Страница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__УРЗП\04. Конкурентные процедуры\АУКЦИОНЫ\2020 год\Рузский г.о\ЗЕМЛЯ\Аренда\АЗ-РУЗ_20-1121\Документы\02.06.2020_вх-7045_2020_Кузнецова_Е.Ю._Неплюева_И.А._Страница_5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56582EDC" wp14:editId="31F31BEC">
            <wp:extent cx="6572250" cy="9372600"/>
            <wp:effectExtent l="0" t="0" r="0" b="0"/>
            <wp:docPr id="38" name="Рисунок 38" descr="Z:\__УРЗП\04. Конкурентные процедуры\АУКЦИОНЫ\2020 год\Рузский г.о\ЗЕМЛЯ\Аренда\АЗ-РУЗ_20-1121\Документы\02.06.2020_вх-7045_2020_Кузнецова_Е.Ю._Неплюева_И.А._Страница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__УРЗП\04. Конкурентные процедуры\АУКЦИОНЫ\2020 год\Рузский г.о\ЗЕМЛЯ\Аренда\АЗ-РУЗ_20-1121\Документы\02.06.2020_вх-7045_2020_Кузнецова_Е.Ю._Неплюева_И.А._Страница_5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422F7431" wp14:editId="6DDDA03A">
            <wp:extent cx="6562725" cy="9334500"/>
            <wp:effectExtent l="0" t="0" r="9525" b="0"/>
            <wp:docPr id="39" name="Рисунок 39" descr="Z:\__УРЗП\04. Конкурентные процедуры\АУКЦИОНЫ\2020 год\Рузский г.о\ЗЕМЛЯ\Аренда\АЗ-РУЗ_20-1121\Документы\02.06.2020_вх-7045_2020_Кузнецова_Е.Ю._Неплюева_И.А._Страница_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__УРЗП\04. Конкурентные процедуры\АУКЦИОНЫ\2020 год\Рузский г.о\ЗЕМЛЯ\Аренда\АЗ-РУЗ_20-1121\Документы\02.06.2020_вх-7045_2020_Кузнецова_Е.Ю._Неплюева_И.А._Страница_6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00DBCA1E" wp14:editId="134D33F9">
            <wp:extent cx="6572250" cy="9305925"/>
            <wp:effectExtent l="0" t="0" r="0" b="9525"/>
            <wp:docPr id="40" name="Рисунок 40" descr="Z:\__УРЗП\04. Конкурентные процедуры\АУКЦИОНЫ\2020 год\Рузский г.о\ЗЕМЛЯ\Аренда\АЗ-РУЗ_20-1121\Документы\02.06.2020_вх-7045_2020_Кузнецова_Е.Ю._Неплюева_И.А._Страница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__УРЗП\04. Конкурентные процедуры\АУКЦИОНЫ\2020 год\Рузский г.о\ЗЕМЛЯ\Аренда\АЗ-РУЗ_20-1121\Документы\02.06.2020_вх-7045_2020_Кузнецова_Е.Ю._Неплюева_И.А._Страница_63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294948AA" wp14:editId="0BA32158">
            <wp:extent cx="6572250" cy="9305925"/>
            <wp:effectExtent l="0" t="0" r="0" b="9525"/>
            <wp:docPr id="41" name="Рисунок 41" descr="Z:\__УРЗП\04. Конкурентные процедуры\АУКЦИОНЫ\2020 год\Рузский г.о\ЗЕМЛЯ\Аренда\АЗ-РУЗ_20-1121\Документы\02.06.2020_вх-7045_2020_Кузнецова_Е.Ю._Неплюева_И.А._Страница_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__УРЗП\04. Конкурентные процедуры\АУКЦИОНЫ\2020 год\Рузский г.о\ЗЕМЛЯ\Аренда\АЗ-РУЗ_20-1121\Документы\02.06.2020_вх-7045_2020_Кузнецова_Е.Ю._Неплюева_И.А._Страница_64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675A705A" wp14:editId="5B1729CA">
            <wp:extent cx="6572250" cy="9305925"/>
            <wp:effectExtent l="0" t="0" r="0" b="9525"/>
            <wp:docPr id="42" name="Рисунок 42" descr="Z:\__УРЗП\04. Конкурентные процедуры\АУКЦИОНЫ\2020 год\Рузский г.о\ЗЕМЛЯ\Аренда\АЗ-РУЗ_20-1121\Документы\02.06.2020_вх-7045_2020_Кузнецова_Е.Ю._Неплюева_И.А._Страница_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__УРЗП\04. Конкурентные процедуры\АУКЦИОНЫ\2020 год\Рузский г.о\ЗЕМЛЯ\Аренда\АЗ-РУЗ_20-1121\Документы\02.06.2020_вх-7045_2020_Кузнецова_Е.Ю._Неплюева_И.А._Страница_65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7BF45901" wp14:editId="1122197A">
            <wp:extent cx="6562725" cy="9305925"/>
            <wp:effectExtent l="0" t="0" r="9525" b="9525"/>
            <wp:docPr id="43" name="Рисунок 43" descr="Z:\__УРЗП\04. Конкурентные процедуры\АУКЦИОНЫ\2020 год\Рузский г.о\ЗЕМЛЯ\Аренда\АЗ-РУЗ_20-1121\Документы\02.06.2020_вх-7045_2020_Кузнецова_Е.Ю._Неплюева_И.А._Страница_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:\__УРЗП\04. Конкурентные процедуры\АУКЦИОНЫ\2020 год\Рузский г.о\ЗЕМЛЯ\Аренда\АЗ-РУЗ_20-1121\Документы\02.06.2020_вх-7045_2020_Кузнецова_Е.Ю._Неплюева_И.А._Страница_66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77F6CD5D" wp14:editId="5E54A45E">
            <wp:extent cx="6572250" cy="9305925"/>
            <wp:effectExtent l="0" t="0" r="0" b="9525"/>
            <wp:docPr id="44" name="Рисунок 44" descr="Z:\__УРЗП\04. Конкурентные процедуры\АУКЦИОНЫ\2020 год\Рузский г.о\ЗЕМЛЯ\Аренда\АЗ-РУЗ_20-1121\Документы\02.06.2020_вх-7045_2020_Кузнецова_Е.Ю._Неплюева_И.А._Страница_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__УРЗП\04. Конкурентные процедуры\АУКЦИОНЫ\2020 год\Рузский г.о\ЗЕМЛЯ\Аренда\АЗ-РУЗ_20-1121\Документы\02.06.2020_вх-7045_2020_Кузнецова_Е.Ю._Неплюева_И.А._Страница_67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50A8980E" wp14:editId="172CA4B6">
            <wp:extent cx="6562725" cy="9305925"/>
            <wp:effectExtent l="0" t="0" r="9525" b="9525"/>
            <wp:docPr id="45" name="Рисунок 45" descr="Z:\__УРЗП\04. Конкурентные процедуры\АУКЦИОНЫ\2020 год\Рузский г.о\ЗЕМЛЯ\Аренда\АЗ-РУЗ_20-1121\Документы\02.06.2020_вх-7045_2020_Кузнецова_Е.Ю._Неплюева_И.А._Страница_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:\__УРЗП\04. Конкурентные процедуры\АУКЦИОНЫ\2020 год\Рузский г.о\ЗЕМЛЯ\Аренда\АЗ-РУЗ_20-1121\Документы\02.06.2020_вх-7045_2020_Кузнецова_Е.Ю._Неплюева_И.А._Страница_68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4E174058" wp14:editId="5F35388D">
            <wp:extent cx="6562725" cy="9324975"/>
            <wp:effectExtent l="0" t="0" r="9525" b="9525"/>
            <wp:docPr id="46" name="Рисунок 46" descr="Z:\__УРЗП\04. Конкурентные процедуры\АУКЦИОНЫ\2020 год\Рузский г.о\ЗЕМЛЯ\Аренда\АЗ-РУЗ_20-1121\Документы\02.06.2020_вх-7045_2020_Кузнецова_Е.Ю._Неплюева_И.А._Страница_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:\__УРЗП\04. Конкурентные процедуры\АУКЦИОНЫ\2020 год\Рузский г.о\ЗЕМЛЯ\Аренда\АЗ-РУЗ_20-1121\Документы\02.06.2020_вх-7045_2020_Кузнецова_Е.Ю._Неплюева_И.А._Страница_69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4A9BF173" wp14:editId="09B23CBF">
            <wp:extent cx="6562725" cy="9324975"/>
            <wp:effectExtent l="0" t="0" r="9525" b="9525"/>
            <wp:docPr id="47" name="Рисунок 47" descr="Z:\__УРЗП\04. Конкурентные процедуры\АУКЦИОНЫ\2020 год\Рузский г.о\ЗЕМЛЯ\Аренда\АЗ-РУЗ_20-1121\Документы\02.06.2020_вх-7045_2020_Кузнецова_Е.Ю._Неплюева_И.А._Страница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:\__УРЗП\04. Конкурентные процедуры\АУКЦИОНЫ\2020 год\Рузский г.о\ЗЕМЛЯ\Аренда\АЗ-РУЗ_20-1121\Документы\02.06.2020_вх-7045_2020_Кузнецова_Е.Ю._Неплюева_И.А._Страница_70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34D70FAC" wp14:editId="62B631B0">
            <wp:extent cx="6562725" cy="9305925"/>
            <wp:effectExtent l="0" t="0" r="9525" b="9525"/>
            <wp:docPr id="48" name="Рисунок 48" descr="Z:\__УРЗП\04. Конкурентные процедуры\АУКЦИОНЫ\2020 год\Рузский г.о\ЗЕМЛЯ\Аренда\АЗ-РУЗ_20-1121\Документы\02.06.2020_вх-7045_2020_Кузнецова_Е.Ю._Неплюева_И.А._Страница_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:\__УРЗП\04. Конкурентные процедуры\АУКЦИОНЫ\2020 год\Рузский г.о\ЗЕМЛЯ\Аренда\АЗ-РУЗ_20-1121\Документы\02.06.2020_вх-7045_2020_Кузнецова_Е.Ю._Неплюева_И.А._Страница_71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1F259DE8" wp14:editId="3F2FA00D">
            <wp:extent cx="6562725" cy="9315450"/>
            <wp:effectExtent l="0" t="0" r="9525" b="0"/>
            <wp:docPr id="49" name="Рисунок 49" descr="Z:\__УРЗП\04. Конкурентные процедуры\АУКЦИОНЫ\2020 год\Рузский г.о\ЗЕМЛЯ\Аренда\АЗ-РУЗ_20-1121\Документы\02.06.2020_вх-7045_2020_Кузнецова_Е.Ю._Неплюева_И.А._Страница_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Z:\__УРЗП\04. Конкурентные процедуры\АУКЦИОНЫ\2020 год\Рузский г.о\ЗЕМЛЯ\Аренда\АЗ-РУЗ_20-1121\Документы\02.06.2020_вх-7045_2020_Кузнецова_Е.Ю._Неплюева_И.А._Страница_72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1E646DB8" wp14:editId="12B7751A">
            <wp:extent cx="6572250" cy="9296400"/>
            <wp:effectExtent l="0" t="0" r="0" b="0"/>
            <wp:docPr id="50" name="Рисунок 50" descr="Z:\__УРЗП\04. Конкурентные процедуры\АУКЦИОНЫ\2020 год\Рузский г.о\ЗЕМЛЯ\Аренда\АЗ-РУЗ_20-1121\Документы\02.06.2020_вх-7045_2020_Кузнецова_Е.Ю._Неплюева_И.А._Страница_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Z:\__УРЗП\04. Конкурентные процедуры\АУКЦИОНЫ\2020 год\Рузский г.о\ЗЕМЛЯ\Аренда\АЗ-РУЗ_20-1121\Документы\02.06.2020_вх-7045_2020_Кузнецова_Е.Ю._Неплюева_И.А._Страница_73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C5C8C" w14:textId="14D5D007" w:rsidR="00967347" w:rsidRPr="00AF62E4" w:rsidRDefault="00967347" w:rsidP="00967347">
      <w:pPr>
        <w:rPr>
          <w:b/>
        </w:rPr>
      </w:pPr>
    </w:p>
    <w:permEnd w:id="1717260872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8580957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0"/>
    </w:p>
    <w:p w14:paraId="3A753D68" w14:textId="2C9E0F03" w:rsidR="00933FF2" w:rsidRDefault="00933FF2" w:rsidP="00214674"/>
    <w:p w14:paraId="2B7C7B8B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619C55FE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на право заключения договора аренды земельного участка</w:t>
      </w:r>
    </w:p>
    <w:p w14:paraId="459BCA97" w14:textId="77777777" w:rsidR="00933FF2" w:rsidRPr="002B1734" w:rsidRDefault="00933FF2" w:rsidP="00933FF2">
      <w:pPr>
        <w:rPr>
          <w:b/>
          <w:sz w:val="2"/>
          <w:szCs w:val="10"/>
        </w:rPr>
      </w:pPr>
    </w:p>
    <w:p w14:paraId="40827F2D" w14:textId="77777777" w:rsidR="00326FBC" w:rsidRPr="002B1734" w:rsidRDefault="00326FBC" w:rsidP="00326FBC">
      <w:pPr>
        <w:rPr>
          <w:sz w:val="16"/>
          <w:szCs w:val="18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  <w:bookmarkStart w:id="111" w:name="OLE_LINK6"/>
      <w:bookmarkStart w:id="112" w:name="OLE_LINK5"/>
      <w:r>
        <w:rPr>
          <w:b/>
          <w:bCs/>
          <w:sz w:val="19"/>
          <w:szCs w:val="19"/>
        </w:rPr>
        <w:t>, сформированную</w:t>
      </w:r>
      <w:r w:rsidRPr="00871143">
        <w:rPr>
          <w:b/>
          <w:bCs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Комитетом по конкурентной политике Московской области</w:t>
      </w:r>
      <w:bookmarkEnd w:id="111"/>
      <w:bookmarkEnd w:id="112"/>
    </w:p>
    <w:p w14:paraId="1EF7E8CB" w14:textId="638187F0" w:rsidR="00933FF2" w:rsidRPr="00AC4ECB" w:rsidRDefault="00933FF2" w:rsidP="00326FB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27AA7682" w14:textId="25AA2C5D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DA6A3B">
        <w:rPr>
          <w:bCs/>
          <w:sz w:val="16"/>
          <w:szCs w:val="18"/>
        </w:rPr>
        <w:t>Ф.И.О. гражданина</w:t>
      </w:r>
      <w:r w:rsidRPr="002B1734">
        <w:rPr>
          <w:sz w:val="16"/>
          <w:szCs w:val="18"/>
        </w:rPr>
        <w:t>)</w:t>
      </w:r>
    </w:p>
    <w:p w14:paraId="35C62282" w14:textId="2D45D39B" w:rsidR="00933FF2" w:rsidRPr="002B1734" w:rsidRDefault="00933FF2" w:rsidP="00933FF2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933FF2" w:rsidRPr="00AC4ECB" w14:paraId="62C76D1B" w14:textId="77777777" w:rsidTr="00BB4354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07B8C53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EC3086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59268A26" w14:textId="77777777" w:rsidR="005E4332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57F6847E" w14:textId="368EC563" w:rsidR="00933FF2" w:rsidRPr="00AC4ECB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36833650" w14:textId="29FFDFCA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933FF2" w:rsidRPr="00AC4ECB" w14:paraId="6C8DD1C6" w14:textId="77777777" w:rsidTr="00BB4354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3C83764" w14:textId="0678A461" w:rsidR="00933FF2" w:rsidRPr="00AC4ECB" w:rsidRDefault="00BB4354" w:rsidP="00562AF6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="00933FF2" w:rsidRPr="00AC4ECB">
              <w:rPr>
                <w:sz w:val="18"/>
                <w:szCs w:val="18"/>
              </w:rPr>
              <w:t>………………</w:t>
            </w:r>
            <w:r w:rsidR="00933FF2">
              <w:rPr>
                <w:sz w:val="18"/>
                <w:szCs w:val="18"/>
              </w:rPr>
              <w:t>(Ф.И.О,)</w:t>
            </w:r>
            <w:r w:rsidR="00933FF2"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1301E6A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4AFB2B2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20B43D4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5D04AEB5" w14:textId="77777777" w:rsidR="005E4332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413790D2" w14:textId="77777777" w:rsidR="005E4332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0C852FF7" w14:textId="7CFAEBDE" w:rsidR="00933FF2" w:rsidRPr="00AC4ECB" w:rsidRDefault="00933FF2" w:rsidP="005E4332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17B577DE" w14:textId="77777777" w:rsidR="00933FF2" w:rsidRPr="00AC4ECB" w:rsidRDefault="00933FF2" w:rsidP="00933FF2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>принял решение об участии в аукционе на право заключения договора аренды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933FF2" w:rsidRPr="00AC4ECB" w14:paraId="75C9C9D2" w14:textId="77777777" w:rsidTr="00562AF6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37EF2BBB" w14:textId="77777777" w:rsidR="00326FBC" w:rsidRDefault="00326FBC" w:rsidP="00326FB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</w:t>
            </w:r>
            <w:r>
              <w:rPr>
                <w:sz w:val="18"/>
                <w:szCs w:val="18"/>
              </w:rPr>
              <w:t>………..………</w:t>
            </w:r>
            <w:r w:rsidRPr="00AC4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кадастровый номер земельного участка</w:t>
            </w:r>
            <w:r w:rsidRPr="00AC4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…………</w:t>
            </w:r>
            <w:r w:rsidRPr="00AC4ECB">
              <w:rPr>
                <w:sz w:val="18"/>
                <w:szCs w:val="18"/>
              </w:rPr>
              <w:t>………</w:t>
            </w:r>
            <w:r>
              <w:rPr>
                <w:sz w:val="18"/>
                <w:szCs w:val="18"/>
              </w:rPr>
              <w:t xml:space="preserve">…………, </w:t>
            </w:r>
          </w:p>
          <w:p w14:paraId="6D6D807E" w14:textId="77777777" w:rsidR="00326FBC" w:rsidRPr="00AC4ECB" w:rsidRDefault="00326FBC" w:rsidP="00326FB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площадь земельного участка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>…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 xml:space="preserve">кв.м. </w:t>
            </w:r>
          </w:p>
          <w:p w14:paraId="314D1921" w14:textId="1CE760A1" w:rsidR="00933FF2" w:rsidRPr="00AC4ECB" w:rsidRDefault="00326FBC" w:rsidP="00326FB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Местоположение (адрес) земельного участка: ……………..……………………………………………</w:t>
            </w:r>
          </w:p>
        </w:tc>
      </w:tr>
    </w:tbl>
    <w:p w14:paraId="59507E64" w14:textId="77777777" w:rsidR="00933FF2" w:rsidRPr="00AC4ECB" w:rsidRDefault="00933FF2" w:rsidP="00933FF2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000D9AF9" w14:textId="4104EC6B" w:rsidR="00933FF2" w:rsidRPr="00AC4ECB" w:rsidRDefault="00933FF2" w:rsidP="00933FF2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26FBC">
        <w:rPr>
          <w:b/>
          <w:sz w:val="18"/>
          <w:szCs w:val="18"/>
        </w:rPr>
        <w:t>Земельный участок</w:t>
      </w:r>
      <w:r w:rsidRPr="00AC4ECB">
        <w:rPr>
          <w:b/>
          <w:sz w:val="18"/>
          <w:szCs w:val="18"/>
        </w:rPr>
        <w:t>.</w:t>
      </w:r>
    </w:p>
    <w:p w14:paraId="24FEF15D" w14:textId="34C3A13F" w:rsidR="00933FF2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1.   </w:t>
      </w:r>
      <w:r w:rsidR="00933FF2" w:rsidRPr="00AC4ECB">
        <w:rPr>
          <w:sz w:val="18"/>
          <w:szCs w:val="18"/>
        </w:rPr>
        <w:t>Заявитель обязуется:</w:t>
      </w:r>
    </w:p>
    <w:p w14:paraId="637E4B62" w14:textId="4A54FBB0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1.1. </w:t>
      </w:r>
      <w:r w:rsidR="00933FF2"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F1EEAD4" w14:textId="4563E8BE" w:rsidR="00933FF2" w:rsidRPr="00AC4ECB" w:rsidRDefault="00F41750" w:rsidP="00F41750">
      <w:pPr>
        <w:autoSpaceDE w:val="0"/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1.2. </w:t>
      </w:r>
      <w:r w:rsidR="00933FF2" w:rsidRPr="00AC4ECB">
        <w:rPr>
          <w:sz w:val="18"/>
          <w:szCs w:val="18"/>
        </w:rPr>
        <w:t xml:space="preserve">В случае признания Победителем аукциона заключить договор аренды с </w:t>
      </w:r>
      <w:r w:rsidR="00042645">
        <w:rPr>
          <w:sz w:val="18"/>
          <w:szCs w:val="18"/>
        </w:rPr>
        <w:t>Арендодателем</w:t>
      </w:r>
      <w:r w:rsidR="00933FF2" w:rsidRPr="00AC4ECB">
        <w:rPr>
          <w:sz w:val="18"/>
          <w:szCs w:val="18"/>
        </w:rPr>
        <w:t xml:space="preserve"> в соответствии с порядком, сроками и требованиями, установленными Извещением о проведении аукциона и договором аренды земельного участка.</w:t>
      </w:r>
    </w:p>
    <w:p w14:paraId="6023CD5C" w14:textId="76358D6A" w:rsidR="00933FF2" w:rsidRPr="00AC4ECB" w:rsidRDefault="00F41750" w:rsidP="00F41750">
      <w:pPr>
        <w:autoSpaceDE w:val="0"/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1.3. </w:t>
      </w:r>
      <w:r w:rsidR="00933FF2" w:rsidRPr="00AC4ECB">
        <w:rPr>
          <w:sz w:val="18"/>
          <w:szCs w:val="18"/>
        </w:rPr>
        <w:t>Использовать земельный участок в соответствии с видом разрешенного использования, указанным в Извещении о проведении аукциона и договоре аренды земельного участка.</w:t>
      </w:r>
    </w:p>
    <w:p w14:paraId="588A367C" w14:textId="22BA180E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2.   </w:t>
      </w:r>
      <w:r w:rsidR="00933FF2" w:rsidRPr="00AC4ECB">
        <w:rPr>
          <w:sz w:val="18"/>
          <w:szCs w:val="18"/>
        </w:rPr>
        <w:t>Заявителю</w:t>
      </w:r>
      <w:r w:rsidR="00933FF2" w:rsidRPr="00AC4ECB">
        <w:rPr>
          <w:b/>
          <w:sz w:val="18"/>
          <w:szCs w:val="18"/>
        </w:rPr>
        <w:t xml:space="preserve"> </w:t>
      </w:r>
      <w:r w:rsidR="00933FF2"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="00933FF2" w:rsidRPr="00AC4ECB">
        <w:rPr>
          <w:b/>
          <w:sz w:val="18"/>
          <w:szCs w:val="18"/>
        </w:rPr>
        <w:t xml:space="preserve"> </w:t>
      </w:r>
      <w:r w:rsidR="00933FF2" w:rsidRPr="00AC4ECB">
        <w:rPr>
          <w:sz w:val="18"/>
          <w:szCs w:val="18"/>
        </w:rPr>
        <w:t>известно фактическое</w:t>
      </w:r>
      <w:r w:rsidR="00933FF2" w:rsidRPr="00AC4ECB">
        <w:rPr>
          <w:b/>
          <w:sz w:val="18"/>
          <w:szCs w:val="18"/>
        </w:rPr>
        <w:t xml:space="preserve"> </w:t>
      </w:r>
      <w:r w:rsidR="00933FF2" w:rsidRPr="00AC4ECB">
        <w:rPr>
          <w:sz w:val="18"/>
          <w:szCs w:val="18"/>
        </w:rPr>
        <w:t xml:space="preserve">состояние и технические характеристики </w:t>
      </w:r>
      <w:r w:rsidR="00326FBC">
        <w:rPr>
          <w:sz w:val="18"/>
          <w:szCs w:val="18"/>
        </w:rPr>
        <w:t>Земельного участка</w:t>
      </w:r>
      <w:r w:rsidR="00933FF2" w:rsidRPr="00AC4ECB">
        <w:rPr>
          <w:sz w:val="18"/>
          <w:szCs w:val="18"/>
        </w:rPr>
        <w:t xml:space="preserve"> </w:t>
      </w:r>
      <w:r w:rsidR="00933FF2" w:rsidRPr="00AC4ECB">
        <w:rPr>
          <w:b/>
          <w:sz w:val="18"/>
          <w:szCs w:val="18"/>
        </w:rPr>
        <w:t>и он не имеет претензий к ним.</w:t>
      </w:r>
    </w:p>
    <w:p w14:paraId="49591ABF" w14:textId="00D1F43D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3.   </w:t>
      </w:r>
      <w:r w:rsidR="00933FF2"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A63FA35" w14:textId="2FDB0DDB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4.   </w:t>
      </w:r>
      <w:r w:rsidR="00933FF2" w:rsidRPr="00AC4ECB">
        <w:rPr>
          <w:sz w:val="18"/>
          <w:szCs w:val="18"/>
        </w:rPr>
        <w:t xml:space="preserve">Изменение </w:t>
      </w:r>
      <w:r w:rsidR="007E184A">
        <w:rPr>
          <w:sz w:val="18"/>
          <w:szCs w:val="18"/>
        </w:rPr>
        <w:t xml:space="preserve">вида </w:t>
      </w:r>
      <w:r w:rsidR="00933FF2">
        <w:rPr>
          <w:sz w:val="18"/>
          <w:szCs w:val="18"/>
        </w:rPr>
        <w:t>разрешенного использования</w:t>
      </w:r>
      <w:r w:rsidR="00933FF2" w:rsidRPr="00AC4ECB">
        <w:rPr>
          <w:sz w:val="18"/>
          <w:szCs w:val="18"/>
        </w:rPr>
        <w:t xml:space="preserve"> </w:t>
      </w:r>
      <w:r w:rsidR="00326FBC">
        <w:rPr>
          <w:sz w:val="18"/>
          <w:szCs w:val="18"/>
        </w:rPr>
        <w:t>Земельного участка</w:t>
      </w:r>
      <w:r w:rsidR="00933FF2" w:rsidRPr="00AC4ECB">
        <w:rPr>
          <w:sz w:val="18"/>
          <w:szCs w:val="18"/>
        </w:rPr>
        <w:t>, переданного в аренду по результатам аукциона, в течение срока действия договора аренды не допускается.</w:t>
      </w:r>
    </w:p>
    <w:p w14:paraId="6882C7E0" w14:textId="0BEEAC0B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5.   </w:t>
      </w:r>
      <w:r w:rsidR="00933FF2"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7C3AC9B1" w14:textId="0FEF8B06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6.   </w:t>
      </w:r>
      <w:r w:rsidR="00933FF2"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 реальным состоянием выставляемого </w:t>
      </w:r>
      <w:r w:rsidR="00AB75ED">
        <w:rPr>
          <w:sz w:val="18"/>
          <w:szCs w:val="18"/>
        </w:rPr>
        <w:t xml:space="preserve">на аукцион </w:t>
      </w:r>
      <w:r w:rsidR="00326FBC">
        <w:rPr>
          <w:sz w:val="18"/>
          <w:szCs w:val="18"/>
        </w:rPr>
        <w:t>Земельного участка</w:t>
      </w:r>
      <w:r w:rsidR="00933FF2" w:rsidRPr="00AC4ECB">
        <w:rPr>
          <w:sz w:val="18"/>
          <w:szCs w:val="18"/>
        </w:rPr>
        <w:t xml:space="preserve"> и информацией о нем. </w:t>
      </w:r>
    </w:p>
    <w:p w14:paraId="76588C06" w14:textId="286250D0" w:rsidR="00933FF2" w:rsidRPr="005B3823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7.   </w:t>
      </w:r>
      <w:r w:rsidR="00933FF2" w:rsidRPr="00AC4ECB">
        <w:rPr>
          <w:sz w:val="18"/>
          <w:szCs w:val="18"/>
        </w:rPr>
        <w:t xml:space="preserve">Заявитель осведомлен и согласен с тем, что </w:t>
      </w:r>
      <w:r w:rsidR="00856BAF">
        <w:rPr>
          <w:sz w:val="18"/>
          <w:szCs w:val="18"/>
        </w:rPr>
        <w:t>Арендодатель</w:t>
      </w:r>
      <w:r w:rsidR="00933FF2" w:rsidRPr="00AC4ECB">
        <w:rPr>
          <w:sz w:val="18"/>
          <w:szCs w:val="18"/>
        </w:rPr>
        <w:t>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  <w:r w:rsidR="005B3823">
        <w:rPr>
          <w:sz w:val="18"/>
          <w:szCs w:val="18"/>
        </w:rPr>
        <w:t xml:space="preserve"> </w:t>
      </w:r>
      <w:r w:rsidR="005B3823" w:rsidRPr="005B3823">
        <w:rPr>
          <w:sz w:val="18"/>
          <w:szCs w:val="18"/>
        </w:rPr>
        <w:t xml:space="preserve">При этом Заявитель считается уведомленным об отмене аукциона, внесении изменений в Извещение о проведении аукциона с даты публикации информации об отмене аукциона, внесении изменений в Извещение о проведении аукциона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r w:rsidR="005B3823" w:rsidRPr="00D65E31">
        <w:rPr>
          <w:sz w:val="18"/>
          <w:szCs w:val="18"/>
          <w:u w:val="single"/>
        </w:rPr>
        <w:t>www.torgi.gov.ru</w:t>
      </w:r>
      <w:r w:rsidR="005B3823" w:rsidRPr="005B3823">
        <w:rPr>
          <w:sz w:val="18"/>
          <w:szCs w:val="18"/>
        </w:rPr>
        <w:t>.</w:t>
      </w:r>
    </w:p>
    <w:p w14:paraId="3E00C4C8" w14:textId="010EF79D" w:rsidR="00933FF2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8.   </w:t>
      </w:r>
      <w:r w:rsidR="00933FF2" w:rsidRPr="00AC4ECB">
        <w:rPr>
          <w:sz w:val="18"/>
          <w:szCs w:val="18"/>
        </w:rPr>
        <w:t xml:space="preserve">Условия аукциона по данному </w:t>
      </w:r>
      <w:r w:rsidR="00326FBC">
        <w:rPr>
          <w:sz w:val="18"/>
          <w:szCs w:val="18"/>
        </w:rPr>
        <w:t>Земельному участку</w:t>
      </w:r>
      <w:r w:rsidR="00933FF2" w:rsidRPr="00AC4ECB">
        <w:rPr>
          <w:sz w:val="18"/>
          <w:szCs w:val="18"/>
        </w:rPr>
        <w:t xml:space="preserve">, порядок и условия заключения договора аренды с </w:t>
      </w:r>
      <w:r w:rsidR="00933FF2">
        <w:rPr>
          <w:sz w:val="18"/>
          <w:szCs w:val="18"/>
        </w:rPr>
        <w:t>У</w:t>
      </w:r>
      <w:r w:rsidR="00933FF2"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5EF38D83" w14:textId="35E6C852" w:rsidR="007E184A" w:rsidRDefault="00F41750" w:rsidP="007E184A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9.   </w:t>
      </w:r>
      <w:r w:rsidR="007E184A" w:rsidRPr="00DA31A1">
        <w:rPr>
          <w:sz w:val="18"/>
          <w:szCs w:val="18"/>
        </w:rPr>
        <w:t xml:space="preserve">В соответствии с Федеральным законом от 27.07.2006 № </w:t>
      </w:r>
      <w:r w:rsidR="007E184A">
        <w:rPr>
          <w:sz w:val="18"/>
          <w:szCs w:val="18"/>
        </w:rPr>
        <w:t xml:space="preserve">152-ФЗ «О персональных данных» (далее - </w:t>
      </w:r>
      <w:r w:rsidR="007E184A" w:rsidRPr="00DA31A1">
        <w:rPr>
          <w:sz w:val="18"/>
          <w:szCs w:val="18"/>
        </w:rPr>
        <w:t>Федеральны</w:t>
      </w:r>
      <w:r w:rsidR="007E184A">
        <w:rPr>
          <w:sz w:val="18"/>
          <w:szCs w:val="18"/>
        </w:rPr>
        <w:t>й</w:t>
      </w:r>
      <w:r w:rsidR="007E184A" w:rsidRPr="00DA31A1">
        <w:rPr>
          <w:sz w:val="18"/>
          <w:szCs w:val="18"/>
        </w:rPr>
        <w:t xml:space="preserve"> закон </w:t>
      </w:r>
      <w:r w:rsidR="007E184A">
        <w:rPr>
          <w:sz w:val="18"/>
          <w:szCs w:val="18"/>
        </w:rPr>
        <w:br/>
      </w:r>
      <w:r w:rsidR="007E184A" w:rsidRPr="00DA31A1">
        <w:rPr>
          <w:sz w:val="18"/>
          <w:szCs w:val="18"/>
        </w:rPr>
        <w:t xml:space="preserve">от 27.07.2006 № </w:t>
      </w:r>
      <w:r w:rsidR="007E184A">
        <w:rPr>
          <w:sz w:val="18"/>
          <w:szCs w:val="18"/>
        </w:rPr>
        <w:t xml:space="preserve">152-ФЗ), </w:t>
      </w:r>
      <w:r w:rsidR="007E184A" w:rsidRPr="00DA31A1">
        <w:rPr>
          <w:sz w:val="18"/>
          <w:szCs w:val="18"/>
        </w:rPr>
        <w:t xml:space="preserve">подавая Заявку, Заявитель дает согласие на обработку персональных данных, указанных выше </w:t>
      </w:r>
      <w:r w:rsidR="007E184A">
        <w:rPr>
          <w:sz w:val="18"/>
          <w:szCs w:val="18"/>
        </w:rPr>
        <w:br/>
      </w:r>
      <w:r w:rsidR="007E184A" w:rsidRPr="00DA31A1">
        <w:rPr>
          <w:sz w:val="18"/>
          <w:szCs w:val="18"/>
        </w:rPr>
        <w:t>и содержащихся в представленных докумен</w:t>
      </w:r>
      <w:r w:rsidR="007E184A">
        <w:rPr>
          <w:sz w:val="18"/>
          <w:szCs w:val="18"/>
        </w:rPr>
        <w:t>тах, в целях участия в аукционе</w:t>
      </w:r>
      <w:r w:rsidR="007E184A" w:rsidRPr="00DA31A1">
        <w:rPr>
          <w:sz w:val="18"/>
          <w:szCs w:val="18"/>
        </w:rPr>
        <w:t xml:space="preserve"> (</w:t>
      </w:r>
      <w:r w:rsidR="007E184A">
        <w:rPr>
          <w:sz w:val="18"/>
          <w:szCs w:val="18"/>
        </w:rPr>
        <w:t>п</w:t>
      </w:r>
      <w:r w:rsidR="007E184A" w:rsidRPr="00DA31A1">
        <w:rPr>
          <w:sz w:val="18"/>
          <w:szCs w:val="18"/>
        </w:rPr>
        <w:t>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</w:t>
      </w:r>
      <w:r w:rsidR="007E184A">
        <w:rPr>
          <w:sz w:val="18"/>
          <w:szCs w:val="18"/>
        </w:rPr>
        <w:t>,</w:t>
      </w:r>
      <w:r w:rsidR="007E184A" w:rsidRPr="00C21C7F">
        <w:rPr>
          <w:sz w:val="18"/>
          <w:szCs w:val="18"/>
        </w:rPr>
        <w:t xml:space="preserve"> </w:t>
      </w:r>
      <w:r w:rsidR="007E184A" w:rsidRPr="00DA31A1">
        <w:rPr>
          <w:sz w:val="18"/>
          <w:szCs w:val="18"/>
        </w:rPr>
        <w:t>описание способов обработки данных приведено в Федеральном законе от 27.07.2006 № 152-ФЗ</w:t>
      </w:r>
      <w:r w:rsidR="007E184A">
        <w:rPr>
          <w:sz w:val="18"/>
          <w:szCs w:val="18"/>
        </w:rPr>
        <w:t>)</w:t>
      </w:r>
      <w:r w:rsidR="007E184A" w:rsidRPr="00DA31A1">
        <w:rPr>
          <w:sz w:val="18"/>
          <w:szCs w:val="18"/>
        </w:rPr>
        <w:t>, а также на передачу такой информации третьим лицам, в случаях, установленных</w:t>
      </w:r>
      <w:r w:rsidR="007E184A">
        <w:rPr>
          <w:sz w:val="18"/>
          <w:szCs w:val="18"/>
        </w:rPr>
        <w:t xml:space="preserve"> </w:t>
      </w:r>
      <w:r w:rsidR="007E184A" w:rsidRPr="00DA31A1">
        <w:rPr>
          <w:sz w:val="18"/>
          <w:szCs w:val="18"/>
        </w:rPr>
        <w:t>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</w:t>
      </w:r>
      <w:r w:rsidR="007E184A" w:rsidRPr="00C21C7F">
        <w:rPr>
          <w:sz w:val="18"/>
          <w:szCs w:val="18"/>
        </w:rPr>
        <w:t xml:space="preserve"> </w:t>
      </w:r>
      <w:r w:rsidR="007E184A" w:rsidRPr="00DA31A1">
        <w:rPr>
          <w:sz w:val="18"/>
          <w:szCs w:val="18"/>
        </w:rPr>
        <w:t>Заявитель подтверждает, что ознакомлен с пол</w:t>
      </w:r>
      <w:r w:rsidR="007E184A">
        <w:rPr>
          <w:sz w:val="18"/>
          <w:szCs w:val="18"/>
        </w:rPr>
        <w:t>ожениями Федерального закона от </w:t>
      </w:r>
      <w:r w:rsidR="007E184A" w:rsidRPr="00DA31A1">
        <w:rPr>
          <w:sz w:val="18"/>
          <w:szCs w:val="18"/>
        </w:rPr>
        <w:t>27.07.2006 №152-ФЗ,</w:t>
      </w:r>
      <w:r w:rsidR="007E184A">
        <w:rPr>
          <w:sz w:val="18"/>
          <w:szCs w:val="18"/>
        </w:rPr>
        <w:t xml:space="preserve"> </w:t>
      </w:r>
      <w:r w:rsidR="007E184A" w:rsidRPr="00AE7C7B">
        <w:rPr>
          <w:sz w:val="18"/>
          <w:szCs w:val="18"/>
        </w:rPr>
        <w:t>права и обязанности в области защиты персональных данных ему известны</w:t>
      </w:r>
      <w:r w:rsidR="007E184A">
        <w:rPr>
          <w:sz w:val="18"/>
          <w:szCs w:val="18"/>
        </w:rPr>
        <w:t>.</w:t>
      </w:r>
    </w:p>
    <w:p w14:paraId="38FC1BC6" w14:textId="77777777" w:rsidR="007E184A" w:rsidRDefault="007E184A" w:rsidP="00F41750">
      <w:pPr>
        <w:ind w:left="284" w:hanging="284"/>
        <w:jc w:val="both"/>
        <w:rPr>
          <w:sz w:val="18"/>
          <w:szCs w:val="18"/>
        </w:rPr>
      </w:pPr>
    </w:p>
    <w:p w14:paraId="5F997233" w14:textId="35B2EDB3" w:rsidR="00070146" w:rsidRDefault="00070146" w:rsidP="00070146">
      <w:pPr>
        <w:jc w:val="both"/>
        <w:rPr>
          <w:sz w:val="18"/>
          <w:szCs w:val="18"/>
        </w:rPr>
      </w:pPr>
    </w:p>
    <w:p w14:paraId="2C55C618" w14:textId="1A29F440" w:rsidR="007E184A" w:rsidRDefault="007E184A" w:rsidP="00070146">
      <w:pPr>
        <w:jc w:val="both"/>
        <w:rPr>
          <w:sz w:val="18"/>
          <w:szCs w:val="18"/>
        </w:rPr>
      </w:pPr>
    </w:p>
    <w:p w14:paraId="23739A5E" w14:textId="3E71F524" w:rsidR="007E184A" w:rsidRDefault="007E184A" w:rsidP="00070146">
      <w:pPr>
        <w:jc w:val="both"/>
        <w:rPr>
          <w:sz w:val="18"/>
          <w:szCs w:val="18"/>
        </w:rPr>
      </w:pPr>
    </w:p>
    <w:p w14:paraId="1049844B" w14:textId="77777777" w:rsidR="00070146" w:rsidRDefault="00070146" w:rsidP="00070146">
      <w:pPr>
        <w:jc w:val="both"/>
        <w:rPr>
          <w:sz w:val="18"/>
          <w:szCs w:val="18"/>
        </w:rPr>
      </w:pPr>
    </w:p>
    <w:p w14:paraId="59DF4A9D" w14:textId="21814C59" w:rsidR="00BB4354" w:rsidRPr="00BB4354" w:rsidRDefault="00933FF2" w:rsidP="00BB4354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 w:rsidR="00070146"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="00BB4354" w:rsidRPr="007E184A">
        <w:rPr>
          <w:b/>
          <w:sz w:val="16"/>
          <w:szCs w:val="16"/>
          <w:vertAlign w:val="superscript"/>
        </w:rPr>
        <w:t>1</w:t>
      </w:r>
      <w:r w:rsidR="00BB4354" w:rsidRPr="00BB4354">
        <w:rPr>
          <w:b/>
          <w:sz w:val="16"/>
          <w:szCs w:val="16"/>
        </w:rPr>
        <w:t xml:space="preserve"> </w:t>
      </w:r>
      <w:r w:rsidR="00BB4354"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75894C7" w14:textId="77777777" w:rsidR="00BB4354" w:rsidRDefault="00BB4354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AA407E5" w14:textId="11A4930A" w:rsidR="00933FF2" w:rsidRDefault="00933FF2" w:rsidP="00933FF2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71A99862" w14:textId="77777777" w:rsidR="00386D3F" w:rsidRPr="002B1734" w:rsidRDefault="00386D3F" w:rsidP="00933FF2">
      <w:pPr>
        <w:jc w:val="both"/>
        <w:rPr>
          <w:sz w:val="22"/>
          <w:szCs w:val="22"/>
        </w:rPr>
      </w:pPr>
    </w:p>
    <w:p w14:paraId="11CFAAB8" w14:textId="77777777" w:rsidR="00933FF2" w:rsidRDefault="00933FF2" w:rsidP="00933FF2">
      <w:pPr>
        <w:jc w:val="both"/>
        <w:rPr>
          <w:sz w:val="16"/>
          <w:szCs w:val="16"/>
        </w:rPr>
      </w:pPr>
    </w:p>
    <w:p w14:paraId="66D5161B" w14:textId="77777777" w:rsidR="00933FF2" w:rsidRPr="002B1734" w:rsidRDefault="00933FF2" w:rsidP="00933FF2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17BDEBAB" w14:textId="3FD6FAB8" w:rsidR="00933FF2" w:rsidRPr="002B1734" w:rsidRDefault="00DA6A3B" w:rsidP="00933FF2">
      <w:pPr>
        <w:jc w:val="center"/>
        <w:rPr>
          <w:sz w:val="18"/>
          <w:szCs w:val="18"/>
        </w:rPr>
      </w:pPr>
      <w:r>
        <w:rPr>
          <w:sz w:val="18"/>
          <w:szCs w:val="18"/>
        </w:rPr>
        <w:t>(Ф.И.О. гражданина</w:t>
      </w:r>
      <w:r w:rsidR="00933FF2" w:rsidRPr="002B1734">
        <w:rPr>
          <w:sz w:val="18"/>
          <w:szCs w:val="18"/>
        </w:rPr>
        <w:t>)</w:t>
      </w:r>
    </w:p>
    <w:p w14:paraId="6C06BB23" w14:textId="4751C76E" w:rsidR="00933FF2" w:rsidRDefault="00933FF2" w:rsidP="00933FF2">
      <w:pPr>
        <w:jc w:val="center"/>
        <w:rPr>
          <w:b/>
          <w:bCs/>
          <w:sz w:val="18"/>
          <w:szCs w:val="18"/>
        </w:rPr>
      </w:pPr>
    </w:p>
    <w:p w14:paraId="275C8F6B" w14:textId="77777777" w:rsidR="00824F5A" w:rsidRPr="002B1734" w:rsidRDefault="00824F5A" w:rsidP="00933FF2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933FF2" w:rsidRPr="002B1734" w14:paraId="7007062B" w14:textId="77777777" w:rsidTr="00562AF6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9461A82" w14:textId="25A99357" w:rsidR="00933FF2" w:rsidRPr="002B1734" w:rsidRDefault="00933FF2" w:rsidP="007E184A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="007E184A">
              <w:rPr>
                <w:sz w:val="20"/>
                <w:szCs w:val="20"/>
                <w:vertAlign w:val="superscript"/>
              </w:rPr>
              <w:t>2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73E389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ECF7B5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E794D2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54533B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ADE2EB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B36C57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650061E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0795CD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0A9856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683044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B487E0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18732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0188B8B0" w14:textId="24F6C826" w:rsidR="00933FF2" w:rsidRDefault="00933FF2" w:rsidP="00933FF2">
      <w:pPr>
        <w:jc w:val="both"/>
        <w:rPr>
          <w:b/>
          <w:bCs/>
          <w:sz w:val="28"/>
          <w:szCs w:val="28"/>
        </w:rPr>
      </w:pPr>
    </w:p>
    <w:p w14:paraId="2A693033" w14:textId="77777777" w:rsidR="00824F5A" w:rsidRPr="002B1734" w:rsidRDefault="00824F5A" w:rsidP="00933FF2">
      <w:pPr>
        <w:jc w:val="both"/>
        <w:rPr>
          <w:b/>
          <w:bCs/>
          <w:sz w:val="28"/>
          <w:szCs w:val="28"/>
        </w:rPr>
      </w:pPr>
    </w:p>
    <w:p w14:paraId="7521E843" w14:textId="77777777" w:rsidR="00933FF2" w:rsidRPr="002B1734" w:rsidRDefault="00933FF2" w:rsidP="00933FF2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30D8589D" w14:textId="77777777" w:rsidR="00933FF2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76CC513A" w14:textId="206AD891" w:rsidR="00933FF2" w:rsidRDefault="00933FF2" w:rsidP="00933FF2">
      <w:pPr>
        <w:jc w:val="center"/>
        <w:rPr>
          <w:sz w:val="18"/>
          <w:szCs w:val="18"/>
        </w:rPr>
      </w:pPr>
    </w:p>
    <w:p w14:paraId="3E02E374" w14:textId="77777777" w:rsidR="00824F5A" w:rsidRDefault="00824F5A" w:rsidP="00933FF2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933FF2" w:rsidRPr="00591016" w14:paraId="654B08A5" w14:textId="77777777" w:rsidTr="00562AF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55283E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F583E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D203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CD52DF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013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19265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FE1B1A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0681A1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4BD01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E7BBD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1F05C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B2D336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19D2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9A4E22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584F5B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D4525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468999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DA28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B4EACC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462DF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35D81D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E6CB6B3" w14:textId="77777777" w:rsidTr="00562AF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0A977F61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FE731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33FA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FDF05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F916A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E6426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8F60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DA0B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BA8DE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7E39E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55E48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2CBDD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7D021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C5B2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46EED8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9AC79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859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BC90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F8E02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8BCB7A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F2A7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545DF84" w14:textId="77777777" w:rsidTr="00562AF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BA9D5F4" w14:textId="77777777" w:rsidR="00933FF2" w:rsidRPr="00591016" w:rsidRDefault="00933FF2" w:rsidP="00562AF6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81E52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41F32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19BFC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DE763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6984F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2A1F4DB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F5A96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71475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CA837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21275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EEE4125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39B03902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49C91D6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93922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A28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0C84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6FAD1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B4F79C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FEE8B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33454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1F635B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77CE2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782B8C3F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03FA0C14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87DFC3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A0141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30289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19258C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66503B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C4D590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E5C520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C4C2F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7977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E25D1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A1A74A8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2AAE13D7" w14:textId="77777777" w:rsidR="00933FF2" w:rsidRDefault="00933FF2" w:rsidP="00933FF2">
      <w:pPr>
        <w:jc w:val="center"/>
        <w:rPr>
          <w:sz w:val="18"/>
          <w:szCs w:val="18"/>
        </w:rPr>
      </w:pPr>
    </w:p>
    <w:p w14:paraId="733BD7E6" w14:textId="77777777" w:rsidR="00933FF2" w:rsidRPr="002B1734" w:rsidRDefault="00933FF2" w:rsidP="00933FF2">
      <w:pPr>
        <w:jc w:val="center"/>
        <w:rPr>
          <w:b/>
          <w:bCs/>
          <w:sz w:val="18"/>
          <w:szCs w:val="18"/>
        </w:rPr>
      </w:pPr>
    </w:p>
    <w:p w14:paraId="59D6869E" w14:textId="77777777" w:rsidR="00933FF2" w:rsidRPr="002B1734" w:rsidRDefault="00933FF2" w:rsidP="00933FF2">
      <w:pPr>
        <w:jc w:val="both"/>
        <w:rPr>
          <w:sz w:val="6"/>
          <w:szCs w:val="6"/>
        </w:rPr>
      </w:pPr>
    </w:p>
    <w:p w14:paraId="49D8DEC7" w14:textId="77777777" w:rsidR="00933FF2" w:rsidRPr="002B1734" w:rsidRDefault="00933FF2" w:rsidP="00933FF2">
      <w:pPr>
        <w:rPr>
          <w:sz w:val="16"/>
          <w:szCs w:val="16"/>
        </w:rPr>
      </w:pPr>
    </w:p>
    <w:p w14:paraId="0A583F4B" w14:textId="77777777" w:rsidR="00386D3F" w:rsidRDefault="00933FF2" w:rsidP="00933FF2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07FF2337" w14:textId="77777777" w:rsidR="00386D3F" w:rsidRDefault="00386D3F" w:rsidP="00933FF2">
      <w:pPr>
        <w:rPr>
          <w:b/>
        </w:rPr>
      </w:pPr>
    </w:p>
    <w:p w14:paraId="56276773" w14:textId="77777777" w:rsidR="00386D3F" w:rsidRDefault="00386D3F" w:rsidP="00933FF2">
      <w:pPr>
        <w:rPr>
          <w:b/>
        </w:rPr>
      </w:pPr>
    </w:p>
    <w:p w14:paraId="1FE7526F" w14:textId="41B4F4FD" w:rsidR="00933FF2" w:rsidRPr="002B1734" w:rsidRDefault="00933FF2" w:rsidP="00933FF2">
      <w:pPr>
        <w:rPr>
          <w:b/>
          <w:sz w:val="20"/>
          <w:szCs w:val="20"/>
        </w:rPr>
      </w:pPr>
      <w:r w:rsidRPr="002B1734">
        <w:t>______________________________________________________________________________________</w:t>
      </w:r>
    </w:p>
    <w:p w14:paraId="08523383" w14:textId="77777777" w:rsidR="00933FF2" w:rsidRPr="002B1734" w:rsidRDefault="00933FF2" w:rsidP="00933FF2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0513A714" w14:textId="2238286F" w:rsidR="00933FF2" w:rsidRDefault="00933FF2" w:rsidP="00933FF2">
      <w:pPr>
        <w:jc w:val="both"/>
        <w:rPr>
          <w:sz w:val="20"/>
          <w:szCs w:val="20"/>
        </w:rPr>
      </w:pPr>
    </w:p>
    <w:p w14:paraId="5DFD67EE" w14:textId="77777777" w:rsidR="00933FF2" w:rsidRDefault="00933FF2" w:rsidP="00933FF2">
      <w:pPr>
        <w:jc w:val="both"/>
        <w:rPr>
          <w:sz w:val="20"/>
          <w:szCs w:val="20"/>
        </w:rPr>
      </w:pPr>
    </w:p>
    <w:p w14:paraId="5D89021B" w14:textId="77777777" w:rsidR="00933FF2" w:rsidRDefault="00933FF2" w:rsidP="00933FF2">
      <w:pPr>
        <w:jc w:val="both"/>
        <w:rPr>
          <w:sz w:val="20"/>
          <w:szCs w:val="20"/>
        </w:rPr>
      </w:pPr>
    </w:p>
    <w:p w14:paraId="6C22AE2E" w14:textId="77777777" w:rsidR="00933FF2" w:rsidRDefault="00933FF2" w:rsidP="00933FF2">
      <w:pPr>
        <w:jc w:val="both"/>
        <w:rPr>
          <w:sz w:val="20"/>
          <w:szCs w:val="20"/>
        </w:rPr>
      </w:pPr>
    </w:p>
    <w:p w14:paraId="09811BE4" w14:textId="77777777" w:rsidR="00933FF2" w:rsidRDefault="00933FF2" w:rsidP="00933FF2">
      <w:pPr>
        <w:jc w:val="both"/>
        <w:rPr>
          <w:sz w:val="20"/>
          <w:szCs w:val="20"/>
        </w:rPr>
      </w:pPr>
    </w:p>
    <w:p w14:paraId="3917B300" w14:textId="77777777" w:rsidR="00933FF2" w:rsidRDefault="00933FF2" w:rsidP="00933FF2">
      <w:pPr>
        <w:jc w:val="both"/>
        <w:rPr>
          <w:sz w:val="20"/>
          <w:szCs w:val="20"/>
        </w:rPr>
      </w:pPr>
    </w:p>
    <w:p w14:paraId="5D3AD12D" w14:textId="77777777" w:rsidR="00933FF2" w:rsidRDefault="00933FF2" w:rsidP="00933FF2">
      <w:pPr>
        <w:jc w:val="both"/>
        <w:rPr>
          <w:sz w:val="20"/>
          <w:szCs w:val="20"/>
        </w:rPr>
      </w:pPr>
    </w:p>
    <w:p w14:paraId="3477A4CF" w14:textId="77777777" w:rsidR="00933FF2" w:rsidRDefault="00933FF2" w:rsidP="00933FF2">
      <w:pPr>
        <w:jc w:val="both"/>
        <w:rPr>
          <w:sz w:val="20"/>
          <w:szCs w:val="20"/>
        </w:rPr>
      </w:pPr>
    </w:p>
    <w:p w14:paraId="6CFA5D88" w14:textId="77777777" w:rsidR="00933FF2" w:rsidRDefault="00933FF2" w:rsidP="00933FF2">
      <w:pPr>
        <w:jc w:val="both"/>
        <w:rPr>
          <w:sz w:val="20"/>
          <w:szCs w:val="20"/>
        </w:rPr>
      </w:pPr>
    </w:p>
    <w:p w14:paraId="5BE31D6B" w14:textId="77777777" w:rsidR="00933FF2" w:rsidRDefault="00933FF2" w:rsidP="00933FF2">
      <w:pPr>
        <w:jc w:val="both"/>
        <w:rPr>
          <w:sz w:val="20"/>
          <w:szCs w:val="20"/>
        </w:rPr>
      </w:pPr>
    </w:p>
    <w:p w14:paraId="32EC8B2E" w14:textId="77777777" w:rsidR="00933FF2" w:rsidRDefault="00933FF2" w:rsidP="00933FF2">
      <w:pPr>
        <w:jc w:val="both"/>
        <w:rPr>
          <w:sz w:val="20"/>
          <w:szCs w:val="20"/>
        </w:rPr>
      </w:pPr>
    </w:p>
    <w:p w14:paraId="37A44079" w14:textId="77777777" w:rsidR="00933FF2" w:rsidRDefault="00933FF2" w:rsidP="00933FF2">
      <w:pPr>
        <w:jc w:val="both"/>
        <w:rPr>
          <w:sz w:val="20"/>
          <w:szCs w:val="20"/>
        </w:rPr>
      </w:pPr>
    </w:p>
    <w:p w14:paraId="334A36DA" w14:textId="77777777" w:rsidR="00933FF2" w:rsidRDefault="00933FF2" w:rsidP="00933FF2">
      <w:pPr>
        <w:jc w:val="both"/>
        <w:rPr>
          <w:sz w:val="20"/>
          <w:szCs w:val="20"/>
        </w:rPr>
      </w:pPr>
    </w:p>
    <w:p w14:paraId="41271B51" w14:textId="77777777" w:rsidR="00933FF2" w:rsidRDefault="00933FF2" w:rsidP="00933FF2">
      <w:pPr>
        <w:jc w:val="both"/>
        <w:rPr>
          <w:sz w:val="20"/>
          <w:szCs w:val="20"/>
        </w:rPr>
      </w:pPr>
    </w:p>
    <w:p w14:paraId="144FCF44" w14:textId="77777777" w:rsidR="00933FF2" w:rsidRDefault="00933FF2" w:rsidP="00933FF2">
      <w:pPr>
        <w:jc w:val="both"/>
        <w:rPr>
          <w:sz w:val="20"/>
          <w:szCs w:val="20"/>
        </w:rPr>
      </w:pPr>
    </w:p>
    <w:p w14:paraId="54CF1933" w14:textId="77777777" w:rsidR="00933FF2" w:rsidRDefault="00933FF2" w:rsidP="00933FF2">
      <w:pPr>
        <w:jc w:val="both"/>
        <w:rPr>
          <w:sz w:val="20"/>
          <w:szCs w:val="20"/>
        </w:rPr>
      </w:pPr>
    </w:p>
    <w:p w14:paraId="2806ADE5" w14:textId="77777777" w:rsidR="00933FF2" w:rsidRDefault="00933FF2" w:rsidP="00933FF2">
      <w:pPr>
        <w:jc w:val="both"/>
        <w:rPr>
          <w:sz w:val="20"/>
          <w:szCs w:val="20"/>
        </w:rPr>
      </w:pPr>
    </w:p>
    <w:p w14:paraId="08274111" w14:textId="77777777" w:rsidR="00933FF2" w:rsidRDefault="00933FF2" w:rsidP="00933FF2">
      <w:pPr>
        <w:jc w:val="both"/>
        <w:rPr>
          <w:sz w:val="20"/>
          <w:szCs w:val="20"/>
        </w:rPr>
      </w:pPr>
    </w:p>
    <w:p w14:paraId="64F7EFE8" w14:textId="77777777" w:rsidR="00933FF2" w:rsidRDefault="00933FF2" w:rsidP="00933FF2">
      <w:pPr>
        <w:jc w:val="both"/>
        <w:rPr>
          <w:sz w:val="20"/>
          <w:szCs w:val="20"/>
        </w:rPr>
      </w:pPr>
    </w:p>
    <w:p w14:paraId="16BB831B" w14:textId="77777777" w:rsidR="00933FF2" w:rsidRDefault="00933FF2" w:rsidP="00933FF2">
      <w:pPr>
        <w:jc w:val="both"/>
        <w:rPr>
          <w:sz w:val="20"/>
          <w:szCs w:val="20"/>
        </w:rPr>
      </w:pPr>
    </w:p>
    <w:p w14:paraId="32A164E6" w14:textId="77777777" w:rsidR="00933FF2" w:rsidRDefault="00933FF2" w:rsidP="00933FF2">
      <w:pPr>
        <w:jc w:val="both"/>
        <w:rPr>
          <w:sz w:val="20"/>
          <w:szCs w:val="20"/>
        </w:rPr>
      </w:pPr>
    </w:p>
    <w:p w14:paraId="74A886F8" w14:textId="77777777" w:rsidR="00933FF2" w:rsidRDefault="00933FF2" w:rsidP="00933FF2">
      <w:pPr>
        <w:jc w:val="both"/>
        <w:rPr>
          <w:sz w:val="20"/>
          <w:szCs w:val="20"/>
        </w:rPr>
      </w:pPr>
    </w:p>
    <w:p w14:paraId="004ED9E0" w14:textId="77777777" w:rsidR="00933FF2" w:rsidRDefault="00933FF2" w:rsidP="00933FF2">
      <w:pPr>
        <w:jc w:val="both"/>
        <w:rPr>
          <w:sz w:val="20"/>
          <w:szCs w:val="20"/>
        </w:rPr>
      </w:pPr>
    </w:p>
    <w:p w14:paraId="6C090A90" w14:textId="77777777" w:rsidR="00933FF2" w:rsidRDefault="00933FF2" w:rsidP="00933FF2">
      <w:pPr>
        <w:jc w:val="both"/>
        <w:rPr>
          <w:sz w:val="20"/>
          <w:szCs w:val="20"/>
        </w:rPr>
      </w:pPr>
    </w:p>
    <w:p w14:paraId="31E72C41" w14:textId="77777777" w:rsidR="00933FF2" w:rsidRDefault="00933FF2" w:rsidP="00933FF2">
      <w:pPr>
        <w:jc w:val="both"/>
        <w:rPr>
          <w:sz w:val="20"/>
          <w:szCs w:val="20"/>
        </w:rPr>
      </w:pPr>
    </w:p>
    <w:p w14:paraId="0C9977BB" w14:textId="77777777" w:rsidR="00933FF2" w:rsidRDefault="00933FF2" w:rsidP="00933FF2">
      <w:pPr>
        <w:jc w:val="both"/>
        <w:rPr>
          <w:sz w:val="20"/>
          <w:szCs w:val="20"/>
        </w:rPr>
      </w:pPr>
    </w:p>
    <w:p w14:paraId="76930AA9" w14:textId="77777777" w:rsidR="00933FF2" w:rsidRDefault="00933FF2" w:rsidP="00933FF2">
      <w:pPr>
        <w:jc w:val="both"/>
        <w:rPr>
          <w:sz w:val="20"/>
          <w:szCs w:val="20"/>
        </w:rPr>
      </w:pPr>
    </w:p>
    <w:p w14:paraId="020CEB69" w14:textId="77777777" w:rsidR="00933FF2" w:rsidRDefault="00933FF2" w:rsidP="00933FF2">
      <w:pPr>
        <w:jc w:val="both"/>
        <w:rPr>
          <w:sz w:val="20"/>
          <w:szCs w:val="20"/>
        </w:rPr>
      </w:pPr>
    </w:p>
    <w:p w14:paraId="44AFD1EB" w14:textId="77777777" w:rsidR="00933FF2" w:rsidRDefault="00933FF2" w:rsidP="00933FF2">
      <w:pPr>
        <w:jc w:val="both"/>
        <w:rPr>
          <w:sz w:val="20"/>
          <w:szCs w:val="20"/>
        </w:rPr>
      </w:pPr>
    </w:p>
    <w:p w14:paraId="2814F5BF" w14:textId="77777777" w:rsidR="00933FF2" w:rsidRDefault="00933FF2" w:rsidP="00933FF2">
      <w:pPr>
        <w:jc w:val="both"/>
        <w:rPr>
          <w:sz w:val="20"/>
          <w:szCs w:val="20"/>
        </w:rPr>
      </w:pPr>
    </w:p>
    <w:p w14:paraId="472474E8" w14:textId="77777777" w:rsidR="00933FF2" w:rsidRPr="002B1734" w:rsidRDefault="00933FF2" w:rsidP="00933FF2">
      <w:pPr>
        <w:jc w:val="both"/>
        <w:rPr>
          <w:b/>
          <w:sz w:val="20"/>
          <w:szCs w:val="20"/>
        </w:rPr>
      </w:pPr>
    </w:p>
    <w:p w14:paraId="5CA5BDEC" w14:textId="77777777" w:rsidR="00933FF2" w:rsidRPr="002B1734" w:rsidRDefault="00933FF2" w:rsidP="00933FF2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D73F82D" w14:textId="77777777" w:rsidR="00933FF2" w:rsidRPr="002B1734" w:rsidRDefault="00933FF2" w:rsidP="00933FF2">
      <w:pPr>
        <w:jc w:val="both"/>
        <w:rPr>
          <w:b/>
          <w:sz w:val="12"/>
          <w:szCs w:val="12"/>
        </w:rPr>
      </w:pPr>
    </w:p>
    <w:p w14:paraId="36DD42AB" w14:textId="0B0E02A2" w:rsidR="00FD5298" w:rsidRDefault="007E184A" w:rsidP="00BB4354">
      <w:pPr>
        <w:jc w:val="both"/>
      </w:pPr>
      <w:r>
        <w:rPr>
          <w:sz w:val="16"/>
          <w:szCs w:val="16"/>
          <w:vertAlign w:val="superscript"/>
        </w:rPr>
        <w:t>2</w:t>
      </w:r>
      <w:r w:rsidR="00933FF2" w:rsidRPr="002B1734">
        <w:rPr>
          <w:sz w:val="16"/>
          <w:szCs w:val="16"/>
        </w:rPr>
        <w:t xml:space="preserve"> ИНН для </w:t>
      </w:r>
      <w:r w:rsidR="00DA6A3B">
        <w:rPr>
          <w:sz w:val="16"/>
          <w:szCs w:val="16"/>
        </w:rPr>
        <w:t xml:space="preserve">граждан </w:t>
      </w:r>
      <w:r w:rsidR="00933FF2" w:rsidRPr="002B1734">
        <w:rPr>
          <w:sz w:val="16"/>
          <w:szCs w:val="16"/>
        </w:rPr>
        <w:t>12 знаков (при наличии). Заявители –</w:t>
      </w:r>
      <w:r w:rsidR="00DA6A3B">
        <w:rPr>
          <w:sz w:val="16"/>
          <w:szCs w:val="16"/>
        </w:rPr>
        <w:t xml:space="preserve">граждане </w:t>
      </w:r>
      <w:r w:rsidR="00933FF2" w:rsidRPr="002B1734">
        <w:rPr>
          <w:sz w:val="16"/>
          <w:szCs w:val="16"/>
        </w:rPr>
        <w:t>указывают ИНН в соответствии со свидетельством о постановке на учет физического лица в налоговом органе.</w:t>
      </w:r>
      <w:r w:rsidR="00FD5298">
        <w:br w:type="page"/>
      </w:r>
    </w:p>
    <w:p w14:paraId="171694F7" w14:textId="79591554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13" w:name="_Toc423619395"/>
      <w:bookmarkStart w:id="114" w:name="_Toc426462889"/>
      <w:bookmarkStart w:id="115" w:name="_Toc428969625"/>
      <w:bookmarkStart w:id="116" w:name="_Toc478580958"/>
      <w:bookmarkEnd w:id="97"/>
      <w:bookmarkEnd w:id="98"/>
      <w:bookmarkEnd w:id="99"/>
      <w:bookmarkEnd w:id="100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F5247B" w:rsidRPr="00324254">
        <w:rPr>
          <w:rFonts w:ascii="Times New Roman" w:hAnsi="Times New Roman"/>
          <w:i w:val="0"/>
          <w:sz w:val="26"/>
          <w:szCs w:val="26"/>
        </w:rPr>
        <w:t xml:space="preserve"> </w:t>
      </w:r>
      <w:bookmarkEnd w:id="113"/>
      <w:bookmarkEnd w:id="114"/>
      <w:bookmarkEnd w:id="115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17" w:name="__RefHeading__73_520497706"/>
      <w:bookmarkStart w:id="118" w:name="__RefHeading__88_1698952488"/>
      <w:bookmarkEnd w:id="117"/>
      <w:bookmarkEnd w:id="118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16"/>
    </w:p>
    <w:p w14:paraId="6F3F4C11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A5611E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1E2BDADE" w14:textId="77777777" w:rsidR="00373CB2" w:rsidRPr="0031347A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3782A6D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04005EC9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1D40E790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5E004F0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CE4F04C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05E38042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3BC25FE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640A35B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6BBD9BD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F9D1834" w14:textId="77777777" w:rsidR="00373CB2" w:rsidRPr="00B32E26" w:rsidRDefault="00373CB2" w:rsidP="00373CB2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789592492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8B6562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6134EFD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DCA045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6A149168" w14:textId="77777777" w:rsidR="00373CB2" w:rsidRPr="008B7E38" w:rsidRDefault="00373CB2" w:rsidP="00373CB2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321B37E5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ermEnd w:id="789592492"/>
    <w:p w14:paraId="0CAC185F" w14:textId="77777777" w:rsidR="00326FBC" w:rsidRPr="005F0FFF" w:rsidRDefault="00326FBC" w:rsidP="00326FB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eastAsia="ru-RU"/>
        </w:rPr>
      </w:pPr>
      <w:r w:rsidRPr="005F0FFF">
        <w:rPr>
          <w:sz w:val="22"/>
          <w:szCs w:val="22"/>
        </w:rPr>
        <w:t>2.2. </w:t>
      </w:r>
      <w:r w:rsidRPr="00106002">
        <w:rPr>
          <w:sz w:val="22"/>
          <w:szCs w:val="22"/>
        </w:rPr>
        <w:t>В документе, подтверждающем внесение задатка, в обязательном порядке указывается назначение платежа: «Задаток для участия в аукционе «__»________ 20__ (дата аукци</w:t>
      </w:r>
      <w:r>
        <w:rPr>
          <w:sz w:val="22"/>
          <w:szCs w:val="22"/>
        </w:rPr>
        <w:t>она), по Соглашению о </w:t>
      </w:r>
      <w:r w:rsidRPr="00106002">
        <w:rPr>
          <w:sz w:val="22"/>
          <w:szCs w:val="22"/>
        </w:rPr>
        <w:t>задатке от «____»______ 20__ №___» (при наличи</w:t>
      </w:r>
      <w:r>
        <w:rPr>
          <w:sz w:val="22"/>
          <w:szCs w:val="22"/>
        </w:rPr>
        <w:t>и реквизитов Соглашения о </w:t>
      </w:r>
      <w:r w:rsidRPr="00106002">
        <w:rPr>
          <w:sz w:val="22"/>
          <w:szCs w:val="22"/>
        </w:rPr>
        <w:t>задатке), НДС не облагается»</w:t>
      </w:r>
      <w:r>
        <w:rPr>
          <w:sz w:val="22"/>
          <w:szCs w:val="22"/>
        </w:rPr>
        <w:t>.</w:t>
      </w:r>
    </w:p>
    <w:p w14:paraId="72FEF8EA" w14:textId="4C25B2DF" w:rsidR="00373CB2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F01745">
        <w:rPr>
          <w:sz w:val="22"/>
          <w:szCs w:val="22"/>
        </w:rPr>
        <w:t>3</w:t>
      </w:r>
      <w:r>
        <w:rPr>
          <w:sz w:val="22"/>
          <w:szCs w:val="22"/>
        </w:rPr>
        <w:t>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AA00C83" w14:textId="119CBAF9" w:rsidR="00373CB2" w:rsidRPr="00193453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>2.</w:t>
      </w:r>
      <w:r w:rsidR="008B27A4">
        <w:rPr>
          <w:sz w:val="22"/>
          <w:szCs w:val="22"/>
        </w:rPr>
        <w:t>4</w:t>
      </w:r>
      <w:r w:rsidRPr="0017315F">
        <w:rPr>
          <w:sz w:val="22"/>
          <w:szCs w:val="22"/>
        </w:rPr>
        <w:t xml:space="preserve">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 будут считаться ошибочно перечисленными денежными средствами и возвращены плательщику.</w:t>
      </w:r>
    </w:p>
    <w:p w14:paraId="290CDFD3" w14:textId="4D69EE72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8B27A4">
        <w:rPr>
          <w:sz w:val="22"/>
          <w:szCs w:val="22"/>
        </w:rPr>
        <w:t>5</w:t>
      </w:r>
      <w:r>
        <w:rPr>
          <w:sz w:val="22"/>
          <w:szCs w:val="22"/>
        </w:rPr>
        <w:t>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DF35A25" w14:textId="579D313E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8B27A4">
        <w:rPr>
          <w:sz w:val="22"/>
          <w:szCs w:val="22"/>
        </w:rPr>
        <w:t>6</w:t>
      </w:r>
      <w:r>
        <w:rPr>
          <w:sz w:val="22"/>
          <w:szCs w:val="22"/>
        </w:rPr>
        <w:t>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BD63BFF" w14:textId="77777777" w:rsidR="00373CB2" w:rsidRPr="00B32E26" w:rsidRDefault="00373CB2" w:rsidP="00373CB2">
      <w:pPr>
        <w:tabs>
          <w:tab w:val="left" w:pos="426"/>
        </w:tabs>
        <w:jc w:val="both"/>
        <w:rPr>
          <w:sz w:val="22"/>
          <w:szCs w:val="22"/>
        </w:rPr>
      </w:pPr>
    </w:p>
    <w:p w14:paraId="54C87788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299E8AB4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23BDD41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0DA3D37E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0B829D12" w14:textId="77777777" w:rsidR="00373CB2" w:rsidRDefault="00373CB2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3D2BDCDE" w14:textId="1EC1CA82" w:rsidR="00373CB2" w:rsidRPr="008B1320" w:rsidRDefault="00373CB2" w:rsidP="00373CB2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Срок действия Соглашения</w:t>
      </w:r>
    </w:p>
    <w:p w14:paraId="56C50AC9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03BAE90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6CA4B994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67058DB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F0D873A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650982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8DA9F12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361550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6AB86C3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01CDD9D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2E6EA322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657513AF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373CB2" w:rsidRPr="00B32E26" w14:paraId="00DC33CE" w14:textId="77777777" w:rsidTr="008143F2">
        <w:tc>
          <w:tcPr>
            <w:tcW w:w="3261" w:type="dxa"/>
          </w:tcPr>
          <w:p w14:paraId="57811397" w14:textId="77777777" w:rsidR="00373CB2" w:rsidRPr="00B32E26" w:rsidRDefault="00373CB2" w:rsidP="008143F2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DD95ABB" w14:textId="77777777" w:rsidR="00373CB2" w:rsidRPr="00B32E26" w:rsidRDefault="00373CB2" w:rsidP="008143F2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67A675C" w14:textId="77777777" w:rsidR="00373CB2" w:rsidRPr="00B32E26" w:rsidRDefault="00373CB2" w:rsidP="008143F2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373CB2" w:rsidRPr="00B32E26" w14:paraId="0A17A074" w14:textId="77777777" w:rsidTr="008143F2">
        <w:trPr>
          <w:trHeight w:val="250"/>
        </w:trPr>
        <w:tc>
          <w:tcPr>
            <w:tcW w:w="3261" w:type="dxa"/>
          </w:tcPr>
          <w:p w14:paraId="1ABC1139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3BED71B4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1F2FDC00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7733B50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2AB7363E" w14:textId="77777777" w:rsidR="00373CB2" w:rsidRDefault="00373CB2" w:rsidP="00373CB2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51A8BB9E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51328718" w14:textId="77777777" w:rsidR="00373CB2" w:rsidRDefault="00373CB2" w:rsidP="00373CB2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373CB2" w:rsidRPr="00A93278" w14:paraId="143F056E" w14:textId="77777777" w:rsidTr="008143F2">
        <w:trPr>
          <w:trHeight w:val="738"/>
        </w:trPr>
        <w:tc>
          <w:tcPr>
            <w:tcW w:w="3049" w:type="dxa"/>
            <w:hideMark/>
          </w:tcPr>
          <w:p w14:paraId="1A7596B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2C247D2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0EE2B06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2996AB86" w14:textId="77777777" w:rsidR="00373CB2" w:rsidRPr="00A93278" w:rsidRDefault="00373CB2" w:rsidP="008143F2">
            <w:pPr>
              <w:rPr>
                <w:sz w:val="22"/>
                <w:szCs w:val="22"/>
              </w:rPr>
            </w:pPr>
          </w:p>
        </w:tc>
      </w:tr>
      <w:tr w:rsidR="00373CB2" w:rsidRPr="00A93278" w14:paraId="3C4F5A83" w14:textId="77777777" w:rsidTr="008143F2">
        <w:trPr>
          <w:trHeight w:val="738"/>
        </w:trPr>
        <w:tc>
          <w:tcPr>
            <w:tcW w:w="3049" w:type="dxa"/>
          </w:tcPr>
          <w:p w14:paraId="50C006F4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71D7AF1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7A65914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583FF6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53EAEB50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7652396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4B71CA83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6772DB2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4B503585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69943D1C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19" w:name="_Toc478580959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19"/>
    </w:p>
    <w:p w14:paraId="7C6238CC" w14:textId="3D50E515" w:rsidR="00450E81" w:rsidRPr="002B1734" w:rsidRDefault="00450E81" w:rsidP="00D46AFE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49182CFE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DA6A3B">
              <w:rPr>
                <w:sz w:val="20"/>
                <w:szCs w:val="20"/>
                <w:lang w:eastAsia="en-US"/>
              </w:rPr>
              <w:t>гражданина)</w:t>
            </w:r>
          </w:p>
          <w:p w14:paraId="7A5DA6AB" w14:textId="03C89F98" w:rsidR="00450E81" w:rsidRPr="00562AF6" w:rsidRDefault="00450E81" w:rsidP="00410640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467DA650" w14:textId="77777777" w:rsidR="00450E81" w:rsidRPr="00562AF6" w:rsidRDefault="00450E81" w:rsidP="009B2EA4">
      <w:pPr>
        <w:suppressAutoHyphens w:val="0"/>
        <w:rPr>
          <w:b/>
          <w:sz w:val="26"/>
          <w:szCs w:val="26"/>
          <w:lang w:eastAsia="en-US"/>
        </w:rPr>
      </w:pPr>
    </w:p>
    <w:p w14:paraId="5D62141E" w14:textId="1E381109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 xml:space="preserve">Запрос на осмотр </w:t>
      </w:r>
      <w:r w:rsidR="00326FBC" w:rsidRPr="001C5AD1">
        <w:rPr>
          <w:b/>
          <w:sz w:val="26"/>
          <w:szCs w:val="26"/>
          <w:lang w:eastAsia="en-US"/>
        </w:rPr>
        <w:t>Земельного участка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0D2A9705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Прошу оформить документ для осмотра </w:t>
      </w:r>
      <w:r>
        <w:rPr>
          <w:szCs w:val="20"/>
          <w:lang w:eastAsia="en-US"/>
        </w:rPr>
        <w:t>Земельного участка:</w:t>
      </w:r>
    </w:p>
    <w:p w14:paraId="35F061A0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Кадастровый номер: ___________________________________________________</w:t>
      </w:r>
    </w:p>
    <w:p w14:paraId="61DE038D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 xml:space="preserve">Местоположение (адрес): _______________________________________________ </w:t>
      </w:r>
    </w:p>
    <w:p w14:paraId="1D3B1C8E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Дата аукциона: __________________________</w:t>
      </w:r>
    </w:p>
    <w:p w14:paraId="7FC32F60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№ аукциона: ____________________________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023E1979" w14:textId="77777777" w:rsidR="00326FBC" w:rsidRPr="001C5AD1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Адрес электронной почты (</w:t>
      </w:r>
      <w:r>
        <w:rPr>
          <w:szCs w:val="20"/>
          <w:lang w:val="en-US" w:eastAsia="en-US"/>
        </w:rPr>
        <w:t>e</w:t>
      </w:r>
      <w:r w:rsidRPr="001C5AD1">
        <w:rPr>
          <w:szCs w:val="20"/>
          <w:lang w:eastAsia="en-US"/>
        </w:rPr>
        <w:t>-</w:t>
      </w:r>
      <w:r>
        <w:rPr>
          <w:szCs w:val="20"/>
          <w:lang w:val="en-US" w:eastAsia="en-US"/>
        </w:rPr>
        <w:t>mail</w:t>
      </w:r>
      <w:r>
        <w:rPr>
          <w:szCs w:val="20"/>
          <w:lang w:eastAsia="en-US"/>
        </w:rPr>
        <w:t>):</w:t>
      </w:r>
      <w:r w:rsidRPr="001C5AD1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>________________________</w:t>
      </w: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08B2C2DE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</w:t>
      </w:r>
      <w:r w:rsidR="00DA6A3B">
        <w:rPr>
          <w:szCs w:val="20"/>
          <w:lang w:eastAsia="en-US"/>
        </w:rPr>
        <w:t xml:space="preserve"> граждан</w:t>
      </w:r>
      <w:r w:rsidRPr="002B1734">
        <w:rPr>
          <w:szCs w:val="20"/>
          <w:lang w:eastAsia="en-US"/>
        </w:rPr>
        <w:t>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0" w:name="_Toc478580960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0"/>
    </w:p>
    <w:p w14:paraId="6CAA0B06" w14:textId="77777777" w:rsidR="00E612AD" w:rsidRPr="00905E5F" w:rsidRDefault="00E612AD" w:rsidP="00E612AD">
      <w:pPr>
        <w:suppressAutoHyphens w:val="0"/>
        <w:ind w:right="-5"/>
        <w:jc w:val="right"/>
        <w:rPr>
          <w:b/>
          <w:lang w:eastAsia="ru-RU"/>
        </w:rPr>
      </w:pPr>
      <w:permStart w:id="687827452" w:edGrp="everyone"/>
      <w:r>
        <w:rPr>
          <w:lang w:eastAsia="ru-RU"/>
        </w:rPr>
        <w:t>Проект</w:t>
      </w:r>
    </w:p>
    <w:p w14:paraId="5275CC21" w14:textId="77777777" w:rsidR="00E612AD" w:rsidRPr="001303D1" w:rsidRDefault="00E612AD" w:rsidP="00E612AD">
      <w:pPr>
        <w:tabs>
          <w:tab w:val="left" w:pos="1024"/>
        </w:tabs>
        <w:ind w:firstLine="709"/>
        <w:jc w:val="center"/>
        <w:rPr>
          <w:rStyle w:val="afff8"/>
          <w:b w:val="0"/>
        </w:rPr>
      </w:pPr>
      <w:r w:rsidRPr="001303D1">
        <w:rPr>
          <w:rStyle w:val="afff8"/>
        </w:rPr>
        <w:t>ДОГОВОР</w:t>
      </w:r>
    </w:p>
    <w:p w14:paraId="0C24FE02" w14:textId="77777777" w:rsidR="00E612AD" w:rsidRDefault="00E612AD" w:rsidP="00E612AD">
      <w:pPr>
        <w:tabs>
          <w:tab w:val="left" w:pos="1024"/>
        </w:tabs>
        <w:ind w:firstLine="709"/>
        <w:jc w:val="center"/>
        <w:rPr>
          <w:rStyle w:val="afff8"/>
          <w:b w:val="0"/>
        </w:rPr>
      </w:pPr>
      <w:bookmarkStart w:id="121" w:name="bookmark1"/>
      <w:r w:rsidRPr="001303D1">
        <w:rPr>
          <w:rStyle w:val="afff8"/>
        </w:rPr>
        <w:t>аренды земельного участка</w:t>
      </w:r>
      <w:bookmarkEnd w:id="121"/>
      <w:r w:rsidRPr="001303D1">
        <w:rPr>
          <w:rStyle w:val="afff8"/>
        </w:rPr>
        <w:t>,</w:t>
      </w:r>
      <w:r>
        <w:rPr>
          <w:rStyle w:val="afff8"/>
        </w:rPr>
        <w:t xml:space="preserve"> </w:t>
      </w:r>
      <w:r w:rsidRPr="001303D1">
        <w:rPr>
          <w:rStyle w:val="afff8"/>
        </w:rPr>
        <w:t>заключаемый по результатам проведения торгов</w:t>
      </w:r>
      <w:r w:rsidRPr="001303D1">
        <w:rPr>
          <w:rStyle w:val="afff8"/>
        </w:rPr>
        <w:br/>
      </w:r>
    </w:p>
    <w:p w14:paraId="02315B69" w14:textId="77777777" w:rsidR="00E612AD" w:rsidRPr="001303D1" w:rsidRDefault="00E612AD" w:rsidP="00E612AD">
      <w:pPr>
        <w:tabs>
          <w:tab w:val="left" w:pos="1024"/>
        </w:tabs>
        <w:ind w:firstLine="709"/>
        <w:jc w:val="right"/>
        <w:rPr>
          <w:rStyle w:val="afff8"/>
          <w:b w:val="0"/>
        </w:rPr>
      </w:pPr>
      <w:r w:rsidRPr="001303D1">
        <w:rPr>
          <w:rStyle w:val="afff8"/>
        </w:rPr>
        <w:t>от _______________№ _______</w:t>
      </w:r>
    </w:p>
    <w:p w14:paraId="3A8C85F7" w14:textId="77777777" w:rsidR="00E612AD" w:rsidRPr="001303D1" w:rsidRDefault="00E612AD" w:rsidP="00E612AD">
      <w:pPr>
        <w:tabs>
          <w:tab w:val="left" w:pos="1024"/>
        </w:tabs>
        <w:ind w:firstLine="709"/>
        <w:jc w:val="both"/>
        <w:rPr>
          <w:rStyle w:val="afff8"/>
          <w:b w:val="0"/>
        </w:rPr>
      </w:pPr>
      <w:bookmarkStart w:id="122" w:name="bookmark2"/>
    </w:p>
    <w:p w14:paraId="3BFC1EC3" w14:textId="77777777" w:rsidR="00E612AD" w:rsidRPr="00E612AD" w:rsidRDefault="00E612AD" w:rsidP="00E612AD">
      <w:pPr>
        <w:tabs>
          <w:tab w:val="left" w:pos="1024"/>
        </w:tabs>
        <w:jc w:val="both"/>
        <w:rPr>
          <w:rStyle w:val="afff8"/>
          <w:b w:val="0"/>
        </w:rPr>
      </w:pPr>
      <w:r w:rsidRPr="00E612AD">
        <w:rPr>
          <w:rStyle w:val="afff8"/>
          <w:b w:val="0"/>
        </w:rPr>
        <w:t>Место заключения</w:t>
      </w:r>
      <w:bookmarkEnd w:id="122"/>
      <w:r w:rsidRPr="00E612AD">
        <w:rPr>
          <w:rStyle w:val="afff8"/>
          <w:b w:val="0"/>
        </w:rPr>
        <w:t xml:space="preserve"> ___________________________________________ «_____» _____________20____</w:t>
      </w:r>
    </w:p>
    <w:p w14:paraId="5234FB00" w14:textId="77777777" w:rsidR="00E612AD" w:rsidRPr="00E612AD" w:rsidRDefault="00E612AD" w:rsidP="00E612AD">
      <w:pPr>
        <w:tabs>
          <w:tab w:val="left" w:pos="1024"/>
        </w:tabs>
        <w:jc w:val="both"/>
        <w:rPr>
          <w:rStyle w:val="afff8"/>
          <w:b w:val="0"/>
          <w:sz w:val="16"/>
          <w:szCs w:val="16"/>
        </w:rPr>
      </w:pPr>
    </w:p>
    <w:p w14:paraId="558E18DF" w14:textId="77777777" w:rsidR="00E612AD" w:rsidRPr="00E612AD" w:rsidRDefault="00E612AD" w:rsidP="00E612AD">
      <w:pPr>
        <w:tabs>
          <w:tab w:val="left" w:pos="1024"/>
        </w:tabs>
        <w:jc w:val="both"/>
        <w:rPr>
          <w:rStyle w:val="afff8"/>
          <w:b w:val="0"/>
        </w:rPr>
      </w:pPr>
      <w:r w:rsidRPr="00E612AD">
        <w:rPr>
          <w:rStyle w:val="afff8"/>
          <w:b w:val="0"/>
        </w:rPr>
        <w:t xml:space="preserve">____________________________________________________________, (ОГРН ___________________, ИНН/КПП ___________/____________, в лице ______________________, </w:t>
      </w:r>
      <w:proofErr w:type="spellStart"/>
      <w:r w:rsidRPr="00E612AD">
        <w:rPr>
          <w:rStyle w:val="afff8"/>
          <w:b w:val="0"/>
        </w:rPr>
        <w:t>действующ</w:t>
      </w:r>
      <w:proofErr w:type="spellEnd"/>
      <w:r w:rsidRPr="00E612AD">
        <w:rPr>
          <w:rStyle w:val="afff8"/>
          <w:b w:val="0"/>
        </w:rPr>
        <w:t>__ на основании _____________, зарегистрированного __________________________________________, именуем__</w:t>
      </w:r>
      <w:r w:rsidRPr="00E612AD">
        <w:rPr>
          <w:rStyle w:val="afff8"/>
          <w:b w:val="0"/>
        </w:rPr>
        <w:br/>
        <w:t>в дальнейшем Арендодатель, юридический адрес: Московская область, ______________________,</w:t>
      </w:r>
      <w:r w:rsidRPr="00E612AD">
        <w:rPr>
          <w:rStyle w:val="afff8"/>
          <w:b w:val="0"/>
        </w:rPr>
        <w:br/>
        <w:t>с одной стороны, и</w:t>
      </w:r>
    </w:p>
    <w:p w14:paraId="475D161A" w14:textId="77777777" w:rsidR="00E612AD" w:rsidRPr="009717CB" w:rsidRDefault="00E612AD" w:rsidP="00E612AD">
      <w:pPr>
        <w:tabs>
          <w:tab w:val="left" w:pos="1024"/>
        </w:tabs>
        <w:jc w:val="both"/>
      </w:pPr>
      <w:r w:rsidRPr="00E612AD">
        <w:rPr>
          <w:rStyle w:val="afff8"/>
          <w:b w:val="0"/>
        </w:rPr>
        <w:t xml:space="preserve">______________________________________________________, (ОГРН _______________, ИНН/КПП __________/_______________, юридический адрес:_________________, в лице _______________, </w:t>
      </w:r>
      <w:proofErr w:type="spellStart"/>
      <w:r w:rsidRPr="00E612AD">
        <w:rPr>
          <w:rStyle w:val="afff8"/>
          <w:b w:val="0"/>
        </w:rPr>
        <w:t>действующ</w:t>
      </w:r>
      <w:proofErr w:type="spellEnd"/>
      <w:r w:rsidRPr="00E612AD">
        <w:rPr>
          <w:rStyle w:val="afff8"/>
          <w:b w:val="0"/>
        </w:rPr>
        <w:t xml:space="preserve">__ на основании ___________, с другой стороны, именуем__ в дальнейшем Арендатор, </w:t>
      </w:r>
      <w:r w:rsidRPr="00E612AD">
        <w:rPr>
          <w:rStyle w:val="afff8"/>
          <w:b w:val="0"/>
        </w:rPr>
        <w:br/>
        <w:t>при совместном упоминании, именуемые в дальнейшем Стороны, на основании</w:t>
      </w:r>
      <w:r w:rsidRPr="009717CB">
        <w:t xml:space="preserve"> __________________</w:t>
      </w:r>
      <w:r w:rsidRPr="009717CB">
        <w:rPr>
          <w:rStyle w:val="afff8"/>
        </w:rPr>
        <w:t>,</w:t>
      </w:r>
      <w:r w:rsidRPr="009717CB">
        <w:t xml:space="preserve"> заключили </w:t>
      </w:r>
      <w:r>
        <w:t>настоящий договор о нижеследующе</w:t>
      </w:r>
      <w:r w:rsidRPr="009717CB">
        <w:t>м.</w:t>
      </w:r>
    </w:p>
    <w:p w14:paraId="5925BD48" w14:textId="77777777" w:rsidR="00E612AD" w:rsidRDefault="00E612AD" w:rsidP="00E612AD">
      <w:pPr>
        <w:keepNext/>
        <w:keepLines/>
        <w:spacing w:after="24" w:line="230" w:lineRule="exact"/>
        <w:ind w:left="3380"/>
      </w:pPr>
      <w:bookmarkStart w:id="123" w:name="bookmark3"/>
    </w:p>
    <w:p w14:paraId="17DB6B32" w14:textId="77777777" w:rsidR="00E612AD" w:rsidRDefault="00E612AD" w:rsidP="00E612AD">
      <w:pPr>
        <w:keepNext/>
        <w:keepLines/>
        <w:spacing w:after="24" w:line="230" w:lineRule="exact"/>
        <w:ind w:left="3380"/>
      </w:pPr>
      <w:r w:rsidRPr="009717CB">
        <w:t>I. Предмет и цель договора</w:t>
      </w:r>
      <w:bookmarkEnd w:id="123"/>
    </w:p>
    <w:p w14:paraId="57AC1030" w14:textId="77777777" w:rsidR="00E612AD" w:rsidRPr="009717CB" w:rsidRDefault="00E612AD" w:rsidP="00E612AD">
      <w:pPr>
        <w:keepNext/>
        <w:keepLines/>
        <w:spacing w:after="24" w:line="230" w:lineRule="exact"/>
        <w:ind w:left="3380"/>
        <w:rPr>
          <w:b/>
        </w:rPr>
      </w:pPr>
    </w:p>
    <w:p w14:paraId="7EF5F606" w14:textId="77777777" w:rsidR="00E612AD" w:rsidRPr="00E612AD" w:rsidRDefault="00E612AD" w:rsidP="00E612AD">
      <w:pPr>
        <w:tabs>
          <w:tab w:val="left" w:pos="1024"/>
        </w:tabs>
        <w:ind w:firstLine="709"/>
        <w:jc w:val="both"/>
        <w:rPr>
          <w:rStyle w:val="afff8"/>
          <w:b w:val="0"/>
        </w:rPr>
      </w:pPr>
      <w:r w:rsidRPr="00E612AD">
        <w:rPr>
          <w:rStyle w:val="afff8"/>
          <w:b w:val="0"/>
        </w:rPr>
        <w:t>1.1. Арендодатель</w:t>
      </w:r>
      <w:r w:rsidRPr="009717CB">
        <w:t xml:space="preserve"> обязуется предоставить Арендатору за плату во временное владение и пользование земельный </w:t>
      </w:r>
      <w:r w:rsidRPr="000C10C7">
        <w:t>участок площадью</w:t>
      </w:r>
      <w:r w:rsidRPr="000C10C7">
        <w:rPr>
          <w:rStyle w:val="afff8"/>
        </w:rPr>
        <w:t xml:space="preserve"> </w:t>
      </w:r>
      <w:r w:rsidRPr="00E612AD">
        <w:rPr>
          <w:rStyle w:val="afff8"/>
          <w:b w:val="0"/>
        </w:rPr>
        <w:t xml:space="preserve">____ </w:t>
      </w:r>
      <w:proofErr w:type="spellStart"/>
      <w:r w:rsidRPr="00E612AD">
        <w:rPr>
          <w:rStyle w:val="afff8"/>
          <w:b w:val="0"/>
        </w:rPr>
        <w:t>кв.м</w:t>
      </w:r>
      <w:proofErr w:type="spellEnd"/>
      <w:r w:rsidRPr="00E612AD">
        <w:rPr>
          <w:rStyle w:val="afff8"/>
          <w:b w:val="0"/>
        </w:rPr>
        <w:t>,</w:t>
      </w:r>
      <w:r w:rsidRPr="00E612AD">
        <w:rPr>
          <w:b/>
        </w:rPr>
        <w:t xml:space="preserve"> </w:t>
      </w:r>
      <w:r w:rsidRPr="00E612AD">
        <w:t>с</w:t>
      </w:r>
      <w:r w:rsidRPr="000C10C7">
        <w:t xml:space="preserve"> кадастровым</w:t>
      </w:r>
      <w:r w:rsidRPr="000C10C7">
        <w:rPr>
          <w:rStyle w:val="afff8"/>
        </w:rPr>
        <w:t xml:space="preserve"> </w:t>
      </w:r>
      <w:r w:rsidRPr="00E612AD">
        <w:rPr>
          <w:rStyle w:val="afff8"/>
          <w:b w:val="0"/>
        </w:rPr>
        <w:t xml:space="preserve">номером </w:t>
      </w:r>
      <w:r w:rsidRPr="000C10C7">
        <w:rPr>
          <w:rStyle w:val="afff8"/>
        </w:rPr>
        <w:t>_______,</w:t>
      </w:r>
      <w:r w:rsidRPr="000C10C7">
        <w:t xml:space="preserve"> категория земель______ с видом разрешенного использования___________________, расположенный</w:t>
      </w:r>
      <w:r w:rsidRPr="009717CB">
        <w:t xml:space="preserve"> по адресу: </w:t>
      </w:r>
      <w:r w:rsidRPr="00E612AD">
        <w:rPr>
          <w:rStyle w:val="afff8"/>
          <w:b w:val="0"/>
        </w:rPr>
        <w:t xml:space="preserve">___________________________ (далее по тексту – Земельный участок), а Арендатор обязуется принять Земельный участок по акту приема-передачи (Приложение 3 является неотъемлемой частью настоящего договора). </w:t>
      </w:r>
    </w:p>
    <w:p w14:paraId="3CEC364C" w14:textId="77777777" w:rsidR="00E612AD" w:rsidRPr="00E612AD" w:rsidRDefault="00E612AD" w:rsidP="00E612AD">
      <w:pPr>
        <w:tabs>
          <w:tab w:val="left" w:pos="1024"/>
        </w:tabs>
        <w:ind w:firstLine="709"/>
        <w:jc w:val="both"/>
        <w:rPr>
          <w:rStyle w:val="afff8"/>
          <w:b w:val="0"/>
          <w:bCs w:val="0"/>
        </w:rPr>
      </w:pPr>
      <w:bookmarkStart w:id="124" w:name="bookmark4"/>
      <w:r w:rsidRPr="00E612AD">
        <w:rPr>
          <w:rStyle w:val="afff8"/>
          <w:b w:val="0"/>
        </w:rPr>
        <w:t xml:space="preserve">1.2. Настоящий договор заключен на основании протокола о _______________________ </w:t>
      </w:r>
      <w:r w:rsidRPr="00E612AD">
        <w:rPr>
          <w:rStyle w:val="afff8"/>
          <w:b w:val="0"/>
        </w:rPr>
        <w:br/>
        <w:t>(далее по тексту – Протокол), являющегося приложением 1 к настоящему договору.</w:t>
      </w:r>
    </w:p>
    <w:p w14:paraId="4CEBCDA9" w14:textId="77777777" w:rsidR="00E612AD" w:rsidRPr="009717CB" w:rsidRDefault="00E612AD" w:rsidP="00E612AD">
      <w:pPr>
        <w:tabs>
          <w:tab w:val="left" w:pos="1024"/>
        </w:tabs>
        <w:ind w:firstLine="709"/>
        <w:jc w:val="both"/>
        <w:rPr>
          <w:rStyle w:val="52"/>
          <w:i/>
        </w:rPr>
      </w:pPr>
      <w:r w:rsidRPr="0090536A">
        <w:rPr>
          <w:rStyle w:val="53"/>
          <w:b w:val="0"/>
        </w:rPr>
        <w:t>1.3. Участок предоставляется</w:t>
      </w:r>
      <w:r w:rsidRPr="009717CB">
        <w:t xml:space="preserve"> </w:t>
      </w:r>
      <w:r w:rsidRPr="009717CB">
        <w:rPr>
          <w:rStyle w:val="52"/>
        </w:rPr>
        <w:t xml:space="preserve">для </w:t>
      </w:r>
      <w:bookmarkEnd w:id="124"/>
      <w:r w:rsidRPr="009717CB">
        <w:rPr>
          <w:rStyle w:val="52"/>
        </w:rPr>
        <w:t>______</w:t>
      </w:r>
      <w:r>
        <w:rPr>
          <w:rStyle w:val="52"/>
        </w:rPr>
        <w:t>______________________________________________.</w:t>
      </w:r>
    </w:p>
    <w:p w14:paraId="0D3DB440" w14:textId="77777777" w:rsidR="00E612AD" w:rsidRPr="00E612AD" w:rsidRDefault="00E612AD" w:rsidP="00E612AD">
      <w:pPr>
        <w:tabs>
          <w:tab w:val="left" w:pos="1024"/>
        </w:tabs>
        <w:ind w:firstLine="709"/>
        <w:jc w:val="both"/>
        <w:rPr>
          <w:rStyle w:val="afff8"/>
          <w:b w:val="0"/>
        </w:rPr>
      </w:pPr>
      <w:r w:rsidRPr="00E612AD">
        <w:rPr>
          <w:rStyle w:val="afff8"/>
          <w:b w:val="0"/>
        </w:rPr>
        <w:t>1.4. На Земельном участке объекты недвижимого имущества отсутствуют.</w:t>
      </w:r>
    </w:p>
    <w:p w14:paraId="1338A54A" w14:textId="77777777" w:rsidR="00E612AD" w:rsidRPr="004353A5" w:rsidRDefault="00E612AD" w:rsidP="00E612AD">
      <w:pPr>
        <w:tabs>
          <w:tab w:val="left" w:pos="1024"/>
        </w:tabs>
        <w:ind w:firstLine="709"/>
        <w:jc w:val="both"/>
        <w:rPr>
          <w:rStyle w:val="afff8"/>
        </w:rPr>
      </w:pPr>
    </w:p>
    <w:p w14:paraId="7F29B789" w14:textId="77777777" w:rsidR="00E612AD" w:rsidRDefault="00E612AD" w:rsidP="00E612AD">
      <w:pPr>
        <w:keepNext/>
        <w:keepLines/>
        <w:spacing w:after="31" w:line="230" w:lineRule="exact"/>
        <w:ind w:left="3402" w:firstLine="709"/>
      </w:pPr>
      <w:bookmarkStart w:id="125" w:name="bookmark5"/>
      <w:r w:rsidRPr="009717CB">
        <w:rPr>
          <w:lang w:val="en-US"/>
        </w:rPr>
        <w:t>II</w:t>
      </w:r>
      <w:r w:rsidRPr="009717CB">
        <w:t>. Срок договора</w:t>
      </w:r>
      <w:bookmarkEnd w:id="125"/>
    </w:p>
    <w:p w14:paraId="7E72F0B0" w14:textId="77777777" w:rsidR="00E612AD" w:rsidRPr="009717CB" w:rsidRDefault="00E612AD" w:rsidP="00E612AD">
      <w:pPr>
        <w:keepNext/>
        <w:keepLines/>
        <w:spacing w:after="31" w:line="230" w:lineRule="exact"/>
        <w:ind w:left="3402" w:firstLine="709"/>
        <w:rPr>
          <w:b/>
        </w:rPr>
      </w:pPr>
    </w:p>
    <w:p w14:paraId="1A887BC3" w14:textId="77777777" w:rsidR="00E612AD" w:rsidRPr="009717CB" w:rsidRDefault="00E612AD" w:rsidP="00E612A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bookmarkStart w:id="126" w:name="bookmark6"/>
      <w:r w:rsidRPr="009717CB">
        <w:rPr>
          <w:rFonts w:ascii="Times New Roman" w:hAnsi="Times New Roman" w:cs="Times New Roman"/>
          <w:sz w:val="24"/>
          <w:szCs w:val="24"/>
          <w:lang w:bidi="ru-RU"/>
        </w:rPr>
        <w:t>2.1. Настоящий договор заключается на срок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___ </w:t>
      </w:r>
      <w:r w:rsidRPr="009717CB">
        <w:rPr>
          <w:rFonts w:ascii="Times New Roman" w:hAnsi="Times New Roman" w:cs="Times New Roman"/>
          <w:sz w:val="24"/>
          <w:szCs w:val="24"/>
          <w:lang w:bidi="ru-RU"/>
        </w:rPr>
        <w:t>с «__» ____ 20__года по «__» _____ 20__ года</w:t>
      </w:r>
      <w:r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14:paraId="0100AA01" w14:textId="77777777" w:rsidR="00E612AD" w:rsidRPr="009717CB" w:rsidRDefault="00E612AD" w:rsidP="00E612A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2.2. Земельный участок считается переданным Арендодателем Арендатору и принятым Арендатором с момента подписания акта-приема передачи Земельного участка.</w:t>
      </w:r>
    </w:p>
    <w:p w14:paraId="1186AAC1" w14:textId="77777777" w:rsidR="00E612AD" w:rsidRPr="009717CB" w:rsidRDefault="00E612AD" w:rsidP="00E612A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Договор считается заключенным с момента передачи Земельного участка. Акт приема-передачи Земельного участка подписывается одновременно с подписанием настоящего договора.</w:t>
      </w:r>
    </w:p>
    <w:p w14:paraId="76515F0A" w14:textId="77777777" w:rsidR="00E612AD" w:rsidRPr="009717CB" w:rsidRDefault="00E612AD" w:rsidP="00E612AD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2.3. Договор подлежит государственной регистрации в установленном законодательством Российской Федерации, законодательством Московской области порядке. </w:t>
      </w:r>
    </w:p>
    <w:p w14:paraId="2AB7FF6D" w14:textId="77777777" w:rsidR="00E612AD" w:rsidRPr="009717CB" w:rsidRDefault="00E612AD" w:rsidP="00E612AD">
      <w:pPr>
        <w:keepNext/>
        <w:keepLines/>
        <w:spacing w:after="80" w:line="230" w:lineRule="exact"/>
        <w:ind w:left="3160" w:firstLine="709"/>
        <w:rPr>
          <w:b/>
        </w:rPr>
      </w:pPr>
    </w:p>
    <w:p w14:paraId="6FCED355" w14:textId="77777777" w:rsidR="00E612AD" w:rsidRDefault="00E612AD" w:rsidP="00E612AD">
      <w:pPr>
        <w:keepNext/>
        <w:keepLines/>
        <w:spacing w:after="80" w:line="230" w:lineRule="exact"/>
        <w:ind w:left="3160"/>
      </w:pPr>
      <w:r w:rsidRPr="009717CB">
        <w:t>III. Арендная плата</w:t>
      </w:r>
    </w:p>
    <w:p w14:paraId="6C8E62CE" w14:textId="77777777" w:rsidR="00E612AD" w:rsidRPr="009717CB" w:rsidRDefault="00E612AD" w:rsidP="00E612AD">
      <w:pPr>
        <w:keepNext/>
        <w:keepLines/>
        <w:spacing w:after="80" w:line="230" w:lineRule="exact"/>
        <w:ind w:left="3160"/>
        <w:rPr>
          <w:b/>
        </w:rPr>
      </w:pPr>
    </w:p>
    <w:p w14:paraId="2D716DA7" w14:textId="77777777" w:rsidR="00E612AD" w:rsidRPr="009717CB" w:rsidRDefault="00E612AD" w:rsidP="00E612AD">
      <w:pPr>
        <w:ind w:firstLine="709"/>
        <w:jc w:val="both"/>
      </w:pPr>
      <w:r w:rsidRPr="009717CB">
        <w:t>3.1. Арендная плата начисляется с даты передачи Земельного участка по акту приема-передачи Земельного участка.</w:t>
      </w:r>
    </w:p>
    <w:p w14:paraId="73885A09" w14:textId="77777777" w:rsidR="00E612AD" w:rsidRPr="009717CB" w:rsidRDefault="00E612AD" w:rsidP="00E612AD">
      <w:pPr>
        <w:ind w:firstLine="709"/>
        <w:jc w:val="both"/>
      </w:pPr>
      <w:r w:rsidRPr="009717CB">
        <w:t>3.2. Размер годовой арендной платы устанавливается в соответствии с Протоколом.</w:t>
      </w:r>
    </w:p>
    <w:p w14:paraId="50F2F837" w14:textId="77777777" w:rsidR="00E612AD" w:rsidRDefault="00E612AD" w:rsidP="00E612AD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3.3. Размер арендной платы за земельный участок определяется в Приложении 2 к настоящему договору, которое является его неотъемлемой частью.</w:t>
      </w:r>
    </w:p>
    <w:p w14:paraId="14293405" w14:textId="77777777" w:rsidR="00E612AD" w:rsidRPr="009717CB" w:rsidRDefault="00E612AD" w:rsidP="00E612AD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Сумма ежемесячной арендной платы устанавливается в размере</w:t>
      </w:r>
      <w:r>
        <w:rPr>
          <w:color w:val="000000" w:themeColor="text1"/>
        </w:rPr>
        <w:br/>
      </w:r>
      <w:r w:rsidRPr="009717CB">
        <w:rPr>
          <w:color w:val="000000" w:themeColor="text1"/>
        </w:rPr>
        <w:t xml:space="preserve">в соответствии с Приложением 2. </w:t>
      </w:r>
    </w:p>
    <w:p w14:paraId="0BBD55B9" w14:textId="77777777" w:rsidR="00E612AD" w:rsidRPr="009717CB" w:rsidRDefault="00E612AD" w:rsidP="00E612AD">
      <w:pPr>
        <w:ind w:firstLine="709"/>
        <w:jc w:val="both"/>
      </w:pPr>
      <w:r w:rsidRPr="009717CB">
        <w:rPr>
          <w:color w:val="000000" w:themeColor="text1"/>
        </w:rPr>
        <w:t xml:space="preserve">3.4. Арендная плата вносится Арендатором ежемесячно в полном объеме в размере, установленном в Приложении 2, </w:t>
      </w:r>
      <w:r w:rsidRPr="009717CB">
        <w:t xml:space="preserve">не позднее _____ включительно, путем внесения денежных средств, </w:t>
      </w:r>
      <w:r w:rsidRPr="009717CB">
        <w:lastRenderedPageBreak/>
        <w:t xml:space="preserve">безналичным порядком с обязательным указанием в платежном документе назначения платежа, номера и даты настоящего договора по следующим реквизитам: </w:t>
      </w:r>
    </w:p>
    <w:p w14:paraId="798E4CA1" w14:textId="77777777" w:rsidR="00E612AD" w:rsidRPr="009717CB" w:rsidRDefault="00E612AD" w:rsidP="00E612AD">
      <w:pPr>
        <w:tabs>
          <w:tab w:val="left" w:pos="916"/>
        </w:tabs>
        <w:ind w:firstLine="709"/>
        <w:jc w:val="both"/>
      </w:pPr>
      <w:r w:rsidRPr="009717CB">
        <w:t>___________________________________;</w:t>
      </w:r>
    </w:p>
    <w:p w14:paraId="631EC60E" w14:textId="77777777" w:rsidR="00E612AD" w:rsidRPr="009717CB" w:rsidRDefault="00E612AD" w:rsidP="00E612AD">
      <w:pPr>
        <w:tabs>
          <w:tab w:val="left" w:pos="916"/>
        </w:tabs>
        <w:ind w:firstLine="709"/>
        <w:jc w:val="both"/>
      </w:pPr>
      <w:r w:rsidRPr="009717CB">
        <w:t>___________________________________.</w:t>
      </w:r>
    </w:p>
    <w:p w14:paraId="2EA0F3CF" w14:textId="77777777" w:rsidR="00E612AD" w:rsidRDefault="00E612AD" w:rsidP="00E612AD">
      <w:pPr>
        <w:tabs>
          <w:tab w:val="left" w:pos="916"/>
        </w:tabs>
        <w:ind w:firstLine="709"/>
        <w:jc w:val="both"/>
      </w:pPr>
      <w:r w:rsidRPr="006C2A87">
        <w:t xml:space="preserve">3.5. Арендная плата за неполный период месяц исчисляется пропорционально количеству календарных дней аренды в месяце к количеству дней данного месяца </w:t>
      </w:r>
    </w:p>
    <w:p w14:paraId="6FB6152D" w14:textId="77777777" w:rsidR="00E612AD" w:rsidRPr="009717CB" w:rsidRDefault="00E612AD" w:rsidP="00E612AD">
      <w:pPr>
        <w:tabs>
          <w:tab w:val="left" w:pos="916"/>
        </w:tabs>
        <w:ind w:firstLine="709"/>
        <w:jc w:val="both"/>
      </w:pPr>
      <w:r w:rsidRPr="009717CB">
        <w:t>3.6. Сумма поступлений зачисляется сначала в счет оплаты основного долга, и только при погашении основного долга зачисляется в счет оплаты пени, вне зависимости от назначения платежа, указанного в платежном поручении.</w:t>
      </w:r>
    </w:p>
    <w:p w14:paraId="37575C67" w14:textId="77777777" w:rsidR="00E612AD" w:rsidRPr="009717CB" w:rsidRDefault="00E612AD" w:rsidP="00E612AD">
      <w:pPr>
        <w:tabs>
          <w:tab w:val="left" w:pos="916"/>
        </w:tabs>
        <w:ind w:firstLine="709"/>
        <w:jc w:val="both"/>
      </w:pPr>
      <w:r w:rsidRPr="009717CB">
        <w:t>3.7. Обязательства по оплате по настоящему договору считаются исполненными после внесения Арендатором арендной платы в полном объеме за период, установленный пунктом 3.4 настоящего договора. При внесении Арендатором арендной платы не в полном объеме, установленном пунктом 3.4 настоящего договора, обязательства по настоящему договору считаются неисполненными.</w:t>
      </w:r>
    </w:p>
    <w:p w14:paraId="2D80BB67" w14:textId="77777777" w:rsidR="00E612AD" w:rsidRPr="009717CB" w:rsidRDefault="00E612AD" w:rsidP="00E612AD">
      <w:pPr>
        <w:tabs>
          <w:tab w:val="left" w:pos="916"/>
        </w:tabs>
        <w:ind w:firstLine="709"/>
        <w:jc w:val="both"/>
      </w:pPr>
      <w:r w:rsidRPr="009717CB">
        <w:t>Датой исполнения обязательств по внесению арендной платы является дата поступления арендной платы в бюджет муниципального образования.</w:t>
      </w:r>
    </w:p>
    <w:p w14:paraId="3EA22C0B" w14:textId="77777777" w:rsidR="00E612AD" w:rsidRPr="009717CB" w:rsidRDefault="00E612AD" w:rsidP="00E612AD">
      <w:pPr>
        <w:keepNext/>
        <w:keepLines/>
        <w:ind w:firstLine="709"/>
        <w:rPr>
          <w:b/>
        </w:rPr>
      </w:pPr>
    </w:p>
    <w:p w14:paraId="6E8082BA" w14:textId="77777777" w:rsidR="00E612AD" w:rsidRPr="009717CB" w:rsidRDefault="00E612AD" w:rsidP="00E612AD">
      <w:pPr>
        <w:keepNext/>
        <w:keepLines/>
        <w:ind w:firstLine="709"/>
        <w:jc w:val="center"/>
        <w:rPr>
          <w:b/>
        </w:rPr>
      </w:pPr>
      <w:r w:rsidRPr="009717CB">
        <w:rPr>
          <w:lang w:val="en-US"/>
        </w:rPr>
        <w:t>IV</w:t>
      </w:r>
      <w:r w:rsidRPr="009717CB">
        <w:t>. Права и обязанности Сторон</w:t>
      </w:r>
      <w:bookmarkEnd w:id="126"/>
    </w:p>
    <w:p w14:paraId="53240684" w14:textId="77777777" w:rsidR="00E612AD" w:rsidRPr="009717CB" w:rsidRDefault="00E612AD" w:rsidP="00E612AD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27" w:name="bookmark7"/>
      <w:r w:rsidRPr="009717CB">
        <w:t>4.1. Арендодатель имеет право:</w:t>
      </w:r>
      <w:bookmarkEnd w:id="127"/>
    </w:p>
    <w:p w14:paraId="281AD3FD" w14:textId="77777777" w:rsidR="00E612AD" w:rsidRPr="009717CB" w:rsidRDefault="00E612AD" w:rsidP="00E612AD">
      <w:pPr>
        <w:tabs>
          <w:tab w:val="left" w:pos="1174"/>
        </w:tabs>
        <w:ind w:firstLine="709"/>
        <w:jc w:val="both"/>
      </w:pPr>
      <w:r w:rsidRPr="009717CB">
        <w:t>4.1.1. Досрочно расторгнуть настоящий договор в порядке и в случаях, предусмотренных действующим законодательством и настоящим договором, в том числе при:</w:t>
      </w:r>
    </w:p>
    <w:p w14:paraId="2843692D" w14:textId="77777777" w:rsidR="00E612AD" w:rsidRPr="009717CB" w:rsidRDefault="00E612AD" w:rsidP="00E612AD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способами, приводящими к его порче;</w:t>
      </w:r>
    </w:p>
    <w:p w14:paraId="3D26BC23" w14:textId="77777777" w:rsidR="00E612AD" w:rsidRPr="009717CB" w:rsidRDefault="00E612AD" w:rsidP="00E612AD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видом его разрешенного использования;</w:t>
      </w:r>
    </w:p>
    <w:p w14:paraId="120C6DEC" w14:textId="77777777" w:rsidR="00E612AD" w:rsidRPr="009717CB" w:rsidRDefault="00E612AD" w:rsidP="00E612AD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его целевым назначением;</w:t>
      </w:r>
    </w:p>
    <w:p w14:paraId="01E1BD19" w14:textId="77777777" w:rsidR="00E612AD" w:rsidRPr="009717CB" w:rsidRDefault="00E612AD" w:rsidP="00E612AD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неиспользовании/не освоен</w:t>
      </w:r>
      <w:r>
        <w:t xml:space="preserve">ии Земельного участка в течение </w:t>
      </w:r>
      <w:r w:rsidRPr="009717CB">
        <w:t>1 года;</w:t>
      </w:r>
    </w:p>
    <w:p w14:paraId="4C200AB3" w14:textId="77777777" w:rsidR="00E612AD" w:rsidRPr="009717CB" w:rsidRDefault="00E612AD" w:rsidP="00E612AD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не внесении арендной платы либо внесение не в полном объеме более чем 2 (два) периодов подряд; </w:t>
      </w:r>
    </w:p>
    <w:p w14:paraId="04474BBA" w14:textId="77777777" w:rsidR="00E612AD" w:rsidRDefault="00E612AD" w:rsidP="00E612AD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в случае не подписания арендатором дополнительных соглашений к настоящему договору, о внесении изменений, указанных в п. 4.1.3;</w:t>
      </w:r>
    </w:p>
    <w:p w14:paraId="3E30C8C1" w14:textId="77777777" w:rsidR="00E612AD" w:rsidRPr="009976A1" w:rsidRDefault="00E612AD" w:rsidP="00E612AD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 </w:t>
      </w:r>
      <w:r w:rsidRPr="009976A1">
        <w:t>в случае переуступки Арендатором прав и обязанностей по настоящему договору;</w:t>
      </w:r>
    </w:p>
    <w:p w14:paraId="70927811" w14:textId="77777777" w:rsidR="00E612AD" w:rsidRDefault="00E612AD" w:rsidP="00E612AD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976A1">
        <w:t>в случае заключения Арендатором договора субаренды по настоящему договору</w:t>
      </w:r>
      <w:r>
        <w:t>;</w:t>
      </w:r>
    </w:p>
    <w:p w14:paraId="3E1509DB" w14:textId="77777777" w:rsidR="00E612AD" w:rsidRPr="009976A1" w:rsidRDefault="00E612AD" w:rsidP="00E612AD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2A7A34">
        <w:t xml:space="preserve"> </w:t>
      </w:r>
      <w:r w:rsidRPr="009717CB">
        <w:t>в случае осуществления Арендатором самовольной</w:t>
      </w:r>
      <w:r>
        <w:t xml:space="preserve"> постройки на Земельном участке.</w:t>
      </w:r>
    </w:p>
    <w:p w14:paraId="4827DCC4" w14:textId="77777777" w:rsidR="00E612AD" w:rsidRPr="009717CB" w:rsidRDefault="00E612AD" w:rsidP="00E612AD">
      <w:pPr>
        <w:tabs>
          <w:tab w:val="left" w:pos="1142"/>
        </w:tabs>
        <w:ind w:firstLine="709"/>
        <w:jc w:val="both"/>
      </w:pPr>
      <w:r w:rsidRPr="009717CB">
        <w:t>4.1.2. На беспрепятственный доступ на территорию Земельного участка с целью его осмотра на предмет соблюдения условий настоящего договора.</w:t>
      </w:r>
    </w:p>
    <w:p w14:paraId="3C4D2C9C" w14:textId="77777777" w:rsidR="00E612AD" w:rsidRPr="009717CB" w:rsidRDefault="00E612AD" w:rsidP="00E612AD">
      <w:pPr>
        <w:tabs>
          <w:tab w:val="left" w:pos="1149"/>
        </w:tabs>
        <w:ind w:firstLine="709"/>
        <w:jc w:val="both"/>
      </w:pPr>
      <w:r w:rsidRPr="009717CB">
        <w:t xml:space="preserve">4.1.3. Вносить в настоящий договор необходимые изменения и дополнения в случае внесения таковых в действующее законодательство </w:t>
      </w:r>
      <w:r w:rsidRPr="009717CB">
        <w:rPr>
          <w:bCs/>
        </w:rPr>
        <w:t>Российской Федерации, законодательство Московской области</w:t>
      </w:r>
      <w:r w:rsidRPr="009717CB">
        <w:t>.</w:t>
      </w:r>
    </w:p>
    <w:p w14:paraId="77B53B9A" w14:textId="77777777" w:rsidR="00E612AD" w:rsidRPr="009717CB" w:rsidRDefault="00E612AD" w:rsidP="00E612AD">
      <w:pPr>
        <w:tabs>
          <w:tab w:val="left" w:pos="1185"/>
        </w:tabs>
        <w:ind w:firstLine="709"/>
        <w:jc w:val="both"/>
      </w:pPr>
      <w:r w:rsidRPr="009717CB">
        <w:t xml:space="preserve">4.1.4.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Федерации, </w:t>
      </w:r>
      <w:r w:rsidRPr="009717CB">
        <w:rPr>
          <w:bCs/>
        </w:rPr>
        <w:t>законодательством</w:t>
      </w:r>
      <w:r w:rsidRPr="009717CB">
        <w:t xml:space="preserve"> Московской области.</w:t>
      </w:r>
    </w:p>
    <w:p w14:paraId="7EBC8877" w14:textId="77777777" w:rsidR="00E612AD" w:rsidRPr="009717CB" w:rsidRDefault="00E612AD" w:rsidP="00E612AD">
      <w:pPr>
        <w:tabs>
          <w:tab w:val="left" w:pos="1185"/>
        </w:tabs>
        <w:ind w:firstLine="709"/>
        <w:jc w:val="both"/>
      </w:pPr>
      <w:r w:rsidRPr="009717CB">
        <w:t xml:space="preserve">4.1.5. Изъять Земельный участок в порядке, установленном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21CC3172" w14:textId="77777777" w:rsidR="00E612AD" w:rsidRDefault="00E612AD" w:rsidP="00E612AD">
      <w:pPr>
        <w:ind w:firstLine="709"/>
        <w:jc w:val="both"/>
      </w:pPr>
      <w:r w:rsidRPr="009717CB">
        <w:t>4.1.6. 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пунктом 3.4 настоящего договора.</w:t>
      </w:r>
      <w:r w:rsidRPr="009717CB">
        <w:rPr>
          <w:i/>
        </w:rPr>
        <w:t xml:space="preserve"> </w:t>
      </w:r>
      <w:bookmarkStart w:id="128" w:name="bookmark8"/>
    </w:p>
    <w:p w14:paraId="3191B1C4" w14:textId="77777777" w:rsidR="00E612AD" w:rsidRDefault="00E612AD" w:rsidP="00E612AD">
      <w:pPr>
        <w:ind w:firstLine="709"/>
        <w:jc w:val="both"/>
      </w:pPr>
      <w:r w:rsidRPr="009717CB">
        <w:t>4.2. Арендодатель обязан:</w:t>
      </w:r>
      <w:bookmarkEnd w:id="128"/>
    </w:p>
    <w:p w14:paraId="3D5D6D64" w14:textId="77777777" w:rsidR="00E612AD" w:rsidRDefault="00E612AD" w:rsidP="00E612AD">
      <w:pPr>
        <w:ind w:firstLine="709"/>
        <w:jc w:val="both"/>
      </w:pPr>
      <w:r w:rsidRPr="009717CB">
        <w:t>4.2.1. Передать Арендатору Земельный участок по акту приема-передачи в день подписания настоящего договора.</w:t>
      </w:r>
    </w:p>
    <w:p w14:paraId="443A7037" w14:textId="77777777" w:rsidR="00E612AD" w:rsidRDefault="00E612AD" w:rsidP="00E612AD">
      <w:pPr>
        <w:ind w:firstLine="709"/>
        <w:jc w:val="both"/>
      </w:pPr>
      <w:r w:rsidRPr="009717CB">
        <w:t>4.2.2. Не чинить препятствия Арендатору в правомерном использовании (владении и пользовании) Земельного участка.</w:t>
      </w:r>
    </w:p>
    <w:p w14:paraId="10EFD47C" w14:textId="77777777" w:rsidR="00E612AD" w:rsidRPr="009717CB" w:rsidRDefault="00E612AD" w:rsidP="00E612AD">
      <w:pPr>
        <w:ind w:firstLine="709"/>
        <w:jc w:val="both"/>
      </w:pPr>
      <w:r w:rsidRPr="009717CB">
        <w:t xml:space="preserve">4.2.3. Не вмешиваться в хозяйственную деятельность Арендатора, если она не противоречит условиям настоящего договора и действующего законодательства </w:t>
      </w:r>
      <w:r w:rsidRPr="009717CB">
        <w:rPr>
          <w:bCs/>
        </w:rPr>
        <w:t>Российской Федерации, законодательства Московской области</w:t>
      </w:r>
      <w:r w:rsidRPr="009717CB">
        <w:t>, регулирующего правоотношения по настоящему договору.</w:t>
      </w:r>
    </w:p>
    <w:p w14:paraId="5BB75F1A" w14:textId="77777777" w:rsidR="00E612AD" w:rsidRPr="009717CB" w:rsidRDefault="00E612AD" w:rsidP="00E612AD">
      <w:pPr>
        <w:keepNext/>
        <w:keepLines/>
        <w:tabs>
          <w:tab w:val="left" w:pos="945"/>
        </w:tabs>
        <w:ind w:firstLine="709"/>
        <w:jc w:val="both"/>
        <w:rPr>
          <w:b/>
          <w:bCs/>
        </w:rPr>
      </w:pPr>
      <w:bookmarkStart w:id="129" w:name="bookmark9"/>
      <w:r w:rsidRPr="009717CB">
        <w:lastRenderedPageBreak/>
        <w:t>4.2.4. В письменной форме в пятидневный срок уведомлять Арендатора об изменении реквизитов, указанных в пункте 3.4 настоящего договора, а также об изменении ИНН, КПП, почтового адреса, контактного телефона.</w:t>
      </w:r>
    </w:p>
    <w:p w14:paraId="24C86248" w14:textId="77777777" w:rsidR="00E612AD" w:rsidRPr="009717CB" w:rsidRDefault="00E612AD" w:rsidP="00E612AD">
      <w:pPr>
        <w:keepNext/>
        <w:keepLines/>
        <w:tabs>
          <w:tab w:val="left" w:pos="945"/>
        </w:tabs>
        <w:ind w:firstLine="709"/>
        <w:jc w:val="both"/>
        <w:rPr>
          <w:b/>
        </w:rPr>
      </w:pPr>
      <w:r w:rsidRPr="009717CB">
        <w:t>4.3. Арендатор имеет право:</w:t>
      </w:r>
      <w:bookmarkEnd w:id="129"/>
    </w:p>
    <w:p w14:paraId="366F24F8" w14:textId="77777777" w:rsidR="00E612AD" w:rsidRPr="009717CB" w:rsidRDefault="00E612AD" w:rsidP="00E612AD">
      <w:pPr>
        <w:tabs>
          <w:tab w:val="left" w:pos="1275"/>
        </w:tabs>
        <w:ind w:firstLine="709"/>
        <w:jc w:val="both"/>
      </w:pPr>
      <w:r w:rsidRPr="009717CB">
        <w:t>4.3.1. Использовать участок на условиях, установленных настоящим договором исходя из вида деятельности, разрешенного использования и целевого назначения Земельного участка.</w:t>
      </w:r>
    </w:p>
    <w:p w14:paraId="60EA1C80" w14:textId="77777777" w:rsidR="00E612AD" w:rsidRPr="009717CB" w:rsidRDefault="00E612AD" w:rsidP="00E612AD">
      <w:pPr>
        <w:tabs>
          <w:tab w:val="left" w:pos="1278"/>
        </w:tabs>
        <w:ind w:firstLine="709"/>
        <w:jc w:val="both"/>
      </w:pPr>
      <w:r w:rsidRPr="009717CB">
        <w:t>4.3.2. Возводить с соблюдением правил землепользования и застройки здания, строения, сооружения в соответствии с целью, указанной в п.1.3 настоящего договора, его разрешенным использованием с соблюдением требований градостроительных регламентов и иных правил и норм.</w:t>
      </w:r>
    </w:p>
    <w:p w14:paraId="1054559C" w14:textId="77777777" w:rsidR="00E612AD" w:rsidRPr="009717CB" w:rsidRDefault="00E612AD" w:rsidP="00E612AD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0" w:name="bookmark10"/>
      <w:r w:rsidRPr="009717CB">
        <w:t>4.4. Арендатор обязан:</w:t>
      </w:r>
      <w:bookmarkEnd w:id="130"/>
    </w:p>
    <w:p w14:paraId="0E6505DC" w14:textId="77777777" w:rsidR="00E612AD" w:rsidRPr="009717CB" w:rsidRDefault="00E612AD" w:rsidP="00E612AD">
      <w:pPr>
        <w:tabs>
          <w:tab w:val="left" w:pos="1118"/>
        </w:tabs>
        <w:ind w:firstLine="709"/>
        <w:jc w:val="both"/>
      </w:pPr>
      <w:r w:rsidRPr="009717CB">
        <w:t>4.4.1</w:t>
      </w:r>
      <w:r>
        <w:t>.</w:t>
      </w:r>
      <w:r w:rsidRPr="009717CB">
        <w:t xml:space="preserve"> Использовать участок в соответствии с целью и условиями его предоставления.</w:t>
      </w:r>
    </w:p>
    <w:p w14:paraId="549E87A3" w14:textId="77777777" w:rsidR="00E612AD" w:rsidRPr="009717CB" w:rsidRDefault="00E612AD" w:rsidP="00E612AD">
      <w:pPr>
        <w:tabs>
          <w:tab w:val="left" w:pos="1149"/>
        </w:tabs>
        <w:ind w:firstLine="709"/>
        <w:jc w:val="both"/>
      </w:pPr>
      <w:r w:rsidRPr="009717CB">
        <w:t>4.4.2. 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 безвозмездно.</w:t>
      </w:r>
    </w:p>
    <w:p w14:paraId="60C65353" w14:textId="77777777" w:rsidR="00E612AD" w:rsidRPr="009717CB" w:rsidRDefault="00E612AD" w:rsidP="00E612AD">
      <w:pPr>
        <w:tabs>
          <w:tab w:val="left" w:pos="1232"/>
        </w:tabs>
        <w:ind w:firstLine="709"/>
        <w:jc w:val="both"/>
      </w:pPr>
      <w:r w:rsidRPr="009717CB">
        <w:t>4.4.3. 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к загрязнению территории.</w:t>
      </w:r>
    </w:p>
    <w:p w14:paraId="3377928F" w14:textId="77777777" w:rsidR="00E612AD" w:rsidRPr="009717CB" w:rsidRDefault="00E612AD" w:rsidP="00E612AD">
      <w:pPr>
        <w:tabs>
          <w:tab w:val="left" w:pos="1138"/>
        </w:tabs>
        <w:ind w:firstLine="709"/>
        <w:jc w:val="both"/>
      </w:pPr>
      <w:r w:rsidRPr="009717CB">
        <w:t>4.4.4. Обеспечивать Арендодателю, органам муниципального и государственного контроля свободный доступ на участок, специально выделенные части участка, в расположенные на участке здания и сооружения.</w:t>
      </w:r>
    </w:p>
    <w:p w14:paraId="0D3E5803" w14:textId="77777777" w:rsidR="00E612AD" w:rsidRPr="009717CB" w:rsidRDefault="00E612AD" w:rsidP="00E612AD">
      <w:pPr>
        <w:tabs>
          <w:tab w:val="left" w:pos="1160"/>
        </w:tabs>
        <w:ind w:firstLine="709"/>
        <w:jc w:val="both"/>
        <w:rPr>
          <w:i/>
        </w:rPr>
      </w:pPr>
      <w:r w:rsidRPr="009717CB">
        <w:t xml:space="preserve">4.4.5. Выполнять условия эксплуатации городских подземных и наземных коммуникаций, сооружений, дорог, проездов и т.п. и не препятствовать их ремонту и обслуживанию </w:t>
      </w:r>
      <w:r w:rsidRPr="009717CB">
        <w:rPr>
          <w:i/>
        </w:rPr>
        <w:t>(в случае если такие расположены на земельном участке).</w:t>
      </w:r>
    </w:p>
    <w:p w14:paraId="2BC31952" w14:textId="77777777" w:rsidR="00E612AD" w:rsidRPr="009717CB" w:rsidRDefault="00E612AD" w:rsidP="00E612AD">
      <w:pPr>
        <w:tabs>
          <w:tab w:val="left" w:pos="1239"/>
        </w:tabs>
        <w:ind w:firstLine="709"/>
        <w:jc w:val="both"/>
      </w:pPr>
      <w:r w:rsidRPr="009717CB">
        <w:t xml:space="preserve">4.4.6. В десятидневный срок со дня изменения своего наименования </w:t>
      </w:r>
      <w:r w:rsidRPr="009717CB">
        <w:rPr>
          <w:i/>
        </w:rPr>
        <w:t xml:space="preserve">(для юридических лиц), </w:t>
      </w:r>
      <w:r w:rsidRPr="009717CB">
        <w:t>местонахождения (почтового адреса) и контактного телефона письменно сообщить о таких изменениях Арендодателю.</w:t>
      </w:r>
    </w:p>
    <w:p w14:paraId="76AF3B66" w14:textId="77777777" w:rsidR="00E612AD" w:rsidRPr="009717CB" w:rsidRDefault="00E612AD" w:rsidP="00E612AD">
      <w:pPr>
        <w:tabs>
          <w:tab w:val="left" w:pos="1239"/>
        </w:tabs>
        <w:ind w:firstLine="709"/>
        <w:jc w:val="both"/>
      </w:pPr>
      <w:r w:rsidRPr="009717CB">
        <w:t>4.4.7. Не нарушать права других землепользователей, а также порядок пользования водными, лесными и другими природными объектами.</w:t>
      </w:r>
    </w:p>
    <w:p w14:paraId="3B86A560" w14:textId="77777777" w:rsidR="00E612AD" w:rsidRPr="009717CB" w:rsidRDefault="00E612AD" w:rsidP="00E612AD">
      <w:pPr>
        <w:tabs>
          <w:tab w:val="left" w:pos="1239"/>
        </w:tabs>
        <w:ind w:firstLine="709"/>
        <w:jc w:val="both"/>
      </w:pPr>
      <w:r w:rsidRPr="009717CB">
        <w:t xml:space="preserve">4.4.8. Осуществлять мероприятия по охране земель, установленные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37832E50" w14:textId="77777777" w:rsidR="00E612AD" w:rsidRPr="009717CB" w:rsidRDefault="00E612AD" w:rsidP="00E612AD">
      <w:pPr>
        <w:tabs>
          <w:tab w:val="left" w:pos="1239"/>
        </w:tabs>
        <w:ind w:firstLine="709"/>
        <w:jc w:val="both"/>
        <w:rPr>
          <w:i/>
        </w:rPr>
      </w:pPr>
      <w:r w:rsidRPr="009717CB">
        <w:t>4.4.9. Обеспечить допуск представителей собственника или представителей организации, осуществляющей эксплуатацию инженерных коммуникаций, к объекту инженерных коммуникаций в целях обеспечения безопасности данных инженерных коммуникаций (</w:t>
      </w:r>
      <w:r w:rsidRPr="009717CB">
        <w:rPr>
          <w:i/>
        </w:rPr>
        <w:t>в случае, если земельный участок полностью или частично расположен в охранной зоне, установленной в отношении линейного объекта).</w:t>
      </w:r>
    </w:p>
    <w:p w14:paraId="3E94961E" w14:textId="77777777" w:rsidR="00E612AD" w:rsidRPr="009717CB" w:rsidRDefault="00E612AD" w:rsidP="00E612AD">
      <w:pPr>
        <w:tabs>
          <w:tab w:val="left" w:pos="1188"/>
        </w:tabs>
        <w:ind w:firstLine="709"/>
        <w:jc w:val="both"/>
      </w:pPr>
      <w:r w:rsidRPr="009717CB">
        <w:t xml:space="preserve">4.4.10. </w:t>
      </w:r>
      <w:r>
        <w:t>Е</w:t>
      </w:r>
      <w:r w:rsidRPr="009717CB">
        <w:t>жемесячно и в полном объеме уплачивать причитающуюся Арендодателю арендную плату и по требованию Арендодателя представлять копии платежных документов, подтверждающих факт оплаты арендной платы.</w:t>
      </w:r>
    </w:p>
    <w:p w14:paraId="654FDBAE" w14:textId="77777777" w:rsidR="00E612AD" w:rsidRPr="009717CB" w:rsidRDefault="00E612AD" w:rsidP="00E612AD">
      <w:pPr>
        <w:tabs>
          <w:tab w:val="left" w:pos="1188"/>
        </w:tabs>
        <w:ind w:firstLine="709"/>
        <w:jc w:val="both"/>
      </w:pPr>
      <w:r w:rsidRPr="009717CB">
        <w:t>4.4.11. В случае получения уведомления от Арендодателя, согласно п. 4.2.4 настоящего договора перечислять арендную плату по реквизитам, указанным в уведомлении.</w:t>
      </w:r>
    </w:p>
    <w:p w14:paraId="43AB99CC" w14:textId="77777777" w:rsidR="00E612AD" w:rsidRDefault="00E612AD" w:rsidP="00E612AD">
      <w:pPr>
        <w:tabs>
          <w:tab w:val="left" w:pos="1332"/>
        </w:tabs>
        <w:ind w:firstLine="709"/>
        <w:jc w:val="both"/>
      </w:pPr>
      <w:r w:rsidRPr="009717CB">
        <w:t>4.4.12. Передать участок Арендодателю по Акту приема-передачи в течение пяти дней после окончания срока действия настоящего договора.</w:t>
      </w:r>
    </w:p>
    <w:p w14:paraId="2937FD0E" w14:textId="77777777" w:rsidR="00E612AD" w:rsidRDefault="00E612AD" w:rsidP="00E612AD">
      <w:pPr>
        <w:tabs>
          <w:tab w:val="left" w:pos="1332"/>
        </w:tabs>
        <w:ind w:firstLine="709"/>
        <w:jc w:val="center"/>
      </w:pPr>
      <w:bookmarkStart w:id="131" w:name="bookmark11"/>
    </w:p>
    <w:p w14:paraId="63F3C2AC" w14:textId="77777777" w:rsidR="00E612AD" w:rsidRPr="009717CB" w:rsidRDefault="00E612AD" w:rsidP="00E612AD">
      <w:pPr>
        <w:tabs>
          <w:tab w:val="left" w:pos="1332"/>
        </w:tabs>
        <w:ind w:firstLine="709"/>
        <w:jc w:val="center"/>
      </w:pPr>
      <w:r w:rsidRPr="009717CB">
        <w:t>V. Ответственность сторон</w:t>
      </w:r>
      <w:bookmarkEnd w:id="131"/>
    </w:p>
    <w:p w14:paraId="1980305B" w14:textId="77777777" w:rsidR="00E612AD" w:rsidRPr="009717CB" w:rsidRDefault="00E612AD" w:rsidP="00E612AD">
      <w:pPr>
        <w:tabs>
          <w:tab w:val="left" w:pos="1044"/>
        </w:tabs>
        <w:ind w:firstLine="709"/>
        <w:jc w:val="both"/>
      </w:pPr>
      <w:r w:rsidRPr="009717CB">
        <w:t>5.1. За нарушение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14:paraId="65CBCDCD" w14:textId="77777777" w:rsidR="00E612AD" w:rsidRPr="009717CB" w:rsidRDefault="00E612AD" w:rsidP="00E612AD">
      <w:pPr>
        <w:tabs>
          <w:tab w:val="left" w:pos="1066"/>
        </w:tabs>
        <w:ind w:firstLine="709"/>
        <w:jc w:val="both"/>
      </w:pPr>
      <w:r w:rsidRPr="009717CB">
        <w:t>5.2. По требованию Арендодателя настоящий договор аренды может быть досрочно расторгнут судом в случаях, указанных в п. 4.1.1 настоящего договора.</w:t>
      </w:r>
    </w:p>
    <w:p w14:paraId="56A31AE5" w14:textId="77777777" w:rsidR="00E612AD" w:rsidRPr="009717CB" w:rsidRDefault="00E612AD" w:rsidP="00E612AD">
      <w:pPr>
        <w:ind w:firstLine="709"/>
        <w:jc w:val="both"/>
      </w:pPr>
      <w:r w:rsidRPr="009717CB"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</w:t>
      </w:r>
      <w:r>
        <w:t>нения им обязательства в течение</w:t>
      </w:r>
      <w:r w:rsidRPr="009717CB">
        <w:t xml:space="preserve"> 30 дней с момента ее направления.</w:t>
      </w:r>
    </w:p>
    <w:p w14:paraId="4A4BB2D6" w14:textId="77777777" w:rsidR="00E612AD" w:rsidRPr="009717CB" w:rsidRDefault="00E612AD" w:rsidP="00E612AD">
      <w:pPr>
        <w:tabs>
          <w:tab w:val="left" w:pos="1008"/>
        </w:tabs>
        <w:ind w:firstLine="709"/>
        <w:jc w:val="both"/>
        <w:rPr>
          <w:color w:val="FF0000"/>
        </w:rPr>
      </w:pPr>
      <w:r w:rsidRPr="009717CB">
        <w:t>5.3. За нарушение сроков внесения арендной платы Арендатор уплачивает Арендодателю пени в размере 0,05% от неуплаченной суммы за каждый день просрочки.</w:t>
      </w:r>
      <w:r w:rsidRPr="009717CB">
        <w:rPr>
          <w:color w:val="FF0000"/>
        </w:rPr>
        <w:t xml:space="preserve"> </w:t>
      </w:r>
    </w:p>
    <w:p w14:paraId="551887F1" w14:textId="77777777" w:rsidR="00E612AD" w:rsidRPr="009717CB" w:rsidRDefault="00E612AD" w:rsidP="00E612AD">
      <w:pPr>
        <w:keepNext/>
        <w:keepLines/>
        <w:ind w:firstLine="709"/>
        <w:jc w:val="center"/>
        <w:rPr>
          <w:rStyle w:val="53"/>
          <w:b w:val="0"/>
        </w:rPr>
      </w:pPr>
      <w:bookmarkStart w:id="132" w:name="bookmark12"/>
    </w:p>
    <w:p w14:paraId="29241E57" w14:textId="77777777" w:rsidR="00E612AD" w:rsidRPr="00E612AD" w:rsidRDefault="00E612AD" w:rsidP="00E612AD">
      <w:pPr>
        <w:keepNext/>
        <w:keepLines/>
        <w:ind w:firstLine="709"/>
        <w:jc w:val="center"/>
        <w:rPr>
          <w:rStyle w:val="53"/>
          <w:b w:val="0"/>
        </w:rPr>
      </w:pPr>
      <w:r w:rsidRPr="00E612AD">
        <w:rPr>
          <w:rStyle w:val="53"/>
          <w:b w:val="0"/>
        </w:rPr>
        <w:t>V</w:t>
      </w:r>
      <w:r w:rsidRPr="00E612AD">
        <w:rPr>
          <w:rStyle w:val="53"/>
          <w:b w:val="0"/>
          <w:lang w:val="en-US"/>
        </w:rPr>
        <w:t>I</w:t>
      </w:r>
      <w:r w:rsidRPr="00E612AD">
        <w:rPr>
          <w:rStyle w:val="53"/>
          <w:b w:val="0"/>
        </w:rPr>
        <w:t>.</w:t>
      </w:r>
      <w:r w:rsidRPr="00E612AD">
        <w:rPr>
          <w:b/>
        </w:rPr>
        <w:t xml:space="preserve"> </w:t>
      </w:r>
      <w:r w:rsidRPr="009717CB">
        <w:t>Рассмотрение</w:t>
      </w:r>
      <w:r w:rsidRPr="009717CB">
        <w:rPr>
          <w:rStyle w:val="53"/>
        </w:rPr>
        <w:t xml:space="preserve"> </w:t>
      </w:r>
      <w:r w:rsidRPr="00E612AD">
        <w:rPr>
          <w:rStyle w:val="53"/>
          <w:b w:val="0"/>
        </w:rPr>
        <w:t>споров</w:t>
      </w:r>
      <w:bookmarkEnd w:id="132"/>
    </w:p>
    <w:p w14:paraId="69ACB7C2" w14:textId="77777777" w:rsidR="00E612AD" w:rsidRPr="009717CB" w:rsidRDefault="00E612AD" w:rsidP="00E612AD">
      <w:pPr>
        <w:autoSpaceDE w:val="0"/>
        <w:autoSpaceDN w:val="0"/>
        <w:adjustRightInd w:val="0"/>
        <w:ind w:firstLine="709"/>
        <w:jc w:val="both"/>
      </w:pPr>
      <w:bookmarkStart w:id="133" w:name="bookmark13"/>
      <w:r w:rsidRPr="009717CB">
        <w:t>6.1. Все споры и разногласия, которые могут возникнуть между Сторонами, разрешаются путем переговоров.</w:t>
      </w:r>
    </w:p>
    <w:p w14:paraId="22128A9C" w14:textId="77777777" w:rsidR="00E612AD" w:rsidRPr="009717CB" w:rsidRDefault="00E612AD" w:rsidP="00E612AD">
      <w:pPr>
        <w:autoSpaceDE w:val="0"/>
        <w:autoSpaceDN w:val="0"/>
        <w:adjustRightInd w:val="0"/>
        <w:ind w:firstLine="709"/>
        <w:jc w:val="both"/>
      </w:pPr>
      <w:r w:rsidRPr="009717CB">
        <w:t>6.2.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14:paraId="3C5C4330" w14:textId="77777777" w:rsidR="00E612AD" w:rsidRPr="009717CB" w:rsidRDefault="00E612AD" w:rsidP="00E612AD">
      <w:pPr>
        <w:autoSpaceDE w:val="0"/>
        <w:autoSpaceDN w:val="0"/>
        <w:adjustRightInd w:val="0"/>
        <w:ind w:firstLine="709"/>
        <w:jc w:val="both"/>
      </w:pPr>
    </w:p>
    <w:p w14:paraId="3A8A4AF9" w14:textId="77777777" w:rsidR="00E612AD" w:rsidRPr="009717CB" w:rsidRDefault="00E612AD" w:rsidP="00E612AD">
      <w:pPr>
        <w:keepNext/>
        <w:keepLines/>
        <w:ind w:firstLine="709"/>
        <w:jc w:val="center"/>
      </w:pPr>
      <w:r w:rsidRPr="009717CB">
        <w:t>V</w:t>
      </w:r>
      <w:r w:rsidRPr="009717CB">
        <w:rPr>
          <w:lang w:val="en-US"/>
        </w:rPr>
        <w:t>I</w:t>
      </w:r>
      <w:r w:rsidRPr="009717CB">
        <w:t xml:space="preserve">I. Изменение условий договора </w:t>
      </w:r>
      <w:bookmarkEnd w:id="133"/>
    </w:p>
    <w:p w14:paraId="666B17AF" w14:textId="77777777" w:rsidR="00E612AD" w:rsidRPr="009717CB" w:rsidRDefault="00E612AD" w:rsidP="00E612AD">
      <w:pPr>
        <w:tabs>
          <w:tab w:val="left" w:pos="1102"/>
        </w:tabs>
        <w:ind w:firstLine="709"/>
        <w:jc w:val="both"/>
        <w:rPr>
          <w:i/>
        </w:rPr>
      </w:pPr>
      <w:r w:rsidRPr="009717CB">
        <w:t>7.1. 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настоящего договора /и подлежит регистрации в установленном порядке.</w:t>
      </w:r>
    </w:p>
    <w:p w14:paraId="35787DA0" w14:textId="77777777" w:rsidR="00E612AD" w:rsidRDefault="00E612AD" w:rsidP="00E612AD">
      <w:pPr>
        <w:tabs>
          <w:tab w:val="left" w:pos="1102"/>
        </w:tabs>
        <w:ind w:firstLine="709"/>
        <w:jc w:val="both"/>
      </w:pPr>
      <w:r w:rsidRPr="009717CB">
        <w:t>7.2. Изменение вида разрешенного использования Земельного участка не допускается.</w:t>
      </w:r>
    </w:p>
    <w:p w14:paraId="6A782FED" w14:textId="77777777" w:rsidR="00E612AD" w:rsidRPr="009976A1" w:rsidRDefault="00E612AD" w:rsidP="00E612AD">
      <w:pPr>
        <w:tabs>
          <w:tab w:val="left" w:pos="1102"/>
        </w:tabs>
        <w:ind w:firstLine="709"/>
        <w:jc w:val="both"/>
      </w:pPr>
      <w:r w:rsidRPr="009976A1">
        <w:t>7.3. Арендатору запрещается заключать договор уступки требования (цессии) по настоящему договору.</w:t>
      </w:r>
    </w:p>
    <w:p w14:paraId="1FD377E8" w14:textId="77777777" w:rsidR="00E612AD" w:rsidRPr="009717CB" w:rsidRDefault="00E612AD" w:rsidP="00E612AD">
      <w:pPr>
        <w:tabs>
          <w:tab w:val="left" w:pos="1102"/>
        </w:tabs>
        <w:ind w:firstLine="709"/>
        <w:jc w:val="both"/>
      </w:pPr>
      <w:r w:rsidRPr="009976A1">
        <w:t>7.4. Арендатору запрещается заключать договор субаренды по настоящему договору.</w:t>
      </w:r>
    </w:p>
    <w:p w14:paraId="0EABCCD6" w14:textId="77777777" w:rsidR="00E612AD" w:rsidRPr="009717CB" w:rsidRDefault="00E612AD" w:rsidP="00E612AD">
      <w:pPr>
        <w:tabs>
          <w:tab w:val="left" w:pos="1055"/>
        </w:tabs>
        <w:ind w:firstLine="709"/>
        <w:rPr>
          <w:i/>
        </w:rPr>
      </w:pPr>
    </w:p>
    <w:p w14:paraId="6FDDE124" w14:textId="77777777" w:rsidR="00E612AD" w:rsidRPr="009717CB" w:rsidRDefault="00E612AD" w:rsidP="00E612AD">
      <w:pPr>
        <w:keepNext/>
        <w:keepLines/>
        <w:ind w:firstLine="709"/>
        <w:jc w:val="center"/>
      </w:pPr>
      <w:bookmarkStart w:id="134" w:name="bookmark14"/>
      <w:r w:rsidRPr="009717CB">
        <w:t>VI</w:t>
      </w:r>
      <w:r w:rsidRPr="009717CB">
        <w:rPr>
          <w:lang w:val="en-US"/>
        </w:rPr>
        <w:t>I</w:t>
      </w:r>
      <w:r w:rsidRPr="009717CB">
        <w:t>I. Дополнительные и особые условия договора</w:t>
      </w:r>
      <w:bookmarkEnd w:id="134"/>
    </w:p>
    <w:p w14:paraId="2E131325" w14:textId="77777777" w:rsidR="00E612AD" w:rsidRPr="009717CB" w:rsidRDefault="00E612AD" w:rsidP="00E612AD">
      <w:pPr>
        <w:tabs>
          <w:tab w:val="left" w:pos="992"/>
        </w:tabs>
        <w:ind w:firstLine="709"/>
        <w:jc w:val="both"/>
      </w:pPr>
      <w:r w:rsidRPr="009717CB">
        <w:t>8.1.</w:t>
      </w:r>
      <w:r>
        <w:t> </w:t>
      </w:r>
      <w:r w:rsidRPr="009717CB">
        <w:t>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 (шести) месяцев или при не устранении последствий этих обстоятельств в течение 6 месяцев стороны должны встретиться для выработки взаимоприемлемого решения, связанного с продолжением настоящего договора.</w:t>
      </w:r>
    </w:p>
    <w:p w14:paraId="2CD25007" w14:textId="77777777" w:rsidR="00E612AD" w:rsidRPr="009717CB" w:rsidRDefault="00E612AD" w:rsidP="00E612AD">
      <w:pPr>
        <w:ind w:firstLine="709"/>
        <w:jc w:val="both"/>
      </w:pPr>
      <w:r w:rsidRPr="009717CB"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1B54F15D" w14:textId="77777777" w:rsidR="00E612AD" w:rsidRPr="009717CB" w:rsidRDefault="00E612AD" w:rsidP="00E612AD">
      <w:pPr>
        <w:ind w:firstLine="709"/>
        <w:jc w:val="both"/>
        <w:rPr>
          <w:i/>
        </w:rPr>
      </w:pPr>
      <w:r w:rsidRPr="009717CB">
        <w:t>8.3.</w:t>
      </w:r>
      <w:r w:rsidRPr="009717CB">
        <w:rPr>
          <w:i/>
        </w:rPr>
        <w:t xml:space="preserve"> </w:t>
      </w:r>
      <w:r w:rsidRPr="009717CB">
        <w:t>Настоящий договор аренды составлен в трех экземплярах, имеющих равную юридическую силу, по одному для каждой из Сторон и для органа, осуществляющего государственную регистрацию.</w:t>
      </w:r>
    </w:p>
    <w:p w14:paraId="24BC47F1" w14:textId="77777777" w:rsidR="00E612AD" w:rsidRPr="009717CB" w:rsidRDefault="00E612AD" w:rsidP="00E612AD">
      <w:pPr>
        <w:ind w:firstLine="709"/>
        <w:jc w:val="both"/>
        <w:rPr>
          <w:i/>
        </w:rPr>
      </w:pPr>
      <w:r w:rsidRPr="009717CB">
        <w:t xml:space="preserve"> </w:t>
      </w:r>
    </w:p>
    <w:p w14:paraId="6620A325" w14:textId="77777777" w:rsidR="00E612AD" w:rsidRPr="00E612AD" w:rsidRDefault="00E612AD" w:rsidP="00E612AD">
      <w:pPr>
        <w:jc w:val="center"/>
        <w:rPr>
          <w:rStyle w:val="afff8"/>
          <w:b w:val="0"/>
        </w:rPr>
      </w:pPr>
      <w:r w:rsidRPr="00E612AD">
        <w:rPr>
          <w:rStyle w:val="afff8"/>
          <w:b w:val="0"/>
          <w:lang w:val="en-US"/>
        </w:rPr>
        <w:t>IX</w:t>
      </w:r>
      <w:r w:rsidRPr="00E612AD">
        <w:rPr>
          <w:rStyle w:val="afff8"/>
          <w:b w:val="0"/>
        </w:rPr>
        <w:t xml:space="preserve">. Приложения </w:t>
      </w:r>
    </w:p>
    <w:p w14:paraId="0D1F9DEF" w14:textId="77777777" w:rsidR="00E612AD" w:rsidRPr="009717CB" w:rsidRDefault="00E612AD" w:rsidP="00E612AD">
      <w:pPr>
        <w:ind w:firstLine="709"/>
      </w:pPr>
      <w:r w:rsidRPr="009717CB">
        <w:t>К настоящему договору прилагается и является его неотъемлемой частью:</w:t>
      </w:r>
    </w:p>
    <w:p w14:paraId="10FA84FC" w14:textId="77777777" w:rsidR="00E612AD" w:rsidRPr="009717CB" w:rsidRDefault="00E612AD" w:rsidP="00E612AD">
      <w:pPr>
        <w:numPr>
          <w:ilvl w:val="0"/>
          <w:numId w:val="31"/>
        </w:numPr>
        <w:tabs>
          <w:tab w:val="left" w:pos="358"/>
        </w:tabs>
        <w:suppressAutoHyphens w:val="0"/>
        <w:ind w:firstLine="709"/>
      </w:pPr>
      <w:r w:rsidRPr="009717CB">
        <w:t>Протокол (Приложение 1)</w:t>
      </w:r>
    </w:p>
    <w:p w14:paraId="75CC82FF" w14:textId="77777777" w:rsidR="00E612AD" w:rsidRPr="009717CB" w:rsidRDefault="00E612AD" w:rsidP="00E612AD">
      <w:pPr>
        <w:numPr>
          <w:ilvl w:val="0"/>
          <w:numId w:val="31"/>
        </w:numPr>
        <w:tabs>
          <w:tab w:val="left" w:pos="358"/>
        </w:tabs>
        <w:suppressAutoHyphens w:val="0"/>
        <w:ind w:firstLine="709"/>
      </w:pPr>
      <w:r w:rsidRPr="009717CB">
        <w:t>Расчет арендной платы (Приложение 2)</w:t>
      </w:r>
    </w:p>
    <w:p w14:paraId="41CA6D78" w14:textId="77777777" w:rsidR="00E612AD" w:rsidRDefault="00E612AD" w:rsidP="00E612AD">
      <w:pPr>
        <w:numPr>
          <w:ilvl w:val="0"/>
          <w:numId w:val="31"/>
        </w:numPr>
        <w:tabs>
          <w:tab w:val="left" w:pos="358"/>
        </w:tabs>
        <w:suppressAutoHyphens w:val="0"/>
        <w:ind w:firstLine="709"/>
      </w:pPr>
      <w:r w:rsidRPr="009717CB">
        <w:t xml:space="preserve">Акт приема-передачи Земельного участка (Приложение 3). </w:t>
      </w:r>
    </w:p>
    <w:p w14:paraId="0DD65FC0" w14:textId="77777777" w:rsidR="00E612AD" w:rsidRPr="009717CB" w:rsidRDefault="00E612AD" w:rsidP="00E612AD">
      <w:pPr>
        <w:tabs>
          <w:tab w:val="left" w:pos="358"/>
        </w:tabs>
        <w:jc w:val="center"/>
      </w:pPr>
    </w:p>
    <w:p w14:paraId="74240357" w14:textId="77777777" w:rsidR="00E612AD" w:rsidRPr="009717CB" w:rsidRDefault="00E612AD" w:rsidP="00E612AD">
      <w:pPr>
        <w:tabs>
          <w:tab w:val="left" w:pos="358"/>
        </w:tabs>
        <w:jc w:val="center"/>
      </w:pPr>
      <w:r w:rsidRPr="009717CB">
        <w:rPr>
          <w:lang w:val="en-US"/>
        </w:rPr>
        <w:t>X</w:t>
      </w:r>
      <w:r w:rsidRPr="009717CB">
        <w:t>. Адреса, реквизиты и подписи Сторон</w:t>
      </w:r>
    </w:p>
    <w:p w14:paraId="24A12275" w14:textId="77777777" w:rsidR="00E612AD" w:rsidRPr="009717CB" w:rsidRDefault="00E612AD" w:rsidP="00E612AD">
      <w:pPr>
        <w:tabs>
          <w:tab w:val="left" w:pos="358"/>
        </w:tabs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E612AD" w:rsidRPr="009717CB" w14:paraId="2A70EDEA" w14:textId="77777777" w:rsidTr="00860FB5">
        <w:tc>
          <w:tcPr>
            <w:tcW w:w="4503" w:type="dxa"/>
          </w:tcPr>
          <w:p w14:paraId="54B3B41A" w14:textId="77777777" w:rsidR="00E612AD" w:rsidRPr="009717CB" w:rsidRDefault="00E612AD" w:rsidP="00860FB5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Арендодатель: </w:t>
            </w:r>
          </w:p>
          <w:p w14:paraId="0D111BDF" w14:textId="77777777" w:rsidR="00E612AD" w:rsidRPr="009717CB" w:rsidRDefault="00E612AD" w:rsidP="00860FB5">
            <w:pPr>
              <w:autoSpaceDE w:val="0"/>
              <w:autoSpaceDN w:val="0"/>
              <w:adjustRightInd w:val="0"/>
            </w:pPr>
            <w:r w:rsidRPr="009717CB">
              <w:t>Адрес: _________________________;</w:t>
            </w:r>
          </w:p>
          <w:p w14:paraId="6466E5FE" w14:textId="77777777" w:rsidR="00E612AD" w:rsidRPr="009717CB" w:rsidRDefault="00E612AD" w:rsidP="00860FB5">
            <w:pPr>
              <w:autoSpaceDE w:val="0"/>
              <w:autoSpaceDN w:val="0"/>
              <w:adjustRightInd w:val="0"/>
            </w:pPr>
            <w:r w:rsidRPr="009717CB">
              <w:t>ИНН___________________________;</w:t>
            </w:r>
          </w:p>
          <w:p w14:paraId="5A923303" w14:textId="77777777" w:rsidR="00E612AD" w:rsidRPr="009717CB" w:rsidRDefault="00E612AD" w:rsidP="00860FB5">
            <w:pPr>
              <w:autoSpaceDE w:val="0"/>
              <w:autoSpaceDN w:val="0"/>
              <w:adjustRightInd w:val="0"/>
            </w:pPr>
            <w:r w:rsidRPr="009717CB">
              <w:t>КПП ___________________________;</w:t>
            </w:r>
          </w:p>
          <w:p w14:paraId="35BBEFF4" w14:textId="77777777" w:rsidR="00E612AD" w:rsidRPr="009717CB" w:rsidRDefault="00E612AD" w:rsidP="00860FB5">
            <w:pPr>
              <w:autoSpaceDE w:val="0"/>
              <w:autoSpaceDN w:val="0"/>
              <w:adjustRightInd w:val="0"/>
            </w:pPr>
            <w:r w:rsidRPr="009717CB">
              <w:t xml:space="preserve">Банковские </w:t>
            </w:r>
            <w:proofErr w:type="gramStart"/>
            <w:r w:rsidRPr="009717CB">
              <w:t>реквизиты:_</w:t>
            </w:r>
            <w:proofErr w:type="gramEnd"/>
            <w:r w:rsidRPr="009717CB">
              <w:t>___________;</w:t>
            </w:r>
          </w:p>
          <w:p w14:paraId="05F132C5" w14:textId="77777777" w:rsidR="00E612AD" w:rsidRPr="009717CB" w:rsidRDefault="00E612AD" w:rsidP="00860FB5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 xml:space="preserve">р/с_____________________________; </w:t>
            </w:r>
          </w:p>
          <w:p w14:paraId="11355BDA" w14:textId="77777777" w:rsidR="00E612AD" w:rsidRPr="009717CB" w:rsidRDefault="00E612AD" w:rsidP="00860FB5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>Б</w:t>
            </w:r>
            <w:r>
              <w:t>ИК ___________________________;</w:t>
            </w:r>
          </w:p>
          <w:p w14:paraId="47117B15" w14:textId="77777777" w:rsidR="00E612AD" w:rsidRPr="009717CB" w:rsidRDefault="00E612AD" w:rsidP="00860FB5">
            <w:pPr>
              <w:autoSpaceDE w:val="0"/>
              <w:autoSpaceDN w:val="0"/>
              <w:adjustRightInd w:val="0"/>
            </w:pPr>
            <w:r w:rsidRPr="009717CB">
              <w:t>ОКТМО________________________.</w:t>
            </w:r>
          </w:p>
          <w:p w14:paraId="04ABBA03" w14:textId="77777777" w:rsidR="00E612AD" w:rsidRPr="009717CB" w:rsidRDefault="00E612AD" w:rsidP="00860FB5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  <w:tc>
          <w:tcPr>
            <w:tcW w:w="5068" w:type="dxa"/>
          </w:tcPr>
          <w:p w14:paraId="4B0BAF59" w14:textId="77777777" w:rsidR="00E612AD" w:rsidRPr="009717CB" w:rsidRDefault="00E612AD" w:rsidP="00860FB5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Арендатор: </w:t>
            </w:r>
          </w:p>
          <w:p w14:paraId="1A52D442" w14:textId="77777777" w:rsidR="00E612AD" w:rsidRPr="009717CB" w:rsidRDefault="00E612AD" w:rsidP="00860FB5">
            <w:pPr>
              <w:autoSpaceDE w:val="0"/>
              <w:autoSpaceDN w:val="0"/>
              <w:adjustRightInd w:val="0"/>
            </w:pPr>
            <w:r w:rsidRPr="009717CB">
              <w:t>Адрес_____________________________;</w:t>
            </w:r>
          </w:p>
          <w:p w14:paraId="76A5A32B" w14:textId="77777777" w:rsidR="00E612AD" w:rsidRPr="009717CB" w:rsidRDefault="00E612AD" w:rsidP="00860FB5">
            <w:pPr>
              <w:autoSpaceDE w:val="0"/>
              <w:autoSpaceDN w:val="0"/>
              <w:adjustRightInd w:val="0"/>
            </w:pPr>
            <w:r w:rsidRPr="009717CB">
              <w:t>ИНН______________________________;</w:t>
            </w:r>
          </w:p>
          <w:p w14:paraId="4B71957E" w14:textId="77777777" w:rsidR="00E612AD" w:rsidRPr="009717CB" w:rsidRDefault="00E612AD" w:rsidP="00860FB5">
            <w:pPr>
              <w:autoSpaceDE w:val="0"/>
              <w:autoSpaceDN w:val="0"/>
              <w:adjustRightInd w:val="0"/>
            </w:pPr>
            <w:r w:rsidRPr="009717CB">
              <w:t>КПП______________________________;</w:t>
            </w:r>
          </w:p>
          <w:p w14:paraId="5F80D9C3" w14:textId="77777777" w:rsidR="00E612AD" w:rsidRPr="009717CB" w:rsidRDefault="00E612AD" w:rsidP="00860FB5">
            <w:pPr>
              <w:autoSpaceDE w:val="0"/>
              <w:autoSpaceDN w:val="0"/>
              <w:adjustRightInd w:val="0"/>
            </w:pPr>
            <w:r w:rsidRPr="009717CB">
              <w:t xml:space="preserve">Банковские </w:t>
            </w:r>
            <w:proofErr w:type="gramStart"/>
            <w:r w:rsidRPr="009717CB">
              <w:t>реквизиты:_</w:t>
            </w:r>
            <w:proofErr w:type="gramEnd"/>
            <w:r w:rsidRPr="009717CB">
              <w:t>______________;</w:t>
            </w:r>
          </w:p>
          <w:p w14:paraId="6D2F099E" w14:textId="77777777" w:rsidR="00E612AD" w:rsidRPr="009717CB" w:rsidRDefault="00E612AD" w:rsidP="00860FB5">
            <w:pPr>
              <w:autoSpaceDE w:val="0"/>
              <w:autoSpaceDN w:val="0"/>
              <w:adjustRightInd w:val="0"/>
            </w:pPr>
            <w:r w:rsidRPr="009717CB">
              <w:t>р/с_________________________________;</w:t>
            </w:r>
          </w:p>
          <w:p w14:paraId="4090F54C" w14:textId="77777777" w:rsidR="00E612AD" w:rsidRPr="009717CB" w:rsidRDefault="00E612AD" w:rsidP="00860FB5">
            <w:pPr>
              <w:autoSpaceDE w:val="0"/>
              <w:autoSpaceDN w:val="0"/>
              <w:adjustRightInd w:val="0"/>
              <w:rPr>
                <w:i/>
              </w:rPr>
            </w:pPr>
            <w:r w:rsidRPr="009717CB">
              <w:t xml:space="preserve">в </w:t>
            </w:r>
            <w:r w:rsidRPr="009717CB">
              <w:rPr>
                <w:i/>
              </w:rPr>
              <w:t>(наименование банка)</w:t>
            </w:r>
          </w:p>
          <w:p w14:paraId="141F4B0A" w14:textId="77777777" w:rsidR="00E612AD" w:rsidRPr="009717CB" w:rsidRDefault="00E612AD" w:rsidP="00860FB5">
            <w:pPr>
              <w:autoSpaceDE w:val="0"/>
              <w:autoSpaceDN w:val="0"/>
              <w:adjustRightInd w:val="0"/>
            </w:pPr>
            <w:r w:rsidRPr="009717CB">
              <w:t>к/с________________________________;</w:t>
            </w:r>
          </w:p>
          <w:p w14:paraId="0F8E7DBA" w14:textId="77777777" w:rsidR="00E612AD" w:rsidRPr="009717CB" w:rsidRDefault="00E612AD" w:rsidP="00860FB5">
            <w:pPr>
              <w:autoSpaceDE w:val="0"/>
              <w:autoSpaceDN w:val="0"/>
              <w:adjustRightInd w:val="0"/>
            </w:pPr>
            <w:r w:rsidRPr="009717CB">
              <w:t>БИК _______________________________/</w:t>
            </w:r>
          </w:p>
          <w:p w14:paraId="6879F9CC" w14:textId="77777777" w:rsidR="00E612AD" w:rsidRPr="009717CB" w:rsidRDefault="00E612AD" w:rsidP="00860FB5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</w:tr>
    </w:tbl>
    <w:p w14:paraId="4963E593" w14:textId="77777777" w:rsidR="00E612AD" w:rsidRDefault="00E612AD" w:rsidP="00E612AD">
      <w:pPr>
        <w:spacing w:after="400" w:line="245" w:lineRule="exact"/>
        <w:ind w:left="6600" w:right="100"/>
        <w:jc w:val="right"/>
      </w:pPr>
      <w:r>
        <w:br/>
      </w:r>
      <w:r>
        <w:br w:type="page"/>
      </w:r>
    </w:p>
    <w:p w14:paraId="186B21C1" w14:textId="77777777" w:rsidR="00E612AD" w:rsidRPr="00BF23F0" w:rsidRDefault="00E612AD" w:rsidP="00E612AD">
      <w:pPr>
        <w:spacing w:after="400" w:line="245" w:lineRule="exact"/>
        <w:ind w:left="6600" w:right="100"/>
        <w:jc w:val="right"/>
        <w:rPr>
          <w:bCs/>
        </w:rPr>
      </w:pPr>
      <w:r w:rsidRPr="00BF23F0">
        <w:lastRenderedPageBreak/>
        <w:t>Приложение 2 к договору аренды</w:t>
      </w:r>
      <w:r>
        <w:br/>
      </w:r>
      <w:r w:rsidRPr="00BF23F0">
        <w:rPr>
          <w:bCs/>
        </w:rPr>
        <w:t>от _</w:t>
      </w:r>
      <w:proofErr w:type="gramStart"/>
      <w:r w:rsidRPr="00BF23F0">
        <w:rPr>
          <w:bCs/>
        </w:rPr>
        <w:t>_._</w:t>
      </w:r>
      <w:proofErr w:type="gramEnd"/>
      <w:r w:rsidRPr="00BF23F0">
        <w:rPr>
          <w:bCs/>
        </w:rPr>
        <w:t>_.____</w:t>
      </w:r>
      <w:r>
        <w:rPr>
          <w:bCs/>
        </w:rPr>
        <w:t xml:space="preserve"> </w:t>
      </w:r>
      <w:r w:rsidRPr="00BF23F0">
        <w:rPr>
          <w:bCs/>
        </w:rPr>
        <w:t>№ _</w:t>
      </w:r>
      <w:r>
        <w:rPr>
          <w:bCs/>
        </w:rPr>
        <w:t>_____________</w:t>
      </w:r>
    </w:p>
    <w:p w14:paraId="60FAAB6C" w14:textId="77777777" w:rsidR="00E612AD" w:rsidRPr="00BF23F0" w:rsidRDefault="00E612AD" w:rsidP="00E612AD">
      <w:pPr>
        <w:spacing w:after="400" w:line="245" w:lineRule="exact"/>
        <w:ind w:right="100"/>
        <w:jc w:val="center"/>
      </w:pPr>
      <w:r>
        <w:rPr>
          <w:bCs/>
        </w:rPr>
        <w:t>Расчет арендной платы за З</w:t>
      </w:r>
      <w:r w:rsidRPr="00BF23F0">
        <w:rPr>
          <w:bCs/>
        </w:rPr>
        <w:t>емельный участок</w:t>
      </w:r>
    </w:p>
    <w:p w14:paraId="0B8F44ED" w14:textId="77777777" w:rsidR="00E612AD" w:rsidRPr="00BF23F0" w:rsidRDefault="00E612AD" w:rsidP="00E612AD">
      <w:pPr>
        <w:tabs>
          <w:tab w:val="left" w:pos="681"/>
        </w:tabs>
        <w:spacing w:line="270" w:lineRule="exact"/>
        <w:ind w:right="100"/>
        <w:jc w:val="both"/>
      </w:pPr>
      <w:r w:rsidRPr="00BF23F0">
        <w:t>1. Годовая арендная плата за земельный участок определяется в соответствии с Протоколом.</w:t>
      </w:r>
    </w:p>
    <w:p w14:paraId="1253E0C9" w14:textId="77777777" w:rsidR="00E612AD" w:rsidRPr="00BF23F0" w:rsidRDefault="00E612AD" w:rsidP="00E612AD">
      <w:pPr>
        <w:tabs>
          <w:tab w:val="left" w:pos="681"/>
        </w:tabs>
        <w:spacing w:line="270" w:lineRule="exact"/>
        <w:ind w:left="500" w:right="100"/>
        <w:jc w:val="both"/>
      </w:pPr>
    </w:p>
    <w:p w14:paraId="36E34AB3" w14:textId="77777777" w:rsidR="00E612AD" w:rsidRPr="00BF23F0" w:rsidRDefault="00E612AD" w:rsidP="00E612AD">
      <w:pPr>
        <w:tabs>
          <w:tab w:val="left" w:pos="681"/>
        </w:tabs>
        <w:spacing w:line="270" w:lineRule="exact"/>
        <w:ind w:left="500" w:right="100"/>
        <w:jc w:val="both"/>
      </w:pPr>
    </w:p>
    <w:p w14:paraId="48B57A09" w14:textId="77777777" w:rsidR="00E612AD" w:rsidRPr="00BF23F0" w:rsidRDefault="00E612AD" w:rsidP="00E612AD">
      <w:pPr>
        <w:tabs>
          <w:tab w:val="left" w:pos="681"/>
        </w:tabs>
        <w:spacing w:line="270" w:lineRule="exact"/>
        <w:ind w:left="500" w:right="100"/>
        <w:jc w:val="both"/>
      </w:pPr>
    </w:p>
    <w:tbl>
      <w:tblPr>
        <w:tblStyle w:val="afff1"/>
        <w:tblW w:w="0" w:type="auto"/>
        <w:tblInd w:w="1652" w:type="dxa"/>
        <w:tblLook w:val="04A0" w:firstRow="1" w:lastRow="0" w:firstColumn="1" w:lastColumn="0" w:noHBand="0" w:noVBand="1"/>
      </w:tblPr>
      <w:tblGrid>
        <w:gridCol w:w="594"/>
        <w:gridCol w:w="977"/>
        <w:gridCol w:w="3365"/>
        <w:gridCol w:w="1421"/>
      </w:tblGrid>
      <w:tr w:rsidR="00E612AD" w:rsidRPr="00BF23F0" w14:paraId="4A7A026E" w14:textId="77777777" w:rsidTr="00860FB5">
        <w:tc>
          <w:tcPr>
            <w:tcW w:w="594" w:type="dxa"/>
          </w:tcPr>
          <w:p w14:paraId="75179045" w14:textId="77777777" w:rsidR="00E612AD" w:rsidRPr="00BF23F0" w:rsidRDefault="00E612AD" w:rsidP="00860FB5">
            <w:pPr>
              <w:spacing w:after="66"/>
            </w:pPr>
            <w:r w:rsidRPr="00BF23F0">
              <w:t>№ п/п</w:t>
            </w:r>
          </w:p>
        </w:tc>
        <w:tc>
          <w:tcPr>
            <w:tcW w:w="977" w:type="dxa"/>
          </w:tcPr>
          <w:p w14:paraId="2406A194" w14:textId="77777777" w:rsidR="00E612AD" w:rsidRPr="00BF23F0" w:rsidRDefault="00E612AD" w:rsidP="00860FB5">
            <w:pPr>
              <w:spacing w:after="66"/>
              <w:jc w:val="center"/>
            </w:pPr>
            <w:r w:rsidRPr="00BF23F0">
              <w:rPr>
                <w:lang w:val="en-US"/>
              </w:rPr>
              <w:t>S</w:t>
            </w:r>
            <w:r w:rsidRPr="00BF23F0">
              <w:t xml:space="preserve">, </w:t>
            </w:r>
            <w:proofErr w:type="spellStart"/>
            <w:r w:rsidRPr="00BF23F0">
              <w:t>кв.м</w:t>
            </w:r>
            <w:proofErr w:type="spellEnd"/>
          </w:p>
        </w:tc>
        <w:tc>
          <w:tcPr>
            <w:tcW w:w="3365" w:type="dxa"/>
          </w:tcPr>
          <w:p w14:paraId="2D715DA5" w14:textId="77777777" w:rsidR="00E612AD" w:rsidRPr="00BF23F0" w:rsidRDefault="00E612AD" w:rsidP="00860FB5">
            <w:pPr>
              <w:spacing w:after="66"/>
              <w:jc w:val="center"/>
            </w:pPr>
            <w:r w:rsidRPr="00BF23F0">
              <w:t>ВРИ</w:t>
            </w:r>
          </w:p>
        </w:tc>
        <w:tc>
          <w:tcPr>
            <w:tcW w:w="1421" w:type="dxa"/>
          </w:tcPr>
          <w:p w14:paraId="7122433A" w14:textId="77777777" w:rsidR="00E612AD" w:rsidRPr="00BF23F0" w:rsidRDefault="00E612AD" w:rsidP="00860FB5">
            <w:pPr>
              <w:spacing w:after="66"/>
              <w:jc w:val="center"/>
            </w:pPr>
            <w:r w:rsidRPr="00BF23F0">
              <w:t>Годовая арендная плата, руб.</w:t>
            </w:r>
          </w:p>
        </w:tc>
      </w:tr>
      <w:tr w:rsidR="00E612AD" w:rsidRPr="00BF23F0" w14:paraId="4B757A7A" w14:textId="77777777" w:rsidTr="00860FB5">
        <w:tc>
          <w:tcPr>
            <w:tcW w:w="594" w:type="dxa"/>
          </w:tcPr>
          <w:p w14:paraId="45BC0144" w14:textId="77777777" w:rsidR="00E612AD" w:rsidRPr="00BF23F0" w:rsidRDefault="00E612AD" w:rsidP="00860FB5">
            <w:pPr>
              <w:spacing w:after="66"/>
            </w:pPr>
          </w:p>
        </w:tc>
        <w:tc>
          <w:tcPr>
            <w:tcW w:w="977" w:type="dxa"/>
          </w:tcPr>
          <w:p w14:paraId="5889563C" w14:textId="77777777" w:rsidR="00E612AD" w:rsidRPr="00BF23F0" w:rsidRDefault="00E612AD" w:rsidP="00860FB5">
            <w:pPr>
              <w:spacing w:after="66"/>
            </w:pPr>
          </w:p>
        </w:tc>
        <w:tc>
          <w:tcPr>
            <w:tcW w:w="3365" w:type="dxa"/>
          </w:tcPr>
          <w:p w14:paraId="27BE0F0B" w14:textId="77777777" w:rsidR="00E612AD" w:rsidRPr="00BF23F0" w:rsidRDefault="00E612AD" w:rsidP="00860FB5">
            <w:pPr>
              <w:spacing w:after="66"/>
            </w:pPr>
          </w:p>
        </w:tc>
        <w:tc>
          <w:tcPr>
            <w:tcW w:w="1421" w:type="dxa"/>
          </w:tcPr>
          <w:p w14:paraId="4153EB45" w14:textId="77777777" w:rsidR="00E612AD" w:rsidRPr="00BF23F0" w:rsidRDefault="00E612AD" w:rsidP="00860FB5">
            <w:pPr>
              <w:spacing w:after="66"/>
            </w:pPr>
          </w:p>
        </w:tc>
      </w:tr>
    </w:tbl>
    <w:p w14:paraId="74E86DF0" w14:textId="77777777" w:rsidR="00E612AD" w:rsidRPr="00BF23F0" w:rsidRDefault="00E612AD" w:rsidP="00E612AD">
      <w:pPr>
        <w:spacing w:after="66"/>
        <w:ind w:left="220"/>
      </w:pPr>
    </w:p>
    <w:p w14:paraId="13CE854E" w14:textId="77777777" w:rsidR="00E612AD" w:rsidRPr="00BF23F0" w:rsidRDefault="00E612AD" w:rsidP="00E612AD">
      <w:pPr>
        <w:spacing w:after="66"/>
        <w:ind w:left="220"/>
      </w:pPr>
    </w:p>
    <w:p w14:paraId="74DCB136" w14:textId="77777777" w:rsidR="00E612AD" w:rsidRPr="00BF23F0" w:rsidRDefault="00E612AD" w:rsidP="00E612AD">
      <w:pPr>
        <w:spacing w:after="66"/>
        <w:ind w:left="220"/>
      </w:pPr>
      <w:r>
        <w:t>2. Годовая арендная плата за З</w:t>
      </w:r>
      <w:r w:rsidRPr="00BF23F0">
        <w:t>емельный участок составляет _______________ рублей, а сумма ежемесячного платежа:</w:t>
      </w:r>
    </w:p>
    <w:p w14:paraId="51876771" w14:textId="77777777" w:rsidR="00E612AD" w:rsidRPr="00BF23F0" w:rsidRDefault="00E612AD" w:rsidP="00E612AD">
      <w:pPr>
        <w:spacing w:after="66"/>
        <w:ind w:left="220"/>
      </w:pPr>
      <w:r w:rsidRPr="00BF23F0">
        <w:t xml:space="preserve"> </w:t>
      </w:r>
    </w:p>
    <w:tbl>
      <w:tblPr>
        <w:tblStyle w:val="afff1"/>
        <w:tblW w:w="0" w:type="auto"/>
        <w:tblInd w:w="1951" w:type="dxa"/>
        <w:tblLook w:val="04A0" w:firstRow="1" w:lastRow="0" w:firstColumn="1" w:lastColumn="0" w:noHBand="0" w:noVBand="1"/>
      </w:tblPr>
      <w:tblGrid>
        <w:gridCol w:w="2552"/>
        <w:gridCol w:w="2551"/>
      </w:tblGrid>
      <w:tr w:rsidR="00E612AD" w:rsidRPr="00BF23F0" w14:paraId="75A80E94" w14:textId="77777777" w:rsidTr="00860FB5">
        <w:tc>
          <w:tcPr>
            <w:tcW w:w="2552" w:type="dxa"/>
          </w:tcPr>
          <w:p w14:paraId="52983995" w14:textId="77777777" w:rsidR="00E612AD" w:rsidRPr="00BF23F0" w:rsidRDefault="00E612AD" w:rsidP="00860FB5">
            <w:pPr>
              <w:spacing w:after="66"/>
            </w:pPr>
          </w:p>
        </w:tc>
        <w:tc>
          <w:tcPr>
            <w:tcW w:w="2551" w:type="dxa"/>
          </w:tcPr>
          <w:p w14:paraId="34E5F9AC" w14:textId="77777777" w:rsidR="00E612AD" w:rsidRPr="00BF23F0" w:rsidRDefault="00E612AD" w:rsidP="00860FB5">
            <w:pPr>
              <w:spacing w:after="66"/>
            </w:pPr>
            <w:r w:rsidRPr="00BF23F0">
              <w:t>Арендная плата (руб.)</w:t>
            </w:r>
          </w:p>
        </w:tc>
      </w:tr>
      <w:tr w:rsidR="00E612AD" w:rsidRPr="00BF23F0" w14:paraId="41B34BF9" w14:textId="77777777" w:rsidTr="00860FB5">
        <w:tc>
          <w:tcPr>
            <w:tcW w:w="2552" w:type="dxa"/>
          </w:tcPr>
          <w:p w14:paraId="4B442E77" w14:textId="77777777" w:rsidR="00E612AD" w:rsidRPr="00BF23F0" w:rsidRDefault="00E612AD" w:rsidP="00860FB5">
            <w:pPr>
              <w:spacing w:after="66"/>
            </w:pPr>
            <w:r w:rsidRPr="00BF23F0">
              <w:t>Месяц</w:t>
            </w:r>
          </w:p>
        </w:tc>
        <w:tc>
          <w:tcPr>
            <w:tcW w:w="2551" w:type="dxa"/>
          </w:tcPr>
          <w:p w14:paraId="11B757E3" w14:textId="77777777" w:rsidR="00E612AD" w:rsidRPr="00BF23F0" w:rsidRDefault="00E612AD" w:rsidP="00860FB5">
            <w:pPr>
              <w:spacing w:after="66"/>
            </w:pPr>
          </w:p>
        </w:tc>
      </w:tr>
      <w:tr w:rsidR="00E612AD" w:rsidRPr="00BF23F0" w14:paraId="2D63FF74" w14:textId="77777777" w:rsidTr="00860FB5">
        <w:tc>
          <w:tcPr>
            <w:tcW w:w="2552" w:type="dxa"/>
          </w:tcPr>
          <w:p w14:paraId="16766541" w14:textId="77777777" w:rsidR="00E612AD" w:rsidRPr="00BF23F0" w:rsidRDefault="00E612AD" w:rsidP="00860FB5">
            <w:pPr>
              <w:spacing w:after="66"/>
            </w:pPr>
            <w:r w:rsidRPr="00BF23F0">
              <w:t>Месяц*</w:t>
            </w:r>
          </w:p>
        </w:tc>
        <w:tc>
          <w:tcPr>
            <w:tcW w:w="2551" w:type="dxa"/>
          </w:tcPr>
          <w:p w14:paraId="57172144" w14:textId="77777777" w:rsidR="00E612AD" w:rsidRPr="00BF23F0" w:rsidRDefault="00E612AD" w:rsidP="00860FB5">
            <w:pPr>
              <w:spacing w:after="66"/>
            </w:pPr>
          </w:p>
        </w:tc>
      </w:tr>
    </w:tbl>
    <w:p w14:paraId="704BBF22" w14:textId="77777777" w:rsidR="00E612AD" w:rsidRPr="00BF23F0" w:rsidRDefault="00E612AD" w:rsidP="00E612AD">
      <w:pPr>
        <w:spacing w:line="274" w:lineRule="exact"/>
        <w:ind w:left="220" w:right="100" w:firstLine="280"/>
        <w:rPr>
          <w:rStyle w:val="afff8"/>
          <w:b w:val="0"/>
        </w:rPr>
      </w:pPr>
    </w:p>
    <w:p w14:paraId="24F06BD2" w14:textId="77777777" w:rsidR="00E612AD" w:rsidRPr="00BF23F0" w:rsidRDefault="00E612AD" w:rsidP="00E612AD">
      <w:pPr>
        <w:spacing w:line="274" w:lineRule="exact"/>
        <w:ind w:left="860" w:right="100"/>
      </w:pPr>
      <w:r w:rsidRPr="00BF23F0">
        <w:t xml:space="preserve">* указывается сумма платежа за неполный период с обязательным указанием неполного периода. </w:t>
      </w:r>
    </w:p>
    <w:p w14:paraId="3665237E" w14:textId="77777777" w:rsidR="00E612AD" w:rsidRPr="00BF23F0" w:rsidRDefault="00E612AD" w:rsidP="00E612AD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610F6832" w14:textId="77777777" w:rsidR="00E612AD" w:rsidRPr="00BF23F0" w:rsidRDefault="00E612AD" w:rsidP="00E612AD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271D34AF" w14:textId="77777777" w:rsidR="00E612AD" w:rsidRPr="00BF23F0" w:rsidRDefault="00E612AD" w:rsidP="00E612AD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267AF458" w14:textId="77777777" w:rsidR="00E612AD" w:rsidRPr="00BF23F0" w:rsidRDefault="00E612AD" w:rsidP="00E612AD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55FC947B" w14:textId="77777777" w:rsidR="00E612AD" w:rsidRPr="00BF23F0" w:rsidRDefault="00E612AD" w:rsidP="00E612AD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55D91B95" w14:textId="77777777" w:rsidR="00E612AD" w:rsidRPr="00BF23F0" w:rsidRDefault="00E612AD" w:rsidP="00E612AD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0504085C" w14:textId="77777777" w:rsidR="00E612AD" w:rsidRPr="00BF23F0" w:rsidRDefault="00E612AD" w:rsidP="00E612AD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06C1741D" w14:textId="77777777" w:rsidR="00E612AD" w:rsidRPr="00BF23F0" w:rsidRDefault="00E612AD" w:rsidP="00E612AD">
      <w:pPr>
        <w:spacing w:line="274" w:lineRule="exact"/>
        <w:ind w:left="220" w:right="100" w:firstLine="280"/>
        <w:jc w:val="center"/>
      </w:pPr>
      <w:r w:rsidRPr="00BF23F0">
        <w:t>Подписи сторон</w:t>
      </w:r>
    </w:p>
    <w:p w14:paraId="469022F9" w14:textId="77777777" w:rsidR="00E612AD" w:rsidRPr="00BF23F0" w:rsidRDefault="00E612AD" w:rsidP="00E612AD">
      <w:pPr>
        <w:spacing w:line="274" w:lineRule="exact"/>
        <w:ind w:left="220" w:right="100" w:firstLine="280"/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E612AD" w:rsidRPr="00BF23F0" w14:paraId="50B2A0D7" w14:textId="77777777" w:rsidTr="00860FB5">
        <w:tc>
          <w:tcPr>
            <w:tcW w:w="4503" w:type="dxa"/>
          </w:tcPr>
          <w:p w14:paraId="229A8B44" w14:textId="77777777" w:rsidR="00E612AD" w:rsidRPr="00E40827" w:rsidRDefault="00E612AD" w:rsidP="00860FB5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1DDD7D42" w14:textId="77777777" w:rsidR="00E612AD" w:rsidRPr="00BF23F0" w:rsidRDefault="00E612AD" w:rsidP="00860FB5">
            <w:pPr>
              <w:autoSpaceDE w:val="0"/>
              <w:autoSpaceDN w:val="0"/>
              <w:adjustRightInd w:val="0"/>
            </w:pPr>
          </w:p>
          <w:p w14:paraId="551B0060" w14:textId="77777777" w:rsidR="00E612AD" w:rsidRPr="00BF23F0" w:rsidRDefault="00E612AD" w:rsidP="00860FB5">
            <w:pPr>
              <w:autoSpaceDE w:val="0"/>
              <w:autoSpaceDN w:val="0"/>
              <w:adjustRightInd w:val="0"/>
              <w:jc w:val="right"/>
            </w:pPr>
          </w:p>
          <w:p w14:paraId="07EA53F2" w14:textId="77777777" w:rsidR="00E612AD" w:rsidRPr="00BF23F0" w:rsidRDefault="00E612AD" w:rsidP="00860FB5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43A32210" w14:textId="77777777" w:rsidR="00E612AD" w:rsidRPr="00BF23F0" w:rsidRDefault="00E612AD" w:rsidP="00860FB5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645E8DA9" w14:textId="77777777" w:rsidR="00E612AD" w:rsidRPr="00BF23F0" w:rsidRDefault="00E612AD" w:rsidP="00860FB5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1A6D8209" w14:textId="77777777" w:rsidR="00E612AD" w:rsidRPr="00E40827" w:rsidRDefault="00E612AD" w:rsidP="00860FB5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76224D7C" w14:textId="77777777" w:rsidR="00E612AD" w:rsidRPr="00BF23F0" w:rsidRDefault="00E612AD" w:rsidP="00860FB5">
            <w:pPr>
              <w:autoSpaceDE w:val="0"/>
              <w:autoSpaceDN w:val="0"/>
              <w:adjustRightInd w:val="0"/>
            </w:pPr>
          </w:p>
          <w:p w14:paraId="1D03936C" w14:textId="77777777" w:rsidR="00E612AD" w:rsidRPr="00BF23F0" w:rsidRDefault="00E612AD" w:rsidP="00860FB5">
            <w:pPr>
              <w:autoSpaceDE w:val="0"/>
              <w:autoSpaceDN w:val="0"/>
              <w:adjustRightInd w:val="0"/>
              <w:jc w:val="right"/>
            </w:pPr>
          </w:p>
          <w:p w14:paraId="2D3B5600" w14:textId="77777777" w:rsidR="00E612AD" w:rsidRPr="00BF23F0" w:rsidRDefault="00E612AD" w:rsidP="00860FB5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585F0794" w14:textId="77777777" w:rsidR="00E612AD" w:rsidRPr="00BF23F0" w:rsidRDefault="00E612AD" w:rsidP="00860FB5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6FD13D68" w14:textId="77777777" w:rsidR="00E612AD" w:rsidRPr="00BF23F0" w:rsidRDefault="00E612AD" w:rsidP="00E612AD">
      <w:pPr>
        <w:spacing w:line="274" w:lineRule="exact"/>
        <w:ind w:left="220" w:right="100" w:firstLine="280"/>
        <w:jc w:val="both"/>
      </w:pPr>
    </w:p>
    <w:p w14:paraId="492DAECC" w14:textId="77777777" w:rsidR="00E612AD" w:rsidRPr="00BF23F0" w:rsidRDefault="00E612AD" w:rsidP="00E612AD">
      <w:pPr>
        <w:spacing w:line="274" w:lineRule="exact"/>
        <w:ind w:left="220" w:right="100" w:firstLine="280"/>
        <w:jc w:val="both"/>
      </w:pPr>
    </w:p>
    <w:p w14:paraId="7897B73A" w14:textId="77777777" w:rsidR="00E612AD" w:rsidRPr="00BF23F0" w:rsidRDefault="00E612AD" w:rsidP="00E612AD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6F5D1438" w14:textId="77777777" w:rsidR="00E612AD" w:rsidRPr="00BF23F0" w:rsidRDefault="00E612AD" w:rsidP="00E612AD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60DD94C3" w14:textId="77777777" w:rsidR="00E612AD" w:rsidRPr="00BF23F0" w:rsidRDefault="00E612AD" w:rsidP="00E612AD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2FA0F6C0" w14:textId="77777777" w:rsidR="00E612AD" w:rsidRPr="00BF23F0" w:rsidRDefault="00E612AD" w:rsidP="00E612AD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4D26EB88" w14:textId="77777777" w:rsidR="00E612AD" w:rsidRPr="00BF23F0" w:rsidRDefault="00E612AD" w:rsidP="00E612AD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69269AB1" w14:textId="77777777" w:rsidR="00E612AD" w:rsidRPr="00BF23F0" w:rsidRDefault="00E612AD" w:rsidP="00E612AD">
      <w:pPr>
        <w:spacing w:line="274" w:lineRule="exact"/>
        <w:ind w:left="220" w:right="100" w:firstLine="280"/>
      </w:pPr>
    </w:p>
    <w:p w14:paraId="090973C9" w14:textId="77777777" w:rsidR="00E612AD" w:rsidRPr="00BF23F0" w:rsidRDefault="00E612AD" w:rsidP="00E612AD">
      <w:pPr>
        <w:spacing w:line="274" w:lineRule="exact"/>
        <w:ind w:left="220" w:right="100" w:firstLine="280"/>
      </w:pPr>
    </w:p>
    <w:p w14:paraId="4AABA6AF" w14:textId="77777777" w:rsidR="00E612AD" w:rsidRDefault="00E612AD" w:rsidP="00E612AD">
      <w:pPr>
        <w:pStyle w:val="3e"/>
        <w:keepNext/>
        <w:keepLines/>
        <w:shd w:val="clear" w:color="auto" w:fill="auto"/>
        <w:spacing w:line="260" w:lineRule="exact"/>
        <w:ind w:left="6663"/>
        <w:rPr>
          <w:sz w:val="24"/>
          <w:szCs w:val="24"/>
        </w:rPr>
      </w:pPr>
      <w:r w:rsidRPr="00BF23F0">
        <w:rPr>
          <w:sz w:val="24"/>
          <w:szCs w:val="24"/>
        </w:rPr>
        <w:lastRenderedPageBreak/>
        <w:t>Приложение 3 к договору аренды</w:t>
      </w:r>
      <w:bookmarkStart w:id="135" w:name="bookmark19"/>
    </w:p>
    <w:p w14:paraId="3626580C" w14:textId="77777777" w:rsidR="00E612AD" w:rsidRDefault="00E612AD" w:rsidP="00E612AD">
      <w:pPr>
        <w:pStyle w:val="3e"/>
        <w:keepNext/>
        <w:keepLines/>
        <w:shd w:val="clear" w:color="auto" w:fill="auto"/>
        <w:spacing w:line="260" w:lineRule="exact"/>
        <w:ind w:left="6663"/>
        <w:rPr>
          <w:rStyle w:val="53pt"/>
          <w:rFonts w:eastAsiaTheme="minorHAnsi"/>
        </w:rPr>
      </w:pPr>
      <w:r>
        <w:rPr>
          <w:sz w:val="24"/>
          <w:szCs w:val="24"/>
        </w:rPr>
        <w:t>от ______________ № ___________</w:t>
      </w:r>
      <w:r w:rsidRPr="00BF23F0">
        <w:rPr>
          <w:bCs/>
        </w:rPr>
        <w:t>_</w:t>
      </w:r>
    </w:p>
    <w:p w14:paraId="780CA158" w14:textId="77777777" w:rsidR="00E612AD" w:rsidRDefault="00E612AD" w:rsidP="00E612AD">
      <w:pPr>
        <w:keepNext/>
        <w:keepLines/>
        <w:spacing w:after="9" w:line="230" w:lineRule="exact"/>
        <w:ind w:left="4620"/>
        <w:rPr>
          <w:rStyle w:val="53pt"/>
        </w:rPr>
      </w:pPr>
    </w:p>
    <w:p w14:paraId="179696C5" w14:textId="77777777" w:rsidR="00E612AD" w:rsidRPr="00BF23F0" w:rsidRDefault="00E612AD" w:rsidP="00E612AD">
      <w:pPr>
        <w:keepNext/>
        <w:keepLines/>
        <w:spacing w:after="9" w:line="230" w:lineRule="exact"/>
        <w:ind w:left="4620"/>
        <w:rPr>
          <w:b/>
        </w:rPr>
      </w:pPr>
      <w:r w:rsidRPr="00BF23F0">
        <w:rPr>
          <w:rStyle w:val="53pt"/>
        </w:rPr>
        <w:t>АКТ</w:t>
      </w:r>
      <w:bookmarkEnd w:id="135"/>
    </w:p>
    <w:p w14:paraId="0722C954" w14:textId="77777777" w:rsidR="00E612AD" w:rsidRDefault="00E612AD" w:rsidP="00E612AD">
      <w:pPr>
        <w:keepNext/>
        <w:keepLines/>
        <w:spacing w:after="131" w:line="230" w:lineRule="exact"/>
        <w:ind w:left="2840"/>
      </w:pPr>
      <w:bookmarkStart w:id="136" w:name="bookmark20"/>
      <w:r w:rsidRPr="00BF23F0">
        <w:t>приема-передачи земельного участка</w:t>
      </w:r>
      <w:bookmarkEnd w:id="136"/>
    </w:p>
    <w:p w14:paraId="5C92531C" w14:textId="77777777" w:rsidR="00E612AD" w:rsidRPr="008D2D23" w:rsidRDefault="00E612AD" w:rsidP="00E612AD">
      <w:pPr>
        <w:keepNext/>
        <w:keepLines/>
        <w:spacing w:line="230" w:lineRule="exact"/>
        <w:rPr>
          <w:sz w:val="16"/>
          <w:szCs w:val="16"/>
        </w:rPr>
      </w:pPr>
    </w:p>
    <w:p w14:paraId="748B50D4" w14:textId="77777777" w:rsidR="00E612AD" w:rsidRDefault="00E612AD" w:rsidP="00E612AD">
      <w:pPr>
        <w:pStyle w:val="3e"/>
        <w:keepNext/>
        <w:keepLines/>
        <w:shd w:val="clear" w:color="auto" w:fill="auto"/>
        <w:spacing w:line="260" w:lineRule="exact"/>
        <w:ind w:left="6663"/>
        <w:rPr>
          <w:bCs/>
        </w:rPr>
      </w:pPr>
      <w:r w:rsidRPr="008D2D23">
        <w:rPr>
          <w:sz w:val="24"/>
          <w:szCs w:val="24"/>
        </w:rPr>
        <w:t xml:space="preserve">от </w:t>
      </w:r>
      <w:r>
        <w:rPr>
          <w:sz w:val="24"/>
          <w:szCs w:val="24"/>
        </w:rPr>
        <w:t>_______</w:t>
      </w:r>
      <w:r w:rsidRPr="008D2D23">
        <w:rPr>
          <w:sz w:val="24"/>
          <w:szCs w:val="24"/>
        </w:rPr>
        <w:t>____ № __________</w:t>
      </w:r>
      <w:r>
        <w:rPr>
          <w:sz w:val="24"/>
          <w:szCs w:val="24"/>
        </w:rPr>
        <w:t>_____</w:t>
      </w:r>
    </w:p>
    <w:p w14:paraId="1FA8D84B" w14:textId="77777777" w:rsidR="00E612AD" w:rsidRPr="00BF23F0" w:rsidRDefault="00E612AD" w:rsidP="00E612AD">
      <w:pPr>
        <w:keepNext/>
        <w:keepLines/>
        <w:spacing w:after="131" w:line="230" w:lineRule="exact"/>
        <w:ind w:left="2840"/>
        <w:jc w:val="right"/>
        <w:rPr>
          <w:b/>
        </w:rPr>
      </w:pPr>
    </w:p>
    <w:p w14:paraId="2B7E71B7" w14:textId="77777777" w:rsidR="00E612AD" w:rsidRPr="00BF23F0" w:rsidRDefault="00E612AD" w:rsidP="00E612AD">
      <w:pPr>
        <w:ind w:firstLine="709"/>
        <w:jc w:val="both"/>
      </w:pPr>
      <w:r w:rsidRPr="00BF23F0">
        <w:t>____________________________________________________, (ОГРН ___________________, ИНН/КПП ___________/______________, в лице ______________________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</w:t>
      </w:r>
      <w:proofErr w:type="spellStart"/>
      <w:r w:rsidRPr="00BF23F0">
        <w:t>действующ</w:t>
      </w:r>
      <w:proofErr w:type="spellEnd"/>
      <w:r w:rsidRPr="00BF23F0">
        <w:t xml:space="preserve">__ на основании __________, зарегистрированного _________________________________, именуем__ в дальнейшем </w:t>
      </w:r>
      <w:r w:rsidRPr="00E40827">
        <w:rPr>
          <w:b/>
          <w:bCs/>
          <w:shd w:val="clear" w:color="auto" w:fill="FFFFFF"/>
        </w:rPr>
        <w:t>Арендодатель</w:t>
      </w:r>
      <w:r w:rsidRPr="00BF23F0">
        <w:rPr>
          <w:bCs/>
          <w:shd w:val="clear" w:color="auto" w:fill="FFFFFF"/>
        </w:rPr>
        <w:t>,</w:t>
      </w:r>
      <w:r w:rsidRPr="00BF23F0">
        <w:t xml:space="preserve"> юридический адрес: Московская область, ______________________, с одной стороны, и</w:t>
      </w:r>
    </w:p>
    <w:p w14:paraId="2CDD435C" w14:textId="77777777" w:rsidR="00E612AD" w:rsidRPr="00BF23F0" w:rsidRDefault="00E612AD" w:rsidP="00E612AD">
      <w:pPr>
        <w:ind w:firstLine="709"/>
        <w:jc w:val="both"/>
      </w:pPr>
      <w:r w:rsidRPr="00BF23F0">
        <w:t>________________________________, (ОГРН ______________, ИНН/КПП ______________/_________________, юридический адрес:_________________, в лице 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</w:t>
      </w:r>
      <w:proofErr w:type="spellStart"/>
      <w:r w:rsidRPr="00BF23F0">
        <w:t>действующ</w:t>
      </w:r>
      <w:proofErr w:type="spellEnd"/>
      <w:r w:rsidRPr="00BF23F0">
        <w:t>___ на основании ___________, с другой стороны, именуемое в дальнейшем</w:t>
      </w:r>
      <w:r w:rsidRPr="00BF23F0">
        <w:rPr>
          <w:bCs/>
          <w:shd w:val="clear" w:color="auto" w:fill="FFFFFF"/>
        </w:rPr>
        <w:t xml:space="preserve"> </w:t>
      </w:r>
      <w:r w:rsidRPr="00E40827">
        <w:rPr>
          <w:b/>
          <w:bCs/>
          <w:shd w:val="clear" w:color="auto" w:fill="FFFFFF"/>
        </w:rPr>
        <w:t>Арендатор</w:t>
      </w:r>
      <w:r w:rsidRPr="00BF23F0">
        <w:rPr>
          <w:bCs/>
          <w:shd w:val="clear" w:color="auto" w:fill="FFFFFF"/>
        </w:rPr>
        <w:t>,</w:t>
      </w:r>
      <w:r w:rsidRPr="00BF23F0">
        <w:t xml:space="preserve"> при совместном упоминании, именуемые в дальнейшем</w:t>
      </w:r>
      <w:r w:rsidRPr="00BF23F0">
        <w:rPr>
          <w:bCs/>
          <w:shd w:val="clear" w:color="auto" w:fill="FFFFFF"/>
        </w:rPr>
        <w:t xml:space="preserve"> </w:t>
      </w:r>
      <w:r w:rsidRPr="0029054A">
        <w:rPr>
          <w:b/>
          <w:bCs/>
          <w:shd w:val="clear" w:color="auto" w:fill="FFFFFF"/>
        </w:rPr>
        <w:t>Стороны,</w:t>
      </w:r>
      <w:r w:rsidRPr="00BF23F0">
        <w:t xml:space="preserve"> на основании 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составили настоящий акт приема-передачи к настоящему договору аренды земельного участка №__ от __.__.____ о нижеследующем.</w:t>
      </w:r>
    </w:p>
    <w:p w14:paraId="3F6DFE02" w14:textId="77777777" w:rsidR="00E612AD" w:rsidRPr="00DE5799" w:rsidRDefault="00E612AD" w:rsidP="00E612AD">
      <w:pPr>
        <w:ind w:firstLine="709"/>
        <w:jc w:val="both"/>
        <w:rPr>
          <w:rStyle w:val="53"/>
          <w:b w:val="0"/>
        </w:rPr>
      </w:pPr>
      <w:r w:rsidRPr="00BF23F0">
        <w:t>1. Арендодатель передал, а Арендатор принял во</w:t>
      </w:r>
      <w:bookmarkStart w:id="137" w:name="bookmark21"/>
      <w:r w:rsidRPr="00BF23F0">
        <w:t xml:space="preserve"> временное владение и пользование за плату </w:t>
      </w:r>
      <w:r w:rsidRPr="00DE5799">
        <w:rPr>
          <w:rStyle w:val="53"/>
          <w:b w:val="0"/>
        </w:rPr>
        <w:t xml:space="preserve">Земельный участок </w:t>
      </w:r>
      <w:bookmarkEnd w:id="137"/>
      <w:r w:rsidRPr="00DE5799">
        <w:rPr>
          <w:rStyle w:val="53"/>
          <w:b w:val="0"/>
        </w:rPr>
        <w:t xml:space="preserve">площадью ____ </w:t>
      </w:r>
      <w:proofErr w:type="spellStart"/>
      <w:r w:rsidRPr="00DE5799">
        <w:rPr>
          <w:rStyle w:val="53"/>
          <w:b w:val="0"/>
        </w:rPr>
        <w:t>кв.м</w:t>
      </w:r>
      <w:proofErr w:type="spellEnd"/>
      <w:r w:rsidRPr="00DE5799">
        <w:rPr>
          <w:rStyle w:val="53"/>
          <w:b w:val="0"/>
        </w:rPr>
        <w:t>., с кадастровым номером _______, категория земли______ с видом разрешенного использования___________________, расположенный по адресу: ___________________________ (далее по тексту – Земельный участок).</w:t>
      </w:r>
    </w:p>
    <w:p w14:paraId="79B6678B" w14:textId="77777777" w:rsidR="00E612AD" w:rsidRPr="00DE5799" w:rsidRDefault="00E612AD" w:rsidP="00E612AD">
      <w:pPr>
        <w:ind w:firstLine="709"/>
        <w:jc w:val="both"/>
        <w:rPr>
          <w:rStyle w:val="53"/>
          <w:b w:val="0"/>
        </w:rPr>
      </w:pPr>
      <w:r w:rsidRPr="00DE5799">
        <w:rPr>
          <w:rStyle w:val="53"/>
          <w:b w:val="0"/>
        </w:rPr>
        <w:t>2. Переданный Земельный участок на момент его приема-передачи находится в состоянии, удовлетворяющем Арендатора.</w:t>
      </w:r>
    </w:p>
    <w:p w14:paraId="65AF3103" w14:textId="77777777" w:rsidR="00E612AD" w:rsidRPr="00DE5799" w:rsidRDefault="00E612AD" w:rsidP="00E612AD">
      <w:pPr>
        <w:ind w:firstLine="709"/>
        <w:jc w:val="both"/>
        <w:rPr>
          <w:rStyle w:val="53"/>
          <w:b w:val="0"/>
        </w:rPr>
      </w:pPr>
      <w:r w:rsidRPr="00DE5799">
        <w:rPr>
          <w:rStyle w:val="53"/>
          <w:b w:val="0"/>
        </w:rPr>
        <w:t>3. Арендатор претензий к Арендодателю не имеет.</w:t>
      </w:r>
    </w:p>
    <w:p w14:paraId="0CF82120" w14:textId="77777777" w:rsidR="00E612AD" w:rsidRPr="00BF23F0" w:rsidRDefault="00E612AD" w:rsidP="00E612AD">
      <w:pPr>
        <w:spacing w:line="299" w:lineRule="exact"/>
        <w:ind w:left="100" w:firstLine="300"/>
      </w:pPr>
    </w:p>
    <w:p w14:paraId="261B84B8" w14:textId="77777777" w:rsidR="00E612AD" w:rsidRPr="00BF23F0" w:rsidRDefault="00E612AD" w:rsidP="00E612AD">
      <w:pPr>
        <w:tabs>
          <w:tab w:val="left" w:pos="358"/>
        </w:tabs>
        <w:jc w:val="center"/>
      </w:pPr>
    </w:p>
    <w:p w14:paraId="08BF5440" w14:textId="77777777" w:rsidR="00E612AD" w:rsidRPr="00BF23F0" w:rsidRDefault="00E612AD" w:rsidP="00E612AD">
      <w:pPr>
        <w:tabs>
          <w:tab w:val="left" w:pos="358"/>
        </w:tabs>
        <w:jc w:val="center"/>
      </w:pPr>
    </w:p>
    <w:p w14:paraId="2F0FC0B7" w14:textId="77777777" w:rsidR="00E612AD" w:rsidRPr="00BF23F0" w:rsidRDefault="00E612AD" w:rsidP="00E612AD">
      <w:pPr>
        <w:tabs>
          <w:tab w:val="left" w:pos="358"/>
        </w:tabs>
        <w:jc w:val="center"/>
      </w:pPr>
    </w:p>
    <w:p w14:paraId="0A60FF6E" w14:textId="77777777" w:rsidR="00E612AD" w:rsidRPr="00BF23F0" w:rsidRDefault="00E612AD" w:rsidP="00E612AD">
      <w:pPr>
        <w:tabs>
          <w:tab w:val="left" w:pos="358"/>
        </w:tabs>
        <w:jc w:val="center"/>
      </w:pPr>
      <w:r w:rsidRPr="00BF23F0">
        <w:t>Подписи Сторон</w:t>
      </w:r>
    </w:p>
    <w:p w14:paraId="4633D55C" w14:textId="77777777" w:rsidR="00E612AD" w:rsidRPr="00BF23F0" w:rsidRDefault="00E612AD" w:rsidP="00E612AD">
      <w:pPr>
        <w:tabs>
          <w:tab w:val="left" w:pos="358"/>
        </w:tabs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E612AD" w:rsidRPr="00BF23F0" w14:paraId="1A037A56" w14:textId="77777777" w:rsidTr="00860FB5">
        <w:tc>
          <w:tcPr>
            <w:tcW w:w="4503" w:type="dxa"/>
          </w:tcPr>
          <w:p w14:paraId="4D8CFF51" w14:textId="77777777" w:rsidR="00E612AD" w:rsidRPr="00E40827" w:rsidRDefault="00E612AD" w:rsidP="00860FB5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352B988C" w14:textId="77777777" w:rsidR="00E612AD" w:rsidRPr="00E40827" w:rsidRDefault="00E612AD" w:rsidP="00860FB5">
            <w:pPr>
              <w:autoSpaceDE w:val="0"/>
              <w:autoSpaceDN w:val="0"/>
              <w:adjustRightInd w:val="0"/>
              <w:rPr>
                <w:b/>
              </w:rPr>
            </w:pPr>
          </w:p>
          <w:p w14:paraId="64880FB2" w14:textId="77777777" w:rsidR="00E612AD" w:rsidRPr="00BF23F0" w:rsidRDefault="00E612AD" w:rsidP="00860FB5">
            <w:pPr>
              <w:autoSpaceDE w:val="0"/>
              <w:autoSpaceDN w:val="0"/>
              <w:adjustRightInd w:val="0"/>
              <w:jc w:val="right"/>
            </w:pPr>
          </w:p>
          <w:p w14:paraId="52CEFB86" w14:textId="77777777" w:rsidR="00E612AD" w:rsidRPr="00BF23F0" w:rsidRDefault="00E612AD" w:rsidP="00860FB5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6994380B" w14:textId="77777777" w:rsidR="00E612AD" w:rsidRPr="00BF23F0" w:rsidRDefault="00E612AD" w:rsidP="00860FB5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7636DB34" w14:textId="77777777" w:rsidR="00E612AD" w:rsidRPr="00BF23F0" w:rsidRDefault="00E612AD" w:rsidP="00860FB5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31845898" w14:textId="77777777" w:rsidR="00E612AD" w:rsidRPr="00E40827" w:rsidRDefault="00E612AD" w:rsidP="00860FB5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3D479F0D" w14:textId="77777777" w:rsidR="00E612AD" w:rsidRPr="00BF23F0" w:rsidRDefault="00E612AD" w:rsidP="00860FB5">
            <w:pPr>
              <w:autoSpaceDE w:val="0"/>
              <w:autoSpaceDN w:val="0"/>
              <w:adjustRightInd w:val="0"/>
            </w:pPr>
          </w:p>
          <w:p w14:paraId="7FAD9BC5" w14:textId="77777777" w:rsidR="00E612AD" w:rsidRPr="00BF23F0" w:rsidRDefault="00E612AD" w:rsidP="00860FB5">
            <w:pPr>
              <w:autoSpaceDE w:val="0"/>
              <w:autoSpaceDN w:val="0"/>
              <w:adjustRightInd w:val="0"/>
              <w:jc w:val="right"/>
            </w:pPr>
          </w:p>
          <w:p w14:paraId="423DE3E8" w14:textId="77777777" w:rsidR="00E612AD" w:rsidRPr="00BF23F0" w:rsidRDefault="00E612AD" w:rsidP="00860FB5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5B5D0130" w14:textId="77777777" w:rsidR="00E612AD" w:rsidRPr="00BF23F0" w:rsidRDefault="00E612AD" w:rsidP="00860FB5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1278FE4D" w14:textId="77777777" w:rsidR="00E612AD" w:rsidRDefault="00E612AD" w:rsidP="00E612AD">
      <w:pPr>
        <w:suppressAutoHyphens w:val="0"/>
        <w:jc w:val="right"/>
        <w:rPr>
          <w:sz w:val="22"/>
          <w:szCs w:val="22"/>
          <w:lang w:eastAsia="ru-RU"/>
        </w:rPr>
      </w:pPr>
    </w:p>
    <w:p w14:paraId="46C08745" w14:textId="77777777" w:rsidR="00E612AD" w:rsidRDefault="00E612AD" w:rsidP="00E612AD"/>
    <w:p w14:paraId="525578D7" w14:textId="77777777" w:rsidR="00D2391E" w:rsidRDefault="00D2391E" w:rsidP="00D2391E">
      <w:pPr>
        <w:suppressAutoHyphens w:val="0"/>
        <w:jc w:val="right"/>
        <w:rPr>
          <w:sz w:val="22"/>
          <w:szCs w:val="22"/>
          <w:lang w:eastAsia="ru-RU"/>
        </w:rPr>
      </w:pPr>
    </w:p>
    <w:p w14:paraId="3409AAB2" w14:textId="77777777" w:rsidR="00D2391E" w:rsidRDefault="00D2391E" w:rsidP="00D2391E"/>
    <w:permEnd w:id="687827452"/>
    <w:p w14:paraId="6BF8AB57" w14:textId="01AE0B3A" w:rsidR="00824F5A" w:rsidRDefault="003F0C8F" w:rsidP="000C4891">
      <w:pPr>
        <w:pStyle w:val="2"/>
        <w:numPr>
          <w:ilvl w:val="0"/>
          <w:numId w:val="0"/>
        </w:numPr>
        <w:spacing w:before="0" w:after="0"/>
        <w:jc w:val="right"/>
        <w:rPr>
          <w:sz w:val="20"/>
          <w:szCs w:val="20"/>
        </w:rPr>
      </w:pPr>
      <w:r w:rsidRPr="002B1734">
        <w:rPr>
          <w:sz w:val="16"/>
          <w:szCs w:val="16"/>
        </w:rPr>
        <w:br w:type="page"/>
      </w:r>
    </w:p>
    <w:p w14:paraId="410FEEFC" w14:textId="77777777" w:rsidR="00824F5A" w:rsidRPr="002A3A49" w:rsidRDefault="00824F5A" w:rsidP="00824F5A">
      <w:pPr>
        <w:jc w:val="both"/>
        <w:rPr>
          <w:sz w:val="20"/>
          <w:szCs w:val="20"/>
        </w:rPr>
      </w:pPr>
    </w:p>
    <w:p w14:paraId="56EBC368" w14:textId="4ACDBCC2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38" w:name="_Toc478580962"/>
      <w:r w:rsidRPr="00D46AFE">
        <w:rPr>
          <w:rFonts w:ascii="Times New Roman" w:hAnsi="Times New Roman"/>
          <w:i w:val="0"/>
          <w:sz w:val="26"/>
          <w:szCs w:val="26"/>
        </w:rPr>
        <w:t>Приложение 1</w:t>
      </w:r>
      <w:bookmarkEnd w:id="138"/>
      <w:r w:rsidR="008A6E7E">
        <w:rPr>
          <w:rFonts w:ascii="Times New Roman" w:hAnsi="Times New Roman"/>
          <w:i w:val="0"/>
          <w:sz w:val="26"/>
          <w:szCs w:val="26"/>
        </w:rPr>
        <w:t>0</w:t>
      </w:r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4F3BFC0F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386D3F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386D3F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1A0EE0BA" w:rsidR="00D46AFE" w:rsidRDefault="00D46AFE" w:rsidP="00386D3F">
      <w:pPr>
        <w:jc w:val="center"/>
        <w:rPr>
          <w:b/>
          <w:sz w:val="28"/>
          <w:szCs w:val="28"/>
        </w:rPr>
      </w:pPr>
    </w:p>
    <w:p w14:paraId="47CFF84A" w14:textId="77777777" w:rsidR="00386D3F" w:rsidRPr="00D46AFE" w:rsidRDefault="00386D3F" w:rsidP="00386D3F">
      <w:pPr>
        <w:jc w:val="center"/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07167514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032F07D4" w:rsidR="00D46AFE" w:rsidRDefault="00D46AFE" w:rsidP="003D4F7E">
      <w:pPr>
        <w:jc w:val="both"/>
        <w:rPr>
          <w:sz w:val="16"/>
          <w:szCs w:val="16"/>
        </w:rPr>
      </w:pPr>
    </w:p>
    <w:p w14:paraId="3E4BFDCC" w14:textId="186C787D" w:rsidR="00B30767" w:rsidRDefault="00B30767" w:rsidP="003D4F7E">
      <w:pPr>
        <w:jc w:val="both"/>
        <w:rPr>
          <w:sz w:val="16"/>
          <w:szCs w:val="16"/>
        </w:rPr>
      </w:pPr>
    </w:p>
    <w:p w14:paraId="14572216" w14:textId="1F3A4E52" w:rsidR="00B30767" w:rsidRDefault="00B30767" w:rsidP="003D4F7E">
      <w:pPr>
        <w:jc w:val="both"/>
        <w:rPr>
          <w:sz w:val="16"/>
          <w:szCs w:val="16"/>
        </w:rPr>
      </w:pPr>
    </w:p>
    <w:p w14:paraId="1ADB512B" w14:textId="138CCB61" w:rsidR="00B30767" w:rsidRDefault="00B30767" w:rsidP="003D4F7E">
      <w:pPr>
        <w:jc w:val="both"/>
        <w:rPr>
          <w:sz w:val="16"/>
          <w:szCs w:val="16"/>
        </w:rPr>
      </w:pPr>
    </w:p>
    <w:p w14:paraId="1B630CCD" w14:textId="486ACD37" w:rsidR="00B30767" w:rsidRDefault="00B30767" w:rsidP="003D4F7E">
      <w:pPr>
        <w:jc w:val="both"/>
        <w:rPr>
          <w:sz w:val="16"/>
          <w:szCs w:val="16"/>
        </w:rPr>
      </w:pPr>
    </w:p>
    <w:p w14:paraId="444F8B6D" w14:textId="70BF3A3E" w:rsidR="00B30767" w:rsidRDefault="00B30767" w:rsidP="003D4F7E">
      <w:pPr>
        <w:jc w:val="both"/>
        <w:rPr>
          <w:sz w:val="16"/>
          <w:szCs w:val="16"/>
        </w:rPr>
      </w:pPr>
    </w:p>
    <w:p w14:paraId="732A46FE" w14:textId="41C04E06" w:rsidR="00B30767" w:rsidRDefault="00B30767" w:rsidP="003D4F7E">
      <w:pPr>
        <w:jc w:val="both"/>
        <w:rPr>
          <w:sz w:val="16"/>
          <w:szCs w:val="16"/>
        </w:rPr>
      </w:pPr>
    </w:p>
    <w:p w14:paraId="097E211D" w14:textId="3EA37F70" w:rsidR="00B30767" w:rsidRDefault="00B30767" w:rsidP="003D4F7E">
      <w:pPr>
        <w:jc w:val="both"/>
        <w:rPr>
          <w:sz w:val="16"/>
          <w:szCs w:val="16"/>
        </w:rPr>
      </w:pPr>
    </w:p>
    <w:p w14:paraId="215CAFA6" w14:textId="02C0A44F" w:rsidR="00B30767" w:rsidRDefault="00B30767" w:rsidP="003D4F7E">
      <w:pPr>
        <w:jc w:val="both"/>
        <w:rPr>
          <w:sz w:val="16"/>
          <w:szCs w:val="16"/>
        </w:rPr>
      </w:pPr>
    </w:p>
    <w:p w14:paraId="336C0C45" w14:textId="799E55C0" w:rsidR="00B30767" w:rsidRDefault="00B30767" w:rsidP="003D4F7E">
      <w:pPr>
        <w:jc w:val="both"/>
        <w:rPr>
          <w:sz w:val="16"/>
          <w:szCs w:val="16"/>
        </w:rPr>
      </w:pPr>
    </w:p>
    <w:p w14:paraId="4A4C9C76" w14:textId="23830915" w:rsidR="00B30767" w:rsidRDefault="00B30767" w:rsidP="003D4F7E">
      <w:pPr>
        <w:jc w:val="both"/>
        <w:rPr>
          <w:sz w:val="16"/>
          <w:szCs w:val="16"/>
        </w:rPr>
      </w:pPr>
    </w:p>
    <w:permEnd w:id="107167514"/>
    <w:p w14:paraId="75002AEA" w14:textId="36E2296B" w:rsidR="00B30767" w:rsidRDefault="00B30767" w:rsidP="003D4F7E">
      <w:pPr>
        <w:jc w:val="both"/>
        <w:rPr>
          <w:sz w:val="16"/>
          <w:szCs w:val="16"/>
        </w:rPr>
      </w:pPr>
    </w:p>
    <w:p w14:paraId="1AF8F067" w14:textId="04E43B1E" w:rsidR="00B30767" w:rsidRDefault="00B30767" w:rsidP="003D4F7E">
      <w:pPr>
        <w:jc w:val="both"/>
        <w:rPr>
          <w:sz w:val="16"/>
          <w:szCs w:val="16"/>
        </w:rPr>
      </w:pPr>
    </w:p>
    <w:p w14:paraId="42BC93F6" w14:textId="1D40210C" w:rsidR="00B30767" w:rsidRDefault="00B30767" w:rsidP="003D4F7E">
      <w:pPr>
        <w:jc w:val="both"/>
        <w:rPr>
          <w:sz w:val="16"/>
          <w:szCs w:val="16"/>
        </w:rPr>
      </w:pPr>
    </w:p>
    <w:p w14:paraId="404093FD" w14:textId="50AC2E33" w:rsidR="00B30767" w:rsidRDefault="00B30767" w:rsidP="003D4F7E">
      <w:pPr>
        <w:jc w:val="both"/>
        <w:rPr>
          <w:sz w:val="16"/>
          <w:szCs w:val="16"/>
        </w:rPr>
      </w:pPr>
    </w:p>
    <w:p w14:paraId="78753689" w14:textId="6CE354CA" w:rsidR="00B30767" w:rsidRDefault="00B30767" w:rsidP="003D4F7E">
      <w:pPr>
        <w:jc w:val="both"/>
        <w:rPr>
          <w:sz w:val="16"/>
          <w:szCs w:val="16"/>
        </w:rPr>
      </w:pPr>
    </w:p>
    <w:p w14:paraId="6838CBD5" w14:textId="04B90490" w:rsidR="00B30767" w:rsidRDefault="00B30767" w:rsidP="003D4F7E">
      <w:pPr>
        <w:jc w:val="both"/>
        <w:rPr>
          <w:sz w:val="16"/>
          <w:szCs w:val="16"/>
        </w:rPr>
      </w:pPr>
    </w:p>
    <w:p w14:paraId="48F0B6B1" w14:textId="6E78FC34" w:rsidR="00B30767" w:rsidRDefault="00B30767" w:rsidP="003D4F7E">
      <w:pPr>
        <w:jc w:val="both"/>
        <w:rPr>
          <w:sz w:val="16"/>
          <w:szCs w:val="16"/>
        </w:rPr>
      </w:pPr>
    </w:p>
    <w:p w14:paraId="32704436" w14:textId="23AE41E9" w:rsidR="00B30767" w:rsidRDefault="00B30767" w:rsidP="003D4F7E">
      <w:pPr>
        <w:jc w:val="both"/>
        <w:rPr>
          <w:sz w:val="16"/>
          <w:szCs w:val="16"/>
        </w:rPr>
      </w:pPr>
    </w:p>
    <w:p w14:paraId="287A69BB" w14:textId="77777777" w:rsidR="00B30767" w:rsidRPr="008E4A5F" w:rsidRDefault="00B30767" w:rsidP="00B30767"/>
    <w:p w14:paraId="7B36FB7A" w14:textId="77777777" w:rsidR="00B30767" w:rsidRPr="008E4A5F" w:rsidRDefault="00B30767" w:rsidP="00B30767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B30767" w:rsidRPr="008E4A5F" w14:paraId="3E216EFF" w14:textId="77777777" w:rsidTr="00562AF6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A81A4" w14:textId="77777777" w:rsidR="00B30767" w:rsidRPr="008E4A5F" w:rsidRDefault="00B30767" w:rsidP="00562AF6">
            <w:r w:rsidRPr="008E4A5F">
              <w:lastRenderedPageBreak/>
              <w:t>ПРОШИТО И ПРОНУМЕРОВАНО</w:t>
            </w:r>
          </w:p>
          <w:p w14:paraId="362C300B" w14:textId="77777777" w:rsidR="00B30767" w:rsidRPr="008E4A5F" w:rsidRDefault="00B30767" w:rsidP="00562AF6"/>
          <w:p w14:paraId="583BEA11" w14:textId="77777777" w:rsidR="00B30767" w:rsidRPr="008E4A5F" w:rsidRDefault="00B30767" w:rsidP="00562AF6">
            <w:r w:rsidRPr="008E4A5F">
              <w:t>___________ листов</w:t>
            </w:r>
          </w:p>
          <w:p w14:paraId="0D8F6060" w14:textId="77777777" w:rsidR="00B30767" w:rsidRPr="008E4A5F" w:rsidRDefault="00B30767" w:rsidP="00562AF6"/>
          <w:p w14:paraId="50710051" w14:textId="77777777" w:rsidR="00B30767" w:rsidRPr="008E4A5F" w:rsidRDefault="00B30767" w:rsidP="00562AF6">
            <w:r w:rsidRPr="008E4A5F">
              <w:t>Исп. _____________</w:t>
            </w:r>
          </w:p>
          <w:p w14:paraId="1A25FB2B" w14:textId="77777777" w:rsidR="00B30767" w:rsidRPr="008E4A5F" w:rsidRDefault="00B30767" w:rsidP="00562AF6"/>
        </w:tc>
      </w:tr>
    </w:tbl>
    <w:p w14:paraId="23AC0654" w14:textId="6F3106A2" w:rsidR="00B30767" w:rsidRDefault="00B30767" w:rsidP="00B30767">
      <w:permStart w:id="2019770882" w:edGrp="everyone"/>
    </w:p>
    <w:p w14:paraId="46D857C2" w14:textId="77777777" w:rsidR="00BA5630" w:rsidRPr="008E4A5F" w:rsidRDefault="00BA5630" w:rsidP="00B30767"/>
    <w:p w14:paraId="197B8841" w14:textId="77777777" w:rsidR="00B30767" w:rsidRPr="008E4A5F" w:rsidRDefault="00B30767" w:rsidP="00B30767"/>
    <w:permEnd w:id="2019770882"/>
    <w:p w14:paraId="3326E0E2" w14:textId="77777777" w:rsidR="00B30767" w:rsidRPr="008E4A5F" w:rsidRDefault="00B30767" w:rsidP="00B30767"/>
    <w:p w14:paraId="758E0B93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1751991516" w:edGrp="everyone"/>
    </w:p>
    <w:p w14:paraId="655EFF8F" w14:textId="6BCC5EC3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1751991516"/>
      <w:r w:rsidRPr="008E4A5F">
        <w:rPr>
          <w:b/>
        </w:rPr>
        <w:t xml:space="preserve">О ПРОВЕДЕНИИ АУКЦИОНА </w:t>
      </w:r>
      <w:permStart w:id="312238476" w:edGrp="everyone"/>
      <w:r w:rsidR="00E5028C">
        <w:rPr>
          <w:b/>
          <w:color w:val="0000FF"/>
        </w:rPr>
        <w:t>№</w:t>
      </w:r>
      <w:r w:rsidR="00394001">
        <w:rPr>
          <w:b/>
          <w:color w:val="0000FF"/>
        </w:rPr>
        <w:t>АЗ-РУЗ/20-1121</w:t>
      </w:r>
      <w:r w:rsidR="00E5028C">
        <w:rPr>
          <w:b/>
          <w:color w:val="0000FF"/>
        </w:rPr>
        <w:t xml:space="preserve"> </w:t>
      </w:r>
      <w:permEnd w:id="312238476"/>
    </w:p>
    <w:p w14:paraId="087F0637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</w:p>
    <w:p w14:paraId="0C1E29BA" w14:textId="77777777" w:rsidR="00B30767" w:rsidRPr="00386D3F" w:rsidRDefault="00B30767" w:rsidP="00B30767">
      <w:pPr>
        <w:spacing w:line="276" w:lineRule="auto"/>
        <w:jc w:val="both"/>
        <w:rPr>
          <w:color w:val="0000FF"/>
        </w:rPr>
      </w:pPr>
      <w:permStart w:id="189409559" w:edGrp="everyone"/>
      <w:r w:rsidRPr="00386D3F">
        <w:rPr>
          <w:color w:val="0000FF"/>
        </w:rPr>
        <w:t>Управление реализации</w:t>
      </w:r>
    </w:p>
    <w:p w14:paraId="7C336B74" w14:textId="4CBFCD40" w:rsidR="00B30767" w:rsidRPr="008E4A5F" w:rsidRDefault="00386D3F" w:rsidP="00B30767">
      <w:pPr>
        <w:spacing w:line="276" w:lineRule="auto"/>
        <w:jc w:val="both"/>
      </w:pPr>
      <w:r w:rsidRPr="00386D3F">
        <w:rPr>
          <w:color w:val="0000FF"/>
        </w:rPr>
        <w:t>земельных</w:t>
      </w:r>
      <w:r w:rsidR="00B30767" w:rsidRPr="00386D3F">
        <w:rPr>
          <w:color w:val="0000FF"/>
        </w:rPr>
        <w:t xml:space="preserve"> прав</w:t>
      </w:r>
      <w:r w:rsidR="00B30767" w:rsidRPr="008E4A5F">
        <w:tab/>
      </w:r>
      <w:r w:rsidR="00B30767" w:rsidRPr="008E4A5F">
        <w:tab/>
      </w:r>
      <w:r w:rsidR="00B30767" w:rsidRPr="008E4A5F">
        <w:tab/>
      </w:r>
      <w:r>
        <w:tab/>
      </w:r>
      <w:r w:rsidR="00B30767" w:rsidRPr="008E4A5F">
        <w:tab/>
        <w:t>_______________________   ___________________</w:t>
      </w:r>
    </w:p>
    <w:p w14:paraId="5BAE4BC2" w14:textId="77777777" w:rsidR="00B30767" w:rsidRPr="008E4A5F" w:rsidRDefault="00B30767" w:rsidP="00B30767">
      <w:pPr>
        <w:spacing w:line="276" w:lineRule="auto"/>
        <w:jc w:val="both"/>
      </w:pPr>
    </w:p>
    <w:p w14:paraId="6C70EE25" w14:textId="77777777" w:rsidR="005863FE" w:rsidRDefault="005863FE" w:rsidP="005863FE">
      <w:pPr>
        <w:spacing w:line="276" w:lineRule="auto"/>
        <w:jc w:val="both"/>
        <w:rPr>
          <w:color w:val="0000FF"/>
        </w:rPr>
      </w:pPr>
      <w:r w:rsidRPr="00E00EF2">
        <w:rPr>
          <w:color w:val="0000FF"/>
        </w:rPr>
        <w:t xml:space="preserve">Отдел </w:t>
      </w:r>
      <w:r>
        <w:rPr>
          <w:color w:val="0000FF"/>
        </w:rPr>
        <w:t xml:space="preserve">финансово-экономической </w:t>
      </w:r>
    </w:p>
    <w:p w14:paraId="436D0278" w14:textId="77777777" w:rsidR="005863FE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</w:t>
      </w:r>
    </w:p>
    <w:p w14:paraId="48048757" w14:textId="77777777" w:rsidR="005863FE" w:rsidRPr="00F7233C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закупок </w:t>
      </w:r>
      <w:r w:rsidRPr="008E4A5F">
        <w:tab/>
      </w:r>
      <w:r w:rsidRPr="008E4A5F">
        <w:tab/>
      </w:r>
      <w:r w:rsidRPr="008E4A5F">
        <w:tab/>
      </w:r>
      <w:r>
        <w:t xml:space="preserve">                                    </w:t>
      </w:r>
      <w:r w:rsidRPr="008E4A5F">
        <w:t>_______________________   ___________________</w:t>
      </w:r>
    </w:p>
    <w:p w14:paraId="50CD1183" w14:textId="77777777" w:rsidR="00B30767" w:rsidRPr="008E4A5F" w:rsidRDefault="00B30767" w:rsidP="00B30767">
      <w:pPr>
        <w:spacing w:line="276" w:lineRule="auto"/>
        <w:jc w:val="both"/>
      </w:pPr>
    </w:p>
    <w:p w14:paraId="54431635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2CB7C520" w14:textId="77777777" w:rsidR="00B30767" w:rsidRPr="008E4A5F" w:rsidRDefault="00B30767" w:rsidP="00B30767">
      <w:pPr>
        <w:spacing w:line="276" w:lineRule="auto"/>
        <w:jc w:val="both"/>
      </w:pPr>
      <w:bookmarkStart w:id="139" w:name="_Toc369197433"/>
      <w:bookmarkStart w:id="140" w:name="_Toc378353554"/>
      <w:bookmarkStart w:id="141" w:name="_Toc378591466"/>
      <w:bookmarkStart w:id="142" w:name="_Toc378790992"/>
      <w:bookmarkStart w:id="143" w:name="_Toc400732961"/>
    </w:p>
    <w:p w14:paraId="2112163F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139"/>
      <w:bookmarkEnd w:id="140"/>
      <w:bookmarkEnd w:id="141"/>
      <w:bookmarkEnd w:id="142"/>
      <w:bookmarkEnd w:id="143"/>
      <w:r w:rsidRPr="008E4A5F">
        <w:t xml:space="preserve">   ___________________</w:t>
      </w:r>
    </w:p>
    <w:permEnd w:id="189409559"/>
    <w:p w14:paraId="4DEC3C83" w14:textId="77777777" w:rsidR="00B30767" w:rsidRDefault="00B30767" w:rsidP="00B30767"/>
    <w:p w14:paraId="7ADA4E52" w14:textId="77777777" w:rsidR="00B30767" w:rsidRPr="008E4A5F" w:rsidRDefault="00B30767" w:rsidP="00B30767"/>
    <w:p w14:paraId="23FB8CBD" w14:textId="77777777" w:rsidR="00B30767" w:rsidRPr="008E4A5F" w:rsidRDefault="00B30767" w:rsidP="00B30767">
      <w:pPr>
        <w:jc w:val="center"/>
      </w:pPr>
    </w:p>
    <w:p w14:paraId="0452E656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840459120" w:edGrp="everyone"/>
    </w:p>
    <w:p w14:paraId="7B5B2324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1840459120"/>
      <w:r w:rsidRPr="008E4A5F">
        <w:rPr>
          <w:b/>
        </w:rPr>
        <w:t>О ПРОВЕДЕНИИ АУКЦИОНА</w:t>
      </w:r>
    </w:p>
    <w:p w14:paraId="72601B3B" w14:textId="77777777" w:rsidR="00B30767" w:rsidRPr="008E4A5F" w:rsidRDefault="00B30767" w:rsidP="00B30767">
      <w:pPr>
        <w:jc w:val="center"/>
      </w:pPr>
    </w:p>
    <w:p w14:paraId="6C0189B6" w14:textId="77777777" w:rsidR="00B30767" w:rsidRPr="008E4A5F" w:rsidRDefault="00B30767" w:rsidP="00B30767">
      <w:pPr>
        <w:spacing w:line="276" w:lineRule="auto"/>
        <w:rPr>
          <w:color w:val="0000FF"/>
        </w:rPr>
      </w:pPr>
      <w:permStart w:id="44185834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20CFEE2" w14:textId="77777777" w:rsidR="00B30767" w:rsidRPr="008E4A5F" w:rsidRDefault="00B30767" w:rsidP="00B30767">
      <w:pPr>
        <w:spacing w:line="276" w:lineRule="auto"/>
        <w:jc w:val="right"/>
      </w:pPr>
    </w:p>
    <w:p w14:paraId="179AF00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DF63047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58A6EC6F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6C93398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3FCD1CD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441858348"/>
    <w:p w14:paraId="3AD76C85" w14:textId="77777777" w:rsidR="00B30767" w:rsidRPr="008E4A5F" w:rsidRDefault="00B30767" w:rsidP="00B30767">
      <w:pPr>
        <w:spacing w:line="360" w:lineRule="auto"/>
        <w:jc w:val="center"/>
        <w:rPr>
          <w:b/>
        </w:rPr>
      </w:pPr>
    </w:p>
    <w:p w14:paraId="756B080C" w14:textId="77777777" w:rsidR="00B30767" w:rsidRPr="008E4A5F" w:rsidRDefault="00B30767" w:rsidP="00B30767">
      <w:pPr>
        <w:rPr>
          <w:sz w:val="22"/>
          <w:szCs w:val="22"/>
        </w:rPr>
      </w:pPr>
    </w:p>
    <w:p w14:paraId="2620BD7B" w14:textId="77777777" w:rsidR="00B30767" w:rsidRPr="008E4A5F" w:rsidRDefault="00B30767" w:rsidP="00B30767">
      <w:pPr>
        <w:rPr>
          <w:sz w:val="22"/>
          <w:szCs w:val="22"/>
        </w:rPr>
      </w:pPr>
    </w:p>
    <w:p w14:paraId="5111DABE" w14:textId="77777777" w:rsidR="00B30767" w:rsidRPr="008E4A5F" w:rsidRDefault="00B30767" w:rsidP="00B30767">
      <w:pPr>
        <w:rPr>
          <w:sz w:val="22"/>
          <w:szCs w:val="22"/>
        </w:rPr>
      </w:pPr>
    </w:p>
    <w:p w14:paraId="35019AAB" w14:textId="77777777" w:rsidR="00B30767" w:rsidRPr="008E4A5F" w:rsidRDefault="00B30767" w:rsidP="00B30767">
      <w:pPr>
        <w:rPr>
          <w:sz w:val="22"/>
          <w:szCs w:val="22"/>
        </w:rPr>
      </w:pPr>
      <w:permStart w:id="954272662" w:edGrp="everyone"/>
    </w:p>
    <w:p w14:paraId="4DFB8280" w14:textId="0BE9FA35" w:rsidR="00B30767" w:rsidRPr="008E4A5F" w:rsidRDefault="00B30767" w:rsidP="00B30767">
      <w:pPr>
        <w:rPr>
          <w:sz w:val="22"/>
          <w:szCs w:val="22"/>
        </w:rPr>
      </w:pPr>
    </w:p>
    <w:permEnd w:id="954272662"/>
    <w:p w14:paraId="44CA4F60" w14:textId="77777777" w:rsidR="00B30767" w:rsidRPr="008E4A5F" w:rsidRDefault="00B30767" w:rsidP="00B30767">
      <w:pPr>
        <w:rPr>
          <w:sz w:val="22"/>
          <w:szCs w:val="22"/>
        </w:rPr>
      </w:pPr>
    </w:p>
    <w:p w14:paraId="33834C3F" w14:textId="50B4ED66" w:rsidR="00386D3F" w:rsidRPr="003F0C8F" w:rsidRDefault="00B30767" w:rsidP="00386D3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61D728" wp14:editId="31880295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9BA0E" id="Прямоугольник 6" o:spid="_x0000_s1026" style="position:absolute;margin-left:-15.2pt;margin-top:38.75pt;width:538.7pt;height:100.0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D7DAEE" wp14:editId="78F6BD44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4818FF" id="Овал 7" o:spid="_x0000_s1026" style="position:absolute;margin-left:498pt;margin-top:150.6pt;width:43.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C7CD9E" wp14:editId="0828003E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DFEE4" id="Прямоугольник 9" o:spid="_x0000_s1026" style="position:absolute;margin-left:510.75pt;margin-top:95.05pt;width:17.25pt;height:13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="009E5D11">
        <w:t>_____________</w:t>
      </w:r>
      <w:r w:rsidR="00386D3F" w:rsidRPr="008E4A5F">
        <w:t xml:space="preserve">   __</w:t>
      </w:r>
      <w:r w:rsidR="00386D3F">
        <w:t>____________</w:t>
      </w:r>
      <w:r w:rsidR="00386D3F" w:rsidRPr="008E4A5F">
        <w:t>____</w:t>
      </w:r>
      <w:r w:rsidR="009E5D11">
        <w:t>_________</w:t>
      </w:r>
    </w:p>
    <w:p w14:paraId="15703DAB" w14:textId="1F9F0B5A" w:rsidR="00B30767" w:rsidRDefault="00B30767" w:rsidP="003D4F7E">
      <w:pPr>
        <w:jc w:val="both"/>
        <w:rPr>
          <w:sz w:val="16"/>
          <w:szCs w:val="16"/>
        </w:rPr>
      </w:pPr>
    </w:p>
    <w:p w14:paraId="6BEEF2C7" w14:textId="3BAC39F7" w:rsidR="00B30767" w:rsidRDefault="00B30767" w:rsidP="003D4F7E">
      <w:pPr>
        <w:jc w:val="both"/>
        <w:rPr>
          <w:sz w:val="16"/>
          <w:szCs w:val="16"/>
        </w:rPr>
      </w:pPr>
    </w:p>
    <w:p w14:paraId="59389E08" w14:textId="1DA725CA" w:rsidR="00B30767" w:rsidRDefault="00B30767" w:rsidP="003D4F7E">
      <w:pPr>
        <w:jc w:val="both"/>
        <w:rPr>
          <w:sz w:val="16"/>
          <w:szCs w:val="16"/>
        </w:rPr>
      </w:pPr>
    </w:p>
    <w:p w14:paraId="3061831C" w14:textId="33DBADC7" w:rsidR="00B30767" w:rsidRDefault="00B30767" w:rsidP="003D4F7E">
      <w:pPr>
        <w:jc w:val="both"/>
        <w:rPr>
          <w:sz w:val="16"/>
          <w:szCs w:val="16"/>
        </w:rPr>
      </w:pPr>
    </w:p>
    <w:p w14:paraId="0DA673D4" w14:textId="01D69393" w:rsidR="00B30767" w:rsidRDefault="00B30767" w:rsidP="003D4F7E">
      <w:pPr>
        <w:jc w:val="both"/>
        <w:rPr>
          <w:sz w:val="16"/>
          <w:szCs w:val="16"/>
        </w:rPr>
      </w:pPr>
    </w:p>
    <w:p w14:paraId="1FE82848" w14:textId="77777777" w:rsidR="00B30767" w:rsidRDefault="00B30767" w:rsidP="003D4F7E">
      <w:pPr>
        <w:jc w:val="both"/>
        <w:rPr>
          <w:sz w:val="16"/>
          <w:szCs w:val="16"/>
        </w:rPr>
      </w:pPr>
    </w:p>
    <w:p w14:paraId="77A46903" w14:textId="5FAF5F38" w:rsidR="00B30767" w:rsidRDefault="00B30767" w:rsidP="003D4F7E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E4DB1B" wp14:editId="17B68D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CAA7A" id="Прямоугольник 8" o:spid="_x0000_s1026" style="position:absolute;margin-left:0;margin-top:0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AF3204F" w14:textId="7A03C17C" w:rsidR="00B30767" w:rsidRPr="003F0C8F" w:rsidRDefault="00B30767" w:rsidP="003D4F7E">
      <w:pPr>
        <w:jc w:val="both"/>
        <w:rPr>
          <w:sz w:val="16"/>
          <w:szCs w:val="16"/>
        </w:rPr>
      </w:pPr>
    </w:p>
    <w:sectPr w:rsidR="00B30767" w:rsidRPr="003F0C8F" w:rsidSect="00ED77F5">
      <w:footerReference w:type="default" r:id="rId56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B84DDA" w14:textId="77777777" w:rsidR="00AD789C" w:rsidRDefault="00AD789C">
      <w:r>
        <w:separator/>
      </w:r>
    </w:p>
  </w:endnote>
  <w:endnote w:type="continuationSeparator" w:id="0">
    <w:p w14:paraId="0C66D40D" w14:textId="77777777" w:rsidR="00AD789C" w:rsidRDefault="00AD78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89833677"/>
      <w:docPartObj>
        <w:docPartGallery w:val="Page Numbers (Bottom of Page)"/>
        <w:docPartUnique/>
      </w:docPartObj>
    </w:sdtPr>
    <w:sdtEndPr/>
    <w:sdtContent>
      <w:p w14:paraId="5B765BC9" w14:textId="01942583" w:rsidR="00394001" w:rsidRDefault="00394001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13F0" w:rsidRPr="002113F0">
          <w:rPr>
            <w:noProof/>
            <w:lang w:val="ru-RU"/>
          </w:rPr>
          <w:t>21</w:t>
        </w:r>
        <w:r>
          <w:fldChar w:fldCharType="end"/>
        </w:r>
      </w:p>
    </w:sdtContent>
  </w:sdt>
  <w:p w14:paraId="45CC9B49" w14:textId="75085373" w:rsidR="00394001" w:rsidRPr="00EF6519" w:rsidRDefault="00394001" w:rsidP="00B30767">
    <w:pPr>
      <w:autoSpaceDE w:val="0"/>
      <w:rPr>
        <w:b/>
        <w:bCs/>
        <w:color w:val="808080"/>
        <w:sz w:val="12"/>
        <w:szCs w:val="12"/>
        <w:lang w:eastAsia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34B147" w14:textId="77777777" w:rsidR="00AD789C" w:rsidRDefault="00AD789C">
      <w:r>
        <w:separator/>
      </w:r>
    </w:p>
  </w:footnote>
  <w:footnote w:type="continuationSeparator" w:id="0">
    <w:p w14:paraId="73C59DCF" w14:textId="77777777" w:rsidR="00AD789C" w:rsidRDefault="00AD789C">
      <w:r>
        <w:continuationSeparator/>
      </w:r>
    </w:p>
  </w:footnote>
  <w:footnote w:id="1">
    <w:p w14:paraId="3FE4BEB6" w14:textId="1C041885" w:rsidR="00394001" w:rsidRDefault="00394001" w:rsidP="00FA27BE">
      <w:pPr>
        <w:pStyle w:val="afa"/>
        <w:ind w:left="-142"/>
        <w:rPr>
          <w:sz w:val="16"/>
          <w:szCs w:val="16"/>
        </w:rPr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  <w:p w14:paraId="642D6062" w14:textId="28E9C01C" w:rsidR="00394001" w:rsidRDefault="00394001" w:rsidP="00FA27BE">
      <w:pPr>
        <w:pStyle w:val="afa"/>
        <w:ind w:left="-142"/>
      </w:pPr>
      <w:r w:rsidRPr="000643B7">
        <w:rPr>
          <w:sz w:val="22"/>
          <w:szCs w:val="16"/>
          <w:vertAlign w:val="superscript"/>
          <w:lang w:val="ru-RU"/>
        </w:rPr>
        <w:t xml:space="preserve">* </w:t>
      </w:r>
      <w:r>
        <w:rPr>
          <w:sz w:val="16"/>
          <w:szCs w:val="16"/>
          <w:lang w:val="ru-RU"/>
        </w:rPr>
        <w:t>По рабочим дням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6052BAD"/>
    <w:multiLevelType w:val="multilevel"/>
    <w:tmpl w:val="6D7A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16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356A6080"/>
    <w:multiLevelType w:val="multilevel"/>
    <w:tmpl w:val="C464DA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4A41283"/>
    <w:multiLevelType w:val="hybridMultilevel"/>
    <w:tmpl w:val="6C321B30"/>
    <w:lvl w:ilvl="0" w:tplc="470639B6">
      <w:start w:val="3"/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1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2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3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 w15:restartNumberingAfterBreak="0">
    <w:nsid w:val="5DD750D4"/>
    <w:multiLevelType w:val="hybridMultilevel"/>
    <w:tmpl w:val="C66CBD6C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8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 w15:restartNumberingAfterBreak="0">
    <w:nsid w:val="670919E8"/>
    <w:multiLevelType w:val="hybridMultilevel"/>
    <w:tmpl w:val="438E1E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6D1A6037"/>
    <w:multiLevelType w:val="hybridMultilevel"/>
    <w:tmpl w:val="ACD8611C"/>
    <w:lvl w:ilvl="0" w:tplc="0D920B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2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3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D8E045D"/>
    <w:multiLevelType w:val="hybridMultilevel"/>
    <w:tmpl w:val="289E7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4"/>
  </w:num>
  <w:num w:numId="6">
    <w:abstractNumId w:val="22"/>
  </w:num>
  <w:num w:numId="7">
    <w:abstractNumId w:val="15"/>
  </w:num>
  <w:num w:numId="8">
    <w:abstractNumId w:val="25"/>
  </w:num>
  <w:num w:numId="9">
    <w:abstractNumId w:val="18"/>
  </w:num>
  <w:num w:numId="10">
    <w:abstractNumId w:val="14"/>
  </w:num>
  <w:num w:numId="11">
    <w:abstractNumId w:val="32"/>
  </w:num>
  <w:num w:numId="12">
    <w:abstractNumId w:val="27"/>
  </w:num>
  <w:num w:numId="13">
    <w:abstractNumId w:val="10"/>
  </w:num>
  <w:num w:numId="14">
    <w:abstractNumId w:val="33"/>
  </w:num>
  <w:num w:numId="15">
    <w:abstractNumId w:val="23"/>
  </w:num>
  <w:num w:numId="16">
    <w:abstractNumId w:val="19"/>
  </w:num>
  <w:num w:numId="17">
    <w:abstractNumId w:val="26"/>
  </w:num>
  <w:num w:numId="18">
    <w:abstractNumId w:val="21"/>
  </w:num>
  <w:num w:numId="19">
    <w:abstractNumId w:val="28"/>
  </w:num>
  <w:num w:numId="20">
    <w:abstractNumId w:val="30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</w:num>
  <w:num w:numId="25">
    <w:abstractNumId w:val="35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17"/>
  </w:num>
  <w:num w:numId="32">
    <w:abstractNumId w:val="2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RYqGFfvI53Teo/f/f943+clbD+lswyJDI8S6nWSw2voVMKK6yqSyWNvF+GOrFCAaHVV31xPUF7Nt1HTP1ZPPrg==" w:salt="G/5C4Zny+w/xZ9QrZ8O0KA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642"/>
    <w:rsid w:val="000001B0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367"/>
    <w:rsid w:val="00017972"/>
    <w:rsid w:val="00017D26"/>
    <w:rsid w:val="000216CE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62F"/>
    <w:rsid w:val="00037853"/>
    <w:rsid w:val="0004008A"/>
    <w:rsid w:val="000410E4"/>
    <w:rsid w:val="00041FB2"/>
    <w:rsid w:val="0004221D"/>
    <w:rsid w:val="0004223A"/>
    <w:rsid w:val="00042645"/>
    <w:rsid w:val="000426A9"/>
    <w:rsid w:val="000434BC"/>
    <w:rsid w:val="000444F6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146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218"/>
    <w:rsid w:val="00077EEA"/>
    <w:rsid w:val="00080148"/>
    <w:rsid w:val="000804A0"/>
    <w:rsid w:val="000810C3"/>
    <w:rsid w:val="000813BB"/>
    <w:rsid w:val="00082752"/>
    <w:rsid w:val="00082923"/>
    <w:rsid w:val="00082C69"/>
    <w:rsid w:val="00084314"/>
    <w:rsid w:val="00085647"/>
    <w:rsid w:val="00085870"/>
    <w:rsid w:val="000867D2"/>
    <w:rsid w:val="00090A92"/>
    <w:rsid w:val="00091166"/>
    <w:rsid w:val="0009199A"/>
    <w:rsid w:val="00091F95"/>
    <w:rsid w:val="000920C0"/>
    <w:rsid w:val="0009232C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891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794"/>
    <w:rsid w:val="000E1881"/>
    <w:rsid w:val="000E2722"/>
    <w:rsid w:val="000E41DA"/>
    <w:rsid w:val="000E5292"/>
    <w:rsid w:val="000E5BB2"/>
    <w:rsid w:val="000E5CA6"/>
    <w:rsid w:val="000E6EE7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058B"/>
    <w:rsid w:val="00102DB8"/>
    <w:rsid w:val="00102F57"/>
    <w:rsid w:val="00103015"/>
    <w:rsid w:val="00103238"/>
    <w:rsid w:val="0010433C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1F6E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725"/>
    <w:rsid w:val="0015782A"/>
    <w:rsid w:val="001578C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CC2"/>
    <w:rsid w:val="00186E67"/>
    <w:rsid w:val="00186F14"/>
    <w:rsid w:val="00190848"/>
    <w:rsid w:val="00190BAE"/>
    <w:rsid w:val="001929D5"/>
    <w:rsid w:val="00193784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21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970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19BA"/>
    <w:rsid w:val="00202CDE"/>
    <w:rsid w:val="0020341A"/>
    <w:rsid w:val="00203556"/>
    <w:rsid w:val="002037E9"/>
    <w:rsid w:val="002039B0"/>
    <w:rsid w:val="00203A82"/>
    <w:rsid w:val="002042A4"/>
    <w:rsid w:val="002049D5"/>
    <w:rsid w:val="00204E78"/>
    <w:rsid w:val="00204FC0"/>
    <w:rsid w:val="0020524C"/>
    <w:rsid w:val="002056CA"/>
    <w:rsid w:val="00205A88"/>
    <w:rsid w:val="00205D85"/>
    <w:rsid w:val="00205FBF"/>
    <w:rsid w:val="0020652B"/>
    <w:rsid w:val="002113F0"/>
    <w:rsid w:val="00211499"/>
    <w:rsid w:val="00211545"/>
    <w:rsid w:val="00211FDC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0AFC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843"/>
    <w:rsid w:val="00232C80"/>
    <w:rsid w:val="00234053"/>
    <w:rsid w:val="00234900"/>
    <w:rsid w:val="00235B4F"/>
    <w:rsid w:val="0024080D"/>
    <w:rsid w:val="00240AF5"/>
    <w:rsid w:val="00240EF7"/>
    <w:rsid w:val="00241502"/>
    <w:rsid w:val="00241CB5"/>
    <w:rsid w:val="00242D69"/>
    <w:rsid w:val="00242F27"/>
    <w:rsid w:val="0024609F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615D3"/>
    <w:rsid w:val="00262FF5"/>
    <w:rsid w:val="002664ED"/>
    <w:rsid w:val="002666B6"/>
    <w:rsid w:val="0026694E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0E51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0B2B"/>
    <w:rsid w:val="002933A7"/>
    <w:rsid w:val="002936C5"/>
    <w:rsid w:val="00293ABA"/>
    <w:rsid w:val="002966C8"/>
    <w:rsid w:val="00297F14"/>
    <w:rsid w:val="002A033D"/>
    <w:rsid w:val="002A0A94"/>
    <w:rsid w:val="002A0C29"/>
    <w:rsid w:val="002A39C7"/>
    <w:rsid w:val="002A3A49"/>
    <w:rsid w:val="002A6922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4CD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F21"/>
    <w:rsid w:val="002E6BDC"/>
    <w:rsid w:val="002E6E5E"/>
    <w:rsid w:val="002F0880"/>
    <w:rsid w:val="002F1345"/>
    <w:rsid w:val="002F39BF"/>
    <w:rsid w:val="002F3F3A"/>
    <w:rsid w:val="002F4122"/>
    <w:rsid w:val="002F4752"/>
    <w:rsid w:val="002F676C"/>
    <w:rsid w:val="002F68B8"/>
    <w:rsid w:val="002F7365"/>
    <w:rsid w:val="00300A9A"/>
    <w:rsid w:val="003012AC"/>
    <w:rsid w:val="00301468"/>
    <w:rsid w:val="003017AF"/>
    <w:rsid w:val="00302C47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53F"/>
    <w:rsid w:val="00320990"/>
    <w:rsid w:val="00322BC2"/>
    <w:rsid w:val="00324254"/>
    <w:rsid w:val="00324AB1"/>
    <w:rsid w:val="003257F4"/>
    <w:rsid w:val="00325A6D"/>
    <w:rsid w:val="00325AF0"/>
    <w:rsid w:val="0032662F"/>
    <w:rsid w:val="00326B0F"/>
    <w:rsid w:val="00326BDA"/>
    <w:rsid w:val="00326FBC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3CB2"/>
    <w:rsid w:val="00375FAE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D3F"/>
    <w:rsid w:val="00386E30"/>
    <w:rsid w:val="00390299"/>
    <w:rsid w:val="003910DB"/>
    <w:rsid w:val="0039138E"/>
    <w:rsid w:val="0039143B"/>
    <w:rsid w:val="00392535"/>
    <w:rsid w:val="003935FC"/>
    <w:rsid w:val="00394001"/>
    <w:rsid w:val="00394680"/>
    <w:rsid w:val="003951BD"/>
    <w:rsid w:val="00395DEA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6BF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C01CB"/>
    <w:rsid w:val="003C24E7"/>
    <w:rsid w:val="003C35C2"/>
    <w:rsid w:val="003C5A69"/>
    <w:rsid w:val="003C5FF2"/>
    <w:rsid w:val="003D1234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640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7A6"/>
    <w:rsid w:val="00421CAD"/>
    <w:rsid w:val="0042206F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15B"/>
    <w:rsid w:val="004617AE"/>
    <w:rsid w:val="00461EFF"/>
    <w:rsid w:val="00462A2B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267A"/>
    <w:rsid w:val="00493802"/>
    <w:rsid w:val="00494265"/>
    <w:rsid w:val="00497132"/>
    <w:rsid w:val="004A0A43"/>
    <w:rsid w:val="004A0F4F"/>
    <w:rsid w:val="004A1277"/>
    <w:rsid w:val="004A4140"/>
    <w:rsid w:val="004A5264"/>
    <w:rsid w:val="004A5684"/>
    <w:rsid w:val="004A68ED"/>
    <w:rsid w:val="004A6F6B"/>
    <w:rsid w:val="004A700F"/>
    <w:rsid w:val="004A755C"/>
    <w:rsid w:val="004B0C79"/>
    <w:rsid w:val="004B3297"/>
    <w:rsid w:val="004B4D48"/>
    <w:rsid w:val="004B549F"/>
    <w:rsid w:val="004B5F6B"/>
    <w:rsid w:val="004B6FA6"/>
    <w:rsid w:val="004B7055"/>
    <w:rsid w:val="004B7E80"/>
    <w:rsid w:val="004C0941"/>
    <w:rsid w:val="004C0F45"/>
    <w:rsid w:val="004C1DFE"/>
    <w:rsid w:val="004C22AE"/>
    <w:rsid w:val="004C23D3"/>
    <w:rsid w:val="004C2845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44AB"/>
    <w:rsid w:val="004D5244"/>
    <w:rsid w:val="004D5BD8"/>
    <w:rsid w:val="004D64B3"/>
    <w:rsid w:val="004D7598"/>
    <w:rsid w:val="004D783A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6E60"/>
    <w:rsid w:val="00516FCA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2AF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3FE"/>
    <w:rsid w:val="00586808"/>
    <w:rsid w:val="00587252"/>
    <w:rsid w:val="005875F5"/>
    <w:rsid w:val="005877BB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3D3A"/>
    <w:rsid w:val="005A4346"/>
    <w:rsid w:val="005A54AA"/>
    <w:rsid w:val="005A5B38"/>
    <w:rsid w:val="005B029D"/>
    <w:rsid w:val="005B0C25"/>
    <w:rsid w:val="005B2787"/>
    <w:rsid w:val="005B29B3"/>
    <w:rsid w:val="005B3823"/>
    <w:rsid w:val="005B3B6C"/>
    <w:rsid w:val="005B5140"/>
    <w:rsid w:val="005B5424"/>
    <w:rsid w:val="005B65EB"/>
    <w:rsid w:val="005B7610"/>
    <w:rsid w:val="005C064A"/>
    <w:rsid w:val="005C070D"/>
    <w:rsid w:val="005C1C8D"/>
    <w:rsid w:val="005C287C"/>
    <w:rsid w:val="005C5DF3"/>
    <w:rsid w:val="005C6052"/>
    <w:rsid w:val="005C620D"/>
    <w:rsid w:val="005C6821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90A"/>
    <w:rsid w:val="005E28E7"/>
    <w:rsid w:val="005E3007"/>
    <w:rsid w:val="005E3101"/>
    <w:rsid w:val="005E3426"/>
    <w:rsid w:val="005E36AD"/>
    <w:rsid w:val="005E3DBC"/>
    <w:rsid w:val="005E4332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E7844"/>
    <w:rsid w:val="005F12FF"/>
    <w:rsid w:val="005F1549"/>
    <w:rsid w:val="005F1EDE"/>
    <w:rsid w:val="005F1FA8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73C3"/>
    <w:rsid w:val="00617530"/>
    <w:rsid w:val="00620C52"/>
    <w:rsid w:val="00623333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3BD0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5D37"/>
    <w:rsid w:val="0065728B"/>
    <w:rsid w:val="0065793D"/>
    <w:rsid w:val="00657B2B"/>
    <w:rsid w:val="00660459"/>
    <w:rsid w:val="00661B34"/>
    <w:rsid w:val="00662109"/>
    <w:rsid w:val="00663899"/>
    <w:rsid w:val="00663A33"/>
    <w:rsid w:val="0066422B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6FA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4C4C"/>
    <w:rsid w:val="00685B8B"/>
    <w:rsid w:val="006866EE"/>
    <w:rsid w:val="00686E8E"/>
    <w:rsid w:val="00690E87"/>
    <w:rsid w:val="006911C6"/>
    <w:rsid w:val="006911D7"/>
    <w:rsid w:val="006917EF"/>
    <w:rsid w:val="006937AA"/>
    <w:rsid w:val="006942D7"/>
    <w:rsid w:val="00695935"/>
    <w:rsid w:val="00697218"/>
    <w:rsid w:val="006A1093"/>
    <w:rsid w:val="006A118D"/>
    <w:rsid w:val="006A2402"/>
    <w:rsid w:val="006A2AA1"/>
    <w:rsid w:val="006A3788"/>
    <w:rsid w:val="006A38DC"/>
    <w:rsid w:val="006A3E2E"/>
    <w:rsid w:val="006A4361"/>
    <w:rsid w:val="006A623B"/>
    <w:rsid w:val="006A6D70"/>
    <w:rsid w:val="006A7749"/>
    <w:rsid w:val="006B0AB1"/>
    <w:rsid w:val="006B0C8E"/>
    <w:rsid w:val="006B137B"/>
    <w:rsid w:val="006B3965"/>
    <w:rsid w:val="006B40CE"/>
    <w:rsid w:val="006B5216"/>
    <w:rsid w:val="006B62F3"/>
    <w:rsid w:val="006B7C18"/>
    <w:rsid w:val="006C161A"/>
    <w:rsid w:val="006C2466"/>
    <w:rsid w:val="006C2AD7"/>
    <w:rsid w:val="006C348A"/>
    <w:rsid w:val="006C59B0"/>
    <w:rsid w:val="006C5A71"/>
    <w:rsid w:val="006C78F0"/>
    <w:rsid w:val="006D006B"/>
    <w:rsid w:val="006D0202"/>
    <w:rsid w:val="006D02A8"/>
    <w:rsid w:val="006D0678"/>
    <w:rsid w:val="006D3253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A39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F89"/>
    <w:rsid w:val="007015FF"/>
    <w:rsid w:val="00701D6C"/>
    <w:rsid w:val="00702052"/>
    <w:rsid w:val="007027EF"/>
    <w:rsid w:val="00702C69"/>
    <w:rsid w:val="00702C84"/>
    <w:rsid w:val="0070508B"/>
    <w:rsid w:val="00707781"/>
    <w:rsid w:val="0071037B"/>
    <w:rsid w:val="00711439"/>
    <w:rsid w:val="00711601"/>
    <w:rsid w:val="00711691"/>
    <w:rsid w:val="007121B3"/>
    <w:rsid w:val="007124D7"/>
    <w:rsid w:val="00713135"/>
    <w:rsid w:val="00713736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D9F"/>
    <w:rsid w:val="007511F0"/>
    <w:rsid w:val="007543A7"/>
    <w:rsid w:val="00754AC5"/>
    <w:rsid w:val="00754EF3"/>
    <w:rsid w:val="007556B0"/>
    <w:rsid w:val="00756BF3"/>
    <w:rsid w:val="0076030D"/>
    <w:rsid w:val="007603FA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BFB"/>
    <w:rsid w:val="00770E9C"/>
    <w:rsid w:val="00771112"/>
    <w:rsid w:val="007720E6"/>
    <w:rsid w:val="00772B18"/>
    <w:rsid w:val="00772C8D"/>
    <w:rsid w:val="0077522F"/>
    <w:rsid w:val="00776B07"/>
    <w:rsid w:val="00776DD2"/>
    <w:rsid w:val="0078040B"/>
    <w:rsid w:val="0078054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80D"/>
    <w:rsid w:val="007A0C53"/>
    <w:rsid w:val="007A23F3"/>
    <w:rsid w:val="007A329D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3DC3"/>
    <w:rsid w:val="007D3E4D"/>
    <w:rsid w:val="007D4741"/>
    <w:rsid w:val="007D7CA2"/>
    <w:rsid w:val="007E0881"/>
    <w:rsid w:val="007E184A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2AA0"/>
    <w:rsid w:val="007F48E6"/>
    <w:rsid w:val="008026F8"/>
    <w:rsid w:val="00803482"/>
    <w:rsid w:val="00803678"/>
    <w:rsid w:val="00803DBC"/>
    <w:rsid w:val="00804752"/>
    <w:rsid w:val="008047E3"/>
    <w:rsid w:val="0080634A"/>
    <w:rsid w:val="0080640F"/>
    <w:rsid w:val="00806CF8"/>
    <w:rsid w:val="00810B2F"/>
    <w:rsid w:val="00810F08"/>
    <w:rsid w:val="008112B5"/>
    <w:rsid w:val="008128A4"/>
    <w:rsid w:val="0081332D"/>
    <w:rsid w:val="0081431D"/>
    <w:rsid w:val="008143F2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4F5A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5ED"/>
    <w:rsid w:val="00855FE5"/>
    <w:rsid w:val="008566B7"/>
    <w:rsid w:val="008569EA"/>
    <w:rsid w:val="00856A02"/>
    <w:rsid w:val="00856BAF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72E"/>
    <w:rsid w:val="00865D8D"/>
    <w:rsid w:val="00865E30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0EA4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A5784"/>
    <w:rsid w:val="008A6E7E"/>
    <w:rsid w:val="008B0B8B"/>
    <w:rsid w:val="008B1320"/>
    <w:rsid w:val="008B1F1F"/>
    <w:rsid w:val="008B27A4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5E28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26C5"/>
    <w:rsid w:val="0090367F"/>
    <w:rsid w:val="0090429E"/>
    <w:rsid w:val="009043A4"/>
    <w:rsid w:val="009044A3"/>
    <w:rsid w:val="00905243"/>
    <w:rsid w:val="009062F2"/>
    <w:rsid w:val="009070BD"/>
    <w:rsid w:val="009100C0"/>
    <w:rsid w:val="009109A9"/>
    <w:rsid w:val="00911CFD"/>
    <w:rsid w:val="0091204B"/>
    <w:rsid w:val="009120CC"/>
    <w:rsid w:val="0091302B"/>
    <w:rsid w:val="00913B36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3FF2"/>
    <w:rsid w:val="009341C2"/>
    <w:rsid w:val="0093486C"/>
    <w:rsid w:val="00935861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1ABC"/>
    <w:rsid w:val="00952289"/>
    <w:rsid w:val="00953CF5"/>
    <w:rsid w:val="00954597"/>
    <w:rsid w:val="009556E1"/>
    <w:rsid w:val="00955EB7"/>
    <w:rsid w:val="00956F7A"/>
    <w:rsid w:val="00957BAA"/>
    <w:rsid w:val="00957DF6"/>
    <w:rsid w:val="00957FDC"/>
    <w:rsid w:val="00960574"/>
    <w:rsid w:val="00960E6C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347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6F84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922"/>
    <w:rsid w:val="00996E17"/>
    <w:rsid w:val="00996E80"/>
    <w:rsid w:val="009971C4"/>
    <w:rsid w:val="009A0E2A"/>
    <w:rsid w:val="009A13C6"/>
    <w:rsid w:val="009A1D21"/>
    <w:rsid w:val="009A326A"/>
    <w:rsid w:val="009A33E6"/>
    <w:rsid w:val="009A5069"/>
    <w:rsid w:val="009A51AD"/>
    <w:rsid w:val="009A73B8"/>
    <w:rsid w:val="009B00D0"/>
    <w:rsid w:val="009B1F5C"/>
    <w:rsid w:val="009B2EA4"/>
    <w:rsid w:val="009B3453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62B3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481"/>
    <w:rsid w:val="009E371D"/>
    <w:rsid w:val="009E439A"/>
    <w:rsid w:val="009E5329"/>
    <w:rsid w:val="009E5D11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6187"/>
    <w:rsid w:val="00A16849"/>
    <w:rsid w:val="00A16EE9"/>
    <w:rsid w:val="00A17875"/>
    <w:rsid w:val="00A179CF"/>
    <w:rsid w:val="00A20262"/>
    <w:rsid w:val="00A20A93"/>
    <w:rsid w:val="00A20D89"/>
    <w:rsid w:val="00A223E6"/>
    <w:rsid w:val="00A23A09"/>
    <w:rsid w:val="00A24833"/>
    <w:rsid w:val="00A25083"/>
    <w:rsid w:val="00A25B48"/>
    <w:rsid w:val="00A25B57"/>
    <w:rsid w:val="00A26F40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3A4E"/>
    <w:rsid w:val="00A54447"/>
    <w:rsid w:val="00A54BE5"/>
    <w:rsid w:val="00A55E3A"/>
    <w:rsid w:val="00A566E8"/>
    <w:rsid w:val="00A57929"/>
    <w:rsid w:val="00A600DC"/>
    <w:rsid w:val="00A60746"/>
    <w:rsid w:val="00A60981"/>
    <w:rsid w:val="00A61616"/>
    <w:rsid w:val="00A6280B"/>
    <w:rsid w:val="00A638A0"/>
    <w:rsid w:val="00A63CF6"/>
    <w:rsid w:val="00A65C3C"/>
    <w:rsid w:val="00A65E41"/>
    <w:rsid w:val="00A67EBD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87C3E"/>
    <w:rsid w:val="00A90CC7"/>
    <w:rsid w:val="00A91CEF"/>
    <w:rsid w:val="00A9209A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599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5ED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CBB"/>
    <w:rsid w:val="00AD2D5A"/>
    <w:rsid w:val="00AD3292"/>
    <w:rsid w:val="00AD349F"/>
    <w:rsid w:val="00AD36CB"/>
    <w:rsid w:val="00AD7135"/>
    <w:rsid w:val="00AD789C"/>
    <w:rsid w:val="00AD78C4"/>
    <w:rsid w:val="00AD7F72"/>
    <w:rsid w:val="00AE04F8"/>
    <w:rsid w:val="00AE06EF"/>
    <w:rsid w:val="00AE0FE2"/>
    <w:rsid w:val="00AE13EB"/>
    <w:rsid w:val="00AE25AC"/>
    <w:rsid w:val="00AE3528"/>
    <w:rsid w:val="00AE4D6F"/>
    <w:rsid w:val="00AE66F0"/>
    <w:rsid w:val="00AE6E35"/>
    <w:rsid w:val="00AE7AF5"/>
    <w:rsid w:val="00AF1C8D"/>
    <w:rsid w:val="00AF249E"/>
    <w:rsid w:val="00AF31C6"/>
    <w:rsid w:val="00AF31CD"/>
    <w:rsid w:val="00AF3474"/>
    <w:rsid w:val="00AF579E"/>
    <w:rsid w:val="00AF598E"/>
    <w:rsid w:val="00AF62E4"/>
    <w:rsid w:val="00AF6424"/>
    <w:rsid w:val="00AF6B28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767"/>
    <w:rsid w:val="00B30E17"/>
    <w:rsid w:val="00B322A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10F"/>
    <w:rsid w:val="00B4423C"/>
    <w:rsid w:val="00B46653"/>
    <w:rsid w:val="00B46DDA"/>
    <w:rsid w:val="00B520A0"/>
    <w:rsid w:val="00B521B6"/>
    <w:rsid w:val="00B534EF"/>
    <w:rsid w:val="00B53B85"/>
    <w:rsid w:val="00B53FBB"/>
    <w:rsid w:val="00B5466B"/>
    <w:rsid w:val="00B54C32"/>
    <w:rsid w:val="00B558E1"/>
    <w:rsid w:val="00B55A87"/>
    <w:rsid w:val="00B56580"/>
    <w:rsid w:val="00B57BC5"/>
    <w:rsid w:val="00B57ECB"/>
    <w:rsid w:val="00B61053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3AC"/>
    <w:rsid w:val="00B66597"/>
    <w:rsid w:val="00B66CF0"/>
    <w:rsid w:val="00B66F5F"/>
    <w:rsid w:val="00B670F9"/>
    <w:rsid w:val="00B67C1C"/>
    <w:rsid w:val="00B70228"/>
    <w:rsid w:val="00B7179C"/>
    <w:rsid w:val="00B719CE"/>
    <w:rsid w:val="00B72AF3"/>
    <w:rsid w:val="00B72E33"/>
    <w:rsid w:val="00B73015"/>
    <w:rsid w:val="00B7465D"/>
    <w:rsid w:val="00B74861"/>
    <w:rsid w:val="00B750C0"/>
    <w:rsid w:val="00B76B80"/>
    <w:rsid w:val="00B770E0"/>
    <w:rsid w:val="00B77174"/>
    <w:rsid w:val="00B77507"/>
    <w:rsid w:val="00B80780"/>
    <w:rsid w:val="00B80B64"/>
    <w:rsid w:val="00B84C90"/>
    <w:rsid w:val="00B8619E"/>
    <w:rsid w:val="00B86701"/>
    <w:rsid w:val="00B87F92"/>
    <w:rsid w:val="00B9113E"/>
    <w:rsid w:val="00B91CBE"/>
    <w:rsid w:val="00B924BB"/>
    <w:rsid w:val="00B92924"/>
    <w:rsid w:val="00B938FD"/>
    <w:rsid w:val="00B93F33"/>
    <w:rsid w:val="00B94E61"/>
    <w:rsid w:val="00B97B23"/>
    <w:rsid w:val="00B97C65"/>
    <w:rsid w:val="00B97DDA"/>
    <w:rsid w:val="00BA1234"/>
    <w:rsid w:val="00BA338A"/>
    <w:rsid w:val="00BA407B"/>
    <w:rsid w:val="00BA4191"/>
    <w:rsid w:val="00BA4593"/>
    <w:rsid w:val="00BA5630"/>
    <w:rsid w:val="00BA7402"/>
    <w:rsid w:val="00BA7F33"/>
    <w:rsid w:val="00BB1368"/>
    <w:rsid w:val="00BB1BFD"/>
    <w:rsid w:val="00BB2675"/>
    <w:rsid w:val="00BB268C"/>
    <w:rsid w:val="00BB344A"/>
    <w:rsid w:val="00BB3684"/>
    <w:rsid w:val="00BB3D53"/>
    <w:rsid w:val="00BB4092"/>
    <w:rsid w:val="00BB4354"/>
    <w:rsid w:val="00BB4659"/>
    <w:rsid w:val="00BB5B24"/>
    <w:rsid w:val="00BB65FA"/>
    <w:rsid w:val="00BC057A"/>
    <w:rsid w:val="00BC0C9B"/>
    <w:rsid w:val="00BC1A8B"/>
    <w:rsid w:val="00BC24D5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5D66"/>
    <w:rsid w:val="00BD6752"/>
    <w:rsid w:val="00BD7793"/>
    <w:rsid w:val="00BE0377"/>
    <w:rsid w:val="00BE19E2"/>
    <w:rsid w:val="00BE260D"/>
    <w:rsid w:val="00BE32C4"/>
    <w:rsid w:val="00BE3D72"/>
    <w:rsid w:val="00BE47BB"/>
    <w:rsid w:val="00BE4985"/>
    <w:rsid w:val="00BE4F35"/>
    <w:rsid w:val="00BE5DF2"/>
    <w:rsid w:val="00BE5EBC"/>
    <w:rsid w:val="00BE675A"/>
    <w:rsid w:val="00BE6A2D"/>
    <w:rsid w:val="00BF1518"/>
    <w:rsid w:val="00BF1850"/>
    <w:rsid w:val="00BF55A8"/>
    <w:rsid w:val="00BF625A"/>
    <w:rsid w:val="00BF6B1A"/>
    <w:rsid w:val="00BF6F31"/>
    <w:rsid w:val="00C00B79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5BE"/>
    <w:rsid w:val="00C30938"/>
    <w:rsid w:val="00C3095F"/>
    <w:rsid w:val="00C31004"/>
    <w:rsid w:val="00C310CB"/>
    <w:rsid w:val="00C32559"/>
    <w:rsid w:val="00C3427C"/>
    <w:rsid w:val="00C345FD"/>
    <w:rsid w:val="00C34CB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1F4B"/>
    <w:rsid w:val="00C52847"/>
    <w:rsid w:val="00C53787"/>
    <w:rsid w:val="00C53EC8"/>
    <w:rsid w:val="00C54B3A"/>
    <w:rsid w:val="00C5558A"/>
    <w:rsid w:val="00C55F25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2D0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4509"/>
    <w:rsid w:val="00C94674"/>
    <w:rsid w:val="00C96205"/>
    <w:rsid w:val="00C964E6"/>
    <w:rsid w:val="00C97337"/>
    <w:rsid w:val="00C9773C"/>
    <w:rsid w:val="00CA0A27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0BD"/>
    <w:rsid w:val="00CC7215"/>
    <w:rsid w:val="00CC7F1E"/>
    <w:rsid w:val="00CD102F"/>
    <w:rsid w:val="00CD301B"/>
    <w:rsid w:val="00CD3272"/>
    <w:rsid w:val="00CD5019"/>
    <w:rsid w:val="00CD5665"/>
    <w:rsid w:val="00CD6511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2E77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0FEB"/>
    <w:rsid w:val="00D113EF"/>
    <w:rsid w:val="00D11AEB"/>
    <w:rsid w:val="00D11E7D"/>
    <w:rsid w:val="00D12783"/>
    <w:rsid w:val="00D129CD"/>
    <w:rsid w:val="00D13129"/>
    <w:rsid w:val="00D13C2D"/>
    <w:rsid w:val="00D141E8"/>
    <w:rsid w:val="00D14968"/>
    <w:rsid w:val="00D15E69"/>
    <w:rsid w:val="00D17E08"/>
    <w:rsid w:val="00D21543"/>
    <w:rsid w:val="00D23387"/>
    <w:rsid w:val="00D236FD"/>
    <w:rsid w:val="00D2391E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8A"/>
    <w:rsid w:val="00D34ECB"/>
    <w:rsid w:val="00D37D07"/>
    <w:rsid w:val="00D4057D"/>
    <w:rsid w:val="00D4111C"/>
    <w:rsid w:val="00D41455"/>
    <w:rsid w:val="00D41625"/>
    <w:rsid w:val="00D4178F"/>
    <w:rsid w:val="00D419C5"/>
    <w:rsid w:val="00D422F4"/>
    <w:rsid w:val="00D42CC4"/>
    <w:rsid w:val="00D43EB6"/>
    <w:rsid w:val="00D442AD"/>
    <w:rsid w:val="00D44D06"/>
    <w:rsid w:val="00D45D0A"/>
    <w:rsid w:val="00D46AFE"/>
    <w:rsid w:val="00D47578"/>
    <w:rsid w:val="00D513D0"/>
    <w:rsid w:val="00D5162E"/>
    <w:rsid w:val="00D5344B"/>
    <w:rsid w:val="00D54621"/>
    <w:rsid w:val="00D55A3E"/>
    <w:rsid w:val="00D55BEB"/>
    <w:rsid w:val="00D55C3D"/>
    <w:rsid w:val="00D55CF7"/>
    <w:rsid w:val="00D56331"/>
    <w:rsid w:val="00D5775A"/>
    <w:rsid w:val="00D579C9"/>
    <w:rsid w:val="00D608D5"/>
    <w:rsid w:val="00D616BD"/>
    <w:rsid w:val="00D64EDE"/>
    <w:rsid w:val="00D65E31"/>
    <w:rsid w:val="00D67C2F"/>
    <w:rsid w:val="00D71936"/>
    <w:rsid w:val="00D71D63"/>
    <w:rsid w:val="00D7236A"/>
    <w:rsid w:val="00D72D60"/>
    <w:rsid w:val="00D730A0"/>
    <w:rsid w:val="00D7325F"/>
    <w:rsid w:val="00D737E8"/>
    <w:rsid w:val="00D74095"/>
    <w:rsid w:val="00D763EC"/>
    <w:rsid w:val="00D764AC"/>
    <w:rsid w:val="00D76C39"/>
    <w:rsid w:val="00D8026A"/>
    <w:rsid w:val="00D81AD8"/>
    <w:rsid w:val="00D81C49"/>
    <w:rsid w:val="00D82F1C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6EEE"/>
    <w:rsid w:val="00D97745"/>
    <w:rsid w:val="00DA0684"/>
    <w:rsid w:val="00DA13F3"/>
    <w:rsid w:val="00DA17DA"/>
    <w:rsid w:val="00DA2372"/>
    <w:rsid w:val="00DA2AF6"/>
    <w:rsid w:val="00DA6191"/>
    <w:rsid w:val="00DA6A3B"/>
    <w:rsid w:val="00DA6AF8"/>
    <w:rsid w:val="00DA778E"/>
    <w:rsid w:val="00DA7DD9"/>
    <w:rsid w:val="00DB13E9"/>
    <w:rsid w:val="00DB16CC"/>
    <w:rsid w:val="00DB493B"/>
    <w:rsid w:val="00DB5019"/>
    <w:rsid w:val="00DC21D0"/>
    <w:rsid w:val="00DC3F60"/>
    <w:rsid w:val="00DC643A"/>
    <w:rsid w:val="00DC6747"/>
    <w:rsid w:val="00DC786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04BD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DF7F23"/>
    <w:rsid w:val="00E015A2"/>
    <w:rsid w:val="00E02998"/>
    <w:rsid w:val="00E0518E"/>
    <w:rsid w:val="00E052F9"/>
    <w:rsid w:val="00E06275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17C0B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28C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5445"/>
    <w:rsid w:val="00E568CA"/>
    <w:rsid w:val="00E57249"/>
    <w:rsid w:val="00E57D16"/>
    <w:rsid w:val="00E60AEA"/>
    <w:rsid w:val="00E612AD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87695"/>
    <w:rsid w:val="00E90063"/>
    <w:rsid w:val="00E9131C"/>
    <w:rsid w:val="00E91939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304"/>
    <w:rsid w:val="00E95403"/>
    <w:rsid w:val="00E957DC"/>
    <w:rsid w:val="00E963FE"/>
    <w:rsid w:val="00EA000D"/>
    <w:rsid w:val="00EA03C8"/>
    <w:rsid w:val="00EA2DE4"/>
    <w:rsid w:val="00EA2F42"/>
    <w:rsid w:val="00EA377A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0E2E"/>
    <w:rsid w:val="00EB1C6D"/>
    <w:rsid w:val="00EB30C2"/>
    <w:rsid w:val="00EB314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D77F5"/>
    <w:rsid w:val="00EE0739"/>
    <w:rsid w:val="00EE1793"/>
    <w:rsid w:val="00EE1868"/>
    <w:rsid w:val="00EE2E65"/>
    <w:rsid w:val="00EE50FC"/>
    <w:rsid w:val="00EE5D31"/>
    <w:rsid w:val="00EE7A74"/>
    <w:rsid w:val="00EF08E6"/>
    <w:rsid w:val="00EF6230"/>
    <w:rsid w:val="00EF6519"/>
    <w:rsid w:val="00EF73A3"/>
    <w:rsid w:val="00EF7402"/>
    <w:rsid w:val="00EF7408"/>
    <w:rsid w:val="00F002F7"/>
    <w:rsid w:val="00F01745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DC6"/>
    <w:rsid w:val="00F11E99"/>
    <w:rsid w:val="00F14424"/>
    <w:rsid w:val="00F14F90"/>
    <w:rsid w:val="00F164FE"/>
    <w:rsid w:val="00F169C5"/>
    <w:rsid w:val="00F1759F"/>
    <w:rsid w:val="00F1776A"/>
    <w:rsid w:val="00F17860"/>
    <w:rsid w:val="00F201DA"/>
    <w:rsid w:val="00F2099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750"/>
    <w:rsid w:val="00F41C33"/>
    <w:rsid w:val="00F42507"/>
    <w:rsid w:val="00F42AA8"/>
    <w:rsid w:val="00F42B06"/>
    <w:rsid w:val="00F4361B"/>
    <w:rsid w:val="00F436E0"/>
    <w:rsid w:val="00F442DB"/>
    <w:rsid w:val="00F451CB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0E67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B35"/>
    <w:rsid w:val="00F70D08"/>
    <w:rsid w:val="00F71507"/>
    <w:rsid w:val="00F7203F"/>
    <w:rsid w:val="00F7220E"/>
    <w:rsid w:val="00F72700"/>
    <w:rsid w:val="00F74BA9"/>
    <w:rsid w:val="00F7773E"/>
    <w:rsid w:val="00F777DC"/>
    <w:rsid w:val="00F77D14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A05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A6505"/>
    <w:rsid w:val="00FB0495"/>
    <w:rsid w:val="00FB1518"/>
    <w:rsid w:val="00FB1649"/>
    <w:rsid w:val="00FB3793"/>
    <w:rsid w:val="00FB3C1A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52C"/>
    <w:rsid w:val="00FC2C75"/>
    <w:rsid w:val="00FC3039"/>
    <w:rsid w:val="00FC4191"/>
    <w:rsid w:val="00FC4339"/>
    <w:rsid w:val="00FC43D5"/>
    <w:rsid w:val="00FC4690"/>
    <w:rsid w:val="00FC46A5"/>
    <w:rsid w:val="00FC4AB4"/>
    <w:rsid w:val="00FC7284"/>
    <w:rsid w:val="00FD007E"/>
    <w:rsid w:val="00FD18B4"/>
    <w:rsid w:val="00FD1B27"/>
    <w:rsid w:val="00FD25B0"/>
    <w:rsid w:val="00FD271D"/>
    <w:rsid w:val="00FD446F"/>
    <w:rsid w:val="00FD4FC4"/>
    <w:rsid w:val="00FD5298"/>
    <w:rsid w:val="00FD593F"/>
    <w:rsid w:val="00FD7E52"/>
    <w:rsid w:val="00FE1357"/>
    <w:rsid w:val="00FE15DA"/>
    <w:rsid w:val="00FE2127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uiPriority w:val="59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wmi-callto">
    <w:name w:val="wmi-callto"/>
    <w:rsid w:val="00960E6C"/>
  </w:style>
  <w:style w:type="character" w:customStyle="1" w:styleId="52">
    <w:name w:val="Заголовок №5"/>
    <w:basedOn w:val="a0"/>
    <w:rsid w:val="00D239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fff8">
    <w:name w:val="Основной текст + Полужирный"/>
    <w:basedOn w:val="a0"/>
    <w:rsid w:val="00D239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lang w:bidi="ar-SA"/>
    </w:rPr>
  </w:style>
  <w:style w:type="character" w:customStyle="1" w:styleId="53">
    <w:name w:val="Заголовок №5 + Не полужирный"/>
    <w:basedOn w:val="a0"/>
    <w:rsid w:val="00D239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d">
    <w:name w:val="Заголовок №3_"/>
    <w:basedOn w:val="a0"/>
    <w:link w:val="3e"/>
    <w:rsid w:val="00D2391E"/>
    <w:rPr>
      <w:sz w:val="26"/>
      <w:szCs w:val="26"/>
      <w:shd w:val="clear" w:color="auto" w:fill="FFFFFF"/>
    </w:rPr>
  </w:style>
  <w:style w:type="character" w:customStyle="1" w:styleId="53pt">
    <w:name w:val="Заголовок №5 + Интервал 3 pt"/>
    <w:basedOn w:val="a0"/>
    <w:rsid w:val="00D239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3"/>
      <w:szCs w:val="23"/>
    </w:rPr>
  </w:style>
  <w:style w:type="paragraph" w:customStyle="1" w:styleId="3e">
    <w:name w:val="Заголовок №3"/>
    <w:basedOn w:val="a"/>
    <w:link w:val="3d"/>
    <w:rsid w:val="00D2391E"/>
    <w:pPr>
      <w:shd w:val="clear" w:color="auto" w:fill="FFFFFF"/>
      <w:suppressAutoHyphens w:val="0"/>
      <w:spacing w:line="0" w:lineRule="atLeast"/>
      <w:outlineLvl w:val="2"/>
    </w:pPr>
    <w:rPr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fontTable" Target="fontTable.xml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footer" Target="footer1.xml"/><Relationship Id="rId8" Type="http://schemas.openxmlformats.org/officeDocument/2006/relationships/hyperlink" Target="http://www.torgi.gov.ru/" TargetMode="External"/><Relationship Id="rId51" Type="http://schemas.openxmlformats.org/officeDocument/2006/relationships/image" Target="media/image39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6B02C2-21AA-448D-8C14-AA45E85BB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63</Pages>
  <Words>8669</Words>
  <Characters>49414</Characters>
  <Application>Microsoft Office Word</Application>
  <DocSecurity>8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57968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ARGO-56</cp:lastModifiedBy>
  <cp:revision>2</cp:revision>
  <cp:lastPrinted>2020-06-09T07:35:00Z</cp:lastPrinted>
  <dcterms:created xsi:type="dcterms:W3CDTF">2020-06-09T07:37:00Z</dcterms:created>
  <dcterms:modified xsi:type="dcterms:W3CDTF">2020-06-09T07:37:00Z</dcterms:modified>
  <cp:contentStatus/>
</cp:coreProperties>
</file>