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96CBE6" w14:textId="77777777" w:rsidR="00F42507" w:rsidRPr="00E771A1" w:rsidRDefault="00F42507" w:rsidP="00BE0F09">
            <w:pPr>
              <w:autoSpaceDE w:val="0"/>
              <w:spacing w:line="276" w:lineRule="auto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E771A1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5518F1AC" w14:textId="77777777" w:rsidR="00F42507" w:rsidRPr="00E771A1" w:rsidRDefault="00F42507" w:rsidP="00BE0F09">
            <w:pPr>
              <w:autoSpaceDE w:val="0"/>
              <w:spacing w:line="276" w:lineRule="auto"/>
              <w:rPr>
                <w:bCs/>
                <w:color w:val="0000FF"/>
                <w:sz w:val="22"/>
                <w:szCs w:val="22"/>
              </w:rPr>
            </w:pPr>
            <w:r w:rsidRPr="00E771A1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4D276785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BBB3793" w14:textId="77777777" w:rsidR="00F42507" w:rsidRPr="00513D43" w:rsidRDefault="00F4250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F552613" w:rsidR="00AA002F" w:rsidRPr="00F4250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42507" w:rsidRPr="00F42507">
        <w:t xml:space="preserve"> </w:t>
      </w:r>
      <w:r w:rsidR="00BE0F09">
        <w:rPr>
          <w:b/>
          <w:noProof/>
          <w:color w:val="0000FF"/>
          <w:sz w:val="28"/>
          <w:szCs w:val="28"/>
        </w:rPr>
        <w:t>АЗ-РУЗ/20-1122</w:t>
      </w:r>
    </w:p>
    <w:p w14:paraId="54461284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41390F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36A587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4D534166" w:rsidR="00C36575" w:rsidRPr="00BE0F09" w:rsidRDefault="00F42507" w:rsidP="00BE0F09">
      <w:pPr>
        <w:autoSpaceDE w:val="0"/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использования:</w:t>
      </w:r>
      <w:r w:rsidRPr="00C23691">
        <w:t xml:space="preserve"> </w:t>
      </w:r>
      <w:r w:rsidR="00394001" w:rsidRPr="00394001">
        <w:rPr>
          <w:noProof/>
          <w:color w:val="0000FF"/>
          <w:sz w:val="28"/>
          <w:szCs w:val="28"/>
        </w:rPr>
        <w:t>для ведения личного подсобного хозяйства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55954B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A04C8" w:rsidRPr="00EA04C8">
        <w:rPr>
          <w:b/>
          <w:noProof/>
          <w:color w:val="0000FF"/>
          <w:sz w:val="28"/>
          <w:szCs w:val="28"/>
        </w:rPr>
        <w:t>080620/6987935/13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45C4F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B03C1" w:rsidRPr="007B03C1">
        <w:rPr>
          <w:b/>
          <w:noProof/>
          <w:color w:val="0000FF"/>
          <w:sz w:val="28"/>
          <w:szCs w:val="28"/>
        </w:rPr>
        <w:t>00300060105503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047DB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lastRenderedPageBreak/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42507">
        <w:rPr>
          <w:b/>
          <w:noProof/>
          <w:color w:val="0000FF"/>
          <w:sz w:val="28"/>
          <w:szCs w:val="28"/>
        </w:rPr>
        <w:t>15.06.2020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2F764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94001">
        <w:rPr>
          <w:b/>
          <w:noProof/>
          <w:color w:val="0000FF"/>
          <w:sz w:val="28"/>
          <w:szCs w:val="28"/>
        </w:rPr>
        <w:t>08.09</w:t>
      </w:r>
      <w:r w:rsidR="00F42507" w:rsidRPr="00F42507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4684D0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94001">
        <w:rPr>
          <w:b/>
          <w:noProof/>
          <w:color w:val="0000FF"/>
          <w:sz w:val="28"/>
          <w:szCs w:val="28"/>
        </w:rPr>
        <w:t>11</w:t>
      </w:r>
      <w:r w:rsidR="00F42507" w:rsidRPr="00F42507">
        <w:rPr>
          <w:b/>
          <w:noProof/>
          <w:color w:val="0000FF"/>
          <w:sz w:val="28"/>
          <w:szCs w:val="28"/>
        </w:rPr>
        <w:t>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944E4F" w14:textId="419A16B6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23691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C772D0">
        <w:rPr>
          <w:color w:val="0000FF"/>
          <w:sz w:val="22"/>
          <w:szCs w:val="22"/>
        </w:rPr>
        <w:t xml:space="preserve">ношений Московской области от </w:t>
      </w:r>
      <w:r w:rsidR="00BE0F09">
        <w:rPr>
          <w:color w:val="0000FF"/>
          <w:sz w:val="22"/>
          <w:szCs w:val="22"/>
        </w:rPr>
        <w:t>21.04.2020 № 57</w:t>
      </w:r>
      <w:r w:rsidRPr="00C23691">
        <w:rPr>
          <w:color w:val="0000FF"/>
          <w:sz w:val="22"/>
          <w:szCs w:val="22"/>
        </w:rPr>
        <w:t>-З</w:t>
      </w:r>
      <w:r w:rsidR="00BE0F09">
        <w:rPr>
          <w:color w:val="0000FF"/>
          <w:sz w:val="22"/>
          <w:szCs w:val="22"/>
        </w:rPr>
        <w:t xml:space="preserve"> п. 78</w:t>
      </w:r>
      <w:r w:rsidRPr="00C23691">
        <w:rPr>
          <w:color w:val="0000FF"/>
          <w:sz w:val="22"/>
          <w:szCs w:val="22"/>
        </w:rPr>
        <w:t>;</w:t>
      </w:r>
    </w:p>
    <w:p w14:paraId="5C8D020B" w14:textId="485EA0E2" w:rsidR="00F42507" w:rsidRPr="00CA0A27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- постановления Администрации Рузского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</w:t>
      </w:r>
      <w:r w:rsidR="00BE0F09">
        <w:rPr>
          <w:color w:val="0000FF"/>
          <w:sz w:val="22"/>
          <w:szCs w:val="22"/>
        </w:rPr>
        <w:t>14.05.2020 № 1389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C23691">
        <w:rPr>
          <w:color w:val="0000FF"/>
          <w:sz w:val="22"/>
          <w:szCs w:val="22"/>
        </w:rPr>
        <w:t>с кадаст</w:t>
      </w:r>
      <w:r>
        <w:rPr>
          <w:color w:val="0000FF"/>
          <w:sz w:val="22"/>
          <w:szCs w:val="22"/>
        </w:rPr>
        <w:t xml:space="preserve">ровым номером </w:t>
      </w:r>
      <w:r w:rsidR="00BE0F09" w:rsidRPr="00BE0F09">
        <w:rPr>
          <w:color w:val="0000FF"/>
          <w:sz w:val="22"/>
          <w:szCs w:val="22"/>
        </w:rPr>
        <w:t>50:19:0040117:308</w:t>
      </w:r>
      <w:r w:rsidRPr="00C23691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C23691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A872E5" w14:textId="77777777" w:rsidR="00F42507" w:rsidRPr="00C23691" w:rsidRDefault="00711439" w:rsidP="00F425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F42507" w:rsidRPr="00C2369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F4CA118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9CCF0C2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Сайт: www.ruzaregion.ru</w:t>
      </w:r>
    </w:p>
    <w:p w14:paraId="663D108D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1A1AAB7" w:rsidR="00711439" w:rsidRPr="00856BAF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C23691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C52959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F42507">
        <w:rPr>
          <w:color w:val="0000FF"/>
          <w:sz w:val="22"/>
          <w:szCs w:val="22"/>
        </w:rPr>
        <w:t xml:space="preserve">а, расположенного на территории </w:t>
      </w:r>
      <w:r w:rsidR="00F42507" w:rsidRPr="00C23691">
        <w:rPr>
          <w:color w:val="0000FF"/>
          <w:sz w:val="22"/>
          <w:szCs w:val="22"/>
        </w:rPr>
        <w:t>Рузского городского округа</w:t>
      </w:r>
      <w:r w:rsidR="006F5A39">
        <w:rPr>
          <w:color w:val="0000FF"/>
          <w:sz w:val="22"/>
          <w:szCs w:val="22"/>
        </w:rPr>
        <w:t xml:space="preserve">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645F65A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E0F09" w:rsidRPr="00BE0F09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BE0F09" w:rsidRPr="00BE0F09">
        <w:rPr>
          <w:color w:val="0000FF"/>
          <w:sz w:val="22"/>
          <w:szCs w:val="22"/>
        </w:rPr>
        <w:t>Старорузское</w:t>
      </w:r>
      <w:proofErr w:type="spellEnd"/>
      <w:r w:rsidR="00BE0F09" w:rsidRPr="00BE0F09">
        <w:rPr>
          <w:color w:val="0000FF"/>
          <w:sz w:val="22"/>
          <w:szCs w:val="22"/>
        </w:rPr>
        <w:t>, д. Горки</w:t>
      </w:r>
      <w:r w:rsidR="00394001">
        <w:rPr>
          <w:color w:val="0000FF"/>
          <w:sz w:val="22"/>
          <w:szCs w:val="22"/>
        </w:rPr>
        <w:t>.</w:t>
      </w:r>
    </w:p>
    <w:permEnd w:id="1201879608"/>
    <w:p w14:paraId="55E57AF4" w14:textId="5901166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E0F09" w:rsidRPr="00BE0F09">
        <w:rPr>
          <w:color w:val="0000FF"/>
          <w:sz w:val="22"/>
          <w:szCs w:val="22"/>
        </w:rPr>
        <w:t>1 505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B09B36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BE0F09" w:rsidRPr="00BE0F09">
        <w:rPr>
          <w:color w:val="0000FF"/>
          <w:sz w:val="22"/>
          <w:szCs w:val="22"/>
        </w:rPr>
        <w:t>50:19:0040117:308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772D0">
        <w:rPr>
          <w:color w:val="0000FF"/>
          <w:sz w:val="22"/>
          <w:szCs w:val="22"/>
        </w:rPr>
        <w:t>04.03.2020</w:t>
      </w:r>
      <w:r w:rsidRPr="00242F27">
        <w:rPr>
          <w:color w:val="0000FF"/>
          <w:sz w:val="22"/>
          <w:szCs w:val="22"/>
        </w:rPr>
        <w:t xml:space="preserve"> </w:t>
      </w:r>
      <w:r w:rsidR="00F42507">
        <w:rPr>
          <w:color w:val="0000FF"/>
          <w:sz w:val="22"/>
          <w:szCs w:val="22"/>
        </w:rPr>
        <w:t>№ 99/2020</w:t>
      </w:r>
      <w:r w:rsidR="00C55F25">
        <w:rPr>
          <w:color w:val="0000FF"/>
          <w:sz w:val="22"/>
          <w:szCs w:val="22"/>
        </w:rPr>
        <w:t>/</w:t>
      </w:r>
      <w:r w:rsidR="00BE0F09">
        <w:rPr>
          <w:color w:val="0000FF"/>
          <w:sz w:val="22"/>
          <w:szCs w:val="22"/>
        </w:rPr>
        <w:t>316793775</w:t>
      </w:r>
      <w:r w:rsidR="0039400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73808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BE0F09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F42507">
        <w:rPr>
          <w:color w:val="0000FF"/>
          <w:sz w:val="22"/>
          <w:szCs w:val="22"/>
        </w:rPr>
        <w:t>об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772D0">
        <w:rPr>
          <w:color w:val="0000FF"/>
          <w:sz w:val="22"/>
          <w:szCs w:val="22"/>
        </w:rPr>
        <w:t>04.03.2020</w:t>
      </w:r>
      <w:r w:rsidR="00C772D0" w:rsidRPr="00242F27">
        <w:rPr>
          <w:color w:val="0000FF"/>
          <w:sz w:val="22"/>
          <w:szCs w:val="22"/>
        </w:rPr>
        <w:t xml:space="preserve"> </w:t>
      </w:r>
      <w:r w:rsidR="00C772D0">
        <w:rPr>
          <w:color w:val="0000FF"/>
          <w:sz w:val="22"/>
          <w:szCs w:val="22"/>
        </w:rPr>
        <w:br/>
        <w:t xml:space="preserve">№ </w:t>
      </w:r>
      <w:r w:rsidR="00BE0F09" w:rsidRPr="00BE0F09">
        <w:rPr>
          <w:color w:val="0000FF"/>
          <w:sz w:val="22"/>
          <w:szCs w:val="22"/>
        </w:rPr>
        <w:t>99/2020/316793775</w:t>
      </w:r>
      <w:r w:rsidR="0039400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B54E470" w14:textId="004657A5" w:rsidR="00BE0F09" w:rsidRDefault="006F5A3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 xml:space="preserve">указаны в </w:t>
      </w:r>
      <w:r w:rsidR="00BE0F09">
        <w:rPr>
          <w:color w:val="0000FF"/>
          <w:sz w:val="22"/>
          <w:szCs w:val="22"/>
        </w:rPr>
        <w:t>постановлении</w:t>
      </w:r>
      <w:r w:rsidR="00BE0F09" w:rsidRPr="00BE0F09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BE0F09">
        <w:rPr>
          <w:color w:val="0000FF"/>
          <w:sz w:val="22"/>
          <w:szCs w:val="22"/>
        </w:rPr>
        <w:t xml:space="preserve">й области от 14.05.2020 № 1389 </w:t>
      </w:r>
      <w:r w:rsidR="00BE0F09" w:rsidRPr="00BE0F09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50:19:0040117:308, из земель государственной неразграниченной собственности» </w:t>
      </w:r>
      <w:r w:rsidR="00BE0F09">
        <w:rPr>
          <w:color w:val="0000FF"/>
          <w:sz w:val="22"/>
          <w:szCs w:val="22"/>
        </w:rPr>
        <w:t>(Приложение 1), З</w:t>
      </w:r>
      <w:r w:rsidR="00BE0F09" w:rsidRPr="00BE0F09">
        <w:rPr>
          <w:color w:val="0000FF"/>
          <w:sz w:val="22"/>
          <w:szCs w:val="22"/>
        </w:rPr>
        <w:t>аключении территориального управления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</w:t>
      </w:r>
      <w:r w:rsidR="00BE0F09">
        <w:rPr>
          <w:color w:val="0000FF"/>
          <w:sz w:val="22"/>
          <w:szCs w:val="22"/>
        </w:rPr>
        <w:br/>
      </w:r>
      <w:r w:rsidR="00BE0F09" w:rsidRPr="00BE0F09">
        <w:rPr>
          <w:color w:val="0000FF"/>
          <w:sz w:val="22"/>
          <w:szCs w:val="22"/>
        </w:rPr>
        <w:t>и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градостроит</w:t>
      </w:r>
      <w:r w:rsidR="00BE0F09">
        <w:rPr>
          <w:color w:val="0000FF"/>
          <w:sz w:val="22"/>
          <w:szCs w:val="22"/>
        </w:rPr>
        <w:t>ельству Московской области от 12.03.2020 № 28Исх-8871</w:t>
      </w:r>
      <w:r w:rsidR="00BE0F09" w:rsidRPr="00BE0F09">
        <w:rPr>
          <w:color w:val="0000FF"/>
          <w:sz w:val="22"/>
          <w:szCs w:val="22"/>
        </w:rPr>
        <w:t>/ (Приложение 4), письме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Администрации Рузского городского</w:t>
      </w:r>
      <w:r w:rsidR="00BE0F09">
        <w:rPr>
          <w:color w:val="0000FF"/>
          <w:sz w:val="22"/>
          <w:szCs w:val="22"/>
        </w:rPr>
        <w:t xml:space="preserve"> округа Московской области от 04.04.2020 № Исх-410</w:t>
      </w:r>
      <w:r w:rsidR="00BE0F09" w:rsidRPr="00BE0F09">
        <w:rPr>
          <w:color w:val="0000FF"/>
          <w:sz w:val="22"/>
          <w:szCs w:val="22"/>
        </w:rPr>
        <w:t xml:space="preserve"> (Приложение 4), </w:t>
      </w:r>
      <w:r w:rsidR="00BE0F09">
        <w:rPr>
          <w:color w:val="0000FF"/>
          <w:sz w:val="22"/>
          <w:szCs w:val="22"/>
        </w:rPr>
        <w:br/>
      </w:r>
      <w:r w:rsidR="00BE0F09" w:rsidRPr="00BE0F09">
        <w:rPr>
          <w:color w:val="0000FF"/>
          <w:sz w:val="22"/>
          <w:szCs w:val="22"/>
        </w:rPr>
        <w:t>в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том числе Земельный участок:</w:t>
      </w:r>
    </w:p>
    <w:p w14:paraId="6D60F777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CC8716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</w:t>
      </w:r>
    </w:p>
    <w:p w14:paraId="52311047" w14:textId="38CB555D" w:rsid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санитарной охраны источников питьевого водоснабжения г.</w:t>
      </w:r>
      <w:r w:rsidR="00FA4EB0"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Москвы», утвержденными постановлением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Главного государственного санитарного врача Российской Федерации от 30.04.2010 № 45</w:t>
      </w:r>
      <w:r w:rsidR="0038409A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</w:t>
      </w:r>
      <w:r w:rsidRPr="00BE0F09">
        <w:rPr>
          <w:color w:val="0000FF"/>
          <w:sz w:val="22"/>
          <w:szCs w:val="22"/>
        </w:rPr>
        <w:t xml:space="preserve"> (**</w:t>
      </w:r>
      <w:proofErr w:type="gramStart"/>
      <w:r w:rsidRPr="00BE0F09">
        <w:rPr>
          <w:color w:val="0000FF"/>
          <w:sz w:val="22"/>
          <w:szCs w:val="22"/>
        </w:rPr>
        <w:t>).(</w:t>
      </w:r>
      <w:proofErr w:type="gramEnd"/>
      <w:r w:rsidRPr="00BE0F09">
        <w:rPr>
          <w:color w:val="0000FF"/>
          <w:sz w:val="22"/>
          <w:szCs w:val="22"/>
        </w:rPr>
        <w:t>Сведения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подлежат уточнению с учетом требований нормативных правовых актов по установлению зон санитарной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охраны источников питьевого водоснабжения).</w:t>
      </w:r>
    </w:p>
    <w:p w14:paraId="7664DC9B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264051" w14:textId="662614A1" w:rsid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</w:t>
      </w:r>
      <w:r w:rsidR="00FA4EB0">
        <w:rPr>
          <w:color w:val="0000FF"/>
          <w:sz w:val="22"/>
          <w:szCs w:val="22"/>
        </w:rPr>
        <w:t>и</w:t>
      </w:r>
      <w:r w:rsidRPr="00BE0F09">
        <w:rPr>
          <w:color w:val="0000FF"/>
          <w:sz w:val="22"/>
          <w:szCs w:val="22"/>
        </w:rPr>
        <w:t xml:space="preserve">, </w:t>
      </w:r>
      <w:r w:rsidR="0038409A">
        <w:rPr>
          <w:color w:val="0000FF"/>
          <w:sz w:val="22"/>
          <w:szCs w:val="22"/>
        </w:rPr>
        <w:br/>
        <w:t xml:space="preserve">СП </w:t>
      </w:r>
      <w:r w:rsidRPr="00BE0F09">
        <w:rPr>
          <w:color w:val="0000FF"/>
          <w:sz w:val="22"/>
          <w:szCs w:val="22"/>
        </w:rPr>
        <w:t>2.1.4.2625-10 «Зоны санитарной охраны источников питьевого водоснабжения г.</w:t>
      </w:r>
      <w:r w:rsidR="00FA4EB0"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Москвы», утвержденных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 xml:space="preserve">постановлением Главного </w:t>
      </w:r>
      <w:r w:rsidRPr="00BE0F09">
        <w:rPr>
          <w:color w:val="0000FF"/>
          <w:sz w:val="22"/>
          <w:szCs w:val="22"/>
        </w:rPr>
        <w:lastRenderedPageBreak/>
        <w:t>государственного санитарного врача Российск</w:t>
      </w:r>
      <w:r w:rsidR="0038409A">
        <w:rPr>
          <w:color w:val="0000FF"/>
          <w:sz w:val="22"/>
          <w:szCs w:val="22"/>
        </w:rPr>
        <w:t xml:space="preserve">ой Федерации от 30.04.2010 № 45 </w:t>
      </w:r>
      <w:r w:rsidR="0038409A">
        <w:rPr>
          <w:color w:val="0000FF"/>
          <w:sz w:val="22"/>
          <w:szCs w:val="22"/>
        </w:rPr>
        <w:br/>
        <w:t>и иных нормативных правовых актов в сфере санитарного законодательства.</w:t>
      </w:r>
    </w:p>
    <w:p w14:paraId="7D742FC3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7E4609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Внимание!</w:t>
      </w:r>
    </w:p>
    <w:p w14:paraId="126E35A8" w14:textId="10AB30AB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находящиеся в государственной или муниципальной собственности земельные участки,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расположенные в первом и втором поясах зон санитарной охраны источников питьевого и</w:t>
      </w:r>
    </w:p>
    <w:p w14:paraId="290D1D63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хозяйственно- бытового водоснабжения.</w:t>
      </w:r>
    </w:p>
    <w:p w14:paraId="20F0C4C8" w14:textId="34664973" w:rsidR="001E2970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2599D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94001" w:rsidRPr="00394001">
        <w:rPr>
          <w:color w:val="0000FF"/>
          <w:sz w:val="22"/>
          <w:szCs w:val="22"/>
        </w:rPr>
        <w:t xml:space="preserve">для ведения личного подсобного </w:t>
      </w:r>
      <w:proofErr w:type="gramStart"/>
      <w:r w:rsidR="00394001" w:rsidRPr="00394001">
        <w:rPr>
          <w:color w:val="0000FF"/>
          <w:sz w:val="22"/>
          <w:szCs w:val="22"/>
        </w:rPr>
        <w:t>хозяйства</w:t>
      </w:r>
      <w:permEnd w:id="1838317188"/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597AE23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E2970" w:rsidRPr="00D923F4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</w:t>
      </w:r>
      <w:r w:rsidR="00FA4EB0">
        <w:rPr>
          <w:color w:val="0000FF"/>
          <w:sz w:val="22"/>
          <w:szCs w:val="22"/>
        </w:rPr>
        <w:br/>
      </w:r>
      <w:r w:rsidR="001E2970" w:rsidRPr="00D923F4">
        <w:rPr>
          <w:color w:val="0000FF"/>
          <w:sz w:val="22"/>
          <w:szCs w:val="22"/>
        </w:rPr>
        <w:t>и городских округов Истра, Восход Комитета по архитектуре и градостро</w:t>
      </w:r>
      <w:r w:rsidR="001E2970">
        <w:rPr>
          <w:color w:val="0000FF"/>
          <w:sz w:val="22"/>
          <w:szCs w:val="22"/>
        </w:rPr>
        <w:t>ительству Московской о</w:t>
      </w:r>
      <w:r w:rsidR="00C772D0">
        <w:rPr>
          <w:color w:val="0000FF"/>
          <w:sz w:val="22"/>
          <w:szCs w:val="22"/>
        </w:rPr>
        <w:t xml:space="preserve">бласти </w:t>
      </w:r>
      <w:r w:rsidR="00AF598E">
        <w:rPr>
          <w:color w:val="0000FF"/>
          <w:sz w:val="22"/>
          <w:szCs w:val="22"/>
        </w:rPr>
        <w:br/>
      </w:r>
      <w:r w:rsidR="00C772D0">
        <w:rPr>
          <w:color w:val="0000FF"/>
          <w:sz w:val="22"/>
          <w:szCs w:val="22"/>
        </w:rPr>
        <w:t xml:space="preserve">от </w:t>
      </w:r>
      <w:r w:rsidR="00FA4EB0">
        <w:rPr>
          <w:color w:val="0000FF"/>
          <w:sz w:val="22"/>
          <w:szCs w:val="22"/>
        </w:rPr>
        <w:t>12.03.2020 № 28Исх-8871/</w:t>
      </w:r>
      <w:r w:rsidR="00AF598E" w:rsidRPr="00D923F4">
        <w:rPr>
          <w:color w:val="0000FF"/>
          <w:sz w:val="22"/>
          <w:szCs w:val="22"/>
        </w:rPr>
        <w:t xml:space="preserve"> </w:t>
      </w:r>
      <w:r w:rsidR="00AF598E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4A088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1E2970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водоотведения</w:t>
      </w:r>
      <w:r w:rsidR="001E2970">
        <w:rPr>
          <w:b/>
          <w:sz w:val="22"/>
          <w:szCs w:val="22"/>
        </w:rPr>
        <w:t xml:space="preserve"> и</w:t>
      </w:r>
      <w:r w:rsidRPr="00242F27">
        <w:rPr>
          <w:sz w:val="22"/>
          <w:szCs w:val="22"/>
        </w:rPr>
        <w:t xml:space="preserve"> </w:t>
      </w:r>
      <w:r w:rsidR="001E2970" w:rsidRPr="00242F27">
        <w:rPr>
          <w:b/>
          <w:sz w:val="22"/>
          <w:szCs w:val="22"/>
        </w:rPr>
        <w:t>теплоснабжения</w:t>
      </w:r>
      <w:r w:rsidR="001E2970" w:rsidRPr="00242F27">
        <w:rPr>
          <w:sz w:val="22"/>
          <w:szCs w:val="22"/>
        </w:rPr>
        <w:t xml:space="preserve"> </w:t>
      </w:r>
      <w:r w:rsidR="00FA4EB0">
        <w:rPr>
          <w:color w:val="0000FF"/>
          <w:sz w:val="22"/>
          <w:szCs w:val="22"/>
        </w:rPr>
        <w:t>указаны в письмах АО</w:t>
      </w:r>
      <w:r w:rsidR="001E2970">
        <w:rPr>
          <w:color w:val="0000FF"/>
          <w:sz w:val="22"/>
          <w:szCs w:val="22"/>
        </w:rPr>
        <w:t xml:space="preserve"> «ЖИЛ</w:t>
      </w:r>
      <w:r w:rsidR="00FA4EB0">
        <w:rPr>
          <w:color w:val="0000FF"/>
          <w:sz w:val="22"/>
          <w:szCs w:val="22"/>
        </w:rPr>
        <w:t xml:space="preserve">СЕРВИС» от </w:t>
      </w:r>
      <w:r w:rsidR="00AF598E">
        <w:rPr>
          <w:color w:val="0000FF"/>
          <w:sz w:val="22"/>
          <w:szCs w:val="22"/>
        </w:rPr>
        <w:t>0</w:t>
      </w:r>
      <w:r w:rsidR="00FA4EB0">
        <w:rPr>
          <w:color w:val="0000FF"/>
          <w:sz w:val="22"/>
          <w:szCs w:val="22"/>
        </w:rPr>
        <w:t>3.03.2020 № 250, № 251, № 252</w:t>
      </w:r>
      <w:r w:rsidR="001E297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48C71C4" w:rsidR="00242F27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 xml:space="preserve">филиала </w:t>
      </w:r>
      <w:r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«</w:t>
      </w:r>
      <w:r w:rsidR="00F2099A" w:rsidRPr="00F2099A">
        <w:rPr>
          <w:color w:val="0000FF"/>
          <w:sz w:val="22"/>
          <w:szCs w:val="22"/>
        </w:rPr>
        <w:t xml:space="preserve">МОСОБЛГАЗ» </w:t>
      </w:r>
      <w:r>
        <w:rPr>
          <w:color w:val="0000FF"/>
          <w:sz w:val="22"/>
          <w:szCs w:val="22"/>
        </w:rPr>
        <w:t xml:space="preserve">«Запад» от </w:t>
      </w:r>
      <w:r w:rsidR="00C167C4">
        <w:rPr>
          <w:color w:val="0000FF"/>
          <w:sz w:val="22"/>
          <w:szCs w:val="22"/>
        </w:rPr>
        <w:t>18.03.2020 № 854</w:t>
      </w:r>
      <w:r>
        <w:rPr>
          <w:color w:val="0000FF"/>
          <w:sz w:val="22"/>
          <w:szCs w:val="22"/>
        </w:rPr>
        <w:t>/з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242F27"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38C6A17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77D14">
        <w:rPr>
          <w:color w:val="0000FF"/>
          <w:sz w:val="22"/>
          <w:szCs w:val="22"/>
        </w:rPr>
        <w:t xml:space="preserve">Западные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C167C4">
        <w:rPr>
          <w:color w:val="0000FF"/>
          <w:sz w:val="22"/>
          <w:szCs w:val="22"/>
        </w:rPr>
        <w:t>2</w:t>
      </w:r>
      <w:r w:rsidR="00AF598E">
        <w:rPr>
          <w:color w:val="0000FF"/>
          <w:sz w:val="22"/>
          <w:szCs w:val="22"/>
        </w:rPr>
        <w:t>1</w:t>
      </w:r>
      <w:r w:rsidR="001E2970">
        <w:rPr>
          <w:color w:val="0000FF"/>
          <w:sz w:val="22"/>
          <w:szCs w:val="22"/>
        </w:rPr>
        <w:t>.05.2020</w:t>
      </w:r>
      <w:r w:rsidR="00F77D14">
        <w:rPr>
          <w:color w:val="0000FF"/>
          <w:sz w:val="22"/>
          <w:szCs w:val="22"/>
        </w:rPr>
        <w:t xml:space="preserve"> № </w:t>
      </w:r>
      <w:r w:rsidR="00AF598E">
        <w:rPr>
          <w:color w:val="0000FF"/>
          <w:sz w:val="22"/>
          <w:szCs w:val="22"/>
        </w:rPr>
        <w:t>МЖ-20-114-</w:t>
      </w:r>
      <w:r w:rsidR="00C167C4">
        <w:rPr>
          <w:color w:val="0000FF"/>
          <w:sz w:val="22"/>
          <w:szCs w:val="22"/>
        </w:rPr>
        <w:t>15251 (797035/102/38)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0755ADE8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C772D0">
        <w:rPr>
          <w:color w:val="0000FF"/>
          <w:sz w:val="22"/>
          <w:szCs w:val="22"/>
        </w:rPr>
        <w:t>: №</w:t>
      </w:r>
      <w:r w:rsidR="00AF598E">
        <w:rPr>
          <w:color w:val="0000FF"/>
          <w:sz w:val="22"/>
          <w:szCs w:val="22"/>
        </w:rPr>
        <w:t> </w:t>
      </w:r>
      <w:r w:rsidR="00C167C4" w:rsidRPr="00C167C4">
        <w:rPr>
          <w:color w:val="0000FF"/>
          <w:sz w:val="22"/>
          <w:szCs w:val="22"/>
        </w:rPr>
        <w:t>051219/0879941/08</w:t>
      </w:r>
      <w:r w:rsidRPr="000E6EE7">
        <w:rPr>
          <w:color w:val="0000FF"/>
          <w:sz w:val="22"/>
          <w:szCs w:val="22"/>
        </w:rPr>
        <w:t xml:space="preserve">, лот № </w:t>
      </w:r>
      <w:r w:rsidR="001E297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C167C4" w:rsidRPr="00C167C4">
        <w:rPr>
          <w:color w:val="0000FF"/>
          <w:sz w:val="22"/>
          <w:szCs w:val="22"/>
        </w:rPr>
        <w:t>06.12.2019</w:t>
      </w:r>
      <w:r w:rsidRPr="000E6EE7">
        <w:rPr>
          <w:color w:val="0000FF"/>
          <w:sz w:val="22"/>
          <w:szCs w:val="22"/>
        </w:rPr>
        <w:t>;</w:t>
      </w:r>
    </w:p>
    <w:p w14:paraId="484498E9" w14:textId="70D4151B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E2970">
        <w:rPr>
          <w:color w:val="0000FF"/>
          <w:sz w:val="22"/>
          <w:szCs w:val="22"/>
        </w:rPr>
        <w:t xml:space="preserve">газете «Красное знамя» </w:t>
      </w:r>
      <w:r>
        <w:rPr>
          <w:color w:val="0000FF"/>
          <w:sz w:val="22"/>
          <w:szCs w:val="22"/>
        </w:rPr>
        <w:t xml:space="preserve">от </w:t>
      </w:r>
      <w:r w:rsidR="00C167C4" w:rsidRPr="00C167C4">
        <w:rPr>
          <w:color w:val="0000FF"/>
          <w:sz w:val="22"/>
          <w:szCs w:val="22"/>
        </w:rPr>
        <w:t>06.12.2019</w:t>
      </w:r>
      <w:r w:rsidR="00C167C4">
        <w:rPr>
          <w:color w:val="0000FF"/>
          <w:sz w:val="22"/>
          <w:szCs w:val="22"/>
        </w:rPr>
        <w:t xml:space="preserve"> № 47/1</w:t>
      </w:r>
      <w:r w:rsidR="00220F98">
        <w:rPr>
          <w:color w:val="0000FF"/>
          <w:sz w:val="22"/>
          <w:szCs w:val="22"/>
        </w:rPr>
        <w:t xml:space="preserve"> (111616)</w:t>
      </w:r>
      <w:r w:rsidRPr="003B3315">
        <w:rPr>
          <w:color w:val="0000FF"/>
          <w:sz w:val="22"/>
          <w:szCs w:val="22"/>
        </w:rPr>
        <w:t>;</w:t>
      </w:r>
    </w:p>
    <w:p w14:paraId="5A3C9C33" w14:textId="4FCB2252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1E2970" w:rsidRPr="00371675">
        <w:rPr>
          <w:color w:val="0000FF"/>
          <w:sz w:val="22"/>
          <w:szCs w:val="22"/>
        </w:rPr>
        <w:t>Рузского городского округа Московской области www.ruzaregion.ru</w:t>
      </w:r>
      <w:r w:rsidRPr="003B3315">
        <w:rPr>
          <w:color w:val="0000FF"/>
          <w:sz w:val="22"/>
          <w:szCs w:val="22"/>
        </w:rPr>
        <w:t xml:space="preserve"> 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C167C4" w:rsidRPr="00C167C4">
        <w:rPr>
          <w:color w:val="0000FF"/>
          <w:sz w:val="22"/>
          <w:szCs w:val="22"/>
        </w:rPr>
        <w:t>06.12.2019</w:t>
      </w:r>
      <w:r w:rsidRPr="00AF598E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348DD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F000D">
        <w:rPr>
          <w:b/>
          <w:color w:val="0000FF"/>
          <w:sz w:val="22"/>
          <w:szCs w:val="22"/>
        </w:rPr>
        <w:t>38 792,88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F000D">
        <w:rPr>
          <w:color w:val="0000FF"/>
          <w:sz w:val="22"/>
          <w:szCs w:val="22"/>
        </w:rPr>
        <w:t>Т</w:t>
      </w:r>
      <w:r w:rsidR="007F000D" w:rsidRPr="007F000D">
        <w:rPr>
          <w:color w:val="0000FF"/>
          <w:sz w:val="22"/>
          <w:szCs w:val="22"/>
        </w:rPr>
        <w:t xml:space="preserve">ридцать восемь тысяч семьсот девяносто два </w:t>
      </w:r>
      <w:r w:rsidR="007F000D">
        <w:rPr>
          <w:color w:val="0000FF"/>
          <w:sz w:val="22"/>
          <w:szCs w:val="22"/>
        </w:rPr>
        <w:t xml:space="preserve">руб. </w:t>
      </w:r>
      <w:r w:rsidR="007F000D">
        <w:rPr>
          <w:color w:val="0000FF"/>
          <w:sz w:val="22"/>
          <w:szCs w:val="22"/>
        </w:rPr>
        <w:br/>
        <w:t>88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F598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B5483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7F000D">
        <w:rPr>
          <w:b/>
          <w:color w:val="0000FF"/>
          <w:sz w:val="22"/>
          <w:szCs w:val="22"/>
        </w:rPr>
        <w:t>1 163,78</w:t>
      </w:r>
      <w:r w:rsidR="004A0A4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7F000D">
        <w:rPr>
          <w:color w:val="0000FF"/>
          <w:sz w:val="22"/>
          <w:szCs w:val="22"/>
        </w:rPr>
        <w:t>О</w:t>
      </w:r>
      <w:r w:rsidR="007F000D" w:rsidRPr="007F000D">
        <w:rPr>
          <w:color w:val="0000FF"/>
          <w:sz w:val="22"/>
          <w:szCs w:val="22"/>
        </w:rPr>
        <w:t xml:space="preserve">дна тысяча сто шестьдесят три </w:t>
      </w:r>
      <w:r w:rsidR="007F000D">
        <w:rPr>
          <w:color w:val="0000FF"/>
          <w:sz w:val="22"/>
          <w:szCs w:val="22"/>
        </w:rPr>
        <w:t>руб. 78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F02E73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F000D">
        <w:rPr>
          <w:b/>
          <w:color w:val="0000FF"/>
          <w:sz w:val="22"/>
          <w:szCs w:val="22"/>
        </w:rPr>
        <w:t>38 792,88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F000D">
        <w:rPr>
          <w:color w:val="0000FF"/>
          <w:sz w:val="22"/>
          <w:szCs w:val="22"/>
        </w:rPr>
        <w:t>Т</w:t>
      </w:r>
      <w:r w:rsidR="007F000D" w:rsidRPr="007F000D">
        <w:rPr>
          <w:color w:val="0000FF"/>
          <w:sz w:val="22"/>
          <w:szCs w:val="22"/>
        </w:rPr>
        <w:t>ридцать восемь тысяч семьсот девяносто два</w:t>
      </w:r>
      <w:r w:rsidR="007F000D">
        <w:rPr>
          <w:color w:val="0000FF"/>
          <w:sz w:val="22"/>
          <w:szCs w:val="22"/>
        </w:rPr>
        <w:t xml:space="preserve"> руб. 88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D9B97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2970">
        <w:rPr>
          <w:b/>
          <w:color w:val="0000FF"/>
          <w:sz w:val="22"/>
          <w:szCs w:val="22"/>
        </w:rPr>
        <w:t>15.06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5A3E19B" w:rsidR="00FA27BE" w:rsidRPr="00FA27BE" w:rsidRDefault="00E612A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08.09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Pr="00E612AD">
        <w:rPr>
          <w:color w:val="0000FF"/>
          <w:sz w:val="22"/>
          <w:szCs w:val="22"/>
        </w:rPr>
        <w:t>18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733AB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612AD">
        <w:rPr>
          <w:b/>
          <w:bCs/>
          <w:color w:val="0000FF"/>
          <w:sz w:val="22"/>
          <w:szCs w:val="22"/>
        </w:rPr>
        <w:t>08.09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</w:t>
      </w:r>
      <w:r w:rsidR="00E612AD">
        <w:rPr>
          <w:b/>
          <w:color w:val="0000FF"/>
          <w:sz w:val="22"/>
          <w:szCs w:val="22"/>
        </w:rPr>
        <w:t>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2CFA4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E612AD">
        <w:rPr>
          <w:color w:val="0000FF"/>
          <w:sz w:val="22"/>
          <w:szCs w:val="22"/>
        </w:rPr>
        <w:br/>
      </w:r>
      <w:r w:rsidR="00E612AD">
        <w:rPr>
          <w:b/>
          <w:color w:val="0000FF"/>
          <w:sz w:val="22"/>
          <w:szCs w:val="22"/>
        </w:rPr>
        <w:t>11</w:t>
      </w:r>
      <w:r w:rsidR="001E2970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E2970">
        <w:rPr>
          <w:b/>
          <w:color w:val="0000FF"/>
          <w:sz w:val="22"/>
          <w:szCs w:val="22"/>
        </w:rPr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8E46CC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612AD">
        <w:rPr>
          <w:b/>
          <w:bCs/>
          <w:color w:val="0000FF"/>
          <w:sz w:val="22"/>
          <w:szCs w:val="22"/>
        </w:rPr>
        <w:t>11</w:t>
      </w:r>
      <w:r w:rsidR="00B54C32">
        <w:rPr>
          <w:b/>
          <w:bCs/>
          <w:color w:val="0000FF"/>
          <w:sz w:val="22"/>
          <w:szCs w:val="22"/>
        </w:rPr>
        <w:t>.09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B54C32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7870F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612AD">
        <w:rPr>
          <w:b/>
          <w:color w:val="0000FF"/>
          <w:sz w:val="22"/>
          <w:szCs w:val="22"/>
        </w:rPr>
        <w:t>11</w:t>
      </w:r>
      <w:r w:rsidR="00B54C32">
        <w:rPr>
          <w:b/>
          <w:color w:val="0000FF"/>
          <w:sz w:val="22"/>
          <w:szCs w:val="22"/>
        </w:rPr>
        <w:t>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54C32">
        <w:rPr>
          <w:b/>
          <w:color w:val="0000FF"/>
          <w:sz w:val="22"/>
          <w:szCs w:val="22"/>
        </w:rPr>
        <w:t xml:space="preserve">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7F000D">
        <w:rPr>
          <w:b/>
          <w:color w:val="0000FF"/>
          <w:sz w:val="22"/>
          <w:szCs w:val="22"/>
        </w:rPr>
        <w:t xml:space="preserve"> 05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974397A" w14:textId="77777777" w:rsidR="00B54C32" w:rsidRPr="00371675" w:rsidRDefault="00B54C32" w:rsidP="00B54C3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1675">
        <w:rPr>
          <w:color w:val="0000FF"/>
          <w:sz w:val="22"/>
          <w:szCs w:val="22"/>
        </w:rPr>
        <w:t xml:space="preserve">- на официальном </w:t>
      </w:r>
      <w:r>
        <w:rPr>
          <w:color w:val="0000FF"/>
          <w:sz w:val="22"/>
          <w:szCs w:val="22"/>
        </w:rPr>
        <w:t xml:space="preserve"> </w:t>
      </w:r>
      <w:r w:rsidRPr="0037167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www.ruzaregion.ru;</w:t>
      </w:r>
    </w:p>
    <w:p w14:paraId="71B98770" w14:textId="5ACDE28C" w:rsidR="00F462E6" w:rsidRPr="00FF0617" w:rsidRDefault="00B54C32" w:rsidP="00B54C3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167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736D3F7E" w:rsidR="00702052" w:rsidRDefault="0088084C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4129B9E3" wp14:editId="41ACC551">
            <wp:extent cx="6570345" cy="9284183"/>
            <wp:effectExtent l="0" t="0" r="1905" b="0"/>
            <wp:docPr id="10" name="Рисунок 10" descr="Z:\__УРЗП\04. Конкурентные процедуры\АУКЦИОНЫ\2020 год\Рузский г.о\ЗЕМЛЯ\Аренда\АЗ-РУЗ_20-1122\Документы\Постановление главы 138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22\Документы\Постановление главы 138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45C4A9A5" w:rsidR="00623333" w:rsidRDefault="0088084C" w:rsidP="00077EEA">
      <w:r>
        <w:rPr>
          <w:noProof/>
          <w:lang w:eastAsia="ru-RU"/>
        </w:rPr>
        <w:lastRenderedPageBreak/>
        <w:drawing>
          <wp:inline distT="0" distB="0" distL="0" distR="0" wp14:anchorId="0E926257" wp14:editId="24ACFE67">
            <wp:extent cx="6572250" cy="9286875"/>
            <wp:effectExtent l="0" t="0" r="0" b="9525"/>
            <wp:docPr id="5" name="Рисунок 5" descr="Z:\__УРЗП\04. Конкурентные процедуры\АУКЦИОНЫ\2020 год\Рузский г.о\ЗЕМЛЯ\Аренда\АЗ-РУЗ_20-1122\Документы\Постановление главы 138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22\Документы\Постановление главы 138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4E244FE1" w14:textId="3A4480C1" w:rsidR="003B3264" w:rsidRDefault="0088084C" w:rsidP="0091204B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710C4F77" wp14:editId="63C9AA24">
            <wp:extent cx="6570345" cy="8877300"/>
            <wp:effectExtent l="0" t="0" r="1905" b="0"/>
            <wp:docPr id="17" name="Рисунок 17" descr="Z:\__УРЗП\04. Конкурентные процедуры\АУКЦИОНЫ\2020 год\Рузский г.о\ЗЕМЛЯ\Аренда\АЗ-РУЗ_20-1122\Документы\ФГИС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22\Документы\ФГИС ЕГРН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" b="4378"/>
                    <a:stretch/>
                  </pic:blipFill>
                  <pic:spPr bwMode="auto">
                    <a:xfrm>
                      <a:off x="0" y="0"/>
                      <a:ext cx="6570687" cy="887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88105" w14:textId="469D13E9" w:rsidR="0088084C" w:rsidRDefault="0088084C" w:rsidP="0091204B">
      <w:pPr>
        <w:rPr>
          <w:color w:val="0000FF"/>
        </w:rPr>
      </w:pPr>
    </w:p>
    <w:p w14:paraId="611B6B75" w14:textId="7A01B0A2" w:rsidR="0088084C" w:rsidRPr="0091204B" w:rsidRDefault="0088084C" w:rsidP="0091204B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1833D61" wp14:editId="23F225A6">
            <wp:extent cx="6572250" cy="8982075"/>
            <wp:effectExtent l="0" t="0" r="0" b="9525"/>
            <wp:docPr id="12" name="Рисунок 12" descr="Z:\__УРЗП\04. Конкурентные процедуры\АУКЦИОНЫ\2020 год\Рузский г.о\ЗЕМЛЯ\Аренда\АЗ-РУЗ_20-1122\Документы\ФГИС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22\Документы\ФГИС ЕГРН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82"/>
                    <a:stretch/>
                  </pic:blipFill>
                  <pic:spPr bwMode="auto">
                    <a:xfrm>
                      <a:off x="0" y="0"/>
                      <a:ext cx="65722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72B6F2E" wp14:editId="626BF709">
            <wp:extent cx="6515100" cy="8896350"/>
            <wp:effectExtent l="0" t="0" r="0" b="0"/>
            <wp:docPr id="13" name="Рисунок 13" descr="Z:\__УРЗП\04. Конкурентные процедуры\АУКЦИОНЫ\2020 год\Рузский г.о\ЗЕМЛЯ\Аренда\АЗ-РУЗ_20-1122\Документы\ФГИС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22\Документы\ФГИС ЕГРН_Страница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0" b="4205"/>
                    <a:stretch/>
                  </pic:blipFill>
                  <pic:spPr bwMode="auto">
                    <a:xfrm>
                      <a:off x="0" y="0"/>
                      <a:ext cx="651510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1C29">
        <w:rPr>
          <w:noProof/>
          <w:color w:val="0000FF"/>
          <w:lang w:eastAsia="ru-RU"/>
        </w:rPr>
        <w:lastRenderedPageBreak/>
        <w:drawing>
          <wp:inline distT="0" distB="0" distL="0" distR="0" wp14:anchorId="4EE06AB4" wp14:editId="17133EEB">
            <wp:extent cx="6515100" cy="8839200"/>
            <wp:effectExtent l="0" t="0" r="0" b="0"/>
            <wp:docPr id="1" name="Рисунок 1" descr="Z:\__УРЗП\04. Конкурентные процедуры\АУКЦИОНЫ\2020 год\Рузский г.о\ЗЕМЛЯ\Аренда\АЗ-РУЗ_20-1122\Документы\09.06.2020_согл-292922848-1_Кузнецова_Е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2\Документы\09.06.2020_согл-292922848-1_Кузнецова_Е.Ю._Неплюева_И.А._Страница_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5" b="4820"/>
                    <a:stretch/>
                  </pic:blipFill>
                  <pic:spPr bwMode="auto">
                    <a:xfrm>
                      <a:off x="0" y="0"/>
                      <a:ext cx="65151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C2EC0A2" wp14:editId="7927A9AC">
            <wp:extent cx="6524625" cy="8953500"/>
            <wp:effectExtent l="0" t="0" r="9525" b="0"/>
            <wp:docPr id="15" name="Рисунок 15" descr="Z:\__УРЗП\04. Конкурентные процедуры\АУКЦИОНЫ\2020 год\Рузский г.о\ЗЕМЛЯ\Аренда\АЗ-РУЗ_20-1122\Документы\ФГИС 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22\Документы\ФГИС ЕГРН_Страница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5" b="3590"/>
                    <a:stretch/>
                  </pic:blipFill>
                  <pic:spPr bwMode="auto">
                    <a:xfrm>
                      <a:off x="0" y="0"/>
                      <a:ext cx="65246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6238920" wp14:editId="71110089">
            <wp:extent cx="6572250" cy="8982075"/>
            <wp:effectExtent l="0" t="0" r="0" b="9525"/>
            <wp:docPr id="16" name="Рисунок 16" descr="Z:\__УРЗП\04. Конкурентные процедуры\АУКЦИОНЫ\2020 год\Рузский г.о\ЗЕМЛЯ\Аренда\АЗ-РУЗ_20-1122\Документы\ФГИС 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22\Документы\ФГИС ЕГРН_Страница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82"/>
                    <a:stretch/>
                  </pic:blipFill>
                  <pic:spPr bwMode="auto">
                    <a:xfrm>
                      <a:off x="0" y="0"/>
                      <a:ext cx="65722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6AA39" w14:textId="34780414" w:rsidR="00623333" w:rsidRPr="00623333" w:rsidRDefault="00623333" w:rsidP="00B54C3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0BAD3E3B" w14:textId="22CDA2A1" w:rsidR="00623333" w:rsidRDefault="00623333" w:rsidP="00E17C0B">
      <w:pPr>
        <w:rPr>
          <w:b/>
          <w:noProof/>
          <w:lang w:eastAsia="ru-RU"/>
        </w:rPr>
      </w:pPr>
      <w:permStart w:id="7567010" w:edGrp="everyone"/>
    </w:p>
    <w:p w14:paraId="45E4D23B" w14:textId="41FAC143" w:rsidR="0088084C" w:rsidRDefault="0088084C" w:rsidP="00E17C0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07FFB0E" wp14:editId="0F476BAF">
            <wp:extent cx="6572250" cy="4314825"/>
            <wp:effectExtent l="0" t="0" r="0" b="9525"/>
            <wp:docPr id="18" name="Рисунок 18" descr="Z:\__УРЗП\04. Конкурентные процедуры\АУКЦИОНЫ\2020 год\Рузский г.о\ЗЕМЛЯ\Аренда\АЗ-РУЗ_20-1122\Документ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22\Документы\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4DD3" w14:textId="0DF14D0B" w:rsidR="0088084C" w:rsidRDefault="0088084C" w:rsidP="00E17C0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40AF09" wp14:editId="50635644">
            <wp:extent cx="6562725" cy="4524375"/>
            <wp:effectExtent l="0" t="0" r="9525" b="9525"/>
            <wp:docPr id="19" name="Рисунок 19" descr="Z:\__УРЗП\04. Конкурентные процедуры\АУКЦИОНЫ\2020 год\Рузский г.о\ЗЕМЛЯ\Аренда\АЗ-РУЗ_20-1122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22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D686F24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7"/>
      <w:bookmarkEnd w:id="108"/>
    </w:p>
    <w:p w14:paraId="775163F2" w14:textId="13EDD8F6" w:rsidR="00077EEA" w:rsidRDefault="0088084C" w:rsidP="0091204B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lastRenderedPageBreak/>
        <w:drawing>
          <wp:inline distT="0" distB="0" distL="0" distR="0" wp14:anchorId="26A915E2" wp14:editId="5AA93EB1">
            <wp:extent cx="6570345" cy="9284183"/>
            <wp:effectExtent l="0" t="0" r="1905" b="0"/>
            <wp:docPr id="35" name="Рисунок 35" descr="Z:\__УРЗП\04. Конкурентные процедуры\АУКЦИОНЫ\2020 год\Рузский г.о\ЗЕМЛЯ\Аренда\АЗ-РУЗ_20-1122\Документы\ГУАиГА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22\Документы\ГУАиГА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D1F0B" w14:textId="224234F5" w:rsidR="0091204B" w:rsidRDefault="0091204B" w:rsidP="0091204B">
      <w:pPr>
        <w:rPr>
          <w:b/>
          <w:noProof/>
          <w:lang w:eastAsia="ru-RU"/>
        </w:rPr>
      </w:pPr>
    </w:p>
    <w:p w14:paraId="79C3E2AC" w14:textId="4FF1986C" w:rsidR="0091204B" w:rsidRDefault="0088084C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1CA0CF" wp14:editId="027139E2">
            <wp:extent cx="6572250" cy="9286875"/>
            <wp:effectExtent l="0" t="0" r="0" b="9525"/>
            <wp:docPr id="21" name="Рисунок 21" descr="Z:\__УРЗП\04. Конкурентные процедуры\АУКЦИОНЫ\2020 год\Рузский г.о\ЗЕМЛЯ\Аренда\АЗ-РУЗ_20-1122\Документы\ГУАиГА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22\Документы\ГУАиГА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060B01" wp14:editId="31344EF9">
            <wp:extent cx="6572250" cy="9286875"/>
            <wp:effectExtent l="0" t="0" r="0" b="9525"/>
            <wp:docPr id="22" name="Рисунок 22" descr="Z:\__УРЗП\04. Конкурентные процедуры\АУКЦИОНЫ\2020 год\Рузский г.о\ЗЕМЛЯ\Аренда\АЗ-РУЗ_20-1122\Документы\ГУАиГА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22\Документы\ГУАиГА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71F3735" wp14:editId="62B1944D">
            <wp:extent cx="6572250" cy="9286875"/>
            <wp:effectExtent l="0" t="0" r="0" b="9525"/>
            <wp:docPr id="23" name="Рисунок 23" descr="Z:\__УРЗП\04. Конкурентные процедуры\АУКЦИОНЫ\2020 год\Рузский г.о\ЗЕМЛЯ\Аренда\АЗ-РУЗ_20-1122\Документы\ГУАиГА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22\Документы\ГУАиГА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B380D1" wp14:editId="58873B8E">
            <wp:extent cx="6572250" cy="9286875"/>
            <wp:effectExtent l="0" t="0" r="0" b="9525"/>
            <wp:docPr id="24" name="Рисунок 24" descr="Z:\__УРЗП\04. Конкурентные процедуры\АУКЦИОНЫ\2020 год\Рузский г.о\ЗЕМЛЯ\Аренда\АЗ-РУЗ_20-1122\Документы\ГУАиГА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22\Документы\ГУАиГА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E0F707" wp14:editId="5005F70D">
            <wp:extent cx="6572250" cy="9286875"/>
            <wp:effectExtent l="0" t="0" r="0" b="9525"/>
            <wp:docPr id="25" name="Рисунок 25" descr="Z:\__УРЗП\04. Конкурентные процедуры\АУКЦИОНЫ\2020 год\Рузский г.о\ЗЕМЛЯ\Аренда\АЗ-РУЗ_20-1122\Документы\ГУАиГА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22\Документы\ГУАиГА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5D4B91D" wp14:editId="3B4BBDDA">
            <wp:extent cx="6572250" cy="9286875"/>
            <wp:effectExtent l="0" t="0" r="0" b="9525"/>
            <wp:docPr id="26" name="Рисунок 26" descr="Z:\__УРЗП\04. Конкурентные процедуры\АУКЦИОНЫ\2020 год\Рузский г.о\ЗЕМЛЯ\Аренда\АЗ-РУЗ_20-1122\Документы\ГУАиГА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22\Документы\ГУАиГА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6EF08F" wp14:editId="534F6A42">
            <wp:extent cx="6572250" cy="9286875"/>
            <wp:effectExtent l="0" t="0" r="0" b="9525"/>
            <wp:docPr id="27" name="Рисунок 27" descr="Z:\__УРЗП\04. Конкурентные процедуры\АУКЦИОНЫ\2020 год\Рузский г.о\ЗЕМЛЯ\Аренда\АЗ-РУЗ_20-1122\Документы\ГУАиГА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22\Документы\ГУАиГА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0F1FF8" wp14:editId="0123E2DF">
            <wp:extent cx="6572250" cy="9286875"/>
            <wp:effectExtent l="0" t="0" r="0" b="9525"/>
            <wp:docPr id="28" name="Рисунок 28" descr="Z:\__УРЗП\04. Конкурентные процедуры\АУКЦИОНЫ\2020 год\Рузский г.о\ЗЕМЛЯ\Аренда\АЗ-РУЗ_20-1122\Документы\ГУАиГА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22\Документы\ГУАиГА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A2CAAD" wp14:editId="64848896">
            <wp:extent cx="6572250" cy="9286875"/>
            <wp:effectExtent l="0" t="0" r="0" b="9525"/>
            <wp:docPr id="29" name="Рисунок 29" descr="Z:\__УРЗП\04. Конкурентные процедуры\АУКЦИОНЫ\2020 год\Рузский г.о\ЗЕМЛЯ\Аренда\АЗ-РУЗ_20-1122\Документы\ГУАиГА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22\Документы\ГУАиГА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69AED1" wp14:editId="3A1E8409">
            <wp:extent cx="6572250" cy="9286875"/>
            <wp:effectExtent l="0" t="0" r="0" b="9525"/>
            <wp:docPr id="30" name="Рисунок 30" descr="Z:\__УРЗП\04. Конкурентные процедуры\АУКЦИОНЫ\2020 год\Рузский г.о\ЗЕМЛЯ\Аренда\АЗ-РУЗ_20-1122\Документы\ГУАиГА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22\Документы\ГУАиГА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38BAAC" wp14:editId="7BD6A8EC">
            <wp:extent cx="6572250" cy="9286875"/>
            <wp:effectExtent l="0" t="0" r="0" b="9525"/>
            <wp:docPr id="31" name="Рисунок 31" descr="Z:\__УРЗП\04. Конкурентные процедуры\АУКЦИОНЫ\2020 год\Рузский г.о\ЗЕМЛЯ\Аренда\АЗ-РУЗ_20-1122\Документы\ГУАиГА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22\Документы\ГУАиГА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4CBA8A" wp14:editId="6FC8BC4B">
            <wp:extent cx="6572250" cy="9286875"/>
            <wp:effectExtent l="0" t="0" r="0" b="9525"/>
            <wp:docPr id="32" name="Рисунок 32" descr="Z:\__УРЗП\04. Конкурентные процедуры\АУКЦИОНЫ\2020 год\Рузский г.о\ЗЕМЛЯ\Аренда\АЗ-РУЗ_20-1122\Документы\ГУАиГА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22\Документы\ГУАиГА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FD675E" wp14:editId="75B99F57">
            <wp:extent cx="6572250" cy="9286875"/>
            <wp:effectExtent l="0" t="0" r="0" b="9525"/>
            <wp:docPr id="33" name="Рисунок 33" descr="Z:\__УРЗП\04. Конкурентные процедуры\АУКЦИОНЫ\2020 год\Рузский г.о\ЗЕМЛЯ\Аренда\АЗ-РУЗ_20-1122\Документы\ГУАиГА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22\Документы\ГУАиГА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DC1CD8" wp14:editId="730ABF2A">
            <wp:extent cx="6572250" cy="9286875"/>
            <wp:effectExtent l="0" t="0" r="0" b="9525"/>
            <wp:docPr id="34" name="Рисунок 34" descr="Z:\__УРЗП\04. Конкурентные процедуры\АУКЦИОНЫ\2020 год\Рузский г.о\ЗЕМЛЯ\Аренда\АЗ-РУЗ_20-1122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22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548D" w14:textId="77777777" w:rsidR="0091204B" w:rsidRDefault="0091204B" w:rsidP="0091204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39D93712" w14:textId="71DA9318" w:rsidR="0091204B" w:rsidRDefault="0088084C" w:rsidP="0088084C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1CE3C2B3" wp14:editId="7325A404">
            <wp:extent cx="6570345" cy="9284183"/>
            <wp:effectExtent l="0" t="0" r="1905" b="0"/>
            <wp:docPr id="54" name="Рисунок 54" descr="Z:\__УРЗП\04. Конкурентные процедуры\АУКЦИОНЫ\2020 год\Рузский г.о\ЗЕМЛЯ\Аренда\АЗ-РУЗ_20-112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2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DFB4B" w14:textId="1C849A10" w:rsidR="0091204B" w:rsidRDefault="0088084C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D5A79C" wp14:editId="261723B7">
            <wp:extent cx="6572250" cy="9286875"/>
            <wp:effectExtent l="0" t="0" r="0" b="9525"/>
            <wp:docPr id="37" name="Рисунок 37" descr="Z:\__УРЗП\04. Конкурентные процедуры\АУКЦИОНЫ\2020 год\Рузский г.о\ЗЕМЛЯ\Аренда\АЗ-РУЗ_20-112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2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EE1BAD" wp14:editId="22AC46CF">
            <wp:extent cx="6572250" cy="9286875"/>
            <wp:effectExtent l="0" t="0" r="0" b="9525"/>
            <wp:docPr id="38" name="Рисунок 38" descr="Z:\__УРЗП\04. Конкурентные процедуры\АУКЦИОНЫ\2020 год\Рузский г.о\ЗЕМЛЯ\Аренда\АЗ-РУЗ_20-1122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22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10462D" wp14:editId="1364A1E2">
            <wp:extent cx="6572250" cy="9286875"/>
            <wp:effectExtent l="0" t="0" r="0" b="9525"/>
            <wp:docPr id="39" name="Рисунок 39" descr="Z:\__УРЗП\04. Конкурентные процедуры\АУКЦИОНЫ\2020 год\Рузский г.о\ЗЕМЛЯ\Аренда\АЗ-РУЗ_20-112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2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9B73DE" wp14:editId="6E43E972">
            <wp:extent cx="6572250" cy="9286875"/>
            <wp:effectExtent l="0" t="0" r="0" b="9525"/>
            <wp:docPr id="40" name="Рисунок 40" descr="Z:\__УРЗП\04. Конкурентные процедуры\АУКЦИОНЫ\2020 год\Рузский г.о\ЗЕМЛЯ\Аренда\АЗ-РУЗ_20-112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2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0E6004" wp14:editId="7E80D908">
            <wp:extent cx="6572250" cy="9286875"/>
            <wp:effectExtent l="0" t="0" r="0" b="9525"/>
            <wp:docPr id="41" name="Рисунок 41" descr="Z:\__УРЗП\04. Конкурентные процедуры\АУКЦИОНЫ\2020 год\Рузский г.о\ЗЕМЛЯ\Аренда\АЗ-РУЗ_20-1122\Документы\ТУ СВЕТ 30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22\Документы\ТУ СВЕТ 30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64D574" wp14:editId="0FEFEB1B">
            <wp:extent cx="6572250" cy="9286875"/>
            <wp:effectExtent l="0" t="0" r="0" b="9525"/>
            <wp:docPr id="42" name="Рисунок 42" descr="Z:\__УРЗП\04. Конкурентные процедуры\АУКЦИОНЫ\2020 год\Рузский г.о\ЗЕМЛЯ\Аренда\АЗ-РУЗ_20-1122\Документы\ТУ СВЕТ 30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22\Документы\ТУ СВЕТ 30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186EBA" wp14:editId="395B2EBF">
            <wp:extent cx="6572250" cy="9286875"/>
            <wp:effectExtent l="0" t="0" r="0" b="9525"/>
            <wp:docPr id="43" name="Рисунок 43" descr="Z:\__УРЗП\04. Конкурентные процедуры\АУКЦИОНЫ\2020 год\Рузский г.о\ЗЕМЛЯ\Аренда\АЗ-РУЗ_20-1122\Документы\ТУ СВЕТ 30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22\Документы\ТУ СВЕТ 30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814AC9" wp14:editId="2A73D693">
            <wp:extent cx="6572250" cy="9286875"/>
            <wp:effectExtent l="0" t="0" r="0" b="9525"/>
            <wp:docPr id="44" name="Рисунок 44" descr="Z:\__УРЗП\04. Конкурентные процедуры\АУКЦИОНЫ\2020 год\Рузский г.о\ЗЕМЛЯ\Аренда\АЗ-РУЗ_20-1122\Документы\ТУ СВЕТ 30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22\Документы\ТУ СВЕТ 30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3B2D37" wp14:editId="1B73ED18">
            <wp:extent cx="6572250" cy="9286875"/>
            <wp:effectExtent l="0" t="0" r="0" b="9525"/>
            <wp:docPr id="45" name="Рисунок 45" descr="Z:\__УРЗП\04. Конкурентные процедуры\АУКЦИОНЫ\2020 год\Рузский г.о\ЗЕМЛЯ\Аренда\АЗ-РУЗ_20-1122\Документы\ТУ СВЕТ 30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22\Документы\ТУ СВЕТ 30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152FC5" wp14:editId="03705ACF">
            <wp:extent cx="6572250" cy="9286875"/>
            <wp:effectExtent l="0" t="0" r="0" b="9525"/>
            <wp:docPr id="46" name="Рисунок 46" descr="Z:\__УРЗП\04. Конкурентные процедуры\АУКЦИОНЫ\2020 год\Рузский г.о\ЗЕМЛЯ\Аренда\АЗ-РУЗ_20-1122\Документы\ТУ СВЕТ 30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22\Документы\ТУ СВЕТ 30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EF5DCD" wp14:editId="15E8255C">
            <wp:extent cx="6572250" cy="9286875"/>
            <wp:effectExtent l="0" t="0" r="0" b="9525"/>
            <wp:docPr id="47" name="Рисунок 47" descr="Z:\__УРЗП\04. Конкурентные процедуры\АУКЦИОНЫ\2020 год\Рузский г.о\ЗЕМЛЯ\Аренда\АЗ-РУЗ_20-1122\Документы\ТУ СВЕТ 30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22\Документы\ТУ СВЕТ 30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FBE346" wp14:editId="2B085B26">
            <wp:extent cx="6572250" cy="9286875"/>
            <wp:effectExtent l="0" t="0" r="0" b="9525"/>
            <wp:docPr id="48" name="Рисунок 48" descr="Z:\__УРЗП\04. Конкурентные процедуры\АУКЦИОНЫ\2020 год\Рузский г.о\ЗЕМЛЯ\Аренда\АЗ-РУЗ_20-1122\Документы\ТУ СВЕТ 30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22\Документы\ТУ СВЕТ 30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EC58A3" wp14:editId="1CD195CE">
            <wp:extent cx="6572250" cy="9286875"/>
            <wp:effectExtent l="0" t="0" r="0" b="9525"/>
            <wp:docPr id="49" name="Рисунок 49" descr="Z:\__УРЗП\04. Конкурентные процедуры\АУКЦИОНЫ\2020 год\Рузский г.о\ЗЕМЛЯ\Аренда\АЗ-РУЗ_20-1122\Документы\ТУ СВЕТ 30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22\Документы\ТУ СВЕТ 30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C8F36E" wp14:editId="024A7BAA">
            <wp:extent cx="6572250" cy="9286875"/>
            <wp:effectExtent l="0" t="0" r="0" b="9525"/>
            <wp:docPr id="50" name="Рисунок 50" descr="Z:\__УРЗП\04. Конкурентные процедуры\АУКЦИОНЫ\2020 год\Рузский г.о\ЗЕМЛЯ\Аренда\АЗ-РУЗ_20-1122\Документы\ТУ СВЕТ 30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122\Документы\ТУ СВЕТ 30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966A21" wp14:editId="59AF6E6F">
            <wp:extent cx="6572250" cy="9286875"/>
            <wp:effectExtent l="0" t="0" r="0" b="9525"/>
            <wp:docPr id="51" name="Рисунок 51" descr="Z:\__УРЗП\04. Конкурентные процедуры\АУКЦИОНЫ\2020 год\Рузский г.о\ЗЕМЛЯ\Аренда\АЗ-РУЗ_20-1122\Документы\ТУ СВЕТ 30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122\Документы\ТУ СВЕТ 30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9DF796" wp14:editId="212675D2">
            <wp:extent cx="6572250" cy="9286875"/>
            <wp:effectExtent l="0" t="0" r="0" b="9525"/>
            <wp:docPr id="52" name="Рисунок 52" descr="Z:\__УРЗП\04. Конкурентные процедуры\АУКЦИОНЫ\2020 год\Рузский г.о\ЗЕМЛЯ\Аренда\АЗ-РУЗ_20-1122\Документы\ТУ СВЕТ 30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122\Документы\ТУ СВЕТ 30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EDF329" wp14:editId="54BEA605">
            <wp:extent cx="6572250" cy="9286875"/>
            <wp:effectExtent l="0" t="0" r="0" b="9525"/>
            <wp:docPr id="53" name="Рисунок 53" descr="Z:\__УРЗП\04. Конкурентные процедуры\АУКЦИОНЫ\2020 год\Рузский г.о\ЗЕМЛЯ\Аренда\АЗ-РУЗ_20-1122\Документы\ТУ СВЕТ 30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1122\Документы\ТУ СВЕТ 30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35F84440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090C987" w14:textId="77777777" w:rsidR="00FA4EB0" w:rsidRPr="00A00A6A" w:rsidRDefault="00FA4EB0" w:rsidP="00FA4EB0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A00A6A">
        <w:rPr>
          <w:lang w:eastAsia="ru-RU"/>
        </w:rPr>
        <w:t>Проект</w:t>
      </w:r>
    </w:p>
    <w:p w14:paraId="0D901F35" w14:textId="77777777" w:rsidR="00FA4EB0" w:rsidRPr="00A00A6A" w:rsidRDefault="00FA4EB0" w:rsidP="00FA4EB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A00A6A">
        <w:rPr>
          <w:rStyle w:val="afff8"/>
        </w:rPr>
        <w:t>ДОГОВОР</w:t>
      </w:r>
    </w:p>
    <w:p w14:paraId="6D09DB97" w14:textId="77777777" w:rsidR="00FA4EB0" w:rsidRPr="00A00A6A" w:rsidRDefault="00FA4EB0" w:rsidP="00FA4EB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bookmark1"/>
      <w:r w:rsidRPr="00A00A6A">
        <w:rPr>
          <w:rStyle w:val="afff8"/>
        </w:rPr>
        <w:t>аренды земельного участка</w:t>
      </w:r>
      <w:bookmarkEnd w:id="121"/>
      <w:r w:rsidRPr="00A00A6A">
        <w:rPr>
          <w:rStyle w:val="afff8"/>
        </w:rPr>
        <w:t>, заключаемый по результатам проведения торгов</w:t>
      </w:r>
      <w:r w:rsidRPr="00A00A6A">
        <w:rPr>
          <w:rStyle w:val="afff8"/>
        </w:rPr>
        <w:br/>
      </w:r>
    </w:p>
    <w:p w14:paraId="2E3A178F" w14:textId="77777777" w:rsidR="00FA4EB0" w:rsidRPr="00A00A6A" w:rsidRDefault="00FA4EB0" w:rsidP="00FA4EB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00A6A">
        <w:rPr>
          <w:rStyle w:val="afff8"/>
        </w:rPr>
        <w:t>от _______________№ _______</w:t>
      </w:r>
    </w:p>
    <w:p w14:paraId="05A68B6A" w14:textId="77777777" w:rsidR="00FA4EB0" w:rsidRPr="00A00A6A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2" w:name="bookmark2"/>
    </w:p>
    <w:p w14:paraId="613F1967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>Место заключения</w:t>
      </w:r>
      <w:bookmarkEnd w:id="122"/>
      <w:r w:rsidRPr="00FA4EB0">
        <w:rPr>
          <w:rStyle w:val="afff8"/>
          <w:b w:val="0"/>
        </w:rPr>
        <w:t xml:space="preserve"> ___________________________________________ «_____» _____________20____</w:t>
      </w:r>
    </w:p>
    <w:p w14:paraId="4CBE7197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187A48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A4EB0">
        <w:rPr>
          <w:rStyle w:val="afff8"/>
          <w:b w:val="0"/>
        </w:rPr>
        <w:t>действующ</w:t>
      </w:r>
      <w:proofErr w:type="spellEnd"/>
      <w:r w:rsidRPr="00FA4EB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FA4EB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A4EB0">
        <w:rPr>
          <w:rStyle w:val="afff8"/>
          <w:b w:val="0"/>
        </w:rPr>
        <w:br/>
        <w:t>с одной стороны, и</w:t>
      </w:r>
    </w:p>
    <w:p w14:paraId="6318007C" w14:textId="77777777" w:rsidR="00FA4EB0" w:rsidRPr="00A00A6A" w:rsidRDefault="00FA4EB0" w:rsidP="00FA4EB0">
      <w:pPr>
        <w:tabs>
          <w:tab w:val="left" w:pos="1024"/>
        </w:tabs>
        <w:jc w:val="both"/>
      </w:pPr>
      <w:r w:rsidRPr="00FA4EB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A4EB0">
        <w:rPr>
          <w:rStyle w:val="afff8"/>
          <w:b w:val="0"/>
        </w:rPr>
        <w:t>действующ</w:t>
      </w:r>
      <w:proofErr w:type="spellEnd"/>
      <w:r w:rsidRPr="00FA4EB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FA4EB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00A6A">
        <w:t xml:space="preserve"> __________________</w:t>
      </w:r>
      <w:r w:rsidRPr="00A00A6A">
        <w:rPr>
          <w:rStyle w:val="afff8"/>
        </w:rPr>
        <w:t>,</w:t>
      </w:r>
      <w:r w:rsidRPr="00A00A6A">
        <w:t xml:space="preserve"> заключили настоящий договор о нижеследующем.</w:t>
      </w:r>
    </w:p>
    <w:p w14:paraId="2AD77734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  <w:bookmarkStart w:id="123" w:name="bookmark3"/>
    </w:p>
    <w:p w14:paraId="2704DDC9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  <w:r w:rsidRPr="00A00A6A">
        <w:t>I. Предмет и цель договора</w:t>
      </w:r>
      <w:bookmarkEnd w:id="123"/>
    </w:p>
    <w:p w14:paraId="00BD1DF9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</w:p>
    <w:p w14:paraId="7233848A" w14:textId="77777777" w:rsidR="00FA4EB0" w:rsidRPr="00FA4EB0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>1.1. Арендодатель</w:t>
      </w:r>
      <w:r w:rsidRPr="00A00A6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00A6A">
        <w:rPr>
          <w:rStyle w:val="afff8"/>
        </w:rPr>
        <w:t xml:space="preserve"> </w:t>
      </w:r>
      <w:r w:rsidRPr="00FA4EB0">
        <w:rPr>
          <w:rStyle w:val="afff8"/>
          <w:b w:val="0"/>
        </w:rPr>
        <w:t xml:space="preserve">____ </w:t>
      </w:r>
      <w:proofErr w:type="spellStart"/>
      <w:proofErr w:type="gramStart"/>
      <w:r w:rsidRPr="00FA4EB0">
        <w:rPr>
          <w:rStyle w:val="afff8"/>
          <w:b w:val="0"/>
        </w:rPr>
        <w:t>кв.м</w:t>
      </w:r>
      <w:proofErr w:type="spellEnd"/>
      <w:proofErr w:type="gramEnd"/>
      <w:r w:rsidRPr="00FA4EB0">
        <w:rPr>
          <w:rStyle w:val="afff8"/>
          <w:b w:val="0"/>
        </w:rPr>
        <w:t>,</w:t>
      </w:r>
      <w:r w:rsidRPr="00A00A6A">
        <w:t xml:space="preserve"> с кадастровым</w:t>
      </w:r>
      <w:r w:rsidRPr="00A00A6A">
        <w:rPr>
          <w:rStyle w:val="afff8"/>
        </w:rPr>
        <w:t xml:space="preserve"> </w:t>
      </w:r>
      <w:r w:rsidRPr="00FA4EB0">
        <w:rPr>
          <w:rStyle w:val="afff8"/>
          <w:b w:val="0"/>
        </w:rPr>
        <w:t>номером _______,</w:t>
      </w:r>
      <w:r w:rsidRPr="00A00A6A">
        <w:t xml:space="preserve"> категория земель______ с видом разрешенного использования___________________, расположенный по адресу: </w:t>
      </w:r>
      <w:r w:rsidRPr="00FA4EB0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D708CFB" w14:textId="77777777" w:rsidR="00FA4EB0" w:rsidRPr="00FA4EB0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FA4EB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A4EB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21DD5F50" w14:textId="77777777" w:rsidR="00FA4EB0" w:rsidRPr="00A00A6A" w:rsidRDefault="00FA4EB0" w:rsidP="00FA4EB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00A6A">
        <w:rPr>
          <w:rStyle w:val="53"/>
          <w:b w:val="0"/>
        </w:rPr>
        <w:t>1.3. Участок предоставляется</w:t>
      </w:r>
      <w:r w:rsidRPr="00A00A6A">
        <w:t xml:space="preserve"> </w:t>
      </w:r>
      <w:r w:rsidRPr="00A00A6A">
        <w:rPr>
          <w:rStyle w:val="52"/>
        </w:rPr>
        <w:t xml:space="preserve">для </w:t>
      </w:r>
      <w:bookmarkEnd w:id="124"/>
      <w:r w:rsidRPr="00A00A6A">
        <w:rPr>
          <w:rStyle w:val="52"/>
        </w:rPr>
        <w:t>____________________________________________________.</w:t>
      </w:r>
    </w:p>
    <w:p w14:paraId="449E49A4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 w:rsidRPr="00A00A6A">
        <w:t xml:space="preserve">1.4. Сведения об ограничениях (обременениях) прав на Земельный участок: </w:t>
      </w:r>
    </w:p>
    <w:p w14:paraId="077C00A8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B31EBF9" w14:textId="77777777" w:rsidR="00FA4EB0" w:rsidRPr="00362EF7" w:rsidRDefault="00FA4EB0" w:rsidP="00FA4EB0">
      <w:pPr>
        <w:tabs>
          <w:tab w:val="left" w:pos="1024"/>
        </w:tabs>
        <w:ind w:firstLine="709"/>
        <w:jc w:val="both"/>
        <w:rPr>
          <w:b/>
        </w:rPr>
      </w:pPr>
      <w:r w:rsidRPr="00362EF7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536791E" w14:textId="77777777" w:rsidR="00FA4EB0" w:rsidRPr="00362EF7" w:rsidRDefault="00FA4EB0" w:rsidP="00FA4EB0">
      <w:pPr>
        <w:tabs>
          <w:tab w:val="left" w:pos="1024"/>
        </w:tabs>
        <w:ind w:firstLine="709"/>
        <w:jc w:val="both"/>
        <w:rPr>
          <w:b/>
        </w:rPr>
      </w:pPr>
      <w:r w:rsidRPr="00362EF7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15D11638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 w:rsidRPr="00A00A6A">
        <w:lastRenderedPageBreak/>
        <w:t>1.5. На Земельном участке объекты недвижимого имущества отсутствуют.</w:t>
      </w:r>
    </w:p>
    <w:p w14:paraId="114E1D2A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</w:p>
    <w:p w14:paraId="7CC19E49" w14:textId="77777777" w:rsidR="00FA4EB0" w:rsidRPr="00A00A6A" w:rsidRDefault="00FA4EB0" w:rsidP="00FA4EB0">
      <w:pPr>
        <w:keepNext/>
        <w:keepLines/>
        <w:spacing w:after="31" w:line="230" w:lineRule="exact"/>
        <w:ind w:left="3402" w:firstLine="709"/>
      </w:pPr>
      <w:bookmarkStart w:id="125" w:name="bookmark5"/>
      <w:r w:rsidRPr="00A00A6A">
        <w:rPr>
          <w:lang w:val="en-US"/>
        </w:rPr>
        <w:t>II</w:t>
      </w:r>
      <w:r w:rsidRPr="00A00A6A">
        <w:t>. Срок</w:t>
      </w:r>
      <w:bookmarkStart w:id="126" w:name="_GoBack"/>
      <w:bookmarkEnd w:id="126"/>
      <w:r w:rsidRPr="00A00A6A">
        <w:t xml:space="preserve"> договора</w:t>
      </w:r>
      <w:bookmarkEnd w:id="125"/>
    </w:p>
    <w:p w14:paraId="2AE2420B" w14:textId="77777777" w:rsidR="00FA4EB0" w:rsidRPr="00A00A6A" w:rsidRDefault="00FA4EB0" w:rsidP="00FA4EB0">
      <w:pPr>
        <w:keepNext/>
        <w:keepLines/>
        <w:spacing w:after="31" w:line="230" w:lineRule="exact"/>
        <w:ind w:left="3402" w:firstLine="709"/>
      </w:pPr>
    </w:p>
    <w:p w14:paraId="450C6CA6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A00A6A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8B0EF2E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6D46725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D85A918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BB4CF78" w14:textId="77777777" w:rsidR="00FA4EB0" w:rsidRPr="00A00A6A" w:rsidRDefault="00FA4EB0" w:rsidP="00FA4EB0">
      <w:pPr>
        <w:keepNext/>
        <w:keepLines/>
        <w:spacing w:after="80" w:line="230" w:lineRule="exact"/>
        <w:ind w:left="3160" w:firstLine="709"/>
      </w:pPr>
    </w:p>
    <w:p w14:paraId="5287E896" w14:textId="77777777" w:rsidR="00FA4EB0" w:rsidRPr="00A00A6A" w:rsidRDefault="00FA4EB0" w:rsidP="00FA4EB0">
      <w:pPr>
        <w:keepNext/>
        <w:keepLines/>
        <w:spacing w:after="80" w:line="230" w:lineRule="exact"/>
        <w:ind w:left="3160"/>
      </w:pPr>
      <w:r w:rsidRPr="00A00A6A">
        <w:t>III. Арендная плата</w:t>
      </w:r>
    </w:p>
    <w:p w14:paraId="42F2B2F6" w14:textId="77777777" w:rsidR="00FA4EB0" w:rsidRPr="00A00A6A" w:rsidRDefault="00FA4EB0" w:rsidP="00FA4EB0">
      <w:pPr>
        <w:keepNext/>
        <w:keepLines/>
        <w:spacing w:after="80" w:line="230" w:lineRule="exact"/>
        <w:ind w:left="3160"/>
      </w:pPr>
    </w:p>
    <w:p w14:paraId="73C8537E" w14:textId="77777777" w:rsidR="00FA4EB0" w:rsidRPr="00A00A6A" w:rsidRDefault="00FA4EB0" w:rsidP="00FA4EB0">
      <w:pPr>
        <w:ind w:firstLine="709"/>
        <w:jc w:val="both"/>
      </w:pPr>
      <w:r w:rsidRPr="00A00A6A">
        <w:t>3.1. Арендная плата начисляется с даты передачи Земельного участка по акту приема-передачи Земельного участка.</w:t>
      </w:r>
    </w:p>
    <w:p w14:paraId="6737F797" w14:textId="77777777" w:rsidR="00FA4EB0" w:rsidRPr="00A00A6A" w:rsidRDefault="00FA4EB0" w:rsidP="00FA4EB0">
      <w:pPr>
        <w:ind w:firstLine="709"/>
        <w:jc w:val="both"/>
      </w:pPr>
      <w:r w:rsidRPr="00A00A6A">
        <w:t>3.2. Размер годовой арендной платы устанавливается в соответствии с Протоколом.</w:t>
      </w:r>
    </w:p>
    <w:p w14:paraId="69224E92" w14:textId="77777777" w:rsidR="00FA4EB0" w:rsidRPr="00A00A6A" w:rsidRDefault="00FA4EB0" w:rsidP="00FA4EB0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42D1466" w14:textId="77777777" w:rsidR="00FA4EB0" w:rsidRPr="00A00A6A" w:rsidRDefault="00FA4EB0" w:rsidP="00FA4EB0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Сумма ежемесячной арендной платы устанавливается в размере</w:t>
      </w:r>
      <w:r w:rsidRPr="00A00A6A">
        <w:rPr>
          <w:color w:val="000000" w:themeColor="text1"/>
        </w:rPr>
        <w:br/>
        <w:t xml:space="preserve">в соответствии с Приложением 2. </w:t>
      </w:r>
    </w:p>
    <w:p w14:paraId="30747355" w14:textId="77777777" w:rsidR="00FA4EB0" w:rsidRPr="00A00A6A" w:rsidRDefault="00FA4EB0" w:rsidP="00FA4EB0">
      <w:pPr>
        <w:ind w:firstLine="709"/>
        <w:jc w:val="both"/>
      </w:pPr>
      <w:r w:rsidRPr="00A00A6A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A00A6A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E795B64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___________________________________;</w:t>
      </w:r>
    </w:p>
    <w:p w14:paraId="10B41187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___________________________________.</w:t>
      </w:r>
    </w:p>
    <w:p w14:paraId="671127CE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30F9C8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EB2F5F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850E74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18841CC" w14:textId="77777777" w:rsidR="00FA4EB0" w:rsidRPr="00A00A6A" w:rsidRDefault="00FA4EB0" w:rsidP="00FA4EB0">
      <w:pPr>
        <w:keepNext/>
        <w:keepLines/>
        <w:ind w:firstLine="709"/>
      </w:pPr>
    </w:p>
    <w:p w14:paraId="3350F7CA" w14:textId="77777777" w:rsidR="00FA4EB0" w:rsidRPr="00A00A6A" w:rsidRDefault="00FA4EB0" w:rsidP="00FA4EB0">
      <w:pPr>
        <w:keepNext/>
        <w:keepLines/>
        <w:ind w:firstLine="709"/>
        <w:jc w:val="center"/>
      </w:pPr>
      <w:r w:rsidRPr="00A00A6A">
        <w:rPr>
          <w:lang w:val="en-US"/>
        </w:rPr>
        <w:t>IV</w:t>
      </w:r>
      <w:r w:rsidRPr="00A00A6A">
        <w:t>. Права и обязанности Сторон</w:t>
      </w:r>
      <w:bookmarkEnd w:id="127"/>
    </w:p>
    <w:p w14:paraId="443EE191" w14:textId="77777777" w:rsidR="00FA4EB0" w:rsidRPr="00A00A6A" w:rsidRDefault="00FA4EB0" w:rsidP="00FA4EB0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A00A6A">
        <w:t>4.1. Арендодатель имеет право:</w:t>
      </w:r>
      <w:bookmarkEnd w:id="128"/>
    </w:p>
    <w:p w14:paraId="3B6041B5" w14:textId="77777777" w:rsidR="00FA4EB0" w:rsidRPr="00A00A6A" w:rsidRDefault="00FA4EB0" w:rsidP="00FA4EB0">
      <w:pPr>
        <w:tabs>
          <w:tab w:val="left" w:pos="1174"/>
        </w:tabs>
        <w:ind w:firstLine="709"/>
        <w:jc w:val="both"/>
      </w:pPr>
      <w:r w:rsidRPr="00A00A6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6C581E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способами, приводящими к его порче;</w:t>
      </w:r>
    </w:p>
    <w:p w14:paraId="1215BA96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видом его разрешенного использования;</w:t>
      </w:r>
    </w:p>
    <w:p w14:paraId="66A3D88B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его целевым назначением;</w:t>
      </w:r>
    </w:p>
    <w:p w14:paraId="36B7345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неиспользовании/не освоении Земельного участка в течение 1 года;</w:t>
      </w:r>
    </w:p>
    <w:p w14:paraId="2D600ABB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не внесении арендной платы либо внесение не в полном объеме более чем 2 (два) периодов подряд; </w:t>
      </w:r>
    </w:p>
    <w:p w14:paraId="58887DF3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54C133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переуступки Арендатором прав и обязанностей по настоящему договору;</w:t>
      </w:r>
    </w:p>
    <w:p w14:paraId="598486E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заключения Арендатором договора субаренды по настоящему договору;</w:t>
      </w:r>
    </w:p>
    <w:p w14:paraId="4C387A20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осуществления Арендатором самовольной постройки на Земельном участке.</w:t>
      </w:r>
    </w:p>
    <w:p w14:paraId="2DB20387" w14:textId="77777777" w:rsidR="00FA4EB0" w:rsidRPr="00A00A6A" w:rsidRDefault="00FA4EB0" w:rsidP="00FA4EB0">
      <w:pPr>
        <w:tabs>
          <w:tab w:val="left" w:pos="1142"/>
        </w:tabs>
        <w:ind w:firstLine="709"/>
        <w:jc w:val="both"/>
      </w:pPr>
      <w:r w:rsidRPr="00A00A6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13E2D15" w14:textId="77777777" w:rsidR="00FA4EB0" w:rsidRPr="00A00A6A" w:rsidRDefault="00FA4EB0" w:rsidP="00FA4EB0">
      <w:pPr>
        <w:tabs>
          <w:tab w:val="left" w:pos="1149"/>
        </w:tabs>
        <w:ind w:firstLine="709"/>
        <w:jc w:val="both"/>
      </w:pPr>
      <w:r w:rsidRPr="00A00A6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00A6A">
        <w:rPr>
          <w:bCs/>
        </w:rPr>
        <w:t>Российской Федерации, законодательство Московской области</w:t>
      </w:r>
      <w:r w:rsidRPr="00A00A6A">
        <w:t>.</w:t>
      </w:r>
    </w:p>
    <w:p w14:paraId="69544CB4" w14:textId="77777777" w:rsidR="00FA4EB0" w:rsidRPr="00A00A6A" w:rsidRDefault="00FA4EB0" w:rsidP="00FA4EB0">
      <w:pPr>
        <w:tabs>
          <w:tab w:val="left" w:pos="1185"/>
        </w:tabs>
        <w:ind w:firstLine="709"/>
        <w:jc w:val="both"/>
      </w:pPr>
      <w:r w:rsidRPr="00A00A6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00A6A">
        <w:rPr>
          <w:bCs/>
        </w:rPr>
        <w:t>законодательством</w:t>
      </w:r>
      <w:r w:rsidRPr="00A00A6A">
        <w:t xml:space="preserve"> Московской области.</w:t>
      </w:r>
    </w:p>
    <w:p w14:paraId="620F7991" w14:textId="77777777" w:rsidR="00FA4EB0" w:rsidRPr="00A00A6A" w:rsidRDefault="00FA4EB0" w:rsidP="00FA4EB0">
      <w:pPr>
        <w:tabs>
          <w:tab w:val="left" w:pos="1185"/>
        </w:tabs>
        <w:ind w:firstLine="709"/>
        <w:jc w:val="both"/>
      </w:pPr>
      <w:r w:rsidRPr="00A00A6A">
        <w:t xml:space="preserve">4.1.5. Изъять Земельный участок в порядке, установленном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06B7AA43" w14:textId="77777777" w:rsidR="00FA4EB0" w:rsidRPr="00A00A6A" w:rsidRDefault="00FA4EB0" w:rsidP="00FA4EB0">
      <w:pPr>
        <w:ind w:firstLine="709"/>
        <w:jc w:val="both"/>
      </w:pPr>
      <w:r w:rsidRPr="00A00A6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00A6A">
        <w:rPr>
          <w:i/>
        </w:rPr>
        <w:t xml:space="preserve"> </w:t>
      </w:r>
      <w:bookmarkStart w:id="129" w:name="bookmark8"/>
    </w:p>
    <w:p w14:paraId="4F0B861C" w14:textId="77777777" w:rsidR="00FA4EB0" w:rsidRPr="00A00A6A" w:rsidRDefault="00FA4EB0" w:rsidP="00FA4EB0">
      <w:pPr>
        <w:ind w:firstLine="709"/>
        <w:jc w:val="both"/>
      </w:pPr>
      <w:r w:rsidRPr="00A00A6A">
        <w:t>4.2. Арендодатель обязан:</w:t>
      </w:r>
      <w:bookmarkEnd w:id="129"/>
    </w:p>
    <w:p w14:paraId="0824BBBD" w14:textId="77777777" w:rsidR="00FA4EB0" w:rsidRPr="00A00A6A" w:rsidRDefault="00FA4EB0" w:rsidP="00FA4EB0">
      <w:pPr>
        <w:ind w:firstLine="709"/>
        <w:jc w:val="both"/>
      </w:pPr>
      <w:r w:rsidRPr="00A00A6A">
        <w:t>4.2.1. Передать Арендатору Земельный участок по акту приема-передачи в день подписания настоящего договора.</w:t>
      </w:r>
    </w:p>
    <w:p w14:paraId="0442F3CB" w14:textId="77777777" w:rsidR="00FA4EB0" w:rsidRPr="00A00A6A" w:rsidRDefault="00FA4EB0" w:rsidP="00FA4EB0">
      <w:pPr>
        <w:ind w:firstLine="709"/>
        <w:jc w:val="both"/>
      </w:pPr>
      <w:r w:rsidRPr="00A00A6A">
        <w:t>4.2.2. Не чинить препятствия Арендатору в правомерном использовании (владении и пользовании) Земельного участка.</w:t>
      </w:r>
    </w:p>
    <w:p w14:paraId="178F53B8" w14:textId="77777777" w:rsidR="00FA4EB0" w:rsidRPr="00A00A6A" w:rsidRDefault="00FA4EB0" w:rsidP="00FA4EB0">
      <w:pPr>
        <w:ind w:firstLine="709"/>
        <w:jc w:val="both"/>
      </w:pPr>
      <w:r w:rsidRPr="00A00A6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00A6A">
        <w:rPr>
          <w:bCs/>
        </w:rPr>
        <w:t>Российской Федерации, законодательства Московской области</w:t>
      </w:r>
      <w:r w:rsidRPr="00A00A6A">
        <w:t>, регулирующего правоотношения по настоящему договору.</w:t>
      </w:r>
    </w:p>
    <w:p w14:paraId="708B6A52" w14:textId="77777777" w:rsidR="00FA4EB0" w:rsidRPr="00A00A6A" w:rsidRDefault="00FA4EB0" w:rsidP="00FA4EB0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A00A6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7AB9A3" w14:textId="77777777" w:rsidR="00FA4EB0" w:rsidRPr="00A00A6A" w:rsidRDefault="00FA4EB0" w:rsidP="00FA4EB0">
      <w:pPr>
        <w:keepNext/>
        <w:keepLines/>
        <w:tabs>
          <w:tab w:val="left" w:pos="945"/>
        </w:tabs>
        <w:ind w:firstLine="709"/>
        <w:jc w:val="both"/>
      </w:pPr>
      <w:r w:rsidRPr="00A00A6A">
        <w:t>4.3. Арендатор имеет право:</w:t>
      </w:r>
      <w:bookmarkEnd w:id="130"/>
    </w:p>
    <w:p w14:paraId="123060C8" w14:textId="77777777" w:rsidR="00FA4EB0" w:rsidRPr="00A00A6A" w:rsidRDefault="00FA4EB0" w:rsidP="00FA4EB0">
      <w:pPr>
        <w:tabs>
          <w:tab w:val="left" w:pos="1275"/>
        </w:tabs>
        <w:ind w:firstLine="709"/>
        <w:jc w:val="both"/>
      </w:pPr>
      <w:r w:rsidRPr="00A00A6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FDA5D5" w14:textId="77777777" w:rsidR="00FA4EB0" w:rsidRPr="00A00A6A" w:rsidRDefault="00FA4EB0" w:rsidP="00FA4EB0">
      <w:pPr>
        <w:tabs>
          <w:tab w:val="left" w:pos="1278"/>
        </w:tabs>
        <w:ind w:firstLine="709"/>
        <w:jc w:val="both"/>
      </w:pPr>
      <w:r w:rsidRPr="00A00A6A">
        <w:lastRenderedPageBreak/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1CFB9A9" w14:textId="77777777" w:rsidR="00FA4EB0" w:rsidRPr="00A00A6A" w:rsidRDefault="00FA4EB0" w:rsidP="00FA4EB0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A00A6A">
        <w:t>4.4. Арендатор обязан:</w:t>
      </w:r>
      <w:bookmarkEnd w:id="131"/>
    </w:p>
    <w:p w14:paraId="49128E11" w14:textId="77777777" w:rsidR="00FA4EB0" w:rsidRPr="00A00A6A" w:rsidRDefault="00FA4EB0" w:rsidP="00FA4EB0">
      <w:pPr>
        <w:tabs>
          <w:tab w:val="left" w:pos="1118"/>
        </w:tabs>
        <w:ind w:firstLine="709"/>
        <w:jc w:val="both"/>
      </w:pPr>
      <w:r w:rsidRPr="00A00A6A">
        <w:t>4.4.1. Использовать участок в соответствии с целью и условиями его предоставления.</w:t>
      </w:r>
    </w:p>
    <w:p w14:paraId="67E0FDD0" w14:textId="77777777" w:rsidR="00FA4EB0" w:rsidRPr="00A00A6A" w:rsidRDefault="00FA4EB0" w:rsidP="00FA4EB0">
      <w:pPr>
        <w:tabs>
          <w:tab w:val="left" w:pos="1149"/>
        </w:tabs>
        <w:ind w:firstLine="709"/>
        <w:jc w:val="both"/>
      </w:pPr>
      <w:r w:rsidRPr="00A00A6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D75F406" w14:textId="77777777" w:rsidR="00FA4EB0" w:rsidRPr="00A00A6A" w:rsidRDefault="00FA4EB0" w:rsidP="00FA4EB0">
      <w:pPr>
        <w:tabs>
          <w:tab w:val="left" w:pos="1232"/>
        </w:tabs>
        <w:ind w:firstLine="709"/>
        <w:jc w:val="both"/>
      </w:pPr>
      <w:r w:rsidRPr="00A00A6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11F4D63" w14:textId="77777777" w:rsidR="00FA4EB0" w:rsidRPr="00A00A6A" w:rsidRDefault="00FA4EB0" w:rsidP="00FA4EB0">
      <w:pPr>
        <w:tabs>
          <w:tab w:val="left" w:pos="1138"/>
        </w:tabs>
        <w:ind w:firstLine="709"/>
        <w:jc w:val="both"/>
      </w:pPr>
      <w:r w:rsidRPr="00A00A6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8E8CC8B" w14:textId="77777777" w:rsidR="00FA4EB0" w:rsidRPr="00A00A6A" w:rsidRDefault="00FA4EB0" w:rsidP="00FA4EB0">
      <w:pPr>
        <w:tabs>
          <w:tab w:val="left" w:pos="1160"/>
        </w:tabs>
        <w:ind w:firstLine="709"/>
        <w:jc w:val="both"/>
        <w:rPr>
          <w:i/>
        </w:rPr>
      </w:pPr>
      <w:r w:rsidRPr="00A00A6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00A6A">
        <w:rPr>
          <w:i/>
        </w:rPr>
        <w:t>(в случае если такие расположены на земельном участке).</w:t>
      </w:r>
    </w:p>
    <w:p w14:paraId="75FBDAD1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 xml:space="preserve">4.4.6. В десятидневный срок со дня изменения своего наименования </w:t>
      </w:r>
      <w:r w:rsidRPr="00A00A6A">
        <w:rPr>
          <w:i/>
        </w:rPr>
        <w:t xml:space="preserve">(для юридических лиц), </w:t>
      </w:r>
      <w:r w:rsidRPr="00A00A6A">
        <w:t>местонахождения (почтового адреса) и контактного телефона письменно сообщить о таких изменениях Арендодателю.</w:t>
      </w:r>
    </w:p>
    <w:p w14:paraId="5A067A76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94E87E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 xml:space="preserve">4.4.8. Осуществлять мероприятия по охране земель, установленные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7CA80BA0" w14:textId="77777777" w:rsidR="00FA4EB0" w:rsidRPr="00A00A6A" w:rsidRDefault="00FA4EB0" w:rsidP="00FA4EB0">
      <w:pPr>
        <w:tabs>
          <w:tab w:val="left" w:pos="1239"/>
        </w:tabs>
        <w:ind w:firstLine="709"/>
        <w:jc w:val="both"/>
        <w:rPr>
          <w:i/>
        </w:rPr>
      </w:pPr>
      <w:r w:rsidRPr="00A00A6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00A6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D301DE" w14:textId="77777777" w:rsidR="00FA4EB0" w:rsidRPr="00A00A6A" w:rsidRDefault="00FA4EB0" w:rsidP="00FA4EB0">
      <w:pPr>
        <w:tabs>
          <w:tab w:val="left" w:pos="1188"/>
        </w:tabs>
        <w:ind w:firstLine="709"/>
        <w:jc w:val="both"/>
      </w:pPr>
      <w:r w:rsidRPr="00A00A6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AFB8E86" w14:textId="77777777" w:rsidR="00FA4EB0" w:rsidRPr="00A00A6A" w:rsidRDefault="00FA4EB0" w:rsidP="00FA4EB0">
      <w:pPr>
        <w:tabs>
          <w:tab w:val="left" w:pos="1188"/>
        </w:tabs>
        <w:ind w:firstLine="709"/>
        <w:jc w:val="both"/>
      </w:pPr>
      <w:r w:rsidRPr="00A00A6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F975B3C" w14:textId="77777777" w:rsidR="00FA4EB0" w:rsidRPr="00A00A6A" w:rsidRDefault="00FA4EB0" w:rsidP="00FA4EB0">
      <w:pPr>
        <w:tabs>
          <w:tab w:val="left" w:pos="1332"/>
        </w:tabs>
        <w:ind w:firstLine="709"/>
        <w:jc w:val="both"/>
      </w:pPr>
      <w:r w:rsidRPr="00A00A6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C93DB40" w14:textId="77777777" w:rsidR="00FA4EB0" w:rsidRPr="00A00A6A" w:rsidRDefault="00FA4EB0" w:rsidP="00FA4EB0">
      <w:pPr>
        <w:tabs>
          <w:tab w:val="left" w:pos="1332"/>
        </w:tabs>
        <w:ind w:firstLine="709"/>
        <w:jc w:val="both"/>
      </w:pPr>
      <w:r w:rsidRPr="00A00A6A">
        <w:t xml:space="preserve">4.4.14. </w:t>
      </w:r>
      <w:r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14:paraId="3F4EE08B" w14:textId="77777777" w:rsidR="00FA4EB0" w:rsidRPr="00A00A6A" w:rsidRDefault="00FA4EB0" w:rsidP="00FA4EB0">
      <w:pPr>
        <w:tabs>
          <w:tab w:val="left" w:pos="1332"/>
        </w:tabs>
        <w:ind w:firstLine="709"/>
        <w:jc w:val="center"/>
      </w:pPr>
      <w:bookmarkStart w:id="132" w:name="bookmark11"/>
    </w:p>
    <w:p w14:paraId="50091A79" w14:textId="77777777" w:rsidR="00FA4EB0" w:rsidRPr="00A00A6A" w:rsidRDefault="00FA4EB0" w:rsidP="00FA4EB0">
      <w:pPr>
        <w:tabs>
          <w:tab w:val="left" w:pos="1332"/>
        </w:tabs>
        <w:ind w:firstLine="709"/>
        <w:jc w:val="center"/>
      </w:pPr>
      <w:r w:rsidRPr="00A00A6A">
        <w:t>V. Ответственность сторон</w:t>
      </w:r>
      <w:bookmarkEnd w:id="132"/>
    </w:p>
    <w:p w14:paraId="084975F8" w14:textId="77777777" w:rsidR="00FA4EB0" w:rsidRPr="00A00A6A" w:rsidRDefault="00FA4EB0" w:rsidP="00FA4EB0">
      <w:pPr>
        <w:tabs>
          <w:tab w:val="left" w:pos="1044"/>
        </w:tabs>
        <w:ind w:firstLine="709"/>
        <w:jc w:val="both"/>
      </w:pPr>
      <w:r w:rsidRPr="00A00A6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53F4EB0" w14:textId="77777777" w:rsidR="00FA4EB0" w:rsidRPr="00A00A6A" w:rsidRDefault="00FA4EB0" w:rsidP="00FA4EB0">
      <w:pPr>
        <w:tabs>
          <w:tab w:val="left" w:pos="1066"/>
        </w:tabs>
        <w:ind w:firstLine="709"/>
        <w:jc w:val="both"/>
      </w:pPr>
      <w:r w:rsidRPr="00A00A6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8BA7420" w14:textId="77777777" w:rsidR="00FA4EB0" w:rsidRPr="00A00A6A" w:rsidRDefault="00FA4EB0" w:rsidP="00FA4EB0">
      <w:pPr>
        <w:ind w:firstLine="709"/>
        <w:jc w:val="both"/>
      </w:pPr>
      <w:r w:rsidRPr="00A00A6A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05E6AF" w14:textId="77777777" w:rsidR="00FA4EB0" w:rsidRPr="00A00A6A" w:rsidRDefault="00FA4EB0" w:rsidP="00FA4EB0">
      <w:pPr>
        <w:tabs>
          <w:tab w:val="left" w:pos="1008"/>
        </w:tabs>
        <w:ind w:firstLine="709"/>
        <w:jc w:val="both"/>
        <w:rPr>
          <w:color w:val="FF0000"/>
        </w:rPr>
      </w:pPr>
      <w:r w:rsidRPr="00A00A6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00A6A">
        <w:rPr>
          <w:color w:val="FF0000"/>
        </w:rPr>
        <w:t xml:space="preserve"> </w:t>
      </w:r>
    </w:p>
    <w:p w14:paraId="016FB978" w14:textId="77777777" w:rsidR="00FA4EB0" w:rsidRPr="00A00A6A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362AE7AB" w14:textId="77777777" w:rsidR="00FA4EB0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  <w:r w:rsidRPr="00A00A6A">
        <w:rPr>
          <w:rStyle w:val="53"/>
          <w:b w:val="0"/>
        </w:rPr>
        <w:t>V</w:t>
      </w:r>
      <w:r w:rsidRPr="00A00A6A">
        <w:rPr>
          <w:rStyle w:val="53"/>
          <w:b w:val="0"/>
          <w:lang w:val="en-US"/>
        </w:rPr>
        <w:t>I</w:t>
      </w:r>
      <w:r w:rsidRPr="00A00A6A">
        <w:rPr>
          <w:rStyle w:val="53"/>
          <w:b w:val="0"/>
        </w:rPr>
        <w:t>.</w:t>
      </w:r>
      <w:r w:rsidRPr="00A00A6A">
        <w:t xml:space="preserve"> Рассмотрение</w:t>
      </w:r>
      <w:r w:rsidRPr="00A00A6A">
        <w:rPr>
          <w:rStyle w:val="53"/>
          <w:b w:val="0"/>
        </w:rPr>
        <w:t xml:space="preserve"> споров</w:t>
      </w:r>
      <w:bookmarkEnd w:id="133"/>
    </w:p>
    <w:p w14:paraId="27065202" w14:textId="77777777" w:rsidR="00FA4EB0" w:rsidRPr="00A00A6A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</w:p>
    <w:p w14:paraId="3884CF39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A00A6A">
        <w:t>6.1. Все споры и разногласия, которые могут возникнуть между Сторонами, разрешаются путем переговоров.</w:t>
      </w:r>
    </w:p>
    <w:p w14:paraId="5A0E95E5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  <w:r w:rsidRPr="00A00A6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C996A5F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</w:p>
    <w:p w14:paraId="2492CC34" w14:textId="77777777" w:rsidR="00FA4EB0" w:rsidRDefault="00FA4EB0" w:rsidP="00FA4EB0">
      <w:pPr>
        <w:keepNext/>
        <w:keepLines/>
        <w:ind w:firstLine="709"/>
        <w:jc w:val="center"/>
      </w:pPr>
      <w:r w:rsidRPr="00A00A6A">
        <w:t>V</w:t>
      </w:r>
      <w:r w:rsidRPr="00A00A6A">
        <w:rPr>
          <w:lang w:val="en-US"/>
        </w:rPr>
        <w:t>I</w:t>
      </w:r>
      <w:r w:rsidRPr="00A00A6A">
        <w:t xml:space="preserve">I. Изменение условий договора </w:t>
      </w:r>
      <w:bookmarkEnd w:id="134"/>
    </w:p>
    <w:p w14:paraId="2EB0ACF3" w14:textId="77777777" w:rsidR="00FA4EB0" w:rsidRPr="00A00A6A" w:rsidRDefault="00FA4EB0" w:rsidP="00FA4EB0">
      <w:pPr>
        <w:keepNext/>
        <w:keepLines/>
        <w:ind w:firstLine="709"/>
        <w:jc w:val="center"/>
      </w:pPr>
    </w:p>
    <w:p w14:paraId="4AE7B9BF" w14:textId="77777777" w:rsidR="00FA4EB0" w:rsidRPr="00A00A6A" w:rsidRDefault="00FA4EB0" w:rsidP="00FA4EB0">
      <w:pPr>
        <w:tabs>
          <w:tab w:val="left" w:pos="1102"/>
        </w:tabs>
        <w:ind w:firstLine="709"/>
        <w:jc w:val="both"/>
        <w:rPr>
          <w:i/>
        </w:rPr>
      </w:pPr>
      <w:r w:rsidRPr="00A00A6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6CDBB90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7.2. Изменение вида разрешенного использования Земельного участка не допускается.</w:t>
      </w:r>
    </w:p>
    <w:p w14:paraId="0DA161BA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7.3. Арендатору запрещается заключать договор уступки требования (цессии) по настоящему договору.</w:t>
      </w:r>
    </w:p>
    <w:p w14:paraId="032ECAF4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7.4. Арендатору запрещается заключать договор субаренды по настоящему договору.</w:t>
      </w:r>
    </w:p>
    <w:p w14:paraId="352CB6D4" w14:textId="77777777" w:rsidR="00FA4EB0" w:rsidRPr="00A00A6A" w:rsidRDefault="00FA4EB0" w:rsidP="00FA4EB0">
      <w:pPr>
        <w:tabs>
          <w:tab w:val="left" w:pos="1055"/>
        </w:tabs>
        <w:ind w:firstLine="709"/>
        <w:rPr>
          <w:i/>
        </w:rPr>
      </w:pPr>
    </w:p>
    <w:p w14:paraId="0F6EA1BC" w14:textId="77777777" w:rsidR="00FA4EB0" w:rsidRDefault="00FA4EB0" w:rsidP="00FA4EB0">
      <w:pPr>
        <w:keepNext/>
        <w:keepLines/>
        <w:ind w:firstLine="709"/>
        <w:jc w:val="center"/>
      </w:pPr>
      <w:bookmarkStart w:id="135" w:name="bookmark14"/>
      <w:r w:rsidRPr="00A00A6A">
        <w:t>VI</w:t>
      </w:r>
      <w:r w:rsidRPr="00A00A6A">
        <w:rPr>
          <w:lang w:val="en-US"/>
        </w:rPr>
        <w:t>I</w:t>
      </w:r>
      <w:r w:rsidRPr="00A00A6A">
        <w:t>I. Дополнительные и особые условия договора</w:t>
      </w:r>
      <w:bookmarkEnd w:id="135"/>
    </w:p>
    <w:p w14:paraId="223F750D" w14:textId="77777777" w:rsidR="00FA4EB0" w:rsidRPr="00A00A6A" w:rsidRDefault="00FA4EB0" w:rsidP="00FA4EB0">
      <w:pPr>
        <w:keepNext/>
        <w:keepLines/>
        <w:ind w:firstLine="709"/>
        <w:jc w:val="center"/>
      </w:pPr>
    </w:p>
    <w:p w14:paraId="777A3FB2" w14:textId="77777777" w:rsidR="00FA4EB0" w:rsidRPr="00A00A6A" w:rsidRDefault="00FA4EB0" w:rsidP="00FA4EB0">
      <w:pPr>
        <w:tabs>
          <w:tab w:val="left" w:pos="992"/>
        </w:tabs>
        <w:ind w:firstLine="709"/>
        <w:jc w:val="both"/>
      </w:pPr>
      <w:r w:rsidRPr="00A00A6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7EA96E9" w14:textId="77777777" w:rsidR="00FA4EB0" w:rsidRPr="00A00A6A" w:rsidRDefault="00FA4EB0" w:rsidP="00FA4EB0">
      <w:pPr>
        <w:ind w:firstLine="709"/>
        <w:jc w:val="both"/>
      </w:pPr>
      <w:r w:rsidRPr="00A00A6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DAC3D3C" w14:textId="77777777" w:rsidR="00FA4EB0" w:rsidRPr="00A00A6A" w:rsidRDefault="00FA4EB0" w:rsidP="00FA4EB0">
      <w:pPr>
        <w:ind w:firstLine="709"/>
        <w:jc w:val="both"/>
        <w:rPr>
          <w:i/>
        </w:rPr>
      </w:pPr>
      <w:r w:rsidRPr="00A00A6A">
        <w:t>8.3.</w:t>
      </w:r>
      <w:r w:rsidRPr="00A00A6A">
        <w:rPr>
          <w:i/>
        </w:rPr>
        <w:t xml:space="preserve"> </w:t>
      </w:r>
      <w:r w:rsidRPr="00A00A6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3B629C7" w14:textId="77777777" w:rsidR="00FA4EB0" w:rsidRPr="00A00A6A" w:rsidRDefault="00FA4EB0" w:rsidP="00FA4EB0">
      <w:pPr>
        <w:ind w:firstLine="709"/>
        <w:jc w:val="both"/>
        <w:rPr>
          <w:i/>
        </w:rPr>
      </w:pPr>
      <w:r w:rsidRPr="00A00A6A">
        <w:t xml:space="preserve"> </w:t>
      </w:r>
    </w:p>
    <w:p w14:paraId="7E6D57E2" w14:textId="77777777" w:rsidR="00FA4EB0" w:rsidRPr="00FA4EB0" w:rsidRDefault="00FA4EB0" w:rsidP="00FA4EB0">
      <w:pPr>
        <w:jc w:val="center"/>
        <w:rPr>
          <w:rStyle w:val="afff8"/>
          <w:b w:val="0"/>
        </w:rPr>
      </w:pPr>
      <w:r w:rsidRPr="00FA4EB0">
        <w:rPr>
          <w:rStyle w:val="afff8"/>
          <w:b w:val="0"/>
          <w:lang w:val="en-US"/>
        </w:rPr>
        <w:t>IX</w:t>
      </w:r>
      <w:r w:rsidRPr="00FA4EB0">
        <w:rPr>
          <w:rStyle w:val="afff8"/>
          <w:b w:val="0"/>
        </w:rPr>
        <w:t xml:space="preserve">. Приложения </w:t>
      </w:r>
    </w:p>
    <w:p w14:paraId="43D179D4" w14:textId="77777777" w:rsidR="00FA4EB0" w:rsidRPr="00FA4EB0" w:rsidRDefault="00FA4EB0" w:rsidP="00FA4EB0">
      <w:pPr>
        <w:jc w:val="center"/>
        <w:rPr>
          <w:rStyle w:val="afff8"/>
          <w:b w:val="0"/>
        </w:rPr>
      </w:pPr>
    </w:p>
    <w:p w14:paraId="563B9640" w14:textId="77777777" w:rsidR="00FA4EB0" w:rsidRPr="00A00A6A" w:rsidRDefault="00FA4EB0" w:rsidP="00FA4EB0">
      <w:pPr>
        <w:ind w:firstLine="709"/>
      </w:pPr>
      <w:r w:rsidRPr="00A00A6A">
        <w:t>К настоящему договору прилагается и является его неотъемлемой частью:</w:t>
      </w:r>
    </w:p>
    <w:p w14:paraId="47000618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Протокол (Приложение 1)</w:t>
      </w:r>
    </w:p>
    <w:p w14:paraId="66F68F52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Расчет арендной платы (Приложение 2)</w:t>
      </w:r>
    </w:p>
    <w:p w14:paraId="1BE53D5E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 xml:space="preserve">Акт приема-передачи Земельного участка (Приложение 3). </w:t>
      </w:r>
    </w:p>
    <w:p w14:paraId="44700D4C" w14:textId="77777777" w:rsidR="00FA4EB0" w:rsidRDefault="00FA4EB0" w:rsidP="00FA4EB0">
      <w:pPr>
        <w:tabs>
          <w:tab w:val="left" w:pos="358"/>
        </w:tabs>
        <w:jc w:val="center"/>
      </w:pPr>
    </w:p>
    <w:p w14:paraId="19BB07C2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37256D93" w14:textId="77777777" w:rsidR="00FA4EB0" w:rsidRPr="00A00A6A" w:rsidRDefault="00FA4EB0" w:rsidP="00FA4EB0">
      <w:pPr>
        <w:tabs>
          <w:tab w:val="left" w:pos="358"/>
        </w:tabs>
        <w:jc w:val="center"/>
      </w:pPr>
      <w:r w:rsidRPr="00A00A6A">
        <w:rPr>
          <w:lang w:val="en-US"/>
        </w:rPr>
        <w:lastRenderedPageBreak/>
        <w:t>X</w:t>
      </w:r>
      <w:r w:rsidRPr="00A00A6A">
        <w:t>. Адреса, реквизиты и подписи Сторон</w:t>
      </w:r>
    </w:p>
    <w:p w14:paraId="31E980E9" w14:textId="77777777" w:rsidR="00FA4EB0" w:rsidRPr="00A00A6A" w:rsidRDefault="00FA4EB0" w:rsidP="00FA4EB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4A2192C0" w14:textId="77777777" w:rsidTr="00384E97">
        <w:tc>
          <w:tcPr>
            <w:tcW w:w="4503" w:type="dxa"/>
          </w:tcPr>
          <w:p w14:paraId="660342AF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Арендодатель: </w:t>
            </w:r>
          </w:p>
          <w:p w14:paraId="26221DD3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Адрес: _________________________;</w:t>
            </w:r>
          </w:p>
          <w:p w14:paraId="05DEF0DC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ИНН___________________________;</w:t>
            </w:r>
          </w:p>
          <w:p w14:paraId="54CAED28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КПП ___________________________;</w:t>
            </w:r>
          </w:p>
          <w:p w14:paraId="07F8EB14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___________;</w:t>
            </w:r>
          </w:p>
          <w:p w14:paraId="735F260B" w14:textId="77777777" w:rsidR="00FA4EB0" w:rsidRPr="00A00A6A" w:rsidRDefault="00FA4EB0" w:rsidP="00384E97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 xml:space="preserve">р/с_____________________________; </w:t>
            </w:r>
          </w:p>
          <w:p w14:paraId="244374A6" w14:textId="77777777" w:rsidR="00FA4EB0" w:rsidRPr="00A00A6A" w:rsidRDefault="00FA4EB0" w:rsidP="00384E97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>БИК ___________________________;</w:t>
            </w:r>
          </w:p>
          <w:p w14:paraId="4ADED97F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ОКТМО________________________.</w:t>
            </w:r>
          </w:p>
          <w:p w14:paraId="624ACB21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A5FA3B4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Арендатор: </w:t>
            </w:r>
          </w:p>
          <w:p w14:paraId="72180DC0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Адрес_____________________________;</w:t>
            </w:r>
          </w:p>
          <w:p w14:paraId="1FD46508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ИНН______________________________;</w:t>
            </w:r>
          </w:p>
          <w:p w14:paraId="32349523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КПП______________________________;</w:t>
            </w:r>
          </w:p>
          <w:p w14:paraId="264A2028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______________;</w:t>
            </w:r>
          </w:p>
          <w:p w14:paraId="04C05A1A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р/с_________________________________;</w:t>
            </w:r>
          </w:p>
          <w:p w14:paraId="624D5A6E" w14:textId="77777777" w:rsidR="00FA4EB0" w:rsidRPr="00A00A6A" w:rsidRDefault="00FA4EB0" w:rsidP="00384E97">
            <w:pPr>
              <w:autoSpaceDE w:val="0"/>
              <w:autoSpaceDN w:val="0"/>
              <w:adjustRightInd w:val="0"/>
              <w:rPr>
                <w:i/>
              </w:rPr>
            </w:pPr>
            <w:r w:rsidRPr="00A00A6A">
              <w:t xml:space="preserve">в </w:t>
            </w:r>
            <w:r w:rsidRPr="00A00A6A">
              <w:rPr>
                <w:i/>
              </w:rPr>
              <w:t>(наименование банка)</w:t>
            </w:r>
          </w:p>
          <w:p w14:paraId="4C9316A3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к/с________________________________;</w:t>
            </w:r>
          </w:p>
          <w:p w14:paraId="41D83B8A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  <w:r w:rsidRPr="00A00A6A">
              <w:t>БИК _______________________________/</w:t>
            </w:r>
          </w:p>
          <w:p w14:paraId="1F70EC2F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</w:tr>
    </w:tbl>
    <w:p w14:paraId="0507BB20" w14:textId="77777777" w:rsidR="00FA4EB0" w:rsidRPr="00A00A6A" w:rsidRDefault="00FA4EB0" w:rsidP="00FA4EB0">
      <w:pPr>
        <w:spacing w:after="400" w:line="245" w:lineRule="exact"/>
        <w:ind w:left="6600" w:right="100"/>
        <w:jc w:val="right"/>
      </w:pPr>
      <w:r w:rsidRPr="00A00A6A">
        <w:br/>
      </w:r>
      <w:r w:rsidRPr="00A00A6A">
        <w:br w:type="page"/>
      </w:r>
    </w:p>
    <w:p w14:paraId="14A27945" w14:textId="77777777" w:rsidR="00FA4EB0" w:rsidRPr="00A00A6A" w:rsidRDefault="00FA4EB0" w:rsidP="00FA4EB0">
      <w:pPr>
        <w:spacing w:after="400" w:line="245" w:lineRule="exact"/>
        <w:ind w:left="6600" w:right="100"/>
        <w:jc w:val="right"/>
        <w:rPr>
          <w:bCs/>
        </w:rPr>
      </w:pPr>
      <w:r w:rsidRPr="00A00A6A">
        <w:lastRenderedPageBreak/>
        <w:t>Приложение 2 к договору аренды</w:t>
      </w:r>
      <w:r w:rsidRPr="00A00A6A">
        <w:br/>
      </w:r>
      <w:r w:rsidRPr="00A00A6A">
        <w:rPr>
          <w:bCs/>
        </w:rPr>
        <w:t>от __.__.____ № ______________</w:t>
      </w:r>
    </w:p>
    <w:p w14:paraId="3812F9D9" w14:textId="77777777" w:rsidR="00FA4EB0" w:rsidRPr="00A00A6A" w:rsidRDefault="00FA4EB0" w:rsidP="00FA4EB0">
      <w:pPr>
        <w:spacing w:after="400" w:line="245" w:lineRule="exact"/>
        <w:ind w:right="100"/>
        <w:jc w:val="center"/>
      </w:pPr>
      <w:r w:rsidRPr="00A00A6A">
        <w:rPr>
          <w:bCs/>
        </w:rPr>
        <w:t>Расчет арендной платы за Земельный участок</w:t>
      </w:r>
    </w:p>
    <w:p w14:paraId="4B07D2FF" w14:textId="77777777" w:rsidR="00FA4EB0" w:rsidRPr="00A00A6A" w:rsidRDefault="00FA4EB0" w:rsidP="00FA4EB0">
      <w:pPr>
        <w:tabs>
          <w:tab w:val="left" w:pos="681"/>
        </w:tabs>
        <w:spacing w:line="270" w:lineRule="exact"/>
        <w:ind w:right="100"/>
        <w:jc w:val="both"/>
      </w:pPr>
      <w:r w:rsidRPr="00A00A6A">
        <w:t>1. Годовая арендная плата за земельный участок определяется в соответствии с Протоколом.</w:t>
      </w:r>
    </w:p>
    <w:p w14:paraId="06366053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p w14:paraId="6F1A01E7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p w14:paraId="53C7EC22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A4EB0" w:rsidRPr="00A00A6A" w14:paraId="4EB8C6C9" w14:textId="77777777" w:rsidTr="00384E97">
        <w:tc>
          <w:tcPr>
            <w:tcW w:w="594" w:type="dxa"/>
          </w:tcPr>
          <w:p w14:paraId="37BABFE0" w14:textId="77777777" w:rsidR="00FA4EB0" w:rsidRPr="00A00A6A" w:rsidRDefault="00FA4EB0" w:rsidP="00384E97">
            <w:pPr>
              <w:spacing w:after="66"/>
            </w:pPr>
            <w:r w:rsidRPr="00A00A6A">
              <w:t>№ п/п</w:t>
            </w:r>
          </w:p>
        </w:tc>
        <w:tc>
          <w:tcPr>
            <w:tcW w:w="977" w:type="dxa"/>
          </w:tcPr>
          <w:p w14:paraId="125FC0F4" w14:textId="77777777" w:rsidR="00FA4EB0" w:rsidRPr="00A00A6A" w:rsidRDefault="00FA4EB0" w:rsidP="00384E97">
            <w:pPr>
              <w:spacing w:after="66"/>
              <w:jc w:val="center"/>
            </w:pPr>
            <w:r w:rsidRPr="00A00A6A">
              <w:rPr>
                <w:lang w:val="en-US"/>
              </w:rPr>
              <w:t>S</w:t>
            </w:r>
            <w:r w:rsidRPr="00A00A6A">
              <w:t xml:space="preserve">, </w:t>
            </w:r>
            <w:proofErr w:type="spellStart"/>
            <w:r w:rsidRPr="00A00A6A">
              <w:t>кв.м</w:t>
            </w:r>
            <w:proofErr w:type="spellEnd"/>
          </w:p>
        </w:tc>
        <w:tc>
          <w:tcPr>
            <w:tcW w:w="3365" w:type="dxa"/>
          </w:tcPr>
          <w:p w14:paraId="7E7A1C8A" w14:textId="77777777" w:rsidR="00FA4EB0" w:rsidRPr="00A00A6A" w:rsidRDefault="00FA4EB0" w:rsidP="00384E97">
            <w:pPr>
              <w:spacing w:after="66"/>
              <w:jc w:val="center"/>
            </w:pPr>
            <w:r w:rsidRPr="00A00A6A">
              <w:t>ВРИ</w:t>
            </w:r>
          </w:p>
        </w:tc>
        <w:tc>
          <w:tcPr>
            <w:tcW w:w="1421" w:type="dxa"/>
          </w:tcPr>
          <w:p w14:paraId="2DA5DA69" w14:textId="77777777" w:rsidR="00FA4EB0" w:rsidRPr="00A00A6A" w:rsidRDefault="00FA4EB0" w:rsidP="00384E97">
            <w:pPr>
              <w:spacing w:after="66"/>
              <w:jc w:val="center"/>
            </w:pPr>
            <w:r w:rsidRPr="00A00A6A">
              <w:t>Годовая арендная плата, руб.</w:t>
            </w:r>
          </w:p>
        </w:tc>
      </w:tr>
      <w:tr w:rsidR="00FA4EB0" w:rsidRPr="00A00A6A" w14:paraId="542DFACC" w14:textId="77777777" w:rsidTr="00384E97">
        <w:tc>
          <w:tcPr>
            <w:tcW w:w="594" w:type="dxa"/>
          </w:tcPr>
          <w:p w14:paraId="21AEE24A" w14:textId="77777777" w:rsidR="00FA4EB0" w:rsidRPr="00A00A6A" w:rsidRDefault="00FA4EB0" w:rsidP="00384E97">
            <w:pPr>
              <w:spacing w:after="66"/>
            </w:pPr>
          </w:p>
        </w:tc>
        <w:tc>
          <w:tcPr>
            <w:tcW w:w="977" w:type="dxa"/>
          </w:tcPr>
          <w:p w14:paraId="4D2BFF7B" w14:textId="77777777" w:rsidR="00FA4EB0" w:rsidRPr="00A00A6A" w:rsidRDefault="00FA4EB0" w:rsidP="00384E97">
            <w:pPr>
              <w:spacing w:after="66"/>
            </w:pPr>
          </w:p>
        </w:tc>
        <w:tc>
          <w:tcPr>
            <w:tcW w:w="3365" w:type="dxa"/>
          </w:tcPr>
          <w:p w14:paraId="2BF50048" w14:textId="77777777" w:rsidR="00FA4EB0" w:rsidRPr="00A00A6A" w:rsidRDefault="00FA4EB0" w:rsidP="00384E97">
            <w:pPr>
              <w:spacing w:after="66"/>
            </w:pPr>
          </w:p>
        </w:tc>
        <w:tc>
          <w:tcPr>
            <w:tcW w:w="1421" w:type="dxa"/>
          </w:tcPr>
          <w:p w14:paraId="71188187" w14:textId="77777777" w:rsidR="00FA4EB0" w:rsidRPr="00A00A6A" w:rsidRDefault="00FA4EB0" w:rsidP="00384E97">
            <w:pPr>
              <w:spacing w:after="66"/>
            </w:pPr>
          </w:p>
        </w:tc>
      </w:tr>
    </w:tbl>
    <w:p w14:paraId="02FB4D8A" w14:textId="77777777" w:rsidR="00FA4EB0" w:rsidRPr="00A00A6A" w:rsidRDefault="00FA4EB0" w:rsidP="00FA4EB0">
      <w:pPr>
        <w:spacing w:after="66"/>
        <w:ind w:left="220"/>
      </w:pPr>
    </w:p>
    <w:p w14:paraId="7DDA4A0C" w14:textId="77777777" w:rsidR="00FA4EB0" w:rsidRPr="00A00A6A" w:rsidRDefault="00FA4EB0" w:rsidP="00FA4EB0">
      <w:pPr>
        <w:spacing w:after="66"/>
        <w:ind w:left="220"/>
      </w:pPr>
    </w:p>
    <w:p w14:paraId="3A57A0EE" w14:textId="77777777" w:rsidR="00FA4EB0" w:rsidRPr="00A00A6A" w:rsidRDefault="00FA4EB0" w:rsidP="00FA4EB0">
      <w:pPr>
        <w:spacing w:after="66"/>
        <w:ind w:left="220"/>
      </w:pPr>
      <w:r w:rsidRPr="00A00A6A">
        <w:t>2. Годовая арендная плата за Земельный участок составляет _______________ рублей, а сумма ежемесячного платежа:</w:t>
      </w:r>
    </w:p>
    <w:p w14:paraId="4EC58A86" w14:textId="77777777" w:rsidR="00FA4EB0" w:rsidRPr="00A00A6A" w:rsidRDefault="00FA4EB0" w:rsidP="00FA4EB0">
      <w:pPr>
        <w:spacing w:after="66"/>
        <w:ind w:left="220"/>
      </w:pPr>
      <w:r w:rsidRPr="00A00A6A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A4EB0" w:rsidRPr="00A00A6A" w14:paraId="6150D35A" w14:textId="77777777" w:rsidTr="00384E97">
        <w:tc>
          <w:tcPr>
            <w:tcW w:w="2552" w:type="dxa"/>
          </w:tcPr>
          <w:p w14:paraId="0B601C23" w14:textId="77777777" w:rsidR="00FA4EB0" w:rsidRPr="00A00A6A" w:rsidRDefault="00FA4EB0" w:rsidP="00384E97">
            <w:pPr>
              <w:spacing w:after="66"/>
            </w:pPr>
          </w:p>
        </w:tc>
        <w:tc>
          <w:tcPr>
            <w:tcW w:w="2551" w:type="dxa"/>
          </w:tcPr>
          <w:p w14:paraId="01241BF2" w14:textId="77777777" w:rsidR="00FA4EB0" w:rsidRPr="00A00A6A" w:rsidRDefault="00FA4EB0" w:rsidP="00384E97">
            <w:pPr>
              <w:spacing w:after="66"/>
            </w:pPr>
            <w:r w:rsidRPr="00A00A6A">
              <w:t>Арендная плата (руб.)</w:t>
            </w:r>
          </w:p>
        </w:tc>
      </w:tr>
      <w:tr w:rsidR="00FA4EB0" w:rsidRPr="00A00A6A" w14:paraId="48753AEB" w14:textId="77777777" w:rsidTr="00384E97">
        <w:tc>
          <w:tcPr>
            <w:tcW w:w="2552" w:type="dxa"/>
          </w:tcPr>
          <w:p w14:paraId="74C905A0" w14:textId="77777777" w:rsidR="00FA4EB0" w:rsidRPr="00A00A6A" w:rsidRDefault="00FA4EB0" w:rsidP="00384E97">
            <w:pPr>
              <w:spacing w:after="66"/>
            </w:pPr>
            <w:r w:rsidRPr="00A00A6A">
              <w:t>Месяц</w:t>
            </w:r>
          </w:p>
        </w:tc>
        <w:tc>
          <w:tcPr>
            <w:tcW w:w="2551" w:type="dxa"/>
          </w:tcPr>
          <w:p w14:paraId="5EE9BFF0" w14:textId="77777777" w:rsidR="00FA4EB0" w:rsidRPr="00A00A6A" w:rsidRDefault="00FA4EB0" w:rsidP="00384E97">
            <w:pPr>
              <w:spacing w:after="66"/>
            </w:pPr>
          </w:p>
        </w:tc>
      </w:tr>
      <w:tr w:rsidR="00FA4EB0" w:rsidRPr="00A00A6A" w14:paraId="364E8A64" w14:textId="77777777" w:rsidTr="00384E97">
        <w:tc>
          <w:tcPr>
            <w:tcW w:w="2552" w:type="dxa"/>
          </w:tcPr>
          <w:p w14:paraId="54623651" w14:textId="77777777" w:rsidR="00FA4EB0" w:rsidRPr="00A00A6A" w:rsidRDefault="00FA4EB0" w:rsidP="00384E97">
            <w:pPr>
              <w:spacing w:after="66"/>
            </w:pPr>
            <w:r w:rsidRPr="00A00A6A">
              <w:t>Месяц*</w:t>
            </w:r>
          </w:p>
        </w:tc>
        <w:tc>
          <w:tcPr>
            <w:tcW w:w="2551" w:type="dxa"/>
          </w:tcPr>
          <w:p w14:paraId="56CA9F4F" w14:textId="77777777" w:rsidR="00FA4EB0" w:rsidRPr="00A00A6A" w:rsidRDefault="00FA4EB0" w:rsidP="00384E97">
            <w:pPr>
              <w:spacing w:after="66"/>
            </w:pPr>
          </w:p>
        </w:tc>
      </w:tr>
    </w:tbl>
    <w:p w14:paraId="7E1FFF5B" w14:textId="77777777" w:rsidR="00FA4EB0" w:rsidRPr="00A00A6A" w:rsidRDefault="00FA4EB0" w:rsidP="00FA4EB0">
      <w:pPr>
        <w:spacing w:line="274" w:lineRule="exact"/>
        <w:ind w:left="220" w:right="100" w:firstLine="280"/>
        <w:rPr>
          <w:rStyle w:val="afff8"/>
          <w:b w:val="0"/>
        </w:rPr>
      </w:pPr>
    </w:p>
    <w:p w14:paraId="2C944EE1" w14:textId="77777777" w:rsidR="00FA4EB0" w:rsidRPr="00A00A6A" w:rsidRDefault="00FA4EB0" w:rsidP="00FA4EB0">
      <w:pPr>
        <w:spacing w:line="274" w:lineRule="exact"/>
        <w:ind w:left="860" w:right="100"/>
      </w:pPr>
      <w:r w:rsidRPr="00A00A6A">
        <w:t xml:space="preserve">* указывается сумма платежа за неполный период с обязательным указанием неполного периода. </w:t>
      </w:r>
    </w:p>
    <w:p w14:paraId="50A2DB4A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C37FA6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104CE01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60003C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F5F202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522C5D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7CCC5E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91129" w14:textId="77777777" w:rsidR="00FA4EB0" w:rsidRPr="00A00A6A" w:rsidRDefault="00FA4EB0" w:rsidP="00FA4EB0">
      <w:pPr>
        <w:spacing w:line="274" w:lineRule="exact"/>
        <w:ind w:left="220" w:right="100" w:firstLine="280"/>
        <w:jc w:val="center"/>
      </w:pPr>
      <w:r w:rsidRPr="00A00A6A">
        <w:t>Подписи сторон</w:t>
      </w:r>
    </w:p>
    <w:p w14:paraId="6AD411A8" w14:textId="77777777" w:rsidR="00FA4EB0" w:rsidRPr="00A00A6A" w:rsidRDefault="00FA4EB0" w:rsidP="00FA4EB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6D33162F" w14:textId="77777777" w:rsidTr="00384E97">
        <w:tc>
          <w:tcPr>
            <w:tcW w:w="4503" w:type="dxa"/>
          </w:tcPr>
          <w:p w14:paraId="64B649F9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4040BDAF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</w:p>
          <w:p w14:paraId="0EB9AF74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</w:p>
          <w:p w14:paraId="048CB68F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  <w:r w:rsidRPr="00A00A6A">
              <w:lastRenderedPageBreak/>
              <w:t xml:space="preserve">                   ________                     М.П.</w:t>
            </w:r>
          </w:p>
          <w:p w14:paraId="25442F05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43CC8698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8543C67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lastRenderedPageBreak/>
              <w:t>Арендатор</w:t>
            </w:r>
            <w:r w:rsidRPr="00A00A6A">
              <w:t xml:space="preserve">: </w:t>
            </w:r>
          </w:p>
          <w:p w14:paraId="729E0452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</w:p>
          <w:p w14:paraId="3318B3E1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</w:p>
          <w:p w14:paraId="55B97C67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  <w:r w:rsidRPr="00A00A6A">
              <w:lastRenderedPageBreak/>
              <w:t xml:space="preserve">                   ________                     М.П.</w:t>
            </w:r>
          </w:p>
          <w:p w14:paraId="47E66810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E70A40" w14:textId="77777777" w:rsidR="00FA4EB0" w:rsidRPr="00A00A6A" w:rsidRDefault="00FA4EB0" w:rsidP="00FA4EB0">
      <w:pPr>
        <w:spacing w:line="274" w:lineRule="exact"/>
        <w:ind w:left="220" w:right="100" w:firstLine="280"/>
        <w:jc w:val="both"/>
      </w:pPr>
    </w:p>
    <w:p w14:paraId="498118C9" w14:textId="77777777" w:rsidR="00FA4EB0" w:rsidRPr="00A00A6A" w:rsidRDefault="00FA4EB0" w:rsidP="00FA4EB0">
      <w:pPr>
        <w:spacing w:line="274" w:lineRule="exact"/>
        <w:ind w:left="220" w:right="100" w:firstLine="280"/>
        <w:jc w:val="both"/>
      </w:pPr>
    </w:p>
    <w:p w14:paraId="78A0A132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554F49F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7396288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F85F564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123CC13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558F170" w14:textId="77777777" w:rsidR="00FA4EB0" w:rsidRPr="00A00A6A" w:rsidRDefault="00FA4EB0" w:rsidP="00FA4EB0">
      <w:pPr>
        <w:spacing w:line="274" w:lineRule="exact"/>
        <w:ind w:left="220" w:right="100" w:firstLine="280"/>
      </w:pPr>
    </w:p>
    <w:p w14:paraId="403304F8" w14:textId="77777777" w:rsidR="00FA4EB0" w:rsidRPr="00A00A6A" w:rsidRDefault="00FA4EB0" w:rsidP="00FA4EB0">
      <w:pPr>
        <w:spacing w:line="274" w:lineRule="exact"/>
        <w:ind w:left="220" w:right="100" w:firstLine="280"/>
      </w:pPr>
    </w:p>
    <w:p w14:paraId="0052692D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A00A6A">
        <w:rPr>
          <w:sz w:val="24"/>
          <w:szCs w:val="24"/>
        </w:rPr>
        <w:t>Приложение 3 к договору аренды</w:t>
      </w:r>
      <w:bookmarkStart w:id="136" w:name="bookmark19"/>
    </w:p>
    <w:p w14:paraId="749996F8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A00A6A">
        <w:rPr>
          <w:sz w:val="24"/>
          <w:szCs w:val="24"/>
        </w:rPr>
        <w:t>от ______________ № ___________</w:t>
      </w:r>
      <w:r w:rsidRPr="00A00A6A">
        <w:rPr>
          <w:bCs/>
        </w:rPr>
        <w:t>_</w:t>
      </w:r>
    </w:p>
    <w:p w14:paraId="4341AE11" w14:textId="77777777" w:rsidR="00FA4EB0" w:rsidRPr="00A00A6A" w:rsidRDefault="00FA4EB0" w:rsidP="00FA4EB0">
      <w:pPr>
        <w:keepNext/>
        <w:keepLines/>
        <w:spacing w:after="9" w:line="230" w:lineRule="exact"/>
        <w:ind w:left="4620"/>
        <w:rPr>
          <w:rStyle w:val="53pt"/>
        </w:rPr>
      </w:pPr>
    </w:p>
    <w:p w14:paraId="49BFA1B6" w14:textId="77777777" w:rsidR="00FA4EB0" w:rsidRPr="00A00A6A" w:rsidRDefault="00FA4EB0" w:rsidP="00FA4EB0">
      <w:pPr>
        <w:keepNext/>
        <w:keepLines/>
        <w:spacing w:after="9" w:line="230" w:lineRule="exact"/>
        <w:ind w:left="4620"/>
      </w:pPr>
      <w:r w:rsidRPr="00A00A6A">
        <w:rPr>
          <w:rStyle w:val="53pt"/>
        </w:rPr>
        <w:t>АКТ</w:t>
      </w:r>
      <w:bookmarkEnd w:id="136"/>
    </w:p>
    <w:p w14:paraId="57AB8D4C" w14:textId="77777777" w:rsidR="00FA4EB0" w:rsidRPr="00A00A6A" w:rsidRDefault="00FA4EB0" w:rsidP="00FA4EB0">
      <w:pPr>
        <w:keepNext/>
        <w:keepLines/>
        <w:spacing w:after="131" w:line="230" w:lineRule="exact"/>
        <w:ind w:left="2840"/>
      </w:pPr>
      <w:bookmarkStart w:id="137" w:name="bookmark20"/>
      <w:r w:rsidRPr="00A00A6A">
        <w:t>приема-передачи земельного участка</w:t>
      </w:r>
      <w:bookmarkEnd w:id="137"/>
    </w:p>
    <w:p w14:paraId="6B586FB4" w14:textId="77777777" w:rsidR="00FA4EB0" w:rsidRPr="00A00A6A" w:rsidRDefault="00FA4EB0" w:rsidP="00FA4EB0">
      <w:pPr>
        <w:keepNext/>
        <w:keepLines/>
        <w:spacing w:line="230" w:lineRule="exact"/>
        <w:rPr>
          <w:sz w:val="16"/>
          <w:szCs w:val="16"/>
        </w:rPr>
      </w:pPr>
    </w:p>
    <w:p w14:paraId="3AC23717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A00A6A">
        <w:rPr>
          <w:sz w:val="24"/>
          <w:szCs w:val="24"/>
        </w:rPr>
        <w:t>от ___________ № _______________</w:t>
      </w:r>
    </w:p>
    <w:p w14:paraId="47C83A02" w14:textId="77777777" w:rsidR="00FA4EB0" w:rsidRPr="00A00A6A" w:rsidRDefault="00FA4EB0" w:rsidP="00FA4EB0">
      <w:pPr>
        <w:keepNext/>
        <w:keepLines/>
        <w:spacing w:after="131" w:line="230" w:lineRule="exact"/>
        <w:ind w:left="2840"/>
        <w:jc w:val="right"/>
      </w:pPr>
    </w:p>
    <w:p w14:paraId="67663198" w14:textId="77777777" w:rsidR="00FA4EB0" w:rsidRPr="00A00A6A" w:rsidRDefault="00FA4EB0" w:rsidP="00FA4EB0">
      <w:pPr>
        <w:ind w:firstLine="709"/>
        <w:jc w:val="both"/>
      </w:pPr>
      <w:r w:rsidRPr="00A00A6A">
        <w:t>____________________________________________________, (ОГРН ___________________, ИНН/КПП ___________/______________, в лице ______________________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 xml:space="preserve">__ на основании __________, зарегистрированного _________________________________, именуем__ в дальнейшем </w:t>
      </w:r>
      <w:r w:rsidRPr="00A00A6A">
        <w:rPr>
          <w:bCs/>
          <w:shd w:val="clear" w:color="auto" w:fill="FFFFFF"/>
        </w:rPr>
        <w:t>Арендодатель,</w:t>
      </w:r>
      <w:r w:rsidRPr="00A00A6A">
        <w:t xml:space="preserve"> юридический адрес: Московская область, ______________________, с одной стороны, и</w:t>
      </w:r>
    </w:p>
    <w:p w14:paraId="56899060" w14:textId="77777777" w:rsidR="00FA4EB0" w:rsidRPr="00A00A6A" w:rsidRDefault="00FA4EB0" w:rsidP="00FA4EB0">
      <w:pPr>
        <w:ind w:firstLine="709"/>
        <w:jc w:val="both"/>
      </w:pPr>
      <w:r w:rsidRPr="00A00A6A">
        <w:t xml:space="preserve">________________________________, (ОГРН ______________, ИНН/КПП ______________/_________________, юридический </w:t>
      </w:r>
      <w:proofErr w:type="gramStart"/>
      <w:r w:rsidRPr="00A00A6A">
        <w:t>адрес:_</w:t>
      </w:r>
      <w:proofErr w:type="gramEnd"/>
      <w:r w:rsidRPr="00A00A6A">
        <w:t>________________, в лице 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>___ на основании ___________, с другой стороны, именуемое в дальнейшем</w:t>
      </w:r>
      <w:r w:rsidRPr="00A00A6A">
        <w:rPr>
          <w:bCs/>
          <w:shd w:val="clear" w:color="auto" w:fill="FFFFFF"/>
        </w:rPr>
        <w:t xml:space="preserve"> Арендатор,</w:t>
      </w:r>
      <w:r w:rsidRPr="00A00A6A">
        <w:t xml:space="preserve"> при совместном упоминании, именуемые в дальнейшем</w:t>
      </w:r>
      <w:r w:rsidRPr="00A00A6A">
        <w:rPr>
          <w:bCs/>
          <w:shd w:val="clear" w:color="auto" w:fill="FFFFFF"/>
        </w:rPr>
        <w:t xml:space="preserve"> Стороны,</w:t>
      </w:r>
      <w:r w:rsidRPr="00A00A6A">
        <w:t xml:space="preserve"> на основании 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748BE3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t>1. Арендодатель передал, а Арендатор принял во</w:t>
      </w:r>
      <w:bookmarkStart w:id="138" w:name="bookmark21"/>
      <w:r w:rsidRPr="00A00A6A">
        <w:t xml:space="preserve"> временное владение и пользование за плату </w:t>
      </w:r>
      <w:r w:rsidRPr="00A00A6A">
        <w:rPr>
          <w:rStyle w:val="53"/>
          <w:b w:val="0"/>
        </w:rPr>
        <w:t xml:space="preserve">Земельный участок </w:t>
      </w:r>
      <w:bookmarkEnd w:id="138"/>
      <w:r w:rsidRPr="00A00A6A">
        <w:rPr>
          <w:rStyle w:val="53"/>
          <w:b w:val="0"/>
        </w:rPr>
        <w:t xml:space="preserve">площадью ____ </w:t>
      </w:r>
      <w:proofErr w:type="spellStart"/>
      <w:r w:rsidRPr="00A00A6A">
        <w:rPr>
          <w:rStyle w:val="53"/>
          <w:b w:val="0"/>
        </w:rPr>
        <w:t>кв.м</w:t>
      </w:r>
      <w:proofErr w:type="spellEnd"/>
      <w:r w:rsidRPr="00A00A6A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0277B93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BC96D6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3. Арендатор претензий к Арендодателю не имеет.</w:t>
      </w:r>
    </w:p>
    <w:p w14:paraId="1EF360E4" w14:textId="77777777" w:rsidR="00FA4EB0" w:rsidRPr="00A00A6A" w:rsidRDefault="00FA4EB0" w:rsidP="00FA4EB0">
      <w:pPr>
        <w:spacing w:line="299" w:lineRule="exact"/>
        <w:ind w:left="100" w:firstLine="300"/>
      </w:pPr>
    </w:p>
    <w:p w14:paraId="79D8D9CD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0F28788C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1EA55C11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48C9BD69" w14:textId="77777777" w:rsidR="00FA4EB0" w:rsidRPr="00A00A6A" w:rsidRDefault="00FA4EB0" w:rsidP="00FA4EB0">
      <w:pPr>
        <w:tabs>
          <w:tab w:val="left" w:pos="358"/>
        </w:tabs>
        <w:jc w:val="center"/>
      </w:pPr>
      <w:r w:rsidRPr="00A00A6A">
        <w:lastRenderedPageBreak/>
        <w:t>Подписи Сторон</w:t>
      </w:r>
    </w:p>
    <w:p w14:paraId="7E7438B0" w14:textId="77777777" w:rsidR="00FA4EB0" w:rsidRPr="00A00A6A" w:rsidRDefault="00FA4EB0" w:rsidP="00FA4EB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41E1C141" w14:textId="77777777" w:rsidTr="00384E97">
        <w:tc>
          <w:tcPr>
            <w:tcW w:w="4503" w:type="dxa"/>
          </w:tcPr>
          <w:p w14:paraId="4BAFA615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C834E12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</w:p>
          <w:p w14:paraId="4456C53B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</w:p>
          <w:p w14:paraId="4FD94738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5D8E0091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2BB8909F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290E459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6B951A33" w14:textId="77777777" w:rsidR="00FA4EB0" w:rsidRPr="00A00A6A" w:rsidRDefault="00FA4EB0" w:rsidP="00384E97">
            <w:pPr>
              <w:autoSpaceDE w:val="0"/>
              <w:autoSpaceDN w:val="0"/>
              <w:adjustRightInd w:val="0"/>
            </w:pPr>
          </w:p>
          <w:p w14:paraId="521AF7A2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</w:p>
          <w:p w14:paraId="6F9AEB46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2540CC13" w14:textId="77777777" w:rsidR="00FA4EB0" w:rsidRPr="00A00A6A" w:rsidRDefault="00FA4EB0" w:rsidP="00384E9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CBFB7FA" w14:textId="77777777" w:rsidR="00FA4EB0" w:rsidRPr="00A00A6A" w:rsidRDefault="00FA4EB0" w:rsidP="00FA4EB0">
      <w:pPr>
        <w:suppressAutoHyphens w:val="0"/>
        <w:jc w:val="right"/>
        <w:rPr>
          <w:sz w:val="22"/>
          <w:szCs w:val="22"/>
          <w:lang w:eastAsia="ru-RU"/>
        </w:rPr>
      </w:pPr>
    </w:p>
    <w:p w14:paraId="3201B1BC" w14:textId="77777777" w:rsidR="00FA4EB0" w:rsidRPr="00A00A6A" w:rsidRDefault="00FA4EB0" w:rsidP="00FA4EB0"/>
    <w:p w14:paraId="1278FE4D" w14:textId="77777777" w:rsidR="00E612AD" w:rsidRDefault="00E612AD" w:rsidP="00E612AD">
      <w:pPr>
        <w:suppressAutoHyphens w:val="0"/>
        <w:jc w:val="right"/>
        <w:rPr>
          <w:sz w:val="22"/>
          <w:szCs w:val="22"/>
          <w:lang w:eastAsia="ru-RU"/>
        </w:rPr>
      </w:pPr>
    </w:p>
    <w:p w14:paraId="46C08745" w14:textId="77777777" w:rsidR="00E612AD" w:rsidRDefault="00E612AD" w:rsidP="00E612AD"/>
    <w:p w14:paraId="525578D7" w14:textId="77777777" w:rsidR="00D2391E" w:rsidRDefault="00D2391E" w:rsidP="00D2391E">
      <w:pPr>
        <w:suppressAutoHyphens w:val="0"/>
        <w:jc w:val="right"/>
        <w:rPr>
          <w:sz w:val="22"/>
          <w:szCs w:val="22"/>
          <w:lang w:eastAsia="ru-RU"/>
        </w:rPr>
      </w:pPr>
    </w:p>
    <w:p w14:paraId="3409AAB2" w14:textId="77777777" w:rsidR="00D2391E" w:rsidRDefault="00D2391E" w:rsidP="00D2391E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095B99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BE0F09">
        <w:rPr>
          <w:b/>
          <w:color w:val="0000FF"/>
        </w:rPr>
        <w:t>АЗ-РУЗ/20-1122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E0F09" w:rsidRDefault="00BE0F09">
      <w:r>
        <w:separator/>
      </w:r>
    </w:p>
  </w:endnote>
  <w:endnote w:type="continuationSeparator" w:id="0">
    <w:p w14:paraId="422B5A57" w14:textId="77777777" w:rsidR="00BE0F09" w:rsidRDefault="00BE0F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7741766" w:rsidR="00BE0F09" w:rsidRDefault="00BE0F0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2EF7" w:rsidRPr="00362EF7">
          <w:rPr>
            <w:noProof/>
            <w:lang w:val="ru-RU"/>
          </w:rPr>
          <w:t>65</w:t>
        </w:r>
        <w:r>
          <w:fldChar w:fldCharType="end"/>
        </w:r>
      </w:p>
    </w:sdtContent>
  </w:sdt>
  <w:p w14:paraId="45CC9B49" w14:textId="75085373" w:rsidR="00BE0F09" w:rsidRPr="00EF6519" w:rsidRDefault="00BE0F09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E0F09" w:rsidRDefault="00BE0F09">
      <w:r>
        <w:separator/>
      </w:r>
    </w:p>
  </w:footnote>
  <w:footnote w:type="continuationSeparator" w:id="0">
    <w:p w14:paraId="3A160776" w14:textId="77777777" w:rsidR="00BE0F09" w:rsidRDefault="00BE0F09">
      <w:r>
        <w:continuationSeparator/>
      </w:r>
    </w:p>
  </w:footnote>
  <w:footnote w:id="1">
    <w:p w14:paraId="3FE4BEB6" w14:textId="1C041885" w:rsidR="00BE0F09" w:rsidRDefault="00BE0F09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BE0F09" w:rsidRDefault="00BE0F09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355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C29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970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0F98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2EF7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09A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001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A43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3C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00D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84C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4B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A93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598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C32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0F09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67C4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2D0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91E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F23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C0B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2AD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810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04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507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4E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355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391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391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CA3138-3C0A-4956-8FCF-132ACC5938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1047</TotalTime>
  <Pages>66</Pages>
  <Words>9115</Words>
  <Characters>51957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60951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Людмила Васильевна</cp:lastModifiedBy>
  <cp:revision>86</cp:revision>
  <cp:lastPrinted>2020-06-09T16:57:00Z</cp:lastPrinted>
  <dcterms:created xsi:type="dcterms:W3CDTF">2017-12-14T07:55:00Z</dcterms:created>
  <dcterms:modified xsi:type="dcterms:W3CDTF">2020-06-09T17:26:00Z</dcterms:modified>
  <cp:contentStatus/>
</cp:coreProperties>
</file>