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B085D93" w14:textId="77777777" w:rsidR="00084FF3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084FF3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6A22245A" w14:textId="5AFA84A0" w:rsidR="00186E67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084FF3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6D7155A2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2FEF0B48" w14:textId="77777777" w:rsidR="00084FF3" w:rsidRPr="00513D43" w:rsidRDefault="00084FF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E57DED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F96936">
        <w:rPr>
          <w:b/>
          <w:noProof/>
          <w:color w:val="0000FF"/>
          <w:sz w:val="28"/>
          <w:szCs w:val="28"/>
        </w:rPr>
        <w:t>АЗ-РУЗ/20-1125</w:t>
      </w:r>
    </w:p>
    <w:p w14:paraId="2CEEF420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6183708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A040BB7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59D42AE2" w:rsidR="00C36575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использования:</w:t>
      </w:r>
      <w:r w:rsidRPr="00084FF3">
        <w:t xml:space="preserve"> </w:t>
      </w:r>
      <w:r>
        <w:rPr>
          <w:noProof/>
          <w:color w:val="0000FF"/>
          <w:sz w:val="28"/>
          <w:szCs w:val="28"/>
        </w:rPr>
        <w:t>д</w:t>
      </w:r>
      <w:r w:rsidRPr="00084FF3">
        <w:rPr>
          <w:noProof/>
          <w:color w:val="0000FF"/>
          <w:sz w:val="28"/>
          <w:szCs w:val="28"/>
        </w:rPr>
        <w:t>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0278F3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B7262" w:rsidRPr="006B7262">
        <w:rPr>
          <w:b/>
          <w:noProof/>
          <w:color w:val="0000FF"/>
          <w:sz w:val="28"/>
          <w:szCs w:val="28"/>
        </w:rPr>
        <w:t>090620/6987935/03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0C934D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17E6D" w:rsidRPr="00817E6D">
        <w:rPr>
          <w:b/>
          <w:noProof/>
          <w:color w:val="0000FF"/>
          <w:sz w:val="28"/>
          <w:szCs w:val="28"/>
        </w:rPr>
        <w:t>00300060105509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037AC2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84FF3">
        <w:rPr>
          <w:b/>
          <w:noProof/>
          <w:color w:val="0000FF"/>
          <w:sz w:val="28"/>
          <w:szCs w:val="28"/>
        </w:rPr>
        <w:t>15.06.2020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A80C38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84FF3" w:rsidRPr="00084FF3">
        <w:rPr>
          <w:b/>
          <w:noProof/>
          <w:color w:val="0000FF"/>
          <w:sz w:val="28"/>
          <w:szCs w:val="28"/>
        </w:rPr>
        <w:t>08.09.2020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400563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84FF3" w:rsidRPr="00084FF3">
        <w:rPr>
          <w:b/>
          <w:noProof/>
          <w:color w:val="0000FF"/>
          <w:sz w:val="28"/>
          <w:szCs w:val="28"/>
        </w:rPr>
        <w:t>11.09.2020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232D6E4" w14:textId="647FA513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084FF3">
        <w:rPr>
          <w:color w:val="0000FF"/>
          <w:sz w:val="22"/>
          <w:szCs w:val="22"/>
        </w:rPr>
        <w:t>- Сводного заключения Министерства имущественных отношен</w:t>
      </w:r>
      <w:r w:rsidR="00F96936">
        <w:rPr>
          <w:color w:val="0000FF"/>
          <w:sz w:val="22"/>
          <w:szCs w:val="22"/>
        </w:rPr>
        <w:t>ий Московской области от 21.04.2020 № 57</w:t>
      </w:r>
      <w:r w:rsidRPr="00084FF3">
        <w:rPr>
          <w:color w:val="0000FF"/>
          <w:sz w:val="22"/>
          <w:szCs w:val="22"/>
        </w:rPr>
        <w:t>-З</w:t>
      </w:r>
    </w:p>
    <w:p w14:paraId="536AE5BC" w14:textId="516F2338" w:rsidR="00084FF3" w:rsidRPr="00084FF3" w:rsidRDefault="00F96936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84</w:t>
      </w:r>
      <w:r w:rsidR="00084FF3" w:rsidRPr="00084FF3">
        <w:rPr>
          <w:color w:val="0000FF"/>
          <w:sz w:val="22"/>
          <w:szCs w:val="22"/>
        </w:rPr>
        <w:t>;</w:t>
      </w:r>
    </w:p>
    <w:p w14:paraId="02F3366F" w14:textId="6F8B22DD" w:rsidR="00084FF3" w:rsidRDefault="00084FF3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F96936">
        <w:rPr>
          <w:color w:val="0000FF"/>
          <w:sz w:val="22"/>
          <w:szCs w:val="22"/>
        </w:rPr>
        <w:t>ой области от 14.05.2020 № 1384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84FF3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>о участка с кадас</w:t>
      </w:r>
      <w:r w:rsidR="00F96936">
        <w:rPr>
          <w:color w:val="0000FF"/>
          <w:sz w:val="22"/>
          <w:szCs w:val="22"/>
        </w:rPr>
        <w:t>тровым номером 50:19:0040117:300</w:t>
      </w:r>
      <w:r w:rsidRPr="00084FF3">
        <w:rPr>
          <w:color w:val="0000FF"/>
          <w:sz w:val="22"/>
          <w:szCs w:val="22"/>
        </w:rPr>
        <w:t>, из земель государственной неразграниченной собственности»  (Приложение 1);</w:t>
      </w:r>
    </w:p>
    <w:permEnd w:id="611254405"/>
    <w:p w14:paraId="342EBF1F" w14:textId="4FF19BC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3E4B56A" w14:textId="77777777" w:rsidR="00084FF3" w:rsidRPr="00084FF3" w:rsidRDefault="00711439" w:rsidP="00084FF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84FF3" w:rsidRPr="00084FF3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81062E6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7AEDEA8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Сайт: www.ruzaregion.ru</w:t>
      </w:r>
    </w:p>
    <w:p w14:paraId="4AA0A959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108D9EC4" w:rsidR="00711439" w:rsidRPr="00856BAF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084FF3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2FEF16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84FF3">
        <w:rPr>
          <w:color w:val="0000FF"/>
          <w:sz w:val="22"/>
          <w:szCs w:val="22"/>
        </w:rPr>
        <w:t xml:space="preserve">а, расположенного на территории </w:t>
      </w:r>
      <w:r w:rsidR="00084FF3" w:rsidRPr="00084FF3">
        <w:rPr>
          <w:color w:val="0000FF"/>
          <w:sz w:val="22"/>
          <w:szCs w:val="22"/>
        </w:rPr>
        <w:t>Рузского городского округа</w:t>
      </w:r>
      <w:r w:rsidR="00084FF3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7B280F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84FF3" w:rsidRPr="00084FF3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084FF3" w:rsidRPr="00084FF3">
        <w:rPr>
          <w:color w:val="0000FF"/>
          <w:sz w:val="22"/>
          <w:szCs w:val="22"/>
        </w:rPr>
        <w:t>Старорузское</w:t>
      </w:r>
      <w:proofErr w:type="spellEnd"/>
      <w:r w:rsidR="00084FF3" w:rsidRPr="00084FF3">
        <w:rPr>
          <w:color w:val="0000FF"/>
          <w:sz w:val="22"/>
          <w:szCs w:val="22"/>
        </w:rPr>
        <w:t>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0B1D5E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84FF3" w:rsidRPr="00084FF3">
        <w:rPr>
          <w:color w:val="0000FF"/>
          <w:sz w:val="22"/>
          <w:szCs w:val="22"/>
        </w:rPr>
        <w:t>1 5</w:t>
      </w:r>
      <w:r w:rsidR="00F96936">
        <w:rPr>
          <w:color w:val="0000FF"/>
          <w:sz w:val="22"/>
          <w:szCs w:val="22"/>
        </w:rPr>
        <w:t>61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C7D5D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96936">
        <w:rPr>
          <w:color w:val="0000FF"/>
          <w:sz w:val="22"/>
          <w:szCs w:val="22"/>
        </w:rPr>
        <w:t>50:19:0040117:300</w:t>
      </w:r>
      <w:r w:rsidR="00084FF3" w:rsidRPr="00084FF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244370">
        <w:rPr>
          <w:color w:val="0000FF"/>
          <w:sz w:val="22"/>
          <w:szCs w:val="22"/>
        </w:rPr>
        <w:t>29.11.2019 № 99/2019/298269954</w:t>
      </w:r>
      <w:r w:rsidR="00F96936" w:rsidRPr="00F9693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6CB05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F96936" w:rsidRPr="00F96936">
        <w:rPr>
          <w:color w:val="0000FF"/>
          <w:sz w:val="22"/>
          <w:szCs w:val="22"/>
        </w:rPr>
        <w:t xml:space="preserve">от </w:t>
      </w:r>
      <w:r w:rsidR="00244370" w:rsidRPr="00244370">
        <w:rPr>
          <w:color w:val="0000FF"/>
          <w:sz w:val="22"/>
          <w:szCs w:val="22"/>
        </w:rPr>
        <w:t>29.11.2019 № 99/2019/</w:t>
      </w:r>
      <w:proofErr w:type="gramStart"/>
      <w:r w:rsidR="00244370" w:rsidRPr="00244370">
        <w:rPr>
          <w:color w:val="0000FF"/>
          <w:sz w:val="22"/>
          <w:szCs w:val="22"/>
        </w:rPr>
        <w:t xml:space="preserve">298269954 </w:t>
      </w:r>
      <w:r w:rsidR="00F96936" w:rsidRPr="00F9693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</w:t>
      </w:r>
      <w:proofErr w:type="gramEnd"/>
      <w:r w:rsidRPr="00242F27">
        <w:rPr>
          <w:color w:val="0000FF"/>
          <w:sz w:val="22"/>
          <w:szCs w:val="22"/>
        </w:rPr>
        <w:t xml:space="preserve"> Приложение 2).</w:t>
      </w:r>
      <w:permEnd w:id="1000805128"/>
    </w:p>
    <w:p w14:paraId="7493AA12" w14:textId="6E7E1CE3" w:rsidR="00DA0630" w:rsidRDefault="006F5A39" w:rsidP="00F969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F96936" w:rsidRPr="00F96936">
        <w:rPr>
          <w:color w:val="0000FF"/>
          <w:sz w:val="22"/>
          <w:szCs w:val="22"/>
        </w:rPr>
        <w:t xml:space="preserve">12.03.2020 № 28Исх-8875/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DA0630">
        <w:rPr>
          <w:color w:val="0000FF"/>
          <w:sz w:val="22"/>
          <w:szCs w:val="22"/>
        </w:rPr>
        <w:t>постановлении</w:t>
      </w:r>
      <w:r w:rsidR="00DA0630" w:rsidRPr="00DA0630">
        <w:rPr>
          <w:color w:val="0000FF"/>
          <w:sz w:val="22"/>
          <w:szCs w:val="22"/>
        </w:rPr>
        <w:t xml:space="preserve"> </w:t>
      </w:r>
      <w:r w:rsidR="00F96936" w:rsidRPr="00F96936">
        <w:rPr>
          <w:color w:val="0000FF"/>
          <w:sz w:val="22"/>
          <w:szCs w:val="22"/>
        </w:rPr>
        <w:t>Администрации Рузского городского округа Московско</w:t>
      </w:r>
      <w:r w:rsidR="00F96936">
        <w:rPr>
          <w:color w:val="0000FF"/>
          <w:sz w:val="22"/>
          <w:szCs w:val="22"/>
        </w:rPr>
        <w:t xml:space="preserve">й области от 14.05.2020 № 1384 </w:t>
      </w:r>
      <w:r w:rsidR="00F96936">
        <w:rPr>
          <w:color w:val="0000FF"/>
          <w:sz w:val="22"/>
          <w:szCs w:val="22"/>
        </w:rPr>
        <w:br/>
      </w:r>
      <w:r w:rsidR="00F96936" w:rsidRPr="00F96936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50:19:0040117:300, из земель государственной неразграниченной собственност</w:t>
      </w:r>
      <w:r w:rsidR="00F96936">
        <w:rPr>
          <w:color w:val="0000FF"/>
          <w:sz w:val="22"/>
          <w:szCs w:val="22"/>
        </w:rPr>
        <w:t>и»</w:t>
      </w:r>
      <w:r w:rsidR="00DA0630" w:rsidRPr="00DA0630">
        <w:rPr>
          <w:color w:val="0000FF"/>
          <w:sz w:val="22"/>
          <w:szCs w:val="22"/>
        </w:rPr>
        <w:t xml:space="preserve"> (Приложение 1)</w:t>
      </w:r>
      <w:r w:rsidR="00DA0630">
        <w:rPr>
          <w:color w:val="0000FF"/>
          <w:sz w:val="22"/>
          <w:szCs w:val="22"/>
        </w:rPr>
        <w:t xml:space="preserve">, письме </w:t>
      </w:r>
      <w:r w:rsidR="00DA0630" w:rsidRPr="00DA0630">
        <w:rPr>
          <w:color w:val="0000FF"/>
          <w:sz w:val="22"/>
          <w:szCs w:val="22"/>
        </w:rPr>
        <w:t>Администрации Рузского городского</w:t>
      </w:r>
      <w:r w:rsidR="00F96936">
        <w:rPr>
          <w:color w:val="0000FF"/>
          <w:sz w:val="22"/>
          <w:szCs w:val="22"/>
        </w:rPr>
        <w:t xml:space="preserve"> округа Московской области от 02</w:t>
      </w:r>
      <w:r w:rsidR="00DA0630" w:rsidRPr="00DA0630">
        <w:rPr>
          <w:color w:val="0000FF"/>
          <w:sz w:val="22"/>
          <w:szCs w:val="22"/>
        </w:rPr>
        <w:t>.04.2</w:t>
      </w:r>
      <w:r w:rsidR="00F96936">
        <w:rPr>
          <w:color w:val="0000FF"/>
          <w:sz w:val="22"/>
          <w:szCs w:val="22"/>
        </w:rPr>
        <w:t>020 № Исх-391</w:t>
      </w:r>
      <w:r w:rsidR="00DA0630">
        <w:rPr>
          <w:color w:val="0000FF"/>
          <w:sz w:val="22"/>
          <w:szCs w:val="22"/>
        </w:rPr>
        <w:t xml:space="preserve"> (Приложение 4), </w:t>
      </w:r>
      <w:r w:rsidR="00DA0630">
        <w:rPr>
          <w:color w:val="0000FF"/>
          <w:sz w:val="22"/>
          <w:szCs w:val="22"/>
        </w:rPr>
        <w:br/>
        <w:t xml:space="preserve">в </w:t>
      </w:r>
      <w:r w:rsidR="00DA0630" w:rsidRPr="00DA0630">
        <w:rPr>
          <w:color w:val="0000FF"/>
          <w:sz w:val="22"/>
          <w:szCs w:val="22"/>
        </w:rPr>
        <w:t>том числе Земельный участок:</w:t>
      </w:r>
    </w:p>
    <w:p w14:paraId="33D4773D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37D472" w14:textId="75ABC967" w:rsid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</w:t>
      </w:r>
      <w:r>
        <w:rPr>
          <w:color w:val="0000FF"/>
          <w:sz w:val="22"/>
          <w:szCs w:val="22"/>
        </w:rPr>
        <w:t xml:space="preserve">тствии с СП 2.1.4.2625-10 «Зоны </w:t>
      </w:r>
      <w:r w:rsidRPr="00DA0630">
        <w:rPr>
          <w:color w:val="0000FF"/>
          <w:sz w:val="22"/>
          <w:szCs w:val="22"/>
        </w:rPr>
        <w:t xml:space="preserve">санитарной охраны источников питьевого водоснабжения </w:t>
      </w:r>
      <w:proofErr w:type="spellStart"/>
      <w:r w:rsidRPr="00DA0630"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утвержденными постановлением </w:t>
      </w:r>
      <w:r w:rsidRPr="00DA0630">
        <w:rPr>
          <w:color w:val="0000FF"/>
          <w:sz w:val="22"/>
          <w:szCs w:val="22"/>
        </w:rPr>
        <w:t>Главного государственного санитарного врача Российской Федерации от</w:t>
      </w:r>
      <w:r>
        <w:rPr>
          <w:color w:val="0000FF"/>
          <w:sz w:val="22"/>
          <w:szCs w:val="22"/>
        </w:rPr>
        <w:t xml:space="preserve"> 30.04.2010 № 45 (**</w:t>
      </w:r>
      <w:proofErr w:type="gramStart"/>
      <w:r>
        <w:rPr>
          <w:color w:val="0000FF"/>
          <w:sz w:val="22"/>
          <w:szCs w:val="22"/>
        </w:rPr>
        <w:t>).(</w:t>
      </w:r>
      <w:proofErr w:type="gramEnd"/>
      <w:r>
        <w:rPr>
          <w:color w:val="0000FF"/>
          <w:sz w:val="22"/>
          <w:szCs w:val="22"/>
        </w:rPr>
        <w:t xml:space="preserve">Сведения </w:t>
      </w:r>
      <w:r w:rsidRPr="00DA0630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DA0630">
        <w:rPr>
          <w:color w:val="0000FF"/>
          <w:sz w:val="22"/>
          <w:szCs w:val="22"/>
        </w:rPr>
        <w:t>охраны источников питьевого водоснабжения).</w:t>
      </w:r>
    </w:p>
    <w:p w14:paraId="51A13DDA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B856D7" w14:textId="2B39E207" w:rsidR="00DA0630" w:rsidRDefault="00DA0630" w:rsidP="00A375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</w:t>
      </w:r>
      <w:r>
        <w:rPr>
          <w:color w:val="0000FF"/>
          <w:sz w:val="22"/>
          <w:szCs w:val="22"/>
        </w:rPr>
        <w:t xml:space="preserve">са Российской </w:t>
      </w:r>
      <w:proofErr w:type="spellStart"/>
      <w:r>
        <w:rPr>
          <w:color w:val="0000FF"/>
          <w:sz w:val="22"/>
          <w:szCs w:val="22"/>
        </w:rPr>
        <w:t>Федераци</w:t>
      </w:r>
      <w:proofErr w:type="spellEnd"/>
      <w:r>
        <w:rPr>
          <w:color w:val="0000FF"/>
          <w:sz w:val="22"/>
          <w:szCs w:val="22"/>
        </w:rPr>
        <w:t>, СП</w:t>
      </w:r>
      <w:r w:rsidR="00A37534">
        <w:rPr>
          <w:color w:val="0000FF"/>
          <w:sz w:val="22"/>
          <w:szCs w:val="22"/>
        </w:rPr>
        <w:t xml:space="preserve"> </w:t>
      </w:r>
      <w:r w:rsidRPr="00DA0630">
        <w:rPr>
          <w:color w:val="0000FF"/>
          <w:sz w:val="22"/>
          <w:szCs w:val="22"/>
        </w:rPr>
        <w:t>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 xml:space="preserve">абжения </w:t>
      </w:r>
      <w:proofErr w:type="spellStart"/>
      <w:r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утвержденных </w:t>
      </w:r>
      <w:r w:rsidRPr="00DA0630">
        <w:rPr>
          <w:color w:val="0000FF"/>
          <w:sz w:val="22"/>
          <w:szCs w:val="22"/>
        </w:rPr>
        <w:t>постановлением Главного государственного санитарного врача Российско</w:t>
      </w:r>
      <w:r>
        <w:rPr>
          <w:color w:val="0000FF"/>
          <w:sz w:val="22"/>
          <w:szCs w:val="22"/>
        </w:rPr>
        <w:t>й Федерации от 30.04.2010 № 45</w:t>
      </w:r>
      <w:r w:rsidR="00422249" w:rsidRPr="00422249">
        <w:t xml:space="preserve"> </w:t>
      </w:r>
      <w:r w:rsidR="00422249" w:rsidRPr="00422249">
        <w:rPr>
          <w:color w:val="0000FF"/>
          <w:sz w:val="22"/>
          <w:szCs w:val="22"/>
        </w:rPr>
        <w:t>и иными нормативными правовыми актами в сфере санитарного законодательства</w:t>
      </w:r>
      <w:r w:rsidRPr="00422249">
        <w:rPr>
          <w:color w:val="0000FF"/>
          <w:sz w:val="22"/>
          <w:szCs w:val="22"/>
        </w:rPr>
        <w:t>.</w:t>
      </w:r>
    </w:p>
    <w:p w14:paraId="1D89C449" w14:textId="77777777" w:rsidR="00DA0630" w:rsidRDefault="00DA0630" w:rsidP="00DA0630">
      <w:pPr>
        <w:tabs>
          <w:tab w:val="left" w:pos="851"/>
        </w:tabs>
        <w:autoSpaceDE w:val="0"/>
        <w:spacing w:line="276" w:lineRule="auto"/>
        <w:rPr>
          <w:color w:val="0000FF"/>
          <w:sz w:val="22"/>
          <w:szCs w:val="22"/>
        </w:rPr>
      </w:pPr>
    </w:p>
    <w:p w14:paraId="1D1DF170" w14:textId="664EFE75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Внимание!</w:t>
      </w:r>
    </w:p>
    <w:p w14:paraId="070D8736" w14:textId="209C5906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F64783" w14:textId="01308CBD" w:rsidR="00711439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084FF3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4DB0581" w:rsidR="00242F27" w:rsidRPr="00DA063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>указаны в заключении территориального управления Волоколамског</w:t>
      </w:r>
      <w:r w:rsidR="00DA0630">
        <w:rPr>
          <w:color w:val="0000FF"/>
          <w:sz w:val="22"/>
          <w:szCs w:val="22"/>
        </w:rPr>
        <w:t xml:space="preserve">о, Рузского городских округов и </w:t>
      </w:r>
      <w:r w:rsidR="00DA0630" w:rsidRPr="00DA0630">
        <w:rPr>
          <w:color w:val="0000FF"/>
          <w:sz w:val="22"/>
          <w:szCs w:val="22"/>
        </w:rPr>
        <w:t>городских округов Истра, Восход Комитета по архитектуре и градостро</w:t>
      </w:r>
      <w:r w:rsidR="00DA0630">
        <w:rPr>
          <w:color w:val="0000FF"/>
          <w:sz w:val="22"/>
          <w:szCs w:val="22"/>
        </w:rPr>
        <w:t>ит</w:t>
      </w:r>
      <w:r w:rsidR="00F96936">
        <w:rPr>
          <w:color w:val="0000FF"/>
          <w:sz w:val="22"/>
          <w:szCs w:val="22"/>
        </w:rPr>
        <w:t>ельству Московской области от 12.03.2020 № 28Исх-8875</w:t>
      </w:r>
      <w:r w:rsidR="00DA0630" w:rsidRPr="00DA0630">
        <w:rPr>
          <w:color w:val="0000FF"/>
          <w:sz w:val="22"/>
          <w:szCs w:val="22"/>
        </w:rPr>
        <w:t xml:space="preserve">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688B890" w:rsidR="00242F27" w:rsidRPr="00084FF3" w:rsidRDefault="00084FF3" w:rsidP="00084F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 xml:space="preserve">- водоснабжения, </w:t>
      </w:r>
      <w:r w:rsidR="00242F27" w:rsidRPr="00242F27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 и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Pr="00084FF3">
        <w:rPr>
          <w:color w:val="0000FF"/>
          <w:sz w:val="22"/>
          <w:szCs w:val="22"/>
        </w:rPr>
        <w:t>указан</w:t>
      </w:r>
      <w:r>
        <w:rPr>
          <w:color w:val="0000FF"/>
          <w:sz w:val="22"/>
          <w:szCs w:val="22"/>
        </w:rPr>
        <w:t>ы в письмах АО</w:t>
      </w:r>
      <w:r w:rsidR="00F96936">
        <w:rPr>
          <w:color w:val="0000FF"/>
          <w:sz w:val="22"/>
          <w:szCs w:val="22"/>
        </w:rPr>
        <w:t xml:space="preserve"> «ЖИЛСЕРВИС» от 03.03.2020 № 226, № 227, № 228</w:t>
      </w:r>
      <w:r w:rsidR="002933A7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97F31E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084FF3" w:rsidRPr="00084FF3">
        <w:rPr>
          <w:color w:val="0000FF"/>
          <w:sz w:val="22"/>
          <w:szCs w:val="22"/>
        </w:rPr>
        <w:t>письме филиала АО «МОСОБЛГАЗ»</w:t>
      </w:r>
      <w:r w:rsidR="00F96936">
        <w:rPr>
          <w:color w:val="0000FF"/>
          <w:sz w:val="22"/>
          <w:szCs w:val="22"/>
        </w:rPr>
        <w:t xml:space="preserve"> «Запад» от 18.03.2020 № 842</w:t>
      </w:r>
      <w:r w:rsidR="00084FF3" w:rsidRPr="00084FF3">
        <w:rPr>
          <w:color w:val="0000FF"/>
          <w:sz w:val="22"/>
          <w:szCs w:val="22"/>
        </w:rPr>
        <w:t xml:space="preserve">/з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1CB669F" w14:textId="77777777" w:rsidR="00DA0630" w:rsidRPr="00DA0630" w:rsidRDefault="00220AFC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DA0630" w:rsidRPr="00DA0630">
        <w:rPr>
          <w:color w:val="0000FF"/>
          <w:sz w:val="22"/>
          <w:szCs w:val="22"/>
        </w:rPr>
        <w:t>указаны в письме филиала ПАО «МОЭСК» - Западные электрические сети от 21.05.2020</w:t>
      </w:r>
    </w:p>
    <w:p w14:paraId="139170C7" w14:textId="0AF2D8E8" w:rsidR="00220AFC" w:rsidRDefault="00E15DDD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МЖ-</w:t>
      </w:r>
      <w:r w:rsidR="00DA0630" w:rsidRPr="00DA0630">
        <w:rPr>
          <w:color w:val="0000FF"/>
          <w:sz w:val="22"/>
          <w:szCs w:val="22"/>
        </w:rPr>
        <w:t>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E3B83F1" w14:textId="7D41D072" w:rsidR="00084FF3" w:rsidRPr="00084FF3" w:rsidRDefault="00280E51" w:rsidP="00084FF3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</w:t>
        </w:r>
        <w:bookmarkStart w:id="45" w:name="_GoBack"/>
        <w:bookmarkEnd w:id="45"/>
        <w:r w:rsidRPr="000E6EE7">
          <w:rPr>
            <w:color w:val="0000FF"/>
            <w:sz w:val="22"/>
            <w:szCs w:val="22"/>
          </w:rPr>
          <w:t>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96936">
        <w:rPr>
          <w:color w:val="0000FF"/>
          <w:sz w:val="22"/>
          <w:szCs w:val="22"/>
        </w:rPr>
        <w:t>№ 051219/0879941/19</w:t>
      </w:r>
      <w:r w:rsidR="00084FF3">
        <w:rPr>
          <w:color w:val="0000FF"/>
          <w:sz w:val="22"/>
          <w:szCs w:val="22"/>
        </w:rPr>
        <w:t>, лот № 1, дата публикации 06.12.2019</w:t>
      </w:r>
      <w:r w:rsidR="00084FF3" w:rsidRPr="00084FF3">
        <w:rPr>
          <w:color w:val="0000FF"/>
          <w:sz w:val="22"/>
          <w:szCs w:val="22"/>
        </w:rPr>
        <w:t>;</w:t>
      </w:r>
    </w:p>
    <w:p w14:paraId="4C419FB3" w14:textId="5D7696AA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знамя» от 06.12.2019 № 47/1 (111616)</w:t>
      </w:r>
      <w:r w:rsidRPr="00084FF3">
        <w:rPr>
          <w:color w:val="0000FF"/>
          <w:sz w:val="22"/>
          <w:szCs w:val="22"/>
        </w:rPr>
        <w:t>;</w:t>
      </w:r>
    </w:p>
    <w:p w14:paraId="0C986647" w14:textId="77777777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006C97A7" w:rsidR="00280E51" w:rsidRPr="007A7657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06.12.2019</w:t>
      </w:r>
      <w:r w:rsidRPr="00084FF3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94911B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96936">
        <w:rPr>
          <w:b/>
          <w:color w:val="0000FF"/>
          <w:sz w:val="22"/>
          <w:szCs w:val="22"/>
        </w:rPr>
        <w:t>40 226,97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71F88" w:rsidRPr="00B71F88">
        <w:rPr>
          <w:color w:val="0000FF"/>
          <w:sz w:val="22"/>
          <w:szCs w:val="22"/>
        </w:rPr>
        <w:t>Сор</w:t>
      </w:r>
      <w:r w:rsidR="00B71F88">
        <w:rPr>
          <w:color w:val="0000FF"/>
          <w:sz w:val="22"/>
          <w:szCs w:val="22"/>
        </w:rPr>
        <w:t xml:space="preserve">ок тысяч двести двадцать шесть </w:t>
      </w:r>
      <w:r w:rsidR="00F96936">
        <w:rPr>
          <w:color w:val="0000FF"/>
          <w:sz w:val="22"/>
          <w:szCs w:val="22"/>
        </w:rPr>
        <w:t>руб. 97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3CE316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96936">
        <w:rPr>
          <w:b/>
          <w:color w:val="0000FF"/>
          <w:sz w:val="22"/>
          <w:szCs w:val="22"/>
        </w:rPr>
        <w:t>1 206,80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B71F88" w:rsidRPr="00B71F88">
        <w:rPr>
          <w:color w:val="0000FF"/>
          <w:sz w:val="22"/>
          <w:szCs w:val="22"/>
        </w:rPr>
        <w:t xml:space="preserve">Одна тысяча двести шесть </w:t>
      </w:r>
      <w:r w:rsidR="00F96936">
        <w:rPr>
          <w:color w:val="0000FF"/>
          <w:sz w:val="22"/>
          <w:szCs w:val="22"/>
        </w:rPr>
        <w:t>руб. 80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E13FE7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96936" w:rsidRPr="00F96936">
        <w:rPr>
          <w:b/>
          <w:color w:val="0000FF"/>
          <w:sz w:val="22"/>
          <w:szCs w:val="22"/>
        </w:rPr>
        <w:t xml:space="preserve">40 226,97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71F88" w:rsidRPr="00B71F88">
        <w:rPr>
          <w:color w:val="0000FF"/>
          <w:sz w:val="22"/>
          <w:szCs w:val="22"/>
        </w:rPr>
        <w:t>Сор</w:t>
      </w:r>
      <w:r w:rsidR="00B71F88">
        <w:rPr>
          <w:color w:val="0000FF"/>
          <w:sz w:val="22"/>
          <w:szCs w:val="22"/>
        </w:rPr>
        <w:t xml:space="preserve">ок тысяч двести двадцать шесть </w:t>
      </w:r>
      <w:r w:rsidR="00F96936">
        <w:rPr>
          <w:color w:val="0000FF"/>
          <w:sz w:val="22"/>
          <w:szCs w:val="22"/>
        </w:rPr>
        <w:t>руб. 97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C829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A0630">
        <w:rPr>
          <w:b/>
          <w:color w:val="0000FF"/>
          <w:sz w:val="22"/>
          <w:szCs w:val="22"/>
        </w:rPr>
        <w:t>15</w:t>
      </w:r>
      <w:r w:rsidR="00FA27BE" w:rsidRPr="00FA27BE">
        <w:rPr>
          <w:b/>
          <w:color w:val="0000FF"/>
          <w:sz w:val="22"/>
          <w:szCs w:val="22"/>
        </w:rPr>
        <w:t>.</w:t>
      </w:r>
      <w:r w:rsidR="00DA0630">
        <w:rPr>
          <w:b/>
          <w:color w:val="0000FF"/>
          <w:sz w:val="22"/>
          <w:szCs w:val="22"/>
        </w:rPr>
        <w:t>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A77738" w:rsidR="00FA27BE" w:rsidRPr="00FA27BE" w:rsidRDefault="00DA063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08.09.2020 с 09 час. 00 мин. до 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F4BF5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A0630">
        <w:rPr>
          <w:b/>
          <w:bCs/>
          <w:color w:val="0000FF"/>
          <w:sz w:val="22"/>
          <w:szCs w:val="22"/>
        </w:rPr>
        <w:t>08.09.2020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1653C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DA0630">
        <w:rPr>
          <w:color w:val="0000FF"/>
          <w:sz w:val="22"/>
          <w:szCs w:val="22"/>
        </w:rPr>
        <w:br/>
      </w:r>
      <w:r w:rsidR="00DA0630">
        <w:rPr>
          <w:b/>
          <w:color w:val="0000FF"/>
          <w:sz w:val="22"/>
          <w:szCs w:val="22"/>
        </w:rPr>
        <w:t>11.09.2020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568486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A0630" w:rsidRPr="00DA0630">
        <w:rPr>
          <w:b/>
          <w:bCs/>
          <w:color w:val="0000FF"/>
          <w:sz w:val="22"/>
          <w:szCs w:val="22"/>
        </w:rPr>
        <w:t>11.09.2020 с 09 час. 30 мин.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D7A79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B71F88">
        <w:rPr>
          <w:b/>
          <w:color w:val="0000FF"/>
          <w:sz w:val="22"/>
          <w:szCs w:val="22"/>
        </w:rPr>
        <w:t>11.09.2020 в 10 час. 15</w:t>
      </w:r>
      <w:r w:rsidR="00DA0630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C16D598" w14:textId="77777777" w:rsidR="00DA0630" w:rsidRPr="00DA0630" w:rsidRDefault="00DA0630" w:rsidP="00DA0630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DA0630">
        <w:rPr>
          <w:color w:val="0000FF"/>
          <w:sz w:val="22"/>
          <w:szCs w:val="22"/>
        </w:rPr>
        <w:t>- на официальном Администрации Рузского городского округа Московской области www.ruzaregion.ru;</w:t>
      </w:r>
    </w:p>
    <w:p w14:paraId="71B98770" w14:textId="5B315F28" w:rsidR="00F462E6" w:rsidRPr="00FF0617" w:rsidRDefault="00DA0630" w:rsidP="00DA0630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186E67">
        <w:rPr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23A92C79" w:rsidR="00702052" w:rsidRDefault="00B71F88" w:rsidP="00077EEA">
      <w:permStart w:id="1257654074" w:edGrp="everyone"/>
      <w:r w:rsidRPr="00B71F88">
        <w:rPr>
          <w:noProof/>
          <w:lang w:eastAsia="ru-RU"/>
        </w:rPr>
        <w:drawing>
          <wp:inline distT="0" distB="0" distL="0" distR="0" wp14:anchorId="3E3F5C9D" wp14:editId="592A9263">
            <wp:extent cx="6337170" cy="8963025"/>
            <wp:effectExtent l="0" t="0" r="0" b="0"/>
            <wp:docPr id="2" name="Рисунок 2" descr="Z:\__УРЗП\04. Конкурентные процедуры\АУКЦИОНЫ\2020 год\Рузский г.о\ЗЕМЛЯ\Аренда\АЗ-РУЗ_20-1125\Документы\Постановление главы 138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5\Документы\Постановление главы 138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44" cy="759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1BE34792" w:rsidR="00623333" w:rsidRDefault="00B71F88" w:rsidP="00077EEA">
      <w:r w:rsidRPr="00B71F88">
        <w:rPr>
          <w:noProof/>
          <w:lang w:eastAsia="ru-RU"/>
        </w:rPr>
        <w:lastRenderedPageBreak/>
        <w:drawing>
          <wp:inline distT="0" distB="0" distL="0" distR="0" wp14:anchorId="66CE1045" wp14:editId="3052C269">
            <wp:extent cx="6404515" cy="9058275"/>
            <wp:effectExtent l="0" t="0" r="0" b="0"/>
            <wp:docPr id="4" name="Рисунок 4" descr="Z:\__УРЗП\04. Конкурентные процедуры\АУКЦИОНЫ\2020 год\Рузский г.о\ЗЕМЛЯ\Аренда\АЗ-РУЗ_20-1125\Документы\Постановление главы 138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25\Документы\Постановление главы 138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732" cy="780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34688" w14:textId="37DBC42D" w:rsidR="00623333" w:rsidRDefault="00623333" w:rsidP="00077EEA"/>
    <w:p w14:paraId="6326B5C8" w14:textId="2DE365E7" w:rsidR="00623333" w:rsidRPr="00623333" w:rsidRDefault="00623333" w:rsidP="00B71F88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185C386E" w:rsidR="00077EEA" w:rsidRDefault="00B71F88" w:rsidP="00B71F88">
      <w:pPr>
        <w:rPr>
          <w:color w:val="0000FF"/>
        </w:rPr>
      </w:pPr>
      <w:permStart w:id="1994196257" w:edGrp="everyone"/>
      <w:r w:rsidRPr="00B71F88">
        <w:rPr>
          <w:noProof/>
          <w:color w:val="0000FF"/>
          <w:lang w:eastAsia="ru-RU"/>
        </w:rPr>
        <w:drawing>
          <wp:inline distT="0" distB="0" distL="0" distR="0" wp14:anchorId="1196DD5C" wp14:editId="1BECA738">
            <wp:extent cx="6534738" cy="8696325"/>
            <wp:effectExtent l="0" t="0" r="0" b="0"/>
            <wp:docPr id="11" name="Рисунок 11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086" cy="870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B71F88">
      <w:pPr>
        <w:rPr>
          <w:color w:val="0000FF"/>
        </w:rPr>
      </w:pPr>
    </w:p>
    <w:p w14:paraId="4E244FE1" w14:textId="761BC520" w:rsidR="003B3264" w:rsidRDefault="003B3264" w:rsidP="00B71F88"/>
    <w:p w14:paraId="2EEA9FC3" w14:textId="517D2CE8" w:rsidR="00077EEA" w:rsidRDefault="00077EEA" w:rsidP="00B71F88"/>
    <w:p w14:paraId="60AC7DAF" w14:textId="543D5A55" w:rsidR="00077EEA" w:rsidRDefault="00077EEA" w:rsidP="00B71F88"/>
    <w:p w14:paraId="50BF5827" w14:textId="7F333E12" w:rsidR="00077EEA" w:rsidRDefault="00077EEA" w:rsidP="00B71F88"/>
    <w:p w14:paraId="6BE14208" w14:textId="647DFFF9" w:rsidR="00077EEA" w:rsidRDefault="00B71F88" w:rsidP="00B71F88">
      <w:r w:rsidRPr="00B71F88">
        <w:rPr>
          <w:noProof/>
          <w:lang w:eastAsia="ru-RU"/>
        </w:rPr>
        <w:drawing>
          <wp:inline distT="0" distB="0" distL="0" distR="0" wp14:anchorId="50D1E905" wp14:editId="2589858C">
            <wp:extent cx="6566535" cy="9144000"/>
            <wp:effectExtent l="0" t="0" r="5715" b="0"/>
            <wp:docPr id="12" name="Рисунок 12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98" cy="915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D76" w14:textId="5524CD96" w:rsidR="00623333" w:rsidRDefault="00623333" w:rsidP="00B71F88">
      <w:pPr>
        <w:rPr>
          <w:b/>
        </w:rPr>
      </w:pPr>
    </w:p>
    <w:p w14:paraId="7FEFD3C5" w14:textId="6047F2A7" w:rsidR="00623333" w:rsidRDefault="00623333" w:rsidP="00B71F88">
      <w:pPr>
        <w:rPr>
          <w:b/>
        </w:rPr>
      </w:pPr>
    </w:p>
    <w:p w14:paraId="4334C9D5" w14:textId="4476BEF7" w:rsidR="00623333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037AA4CA" wp14:editId="765B85C1">
            <wp:extent cx="6513195" cy="9420225"/>
            <wp:effectExtent l="0" t="0" r="1905" b="9525"/>
            <wp:docPr id="13" name="Рисунок 13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56" cy="942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AC26" w14:textId="0E5ED4BC" w:rsidR="00623333" w:rsidRDefault="00623333" w:rsidP="00B71F88">
      <w:pPr>
        <w:rPr>
          <w:b/>
        </w:rPr>
      </w:pPr>
    </w:p>
    <w:p w14:paraId="6713DF93" w14:textId="4F98A980" w:rsidR="00623333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45596B7F" wp14:editId="3AABF7F8">
            <wp:extent cx="6531903" cy="9077325"/>
            <wp:effectExtent l="0" t="0" r="2540" b="0"/>
            <wp:docPr id="14" name="Рисунок 14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639" cy="908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1147" w14:textId="4F1027BE" w:rsidR="00623333" w:rsidRDefault="00623333" w:rsidP="00B71F88">
      <w:pPr>
        <w:rPr>
          <w:b/>
        </w:rPr>
      </w:pPr>
    </w:p>
    <w:p w14:paraId="39D17698" w14:textId="7E58889E" w:rsidR="00623333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7BC7BA4C" wp14:editId="097AAD12">
            <wp:extent cx="6490607" cy="9086850"/>
            <wp:effectExtent l="0" t="0" r="5715" b="0"/>
            <wp:docPr id="15" name="Рисунок 15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026" cy="909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40D37" w14:textId="03E6E604" w:rsidR="00623333" w:rsidRDefault="00623333" w:rsidP="00B71F88">
      <w:pPr>
        <w:rPr>
          <w:b/>
        </w:rPr>
      </w:pPr>
    </w:p>
    <w:p w14:paraId="7749CEB7" w14:textId="01C5182A" w:rsidR="00623333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4F272CBE" wp14:editId="4D5544FA">
            <wp:extent cx="5911939" cy="9229725"/>
            <wp:effectExtent l="0" t="0" r="0" b="0"/>
            <wp:docPr id="16" name="Рисунок 16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25\Документы\09.06.2020_согл-292922848-1_Кузнецова_Е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10" cy="923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9FA1016" w:rsidR="00623333" w:rsidRPr="00623333" w:rsidRDefault="00623333" w:rsidP="00B71F88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B7A1FAA" w:rsidR="00B4410F" w:rsidRDefault="00A37534" w:rsidP="00DA0630">
      <w:pPr>
        <w:rPr>
          <w:b/>
          <w:noProof/>
          <w:lang w:eastAsia="ru-RU"/>
        </w:rPr>
      </w:pPr>
      <w:permStart w:id="7567010" w:edGrp="everyone"/>
      <w:r w:rsidRPr="00A37534">
        <w:rPr>
          <w:b/>
          <w:noProof/>
          <w:lang w:eastAsia="ru-RU"/>
        </w:rPr>
        <w:drawing>
          <wp:inline distT="0" distB="0" distL="0" distR="0" wp14:anchorId="5B2F75D7" wp14:editId="2E867697">
            <wp:extent cx="6476626" cy="4133850"/>
            <wp:effectExtent l="0" t="0" r="635" b="0"/>
            <wp:docPr id="1" name="Рисунок 1" descr="Z:\__УРЗП\04. Конкурентные процедуры\АУКЦИОНЫ\2020 год\Рузский г.о\ЗЕМЛЯ\Аренда\АЗ-РУЗ_20-112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500" cy="413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BE9D9" w14:textId="53FFF87D" w:rsidR="00DA0630" w:rsidRDefault="00DA0630" w:rsidP="00DA0630">
      <w:pPr>
        <w:rPr>
          <w:b/>
          <w:noProof/>
          <w:lang w:eastAsia="ru-RU"/>
        </w:rPr>
      </w:pPr>
    </w:p>
    <w:p w14:paraId="1DECAFB9" w14:textId="51939575" w:rsidR="00DA0630" w:rsidRPr="003B3264" w:rsidRDefault="00B71F88" w:rsidP="00DA0630">
      <w:pPr>
        <w:rPr>
          <w:b/>
          <w:noProof/>
          <w:lang w:eastAsia="ru-RU"/>
        </w:rPr>
      </w:pPr>
      <w:r w:rsidRPr="00B71F88">
        <w:rPr>
          <w:b/>
          <w:noProof/>
          <w:lang w:eastAsia="ru-RU"/>
        </w:rPr>
        <w:drawing>
          <wp:inline distT="0" distB="0" distL="0" distR="0" wp14:anchorId="5175789E" wp14:editId="0706756D">
            <wp:extent cx="6482406" cy="4257675"/>
            <wp:effectExtent l="0" t="0" r="0" b="0"/>
            <wp:docPr id="17" name="Рисунок 17" descr="Z:\__УРЗП\04. Конкурентные процедуры\АУКЦИОНЫ\2020 год\Рузский г.о\ЗЕМЛЯ\Аренда\АЗ-РУЗ_20-1125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25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215" cy="426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2AD999CA" w:rsidR="00077EEA" w:rsidRDefault="00B71F88" w:rsidP="00B71F88">
      <w:pPr>
        <w:rPr>
          <w:b/>
        </w:rPr>
      </w:pPr>
      <w:permStart w:id="4008468" w:edGrp="everyone"/>
      <w:r w:rsidRPr="00B71F88">
        <w:rPr>
          <w:b/>
          <w:noProof/>
          <w:lang w:eastAsia="ru-RU"/>
        </w:rPr>
        <w:drawing>
          <wp:inline distT="0" distB="0" distL="0" distR="0" wp14:anchorId="49BE5A3D" wp14:editId="5D5EEE97">
            <wp:extent cx="6404515" cy="9058275"/>
            <wp:effectExtent l="0" t="0" r="0" b="0"/>
            <wp:docPr id="18" name="Рисунок 18" descr="Z:\__УРЗП\04. Конкурентные процедуры\АУКЦИОНЫ\2020 год\Рузский г.о\ЗЕМЛЯ\Аренда\АЗ-РУЗ_20-1125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5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299" cy="765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B71F88">
      <w:pPr>
        <w:rPr>
          <w:b/>
        </w:rPr>
      </w:pPr>
    </w:p>
    <w:p w14:paraId="699CF69E" w14:textId="6BA0E841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654F7A45" wp14:editId="4A5ED093">
            <wp:extent cx="6613285" cy="9353550"/>
            <wp:effectExtent l="0" t="0" r="0" b="0"/>
            <wp:docPr id="19" name="Рисунок 19" descr="Z:\__УРЗП\04. Конкурентные процедуры\АУКЦИОНЫ\2020 год\Рузский г.о\ЗЕМЛЯ\Аренда\АЗ-РУЗ_20-1125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25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277" cy="788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B71F88">
      <w:pPr>
        <w:rPr>
          <w:b/>
        </w:rPr>
      </w:pPr>
    </w:p>
    <w:p w14:paraId="37CA476F" w14:textId="7E622067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134906C6" wp14:editId="3E5A6502">
            <wp:extent cx="6269825" cy="8867775"/>
            <wp:effectExtent l="0" t="0" r="0" b="0"/>
            <wp:docPr id="20" name="Рисунок 20" descr="Z:\__УРЗП\04. Конкурентные процедуры\АУКЦИОНЫ\2020 год\Рузский г.о\ЗЕМЛЯ\Аренда\АЗ-РУЗ_20-1125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25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754" cy="754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B71F88">
      <w:pPr>
        <w:rPr>
          <w:b/>
        </w:rPr>
      </w:pPr>
    </w:p>
    <w:p w14:paraId="4EBE7F6D" w14:textId="5784886E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64C9368F" wp14:editId="24C767EE">
            <wp:extent cx="6572878" cy="9296400"/>
            <wp:effectExtent l="0" t="0" r="0" b="0"/>
            <wp:docPr id="21" name="Рисунок 21" descr="Z:\__УРЗП\04. Конкурентные процедуры\АУКЦИОНЫ\2020 год\Рузский г.о\ЗЕМЛЯ\Аренда\АЗ-РУЗ_20-1125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25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973" cy="781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373F1DBE" w:rsidR="00077EEA" w:rsidRDefault="00077EEA" w:rsidP="00B71F88">
      <w:pPr>
        <w:rPr>
          <w:b/>
        </w:rPr>
      </w:pPr>
    </w:p>
    <w:p w14:paraId="0B64D3EC" w14:textId="045634CC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180870EB" wp14:editId="4AC2550F">
            <wp:extent cx="6492064" cy="9182100"/>
            <wp:effectExtent l="0" t="0" r="0" b="0"/>
            <wp:docPr id="22" name="Рисунок 22" descr="Z:\__УРЗП\04. Конкурентные процедуры\АУКЦИОНЫ\2020 год\Рузский г.о\ЗЕМЛЯ\Аренда\АЗ-РУЗ_20-1125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25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710" cy="790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1836F8F1" w:rsidR="00077EEA" w:rsidRDefault="00077EEA" w:rsidP="00B71F88">
      <w:pPr>
        <w:rPr>
          <w:b/>
        </w:rPr>
      </w:pPr>
    </w:p>
    <w:p w14:paraId="587FACA2" w14:textId="768EEA36" w:rsidR="006A37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22B5236A" wp14:editId="4BF6023E">
            <wp:extent cx="6444922" cy="9115425"/>
            <wp:effectExtent l="0" t="0" r="0" b="0"/>
            <wp:docPr id="23" name="Рисунок 23" descr="Z:\__УРЗП\04. Конкурентные процедуры\АУКЦИОНЫ\2020 год\Рузский г.о\ЗЕМЛЯ\Аренда\АЗ-РУЗ_20-1125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25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924" cy="768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6D6B" w14:textId="2AF37F4D" w:rsidR="00B71F88" w:rsidRDefault="00B71F88" w:rsidP="00B71F88">
      <w:pPr>
        <w:rPr>
          <w:b/>
        </w:rPr>
      </w:pPr>
    </w:p>
    <w:p w14:paraId="5A6774E7" w14:textId="5EB24C1F" w:rsidR="00B71F88" w:rsidRDefault="00B71F88" w:rsidP="00B71F88">
      <w:pPr>
        <w:rPr>
          <w:b/>
        </w:rPr>
      </w:pPr>
    </w:p>
    <w:p w14:paraId="791F3ADE" w14:textId="165191F0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184640F8" wp14:editId="3B3EAF13">
            <wp:extent cx="6444922" cy="9115425"/>
            <wp:effectExtent l="0" t="0" r="0" b="0"/>
            <wp:docPr id="24" name="Рисунок 24" descr="Z:\__УРЗП\04. Конкурентные процедуры\АУКЦИОНЫ\2020 год\Рузский г.о\ЗЕМЛЯ\Аренда\АЗ-РУЗ_20-1125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25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924" cy="776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8DA84" w14:textId="77777777" w:rsidR="00B71F88" w:rsidRDefault="00B71F88" w:rsidP="00B71F88">
      <w:pPr>
        <w:rPr>
          <w:b/>
        </w:rPr>
      </w:pPr>
    </w:p>
    <w:p w14:paraId="0A1D35EF" w14:textId="48C9AD9C" w:rsidR="006A3788" w:rsidRDefault="006A3788" w:rsidP="00B71F88">
      <w:pPr>
        <w:rPr>
          <w:b/>
        </w:rPr>
      </w:pPr>
    </w:p>
    <w:p w14:paraId="46E401C0" w14:textId="1C1E3F63" w:rsidR="006A37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271A294E" wp14:editId="139A28DC">
            <wp:extent cx="6377577" cy="9020175"/>
            <wp:effectExtent l="0" t="0" r="0" b="0"/>
            <wp:docPr id="25" name="Рисунок 25" descr="Z:\__УРЗП\04. Конкурентные процедуры\АУКЦИОНЫ\2020 год\Рузский г.о\ЗЕМЛЯ\Аренда\АЗ-РУЗ_20-1125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25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436" cy="770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40061EE" w:rsidR="006A3788" w:rsidRDefault="006A3788" w:rsidP="00B71F88">
      <w:pPr>
        <w:rPr>
          <w:b/>
        </w:rPr>
      </w:pPr>
    </w:p>
    <w:p w14:paraId="664F0B30" w14:textId="6C44D744" w:rsidR="006A3788" w:rsidRDefault="006A3788" w:rsidP="00B71F88">
      <w:pPr>
        <w:rPr>
          <w:b/>
        </w:rPr>
      </w:pPr>
    </w:p>
    <w:p w14:paraId="28032C23" w14:textId="6F0510B9" w:rsidR="006A37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4CF381A0" wp14:editId="0F44191D">
            <wp:extent cx="6377577" cy="9020175"/>
            <wp:effectExtent l="0" t="0" r="0" b="0"/>
            <wp:docPr id="26" name="Рисунок 26" descr="Z:\__УРЗП\04. Конкурентные процедуры\АУКЦИОНЫ\2020 год\Рузский г.о\ЗЕМЛЯ\Аренда\АЗ-РУЗ_20-1125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25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661" cy="77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7C2C59F9" w:rsidR="006A3788" w:rsidRDefault="006A3788" w:rsidP="00B71F88">
      <w:pPr>
        <w:rPr>
          <w:b/>
        </w:rPr>
      </w:pPr>
    </w:p>
    <w:p w14:paraId="4C84B1DF" w14:textId="5CA3A56D" w:rsidR="00B71F88" w:rsidRDefault="00B71F88" w:rsidP="00B71F88">
      <w:pPr>
        <w:rPr>
          <w:b/>
        </w:rPr>
      </w:pPr>
    </w:p>
    <w:p w14:paraId="0D0E2862" w14:textId="2789C18F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59029FC0" wp14:editId="5FA6D727">
            <wp:extent cx="6370842" cy="9010650"/>
            <wp:effectExtent l="0" t="0" r="0" b="0"/>
            <wp:docPr id="27" name="Рисунок 27" descr="Z:\__УРЗП\04. Конкурентные процедуры\АУКЦИОНЫ\2020 год\Рузский г.о\ЗЕМЛЯ\Аренда\АЗ-РУЗ_20-1125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25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914" cy="781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099BF" w14:textId="77777777" w:rsidR="00B71F88" w:rsidRDefault="00B71F88" w:rsidP="00B71F88">
      <w:pPr>
        <w:rPr>
          <w:b/>
        </w:rPr>
      </w:pPr>
    </w:p>
    <w:p w14:paraId="629CA0EE" w14:textId="7D444C7A" w:rsidR="006A37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48FBA195" wp14:editId="3B0B19AB">
            <wp:extent cx="6512267" cy="9210675"/>
            <wp:effectExtent l="0" t="0" r="0" b="0"/>
            <wp:docPr id="28" name="Рисунок 28" descr="Z:\__УРЗП\04. Конкурентные процедуры\АУКЦИОНЫ\2020 год\Рузский г.о\ЗЕМЛЯ\Аренда\АЗ-РУЗ_20-1125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25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355" cy="788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078BEC07" w:rsidR="006A3788" w:rsidRDefault="006A3788" w:rsidP="00B71F88">
      <w:pPr>
        <w:rPr>
          <w:b/>
        </w:rPr>
      </w:pPr>
    </w:p>
    <w:p w14:paraId="1DEA6EE9" w14:textId="2824CD10" w:rsidR="006A3788" w:rsidRDefault="006A3788" w:rsidP="00B71F88">
      <w:pPr>
        <w:rPr>
          <w:b/>
        </w:rPr>
      </w:pPr>
    </w:p>
    <w:p w14:paraId="26DB9A15" w14:textId="43C49934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071456F4" wp14:editId="68E8C40C">
            <wp:extent cx="6519002" cy="9220200"/>
            <wp:effectExtent l="0" t="0" r="0" b="0"/>
            <wp:docPr id="29" name="Рисунок 29" descr="Z:\__УРЗП\04. Конкурентные процедуры\АУКЦИОНЫ\2020 год\Рузский г.о\ЗЕМЛЯ\Аренда\АЗ-РУЗ_20-1125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25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13" cy="792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3817A" w14:textId="55943925" w:rsidR="00B71F88" w:rsidRDefault="00B71F88" w:rsidP="00B71F88">
      <w:pPr>
        <w:rPr>
          <w:b/>
        </w:rPr>
      </w:pPr>
    </w:p>
    <w:p w14:paraId="32611436" w14:textId="050D01D9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77D4431B" wp14:editId="66856584">
            <wp:extent cx="6492064" cy="9182100"/>
            <wp:effectExtent l="0" t="0" r="0" b="0"/>
            <wp:docPr id="30" name="Рисунок 30" descr="Z:\__УРЗП\04. Конкурентные процедуры\АУКЦИОНЫ\2020 год\Рузский г.о\ЗЕМЛЯ\Аренда\АЗ-РУЗ_20-1125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25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129" cy="792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E4E65" w14:textId="28C1105A" w:rsidR="00B71F88" w:rsidRDefault="00B71F88" w:rsidP="00B71F88">
      <w:pPr>
        <w:rPr>
          <w:b/>
        </w:rPr>
      </w:pPr>
    </w:p>
    <w:p w14:paraId="119D2291" w14:textId="012B29E8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6D3E0CC4" wp14:editId="626DB1A2">
            <wp:extent cx="6478595" cy="9163050"/>
            <wp:effectExtent l="0" t="0" r="0" b="0"/>
            <wp:docPr id="31" name="Рисунок 31" descr="Z:\__УРЗП\04. Конкурентные процедуры\АУКЦИОНЫ\2020 год\Рузский г.о\ЗЕМЛЯ\Аренда\АЗ-РУЗ_20-1125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25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126" cy="781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38948" w14:textId="470ABB74" w:rsidR="00B71F88" w:rsidRDefault="00B71F88" w:rsidP="00B71F88">
      <w:pPr>
        <w:rPr>
          <w:b/>
        </w:rPr>
      </w:pPr>
    </w:p>
    <w:p w14:paraId="01C629DC" w14:textId="7C17FCD1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3D3B5A41" wp14:editId="0E40B16C">
            <wp:extent cx="6444922" cy="9115425"/>
            <wp:effectExtent l="0" t="0" r="0" b="0"/>
            <wp:docPr id="32" name="Рисунок 32" descr="Z:\__УРЗП\04. Конкурентные процедуры\АУКЦИОНЫ\2020 год\Рузский г.о\ЗЕМЛЯ\Аренда\АЗ-РУЗ_20-1125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25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146" cy="783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C0F2E" w14:textId="77777777" w:rsidR="00B71F88" w:rsidRDefault="00B71F88" w:rsidP="00B71F88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644846BA" w:rsidR="00077EEA" w:rsidRDefault="00B71F88" w:rsidP="00B71F88">
      <w:pPr>
        <w:rPr>
          <w:b/>
        </w:rPr>
      </w:pPr>
      <w:permStart w:id="1717260872" w:edGrp="everyone"/>
      <w:r w:rsidRPr="00B71F88">
        <w:rPr>
          <w:b/>
          <w:noProof/>
          <w:lang w:eastAsia="ru-RU"/>
        </w:rPr>
        <w:drawing>
          <wp:inline distT="0" distB="0" distL="0" distR="0" wp14:anchorId="6477A639" wp14:editId="1E2ABEB3">
            <wp:extent cx="6276559" cy="8877300"/>
            <wp:effectExtent l="0" t="0" r="0" b="0"/>
            <wp:docPr id="33" name="Рисунок 33" descr="Z:\__УРЗП\04. Конкурентные процедуры\АУКЦИОНЫ\2020 год\Рузский г.о\ЗЕМЛЯ\Аренда\АЗ-РУЗ_20-112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2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262" cy="750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B71F88">
      <w:pPr>
        <w:rPr>
          <w:b/>
        </w:rPr>
      </w:pPr>
    </w:p>
    <w:p w14:paraId="49F9141E" w14:textId="0A541515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02BC9246" wp14:editId="68CE75B7">
            <wp:extent cx="6646957" cy="9401175"/>
            <wp:effectExtent l="0" t="0" r="0" b="0"/>
            <wp:docPr id="34" name="Рисунок 34" descr="Z:\__УРЗП\04. Конкурентные процедуры\АУКЦИОНЫ\2020 год\Рузский г.о\ЗЕМЛЯ\Аренда\АЗ-РУЗ_20-112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2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634" cy="814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B71F88">
      <w:pPr>
        <w:rPr>
          <w:b/>
        </w:rPr>
      </w:pPr>
    </w:p>
    <w:p w14:paraId="42780A08" w14:textId="579BAFB1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75D4B277" wp14:editId="331C1699">
            <wp:extent cx="6478595" cy="9163050"/>
            <wp:effectExtent l="0" t="0" r="0" b="0"/>
            <wp:docPr id="35" name="Рисунок 35" descr="Z:\__УРЗП\04. Конкурентные процедуры\АУКЦИОНЫ\2020 год\Рузский г.о\ЗЕМЛЯ\Аренда\АЗ-РУЗ_20-112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2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810" cy="777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56A7685C" w:rsidR="00077EEA" w:rsidRDefault="00077EEA" w:rsidP="00B71F88">
      <w:pPr>
        <w:rPr>
          <w:b/>
        </w:rPr>
      </w:pPr>
    </w:p>
    <w:p w14:paraId="6F5B6ABC" w14:textId="09AA1872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160E6A39" wp14:editId="212453A8">
            <wp:extent cx="6694099" cy="9467850"/>
            <wp:effectExtent l="0" t="0" r="0" b="0"/>
            <wp:docPr id="37" name="Рисунок 37" descr="Z:\__УРЗП\04. Конкурентные процедуры\АУКЦИОНЫ\2020 год\Рузский г.о\ЗЕМЛЯ\Аренда\АЗ-РУЗ_20-112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2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957" cy="807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F3921" w14:textId="47B40D91" w:rsidR="00B71F88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3DCA72E9" wp14:editId="66077AE6">
            <wp:extent cx="6566143" cy="9286875"/>
            <wp:effectExtent l="0" t="0" r="0" b="0"/>
            <wp:docPr id="38" name="Рисунок 38" descr="Z:\__УРЗП\04. Конкурентные процедуры\АУКЦИОНЫ\2020 год\Рузский г.о\ЗЕМЛЯ\Аренда\АЗ-РУЗ_20-112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2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98" cy="78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B71F88">
      <w:pPr>
        <w:rPr>
          <w:b/>
        </w:rPr>
      </w:pPr>
    </w:p>
    <w:p w14:paraId="397B60B8" w14:textId="78B30CE1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57FE175E" wp14:editId="68A2C63B">
            <wp:extent cx="6552674" cy="9267825"/>
            <wp:effectExtent l="0" t="0" r="0" b="0"/>
            <wp:docPr id="36" name="Рисунок 36" descr="Z:\__УРЗП\04. Конкурентные процедуры\АУКЦИОНЫ\2020 год\Рузский г.о\ЗЕМЛЯ\Аренда\АЗ-РУЗ_20-1125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25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887" cy="780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B71F88">
      <w:pPr>
        <w:rPr>
          <w:b/>
        </w:rPr>
      </w:pPr>
    </w:p>
    <w:p w14:paraId="69479544" w14:textId="768F8ADD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3415B573" wp14:editId="50902C9D">
            <wp:extent cx="6485329" cy="9172575"/>
            <wp:effectExtent l="0" t="0" r="0" b="0"/>
            <wp:docPr id="39" name="Рисунок 39" descr="Z:\__УРЗП\04. Конкурентные процедуры\АУКЦИОНЫ\2020 год\Рузский г.о\ЗЕМЛЯ\Аренда\АЗ-РУЗ_20-1125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25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966" cy="789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05211EA6" w:rsidR="00077EEA" w:rsidRDefault="00077EEA" w:rsidP="00B71F88">
      <w:pPr>
        <w:rPr>
          <w:b/>
        </w:rPr>
      </w:pPr>
    </w:p>
    <w:p w14:paraId="6B64F681" w14:textId="0A4CC40A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430FD41C" wp14:editId="3C5B5A07">
            <wp:extent cx="6626754" cy="9372600"/>
            <wp:effectExtent l="0" t="0" r="0" b="0"/>
            <wp:docPr id="40" name="Рисунок 40" descr="Z:\__УРЗП\04. Конкурентные процедуры\АУКЦИОНЫ\2020 год\Рузский г.о\ЗЕМЛЯ\Аренда\АЗ-РУЗ_20-1125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5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287" cy="802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C09B8" w14:textId="200A1A52" w:rsidR="00077EEA" w:rsidRDefault="00077EEA" w:rsidP="00B71F88">
      <w:pPr>
        <w:rPr>
          <w:b/>
        </w:rPr>
      </w:pPr>
    </w:p>
    <w:p w14:paraId="3EA083DF" w14:textId="0EE7DF10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5004B534" wp14:editId="1E74E537">
            <wp:extent cx="6532471" cy="9239250"/>
            <wp:effectExtent l="0" t="0" r="0" b="0"/>
            <wp:docPr id="41" name="Рисунок 41" descr="Z:\__УРЗП\04. Конкурентные процедуры\АУКЦИОНЫ\2020 год\Рузский г.о\ЗЕМЛЯ\Аренда\АЗ-РУЗ_20-1125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25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955" cy="792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BF499" w14:textId="0533987F" w:rsidR="00077EEA" w:rsidRDefault="00077EEA" w:rsidP="00B71F88">
      <w:pPr>
        <w:rPr>
          <w:b/>
        </w:rPr>
      </w:pPr>
    </w:p>
    <w:p w14:paraId="276DF1AB" w14:textId="5B076EF7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7D189E2D" wp14:editId="5616BE81">
            <wp:extent cx="6525736" cy="9229725"/>
            <wp:effectExtent l="0" t="0" r="0" b="0"/>
            <wp:docPr id="42" name="Рисунок 42" descr="Z:\__УРЗП\04. Конкурентные процедуры\АУКЦИОНЫ\2020 год\Рузский г.о\ЗЕМЛЯ\Аренда\АЗ-РУЗ_20-1125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25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795" cy="777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ACFEE" w14:textId="4D1764BF" w:rsidR="00077EEA" w:rsidRDefault="00077EEA" w:rsidP="00B71F88">
      <w:pPr>
        <w:rPr>
          <w:b/>
        </w:rPr>
      </w:pPr>
    </w:p>
    <w:p w14:paraId="1179884A" w14:textId="453A4C79" w:rsidR="00077EEA" w:rsidRDefault="00077EEA" w:rsidP="00B71F88">
      <w:pPr>
        <w:rPr>
          <w:b/>
        </w:rPr>
      </w:pPr>
    </w:p>
    <w:p w14:paraId="7B20E2A1" w14:textId="0C4747B8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75573908" wp14:editId="1FD367F1">
            <wp:extent cx="6545940" cy="9258300"/>
            <wp:effectExtent l="0" t="0" r="0" b="0"/>
            <wp:docPr id="43" name="Рисунок 43" descr="Z:\__УРЗП\04. Конкурентные процедуры\АУКЦИОНЫ\2020 год\Рузский г.о\ЗЕМЛЯ\Аренда\АЗ-РУЗ_20-1125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25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996" cy="784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B20A1" w14:textId="1662FB85" w:rsidR="00077EEA" w:rsidRDefault="00077EEA" w:rsidP="00B71F88">
      <w:pPr>
        <w:rPr>
          <w:b/>
        </w:rPr>
      </w:pPr>
    </w:p>
    <w:p w14:paraId="6E57EACA" w14:textId="235363C9" w:rsidR="00077EEA" w:rsidRDefault="00B71F88" w:rsidP="00B71F88">
      <w:pPr>
        <w:rPr>
          <w:b/>
        </w:rPr>
      </w:pPr>
      <w:r w:rsidRPr="00B71F88">
        <w:rPr>
          <w:b/>
          <w:noProof/>
          <w:lang w:eastAsia="ru-RU"/>
        </w:rPr>
        <w:lastRenderedPageBreak/>
        <w:drawing>
          <wp:inline distT="0" distB="0" distL="0" distR="0" wp14:anchorId="75B6DB20" wp14:editId="5EFD7B60">
            <wp:extent cx="6633488" cy="9382125"/>
            <wp:effectExtent l="0" t="0" r="0" b="0"/>
            <wp:docPr id="44" name="Рисунок 44" descr="Z:\__УРЗП\04. Конкурентные процедуры\АУКЦИОНЫ\2020 год\Рузский г.о\ЗЕМЛЯ\Аренда\АЗ-РУЗ_20-1125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25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77" cy="795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259D" w14:textId="6532E3F6" w:rsidR="00077EEA" w:rsidRDefault="00077EEA" w:rsidP="00B71F88">
      <w:pPr>
        <w:rPr>
          <w:b/>
        </w:rPr>
      </w:pPr>
    </w:p>
    <w:p w14:paraId="2C39F8E0" w14:textId="2AB8954B" w:rsidR="00077EEA" w:rsidRDefault="00FF536E" w:rsidP="00B71F88">
      <w:pPr>
        <w:rPr>
          <w:b/>
        </w:rPr>
      </w:pPr>
      <w:r w:rsidRPr="00FF536E">
        <w:rPr>
          <w:b/>
          <w:noProof/>
          <w:lang w:eastAsia="ru-RU"/>
        </w:rPr>
        <w:lastRenderedPageBreak/>
        <w:drawing>
          <wp:inline distT="0" distB="0" distL="0" distR="0" wp14:anchorId="5C9FFB2A" wp14:editId="4D0A99BC">
            <wp:extent cx="6606550" cy="9344025"/>
            <wp:effectExtent l="0" t="0" r="0" b="0"/>
            <wp:docPr id="45" name="Рисунок 45" descr="Z:\__УРЗП\04. Конкурентные процедуры\АУКЦИОНЫ\2020 год\Рузский г.о\ЗЕМЛЯ\Аренда\АЗ-РУЗ_20-1125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25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275" cy="788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18E3" w14:textId="19E2141F" w:rsidR="00077EEA" w:rsidRDefault="00077EEA" w:rsidP="00B71F88">
      <w:pPr>
        <w:rPr>
          <w:b/>
        </w:rPr>
      </w:pPr>
    </w:p>
    <w:p w14:paraId="112A9FAA" w14:textId="6448D99A" w:rsidR="00077EEA" w:rsidRDefault="00FF536E" w:rsidP="00B71F88">
      <w:pPr>
        <w:rPr>
          <w:b/>
        </w:rPr>
      </w:pPr>
      <w:r w:rsidRPr="00FF536E">
        <w:rPr>
          <w:b/>
          <w:noProof/>
          <w:lang w:eastAsia="ru-RU"/>
        </w:rPr>
        <w:lastRenderedPageBreak/>
        <w:drawing>
          <wp:inline distT="0" distB="0" distL="0" distR="0" wp14:anchorId="06BA1C33" wp14:editId="2E2F3674">
            <wp:extent cx="6323701" cy="8943975"/>
            <wp:effectExtent l="0" t="0" r="0" b="0"/>
            <wp:docPr id="46" name="Рисунок 46" descr="Z:\__УРЗП\04. Конкурентные процедуры\АУКЦИОНЫ\2020 год\Рузский г.о\ЗЕМЛЯ\Аренда\АЗ-РУЗ_20-1125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25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184" cy="744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4A429" w14:textId="2FD82E25" w:rsidR="00077EEA" w:rsidRDefault="00077EEA" w:rsidP="00B71F88">
      <w:pPr>
        <w:rPr>
          <w:b/>
        </w:rPr>
      </w:pPr>
    </w:p>
    <w:p w14:paraId="136F17FD" w14:textId="0F737645" w:rsidR="00077EEA" w:rsidRDefault="00FF536E" w:rsidP="00B71F88">
      <w:pPr>
        <w:rPr>
          <w:b/>
        </w:rPr>
      </w:pPr>
      <w:r w:rsidRPr="00FF536E">
        <w:rPr>
          <w:b/>
          <w:noProof/>
          <w:lang w:eastAsia="ru-RU"/>
        </w:rPr>
        <w:lastRenderedPageBreak/>
        <w:drawing>
          <wp:inline distT="0" distB="0" distL="0" distR="0" wp14:anchorId="7F4A7741" wp14:editId="362DA082">
            <wp:extent cx="6539205" cy="9248775"/>
            <wp:effectExtent l="0" t="0" r="0" b="0"/>
            <wp:docPr id="47" name="Рисунок 47" descr="Z:\__УРЗП\04. Конкурентные процедуры\АУКЦИОНЫ\2020 год\Рузский г.о\ЗЕМЛЯ\Аренда\АЗ-РУЗ_20-1125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25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311" cy="791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919F" w14:textId="2ACFEDE3" w:rsidR="00077EEA" w:rsidRDefault="00077EEA" w:rsidP="00B71F88">
      <w:pPr>
        <w:rPr>
          <w:b/>
        </w:rPr>
      </w:pPr>
    </w:p>
    <w:p w14:paraId="2AD393C5" w14:textId="08745ADF" w:rsidR="00077EEA" w:rsidRDefault="00FF536E" w:rsidP="00B71F88">
      <w:pPr>
        <w:rPr>
          <w:b/>
        </w:rPr>
      </w:pPr>
      <w:r w:rsidRPr="00FF536E">
        <w:rPr>
          <w:b/>
          <w:noProof/>
          <w:lang w:eastAsia="ru-RU"/>
        </w:rPr>
        <w:lastRenderedPageBreak/>
        <w:drawing>
          <wp:inline distT="0" distB="0" distL="0" distR="0" wp14:anchorId="46A39D46" wp14:editId="1878E601">
            <wp:extent cx="6424719" cy="9086850"/>
            <wp:effectExtent l="0" t="0" r="0" b="0"/>
            <wp:docPr id="48" name="Рисунок 48" descr="Z:\__УРЗП\04. Конкурентные процедуры\АУКЦИОНЫ\2020 год\Рузский г.о\ЗЕМЛЯ\Аренда\АЗ-РУЗ_20-1125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25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838" cy="761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0FBB" w14:textId="47E50402" w:rsidR="00077EEA" w:rsidRDefault="00077EEA" w:rsidP="00B71F88">
      <w:pPr>
        <w:rPr>
          <w:b/>
        </w:rPr>
      </w:pPr>
    </w:p>
    <w:p w14:paraId="2284168C" w14:textId="3371816F" w:rsidR="00967347" w:rsidRDefault="00FF536E" w:rsidP="00B71F88">
      <w:pPr>
        <w:rPr>
          <w:b/>
        </w:rPr>
      </w:pPr>
      <w:r w:rsidRPr="00FF536E">
        <w:rPr>
          <w:b/>
          <w:noProof/>
          <w:lang w:eastAsia="ru-RU"/>
        </w:rPr>
        <w:lastRenderedPageBreak/>
        <w:drawing>
          <wp:inline distT="0" distB="0" distL="0" distR="0" wp14:anchorId="4FF5B41B" wp14:editId="52A7FF5F">
            <wp:extent cx="6532471" cy="9239250"/>
            <wp:effectExtent l="0" t="0" r="0" b="0"/>
            <wp:docPr id="49" name="Рисунок 49" descr="Z:\__УРЗП\04. Конкурентные процедуры\АУКЦИОНЫ\2020 год\Рузский г.о\ЗЕМЛЯ\Аренда\АЗ-РУЗ_20-1125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25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874" cy="780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B71F88">
      <w:pPr>
        <w:rPr>
          <w:b/>
        </w:rPr>
      </w:pPr>
    </w:p>
    <w:p w14:paraId="13EC5C8C" w14:textId="6A8DC80A" w:rsidR="00967347" w:rsidRPr="00AF62E4" w:rsidRDefault="00FF536E" w:rsidP="00967347">
      <w:pPr>
        <w:rPr>
          <w:b/>
        </w:rPr>
      </w:pPr>
      <w:r w:rsidRPr="00FF536E">
        <w:rPr>
          <w:b/>
          <w:noProof/>
          <w:lang w:eastAsia="ru-RU"/>
        </w:rPr>
        <w:lastRenderedPageBreak/>
        <w:drawing>
          <wp:inline distT="0" distB="0" distL="0" distR="0" wp14:anchorId="71E1F184" wp14:editId="4AFABF78">
            <wp:extent cx="6572878" cy="9296400"/>
            <wp:effectExtent l="0" t="0" r="0" b="0"/>
            <wp:docPr id="50" name="Рисунок 50" descr="Z:\__УРЗП\04. Конкурентные процедуры\АУКЦИОНЫ\2020 год\Рузский г.о\ЗЕМЛЯ\Аренда\АЗ-РУЗ_20-1125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125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914" cy="796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813215F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40F42FD3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A00A6A">
        <w:rPr>
          <w:rStyle w:val="afff8"/>
        </w:rPr>
        <w:t>аренды земельного участка</w:t>
      </w:r>
      <w:bookmarkEnd w:id="122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72DB8438" w14:textId="77777777" w:rsidR="00A37534" w:rsidRPr="00A00A6A" w:rsidRDefault="00A37534" w:rsidP="00A3753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6A6C5EFD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A84F97C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>Место заключения</w:t>
      </w:r>
      <w:bookmarkEnd w:id="123"/>
      <w:r w:rsidRPr="00AA16F5">
        <w:rPr>
          <w:rStyle w:val="afff8"/>
          <w:b w:val="0"/>
        </w:rPr>
        <w:t xml:space="preserve"> ___________________________________________ «_____» _____________20____</w:t>
      </w:r>
    </w:p>
    <w:p w14:paraId="3A63E144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4C5B1AA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AA16F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AA16F5">
        <w:rPr>
          <w:rStyle w:val="afff8"/>
          <w:b w:val="0"/>
        </w:rPr>
        <w:br/>
        <w:t>с одной стороны, и</w:t>
      </w:r>
    </w:p>
    <w:p w14:paraId="4F3D96EE" w14:textId="77777777" w:rsidR="00A37534" w:rsidRPr="00A00A6A" w:rsidRDefault="00A37534" w:rsidP="00A37534">
      <w:pPr>
        <w:tabs>
          <w:tab w:val="left" w:pos="1024"/>
        </w:tabs>
        <w:jc w:val="both"/>
      </w:pPr>
      <w:r w:rsidRPr="00AA16F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AA16F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08D40FF1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bookmarkStart w:id="124" w:name="bookmark3"/>
    </w:p>
    <w:p w14:paraId="4A743E1B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4"/>
    </w:p>
    <w:p w14:paraId="687F7C6E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</w:p>
    <w:p w14:paraId="7DD57401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A00A6A">
        <w:rPr>
          <w:rStyle w:val="afff8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____ </w:t>
      </w:r>
      <w:proofErr w:type="spellStart"/>
      <w:proofErr w:type="gramStart"/>
      <w:r w:rsidRPr="00A00A6A">
        <w:rPr>
          <w:rStyle w:val="afff8"/>
        </w:rPr>
        <w:t>кв.м</w:t>
      </w:r>
      <w:proofErr w:type="spellEnd"/>
      <w:proofErr w:type="gramEnd"/>
      <w:r w:rsidRPr="00A00A6A">
        <w:rPr>
          <w:rStyle w:val="afff8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A00A6A">
        <w:rPr>
          <w:rStyle w:val="afff8"/>
        </w:rPr>
        <w:t xml:space="preserve">___________________________ </w:t>
      </w:r>
      <w:r w:rsidRPr="00A37534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D047B9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A3753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A3753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15C3356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5"/>
      <w:r w:rsidRPr="00A00A6A">
        <w:rPr>
          <w:rStyle w:val="52"/>
        </w:rPr>
        <w:t>____________________________________________________.</w:t>
      </w:r>
    </w:p>
    <w:p w14:paraId="592A4DBF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46F58615" w14:textId="18D0E67C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утвержденными постановлением Главного государственного санитарного врача Российской Федерации от 30.04.2010 № 45 (**</w:t>
      </w:r>
      <w:proofErr w:type="gramStart"/>
      <w:r w:rsidRPr="00A00A6A">
        <w:t>).(</w:t>
      </w:r>
      <w:proofErr w:type="gramEnd"/>
      <w:r w:rsidRPr="00A00A6A"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425AA78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409AB70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4202CC77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>1.5. На Земельном участке объекты недвижимого имущества отсутствуют.</w:t>
      </w:r>
    </w:p>
    <w:p w14:paraId="006AD6D6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</w:p>
    <w:p w14:paraId="1DC08EE9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  <w:bookmarkStart w:id="126" w:name="bookmark5"/>
      <w:r w:rsidRPr="00A00A6A">
        <w:rPr>
          <w:lang w:val="en-US"/>
        </w:rPr>
        <w:t>II</w:t>
      </w:r>
      <w:r w:rsidRPr="00A00A6A">
        <w:t>. Срок договора</w:t>
      </w:r>
      <w:bookmarkEnd w:id="126"/>
    </w:p>
    <w:p w14:paraId="7F3738D7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</w:p>
    <w:p w14:paraId="048C7E4B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CD5A79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B8B0301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EFF0B3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5E0C42" w14:textId="77777777" w:rsidR="00A37534" w:rsidRPr="00A00A6A" w:rsidRDefault="00A37534" w:rsidP="00A37534">
      <w:pPr>
        <w:keepNext/>
        <w:keepLines/>
        <w:spacing w:after="80" w:line="230" w:lineRule="exact"/>
        <w:ind w:left="3160" w:firstLine="709"/>
      </w:pPr>
    </w:p>
    <w:p w14:paraId="7808FA31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0B732F2D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</w:p>
    <w:p w14:paraId="5CE5911C" w14:textId="77777777" w:rsidR="00A37534" w:rsidRPr="00A00A6A" w:rsidRDefault="00A37534" w:rsidP="00A37534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DFCCF1D" w14:textId="77777777" w:rsidR="00A37534" w:rsidRPr="00A00A6A" w:rsidRDefault="00A37534" w:rsidP="00A37534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16A2739D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13A0D0C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5B137C58" w14:textId="77777777" w:rsidR="00A37534" w:rsidRPr="00A00A6A" w:rsidRDefault="00A37534" w:rsidP="00A37534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9626E5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3C5EDA63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1DECCE7A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0B9CEE0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34235D4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C04F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0397CAE" w14:textId="77777777" w:rsidR="00A37534" w:rsidRPr="00A00A6A" w:rsidRDefault="00A37534" w:rsidP="00A37534">
      <w:pPr>
        <w:keepNext/>
        <w:keepLines/>
        <w:ind w:firstLine="709"/>
      </w:pPr>
    </w:p>
    <w:p w14:paraId="5870DAED" w14:textId="77777777" w:rsidR="00A37534" w:rsidRPr="00A00A6A" w:rsidRDefault="00A37534" w:rsidP="00A37534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7C8BAD61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1587690A" w14:textId="77777777" w:rsidR="00A37534" w:rsidRPr="00A00A6A" w:rsidRDefault="00A37534" w:rsidP="00A37534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6D54F6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40548AD9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065F6B8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15AD7CA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3B92EAC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0E44C5C8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F64510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4686B09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3832AD7D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0B365334" w14:textId="77777777" w:rsidR="00A37534" w:rsidRPr="00A00A6A" w:rsidRDefault="00A37534" w:rsidP="00A37534">
      <w:pPr>
        <w:tabs>
          <w:tab w:val="left" w:pos="1142"/>
        </w:tabs>
        <w:ind w:firstLine="709"/>
        <w:jc w:val="both"/>
      </w:pPr>
      <w:r w:rsidRPr="00A00A6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E22AD9C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536B0A98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4C8249A7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lastRenderedPageBreak/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3D505CBE" w14:textId="77777777" w:rsidR="00A37534" w:rsidRPr="00A00A6A" w:rsidRDefault="00A37534" w:rsidP="00A37534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2AD07" w14:textId="77777777" w:rsidR="00A37534" w:rsidRPr="00A00A6A" w:rsidRDefault="00A37534" w:rsidP="00A37534">
      <w:pPr>
        <w:ind w:firstLine="709"/>
        <w:jc w:val="both"/>
      </w:pPr>
      <w:r w:rsidRPr="00A00A6A">
        <w:t>4.2. Арендодатель обязан:</w:t>
      </w:r>
      <w:bookmarkEnd w:id="129"/>
    </w:p>
    <w:p w14:paraId="34B4D4BD" w14:textId="77777777" w:rsidR="00A37534" w:rsidRPr="00A00A6A" w:rsidRDefault="00A37534" w:rsidP="00A37534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18521F6B" w14:textId="77777777" w:rsidR="00A37534" w:rsidRPr="00A00A6A" w:rsidRDefault="00A37534" w:rsidP="00A37534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218C0DA9" w14:textId="77777777" w:rsidR="00A37534" w:rsidRPr="00A00A6A" w:rsidRDefault="00A37534" w:rsidP="00A37534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14F4D24E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F34BFDF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75B19710" w14:textId="77777777" w:rsidR="00A37534" w:rsidRPr="00A00A6A" w:rsidRDefault="00A37534" w:rsidP="00A37534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FD44D6" w14:textId="77777777" w:rsidR="00A37534" w:rsidRPr="00A00A6A" w:rsidRDefault="00A37534" w:rsidP="00A37534">
      <w:pPr>
        <w:tabs>
          <w:tab w:val="left" w:pos="1278"/>
        </w:tabs>
        <w:ind w:firstLine="709"/>
        <w:jc w:val="both"/>
      </w:pPr>
      <w:r w:rsidRPr="00A00A6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46A1AD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1BB5652F" w14:textId="77777777" w:rsidR="00A37534" w:rsidRPr="00A00A6A" w:rsidRDefault="00A37534" w:rsidP="00A37534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18F76ECE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628730" w14:textId="77777777" w:rsidR="00A37534" w:rsidRPr="00A00A6A" w:rsidRDefault="00A37534" w:rsidP="00A37534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E918AD" w14:textId="77777777" w:rsidR="00A37534" w:rsidRPr="00A00A6A" w:rsidRDefault="00A37534" w:rsidP="00A37534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646F54" w14:textId="77777777" w:rsidR="00A37534" w:rsidRPr="00A00A6A" w:rsidRDefault="00A37534" w:rsidP="00A37534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3E0FB21F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7B3129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810FB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2E8C15D1" w14:textId="77777777" w:rsidR="00A37534" w:rsidRPr="00A00A6A" w:rsidRDefault="00A37534" w:rsidP="00A37534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F2DC9FE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AAF1A9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B05B8CE" w14:textId="77777777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58FC3EE" w14:textId="777E26A3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lastRenderedPageBreak/>
        <w:t xml:space="preserve">4.4.14. Использовать Земельный участок в соответствии с требованиями Водного кодекса Российской </w:t>
      </w:r>
      <w:proofErr w:type="spellStart"/>
      <w:r w:rsidRPr="00A00A6A">
        <w:t>Федераци</w:t>
      </w:r>
      <w:proofErr w:type="spellEnd"/>
      <w:r w:rsidRPr="00A00A6A">
        <w:t xml:space="preserve">,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утвержденных постановлением Главного государственного санитарного врача Российской Федерации от 30.04.2010 № 45</w:t>
      </w:r>
      <w:r w:rsidR="00AF5E32" w:rsidRPr="00AF5E32">
        <w:t xml:space="preserve"> и иными нормативными правовыми актами в сфере санитарного законодательства</w:t>
      </w:r>
      <w:r w:rsidRPr="00A00A6A">
        <w:t>.</w:t>
      </w:r>
    </w:p>
    <w:p w14:paraId="175C3623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  <w:bookmarkStart w:id="132" w:name="bookmark11"/>
    </w:p>
    <w:p w14:paraId="4795AACA" w14:textId="15926848" w:rsidR="00A37534" w:rsidRDefault="00A37534" w:rsidP="00A37534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2CB7440F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</w:p>
    <w:p w14:paraId="53C5EB90" w14:textId="77777777" w:rsidR="00A37534" w:rsidRPr="00A00A6A" w:rsidRDefault="00A37534" w:rsidP="00A37534">
      <w:pPr>
        <w:tabs>
          <w:tab w:val="left" w:pos="1044"/>
        </w:tabs>
        <w:ind w:firstLine="709"/>
        <w:jc w:val="both"/>
      </w:pPr>
      <w:r w:rsidRPr="00A00A6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AEAC788" w14:textId="77777777" w:rsidR="00A37534" w:rsidRPr="00A00A6A" w:rsidRDefault="00A37534" w:rsidP="00A37534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F58C8A" w14:textId="77777777" w:rsidR="00A37534" w:rsidRPr="00A00A6A" w:rsidRDefault="00A37534" w:rsidP="00A37534">
      <w:pPr>
        <w:ind w:firstLine="709"/>
        <w:jc w:val="both"/>
      </w:pPr>
      <w:r w:rsidRPr="00A00A6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61D65C6" w14:textId="77777777" w:rsidR="00A37534" w:rsidRPr="00A00A6A" w:rsidRDefault="00A37534" w:rsidP="00A37534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50D61606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17CDC1" w14:textId="20704364" w:rsidR="00A37534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0DD6090E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</w:p>
    <w:p w14:paraId="6C3D3C54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04404CD8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D0A45B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</w:p>
    <w:p w14:paraId="2C3DFF24" w14:textId="021B03D7" w:rsidR="00A37534" w:rsidRDefault="00A37534" w:rsidP="00A37534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616EEFD9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171D7E0" w14:textId="77777777" w:rsidR="00A37534" w:rsidRPr="00A00A6A" w:rsidRDefault="00A37534" w:rsidP="00A37534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73975F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58830009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34A54205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42E2911C" w14:textId="77777777" w:rsidR="00A37534" w:rsidRPr="00A00A6A" w:rsidRDefault="00A37534" w:rsidP="00A37534">
      <w:pPr>
        <w:tabs>
          <w:tab w:val="left" w:pos="1055"/>
        </w:tabs>
        <w:ind w:firstLine="709"/>
        <w:rPr>
          <w:i/>
        </w:rPr>
      </w:pPr>
    </w:p>
    <w:p w14:paraId="08E5AA1B" w14:textId="2F6E55AA" w:rsidR="00A37534" w:rsidRDefault="00A37534" w:rsidP="00A37534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36D91C3F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DBB737F" w14:textId="77777777" w:rsidR="00A37534" w:rsidRPr="00A00A6A" w:rsidRDefault="00A37534" w:rsidP="00A37534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B4AB6FD" w14:textId="77777777" w:rsidR="00A37534" w:rsidRPr="00A00A6A" w:rsidRDefault="00A37534" w:rsidP="00A37534">
      <w:pPr>
        <w:ind w:firstLine="709"/>
        <w:jc w:val="both"/>
      </w:pPr>
      <w:r w:rsidRPr="00A00A6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C5AD8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2EE4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 xml:space="preserve"> </w:t>
      </w:r>
    </w:p>
    <w:p w14:paraId="65FF422E" w14:textId="041746F4" w:rsidR="00A37534" w:rsidRDefault="00A37534" w:rsidP="00A37534">
      <w:pPr>
        <w:jc w:val="center"/>
        <w:rPr>
          <w:rStyle w:val="afff8"/>
        </w:rPr>
      </w:pPr>
      <w:r w:rsidRPr="00A00A6A">
        <w:rPr>
          <w:rStyle w:val="afff8"/>
          <w:lang w:val="en-US"/>
        </w:rPr>
        <w:t>IX</w:t>
      </w:r>
      <w:r w:rsidRPr="00A00A6A">
        <w:rPr>
          <w:rStyle w:val="afff8"/>
        </w:rPr>
        <w:t xml:space="preserve">. Приложения </w:t>
      </w:r>
    </w:p>
    <w:p w14:paraId="0C09C42D" w14:textId="77777777" w:rsidR="00A37534" w:rsidRPr="00A00A6A" w:rsidRDefault="00A37534" w:rsidP="00A37534">
      <w:pPr>
        <w:jc w:val="center"/>
        <w:rPr>
          <w:rStyle w:val="afff8"/>
          <w:b w:val="0"/>
        </w:rPr>
      </w:pPr>
    </w:p>
    <w:p w14:paraId="0C9ACB36" w14:textId="77777777" w:rsidR="00A37534" w:rsidRPr="00A00A6A" w:rsidRDefault="00A37534" w:rsidP="00A37534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29728AB2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2A3F8B5C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62D200D7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2FE81C5B" w14:textId="2F9288D6" w:rsidR="00A37534" w:rsidRPr="00A00A6A" w:rsidRDefault="00A37534" w:rsidP="00A37534">
      <w:pPr>
        <w:tabs>
          <w:tab w:val="left" w:pos="358"/>
        </w:tabs>
        <w:jc w:val="center"/>
      </w:pPr>
    </w:p>
    <w:p w14:paraId="506D6F3E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rPr>
          <w:lang w:val="en-US"/>
        </w:rPr>
        <w:t>X</w:t>
      </w:r>
      <w:r w:rsidRPr="00A00A6A">
        <w:t>. Адреса, реквизиты и подписи Сторон</w:t>
      </w:r>
    </w:p>
    <w:p w14:paraId="1151847A" w14:textId="77777777" w:rsidR="00A37534" w:rsidRPr="00A00A6A" w:rsidRDefault="00A37534" w:rsidP="00A3753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952AF9E" w14:textId="77777777" w:rsidTr="00F96936">
        <w:tc>
          <w:tcPr>
            <w:tcW w:w="4503" w:type="dxa"/>
          </w:tcPr>
          <w:p w14:paraId="7F5405D2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557050C2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50D70BE6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64F06632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758D7EBA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50439B5B" w14:textId="77777777" w:rsidR="00A37534" w:rsidRPr="00A00A6A" w:rsidRDefault="00A37534" w:rsidP="00F96936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4CABE094" w14:textId="77777777" w:rsidR="00A37534" w:rsidRPr="00A00A6A" w:rsidRDefault="00A37534" w:rsidP="00F96936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78D36488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0C49C48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AC5F21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CCA612E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7AFF2D00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2A6E4C9E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647E075D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51ED5CF1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1A136172" w14:textId="77777777" w:rsidR="00A37534" w:rsidRPr="00A00A6A" w:rsidRDefault="00A37534" w:rsidP="00F96936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748E085C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07E3A93C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43E0275B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442806E8" w14:textId="77777777" w:rsidR="00A37534" w:rsidRPr="00A00A6A" w:rsidRDefault="00A37534" w:rsidP="00A37534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4E9DC933" w14:textId="77777777" w:rsidR="00A37534" w:rsidRPr="00A00A6A" w:rsidRDefault="00A37534" w:rsidP="00A37534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163C77FB" w14:textId="77777777" w:rsidR="00A37534" w:rsidRPr="00A00A6A" w:rsidRDefault="00A37534" w:rsidP="00A37534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28D3927B" w14:textId="77777777" w:rsidR="00A37534" w:rsidRPr="00A00A6A" w:rsidRDefault="00A37534" w:rsidP="00A37534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57A7384C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45279D9E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1BD6805B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37534" w:rsidRPr="00A00A6A" w14:paraId="46B2E150" w14:textId="77777777" w:rsidTr="00F96936">
        <w:tc>
          <w:tcPr>
            <w:tcW w:w="594" w:type="dxa"/>
          </w:tcPr>
          <w:p w14:paraId="0F06E141" w14:textId="77777777" w:rsidR="00A37534" w:rsidRPr="00A00A6A" w:rsidRDefault="00A37534" w:rsidP="00F96936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5FC24F3" w14:textId="77777777" w:rsidR="00A37534" w:rsidRPr="00A00A6A" w:rsidRDefault="00A37534" w:rsidP="00F96936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052249CF" w14:textId="77777777" w:rsidR="00A37534" w:rsidRPr="00A00A6A" w:rsidRDefault="00A37534" w:rsidP="00F96936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0F764146" w14:textId="77777777" w:rsidR="00A37534" w:rsidRPr="00A00A6A" w:rsidRDefault="00A37534" w:rsidP="00F96936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A37534" w:rsidRPr="00A00A6A" w14:paraId="3B40A58E" w14:textId="77777777" w:rsidTr="00F96936">
        <w:tc>
          <w:tcPr>
            <w:tcW w:w="594" w:type="dxa"/>
          </w:tcPr>
          <w:p w14:paraId="577A8D75" w14:textId="77777777" w:rsidR="00A37534" w:rsidRPr="00A00A6A" w:rsidRDefault="00A37534" w:rsidP="00F96936">
            <w:pPr>
              <w:spacing w:after="66"/>
            </w:pPr>
          </w:p>
        </w:tc>
        <w:tc>
          <w:tcPr>
            <w:tcW w:w="977" w:type="dxa"/>
          </w:tcPr>
          <w:p w14:paraId="1391A1B7" w14:textId="77777777" w:rsidR="00A37534" w:rsidRPr="00A00A6A" w:rsidRDefault="00A37534" w:rsidP="00F96936">
            <w:pPr>
              <w:spacing w:after="66"/>
            </w:pPr>
          </w:p>
        </w:tc>
        <w:tc>
          <w:tcPr>
            <w:tcW w:w="3365" w:type="dxa"/>
          </w:tcPr>
          <w:p w14:paraId="54F5A5A6" w14:textId="77777777" w:rsidR="00A37534" w:rsidRPr="00A00A6A" w:rsidRDefault="00A37534" w:rsidP="00F96936">
            <w:pPr>
              <w:spacing w:after="66"/>
            </w:pPr>
          </w:p>
        </w:tc>
        <w:tc>
          <w:tcPr>
            <w:tcW w:w="1421" w:type="dxa"/>
          </w:tcPr>
          <w:p w14:paraId="6EE0A5AC" w14:textId="77777777" w:rsidR="00A37534" w:rsidRPr="00A00A6A" w:rsidRDefault="00A37534" w:rsidP="00F96936">
            <w:pPr>
              <w:spacing w:after="66"/>
            </w:pPr>
          </w:p>
        </w:tc>
      </w:tr>
    </w:tbl>
    <w:p w14:paraId="3A1C0BFB" w14:textId="77777777" w:rsidR="00A37534" w:rsidRPr="00A00A6A" w:rsidRDefault="00A37534" w:rsidP="00A37534">
      <w:pPr>
        <w:spacing w:after="66"/>
        <w:ind w:left="220"/>
      </w:pPr>
    </w:p>
    <w:p w14:paraId="61047C64" w14:textId="77777777" w:rsidR="00A37534" w:rsidRPr="00A00A6A" w:rsidRDefault="00A37534" w:rsidP="00A37534">
      <w:pPr>
        <w:spacing w:after="66"/>
        <w:ind w:left="220"/>
      </w:pPr>
    </w:p>
    <w:p w14:paraId="0424EADD" w14:textId="77777777" w:rsidR="00A37534" w:rsidRPr="00A00A6A" w:rsidRDefault="00A37534" w:rsidP="00A37534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1752CE4B" w14:textId="77777777" w:rsidR="00A37534" w:rsidRPr="00A00A6A" w:rsidRDefault="00A37534" w:rsidP="00A37534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37534" w:rsidRPr="00A00A6A" w14:paraId="3D31D79B" w14:textId="77777777" w:rsidTr="00F96936">
        <w:tc>
          <w:tcPr>
            <w:tcW w:w="2552" w:type="dxa"/>
          </w:tcPr>
          <w:p w14:paraId="5EC0DAF3" w14:textId="77777777" w:rsidR="00A37534" w:rsidRPr="00A00A6A" w:rsidRDefault="00A37534" w:rsidP="00F96936">
            <w:pPr>
              <w:spacing w:after="66"/>
            </w:pPr>
          </w:p>
        </w:tc>
        <w:tc>
          <w:tcPr>
            <w:tcW w:w="2551" w:type="dxa"/>
          </w:tcPr>
          <w:p w14:paraId="279C95F6" w14:textId="77777777" w:rsidR="00A37534" w:rsidRPr="00A00A6A" w:rsidRDefault="00A37534" w:rsidP="00F96936">
            <w:pPr>
              <w:spacing w:after="66"/>
            </w:pPr>
            <w:r w:rsidRPr="00A00A6A">
              <w:t>Арендная плата (руб.)</w:t>
            </w:r>
          </w:p>
        </w:tc>
      </w:tr>
      <w:tr w:rsidR="00A37534" w:rsidRPr="00A00A6A" w14:paraId="0E5C5B04" w14:textId="77777777" w:rsidTr="00F96936">
        <w:tc>
          <w:tcPr>
            <w:tcW w:w="2552" w:type="dxa"/>
          </w:tcPr>
          <w:p w14:paraId="3C293BF6" w14:textId="77777777" w:rsidR="00A37534" w:rsidRPr="00A00A6A" w:rsidRDefault="00A37534" w:rsidP="00F96936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14EE205D" w14:textId="77777777" w:rsidR="00A37534" w:rsidRPr="00A00A6A" w:rsidRDefault="00A37534" w:rsidP="00F96936">
            <w:pPr>
              <w:spacing w:after="66"/>
            </w:pPr>
          </w:p>
        </w:tc>
      </w:tr>
      <w:tr w:rsidR="00A37534" w:rsidRPr="00A00A6A" w14:paraId="5C3F342F" w14:textId="77777777" w:rsidTr="00F96936">
        <w:tc>
          <w:tcPr>
            <w:tcW w:w="2552" w:type="dxa"/>
          </w:tcPr>
          <w:p w14:paraId="081C6A05" w14:textId="77777777" w:rsidR="00A37534" w:rsidRPr="00A00A6A" w:rsidRDefault="00A37534" w:rsidP="00F96936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451BF2D2" w14:textId="77777777" w:rsidR="00A37534" w:rsidRPr="00A00A6A" w:rsidRDefault="00A37534" w:rsidP="00F96936">
            <w:pPr>
              <w:spacing w:after="66"/>
            </w:pPr>
          </w:p>
        </w:tc>
      </w:tr>
    </w:tbl>
    <w:p w14:paraId="7FC1DD5D" w14:textId="77777777" w:rsidR="00A37534" w:rsidRPr="00A00A6A" w:rsidRDefault="00A37534" w:rsidP="00A37534">
      <w:pPr>
        <w:spacing w:line="274" w:lineRule="exact"/>
        <w:ind w:left="220" w:right="100" w:firstLine="280"/>
        <w:rPr>
          <w:rStyle w:val="afff8"/>
          <w:b w:val="0"/>
        </w:rPr>
      </w:pPr>
    </w:p>
    <w:p w14:paraId="4B564760" w14:textId="77777777" w:rsidR="00A37534" w:rsidRPr="00A00A6A" w:rsidRDefault="00A37534" w:rsidP="00A37534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47FCFAD4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2F5F65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6B915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4774D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5188A2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F38983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EF5E8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0B19A6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2BE3A14A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6F431FA3" w14:textId="77777777" w:rsidTr="00F96936">
        <w:tc>
          <w:tcPr>
            <w:tcW w:w="4503" w:type="dxa"/>
          </w:tcPr>
          <w:p w14:paraId="56AF5F42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0E65CD7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</w:p>
          <w:p w14:paraId="4084733B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</w:p>
          <w:p w14:paraId="34457115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670FF384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69FDF454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933180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7FDEE66B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</w:p>
          <w:p w14:paraId="253A9ECB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</w:p>
          <w:p w14:paraId="54EA9867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46E58C45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D21919E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0BDC5FB3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20500EE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3A58623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BBD084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DF3C1B8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B5B8A9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1E04EB2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537D0F7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9586674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0F5F3800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52F412E5" w14:textId="77777777" w:rsidR="00A37534" w:rsidRPr="00A00A6A" w:rsidRDefault="00A37534" w:rsidP="00A37534">
      <w:pPr>
        <w:keepNext/>
        <w:keepLines/>
        <w:spacing w:after="9" w:line="230" w:lineRule="exact"/>
        <w:ind w:left="4620"/>
        <w:rPr>
          <w:rStyle w:val="53pt"/>
        </w:rPr>
      </w:pPr>
    </w:p>
    <w:p w14:paraId="7885AC30" w14:textId="77777777" w:rsidR="00A37534" w:rsidRPr="00A00A6A" w:rsidRDefault="00A37534" w:rsidP="00A37534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3B2B94D7" w14:textId="77777777" w:rsidR="00A37534" w:rsidRPr="00A00A6A" w:rsidRDefault="00A37534" w:rsidP="00A37534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11F9C90F" w14:textId="77777777" w:rsidR="00A37534" w:rsidRPr="00A00A6A" w:rsidRDefault="00A37534" w:rsidP="00A37534">
      <w:pPr>
        <w:keepNext/>
        <w:keepLines/>
        <w:spacing w:line="230" w:lineRule="exact"/>
        <w:rPr>
          <w:sz w:val="16"/>
          <w:szCs w:val="16"/>
        </w:rPr>
      </w:pPr>
    </w:p>
    <w:p w14:paraId="36A30CD5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28300CB0" w14:textId="77777777" w:rsidR="00A37534" w:rsidRPr="00A00A6A" w:rsidRDefault="00A37534" w:rsidP="00A37534">
      <w:pPr>
        <w:keepNext/>
        <w:keepLines/>
        <w:spacing w:after="131" w:line="230" w:lineRule="exact"/>
        <w:ind w:left="2840"/>
        <w:jc w:val="right"/>
      </w:pPr>
    </w:p>
    <w:p w14:paraId="56639673" w14:textId="77777777" w:rsidR="00A37534" w:rsidRPr="00A00A6A" w:rsidRDefault="00A37534" w:rsidP="00A37534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458FA3CD" w14:textId="77777777" w:rsidR="00A37534" w:rsidRPr="00A00A6A" w:rsidRDefault="00A37534" w:rsidP="00A37534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28BCA23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D67250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8EC397C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59661C64" w14:textId="77777777" w:rsidR="00A37534" w:rsidRPr="00A00A6A" w:rsidRDefault="00A37534" w:rsidP="00A37534">
      <w:pPr>
        <w:spacing w:line="299" w:lineRule="exact"/>
        <w:ind w:left="100" w:firstLine="300"/>
      </w:pPr>
    </w:p>
    <w:p w14:paraId="3D5C1A1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1160F40B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4F7EF2C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5433CF1F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t>Подписи Сторон</w:t>
      </w:r>
    </w:p>
    <w:p w14:paraId="629DBF83" w14:textId="77777777" w:rsidR="00A37534" w:rsidRPr="00A00A6A" w:rsidRDefault="00A37534" w:rsidP="00A3753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3F86E44" w14:textId="77777777" w:rsidTr="00F96936">
        <w:tc>
          <w:tcPr>
            <w:tcW w:w="4503" w:type="dxa"/>
          </w:tcPr>
          <w:p w14:paraId="58C8E9F7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EC49FB8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</w:p>
          <w:p w14:paraId="48301A67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</w:p>
          <w:p w14:paraId="7871C2F9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3F51B754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3CF2E882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CE98A5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09C2CE7B" w14:textId="77777777" w:rsidR="00A37534" w:rsidRPr="00A00A6A" w:rsidRDefault="00A37534" w:rsidP="00F96936">
            <w:pPr>
              <w:autoSpaceDE w:val="0"/>
              <w:autoSpaceDN w:val="0"/>
              <w:adjustRightInd w:val="0"/>
            </w:pPr>
          </w:p>
          <w:p w14:paraId="117804AD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</w:p>
          <w:p w14:paraId="445818F8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02C2BDCF" w14:textId="77777777" w:rsidR="00A37534" w:rsidRPr="00A00A6A" w:rsidRDefault="00A37534" w:rsidP="00F969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AAE5CB" w14:textId="77777777" w:rsidR="00A37534" w:rsidRPr="00A00A6A" w:rsidRDefault="00A37534" w:rsidP="00A37534">
      <w:pPr>
        <w:suppressAutoHyphens w:val="0"/>
        <w:jc w:val="right"/>
        <w:rPr>
          <w:sz w:val="22"/>
          <w:szCs w:val="22"/>
          <w:lang w:eastAsia="ru-RU"/>
        </w:rPr>
      </w:pPr>
    </w:p>
    <w:p w14:paraId="733E8B54" w14:textId="77777777" w:rsidR="00A37534" w:rsidRPr="00A00A6A" w:rsidRDefault="00A37534" w:rsidP="00A37534"/>
    <w:p w14:paraId="38C9F89E" w14:textId="77777777" w:rsidR="00A53A4E" w:rsidRDefault="00A53A4E" w:rsidP="00A37534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011606C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084FF3">
        <w:rPr>
          <w:b/>
          <w:color w:val="0000FF"/>
        </w:rPr>
        <w:t>АЗ-РУЗ/20-112</w:t>
      </w:r>
      <w:r w:rsidR="00F96936">
        <w:rPr>
          <w:b/>
          <w:color w:val="0000FF"/>
        </w:rPr>
        <w:t>5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F96936" w:rsidRDefault="00F96936">
      <w:r>
        <w:separator/>
      </w:r>
    </w:p>
  </w:endnote>
  <w:endnote w:type="continuationSeparator" w:id="0">
    <w:p w14:paraId="422B5A57" w14:textId="77777777" w:rsidR="00F96936" w:rsidRDefault="00F969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8C0AF71" w:rsidR="00F96936" w:rsidRDefault="00F9693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5DDD" w:rsidRPr="00E15DDD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F96936" w:rsidRPr="00EF6519" w:rsidRDefault="00F9693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F96936" w:rsidRDefault="00F96936">
      <w:r>
        <w:separator/>
      </w:r>
    </w:p>
  </w:footnote>
  <w:footnote w:type="continuationSeparator" w:id="0">
    <w:p w14:paraId="3A160776" w14:textId="77777777" w:rsidR="00F96936" w:rsidRDefault="00F96936">
      <w:r>
        <w:continuationSeparator/>
      </w:r>
    </w:p>
  </w:footnote>
  <w:footnote w:id="1">
    <w:p w14:paraId="3FE4BEB6" w14:textId="1C041885" w:rsidR="00F96936" w:rsidRDefault="00F9693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96936" w:rsidRDefault="00F9693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11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4FF3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4370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2249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14B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262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E6D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096E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534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6F5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5E32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1F88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8B1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30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DDD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936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36E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11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3753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3753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44A46B-AFFB-4839-8E31-7124AD58A6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968</TotalTime>
  <Pages>66</Pages>
  <Words>9099</Words>
  <Characters>51866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60844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87</cp:revision>
  <cp:lastPrinted>2020-06-09T19:47:00Z</cp:lastPrinted>
  <dcterms:created xsi:type="dcterms:W3CDTF">2017-12-14T07:55:00Z</dcterms:created>
  <dcterms:modified xsi:type="dcterms:W3CDTF">2020-06-09T19:53:00Z</dcterms:modified>
  <cp:contentStatus/>
</cp:coreProperties>
</file>