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B085D93" w14:textId="77777777" w:rsidR="00084FF3" w:rsidRPr="00084FF3" w:rsidRDefault="00084FF3" w:rsidP="00084FF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259219571" w:edGrp="everyone"/>
            <w:r w:rsidRPr="00084FF3">
              <w:rPr>
                <w:bCs/>
                <w:color w:val="0000FF"/>
                <w:sz w:val="22"/>
                <w:szCs w:val="22"/>
              </w:rPr>
              <w:t>Администрация Рузского</w:t>
            </w:r>
          </w:p>
          <w:p w14:paraId="6A22245A" w14:textId="5AFA84A0" w:rsidR="00186E67" w:rsidRPr="00084FF3" w:rsidRDefault="00084FF3" w:rsidP="00084FF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084FF3">
              <w:rPr>
                <w:bCs/>
                <w:color w:val="0000FF"/>
                <w:sz w:val="22"/>
                <w:szCs w:val="22"/>
              </w:rPr>
              <w:t>городского округа Московской области</w:t>
            </w:r>
          </w:p>
          <w:p w14:paraId="6385DADA" w14:textId="6D7155A2"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2FEF0B48" w14:textId="77777777" w:rsidR="00084FF3" w:rsidRPr="00513D43" w:rsidRDefault="00084FF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0269F15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26415E">
        <w:rPr>
          <w:b/>
          <w:noProof/>
          <w:color w:val="0000FF"/>
          <w:sz w:val="28"/>
          <w:szCs w:val="28"/>
        </w:rPr>
        <w:t>АЗ-РУЗ/20-1127</w:t>
      </w:r>
    </w:p>
    <w:p w14:paraId="2CEEF420" w14:textId="77777777" w:rsidR="00084FF3" w:rsidRPr="00084FF3" w:rsidRDefault="00084FF3" w:rsidP="00084FF3">
      <w:pPr>
        <w:jc w:val="center"/>
        <w:rPr>
          <w:noProof/>
          <w:color w:val="0000FF"/>
          <w:sz w:val="28"/>
          <w:szCs w:val="28"/>
        </w:rPr>
      </w:pPr>
      <w:r w:rsidRPr="00084FF3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66183708" w14:textId="77777777" w:rsidR="00084FF3" w:rsidRPr="00084FF3" w:rsidRDefault="00084FF3" w:rsidP="00084FF3">
      <w:pPr>
        <w:jc w:val="center"/>
        <w:rPr>
          <w:noProof/>
          <w:color w:val="0000FF"/>
          <w:sz w:val="28"/>
          <w:szCs w:val="28"/>
        </w:rPr>
      </w:pPr>
      <w:r w:rsidRPr="00084FF3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4A040BB7" w14:textId="77777777" w:rsidR="00084FF3" w:rsidRPr="00084FF3" w:rsidRDefault="00084FF3" w:rsidP="00084FF3">
      <w:pPr>
        <w:jc w:val="center"/>
        <w:rPr>
          <w:noProof/>
          <w:color w:val="0000FF"/>
          <w:sz w:val="28"/>
          <w:szCs w:val="28"/>
        </w:rPr>
      </w:pPr>
      <w:r w:rsidRPr="00084FF3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5FBCE66F" w14:textId="6FD213E0" w:rsidR="00C36575" w:rsidRDefault="00084FF3" w:rsidP="00084FF3">
      <w:pPr>
        <w:jc w:val="center"/>
        <w:rPr>
          <w:noProof/>
          <w:color w:val="0000FF"/>
          <w:sz w:val="28"/>
          <w:szCs w:val="28"/>
        </w:rPr>
      </w:pPr>
      <w:r w:rsidRPr="00084FF3">
        <w:rPr>
          <w:noProof/>
          <w:color w:val="0000FF"/>
          <w:sz w:val="28"/>
          <w:szCs w:val="28"/>
        </w:rPr>
        <w:t>использования:</w:t>
      </w:r>
      <w:r w:rsidRPr="00084FF3">
        <w:t xml:space="preserve"> </w:t>
      </w:r>
      <w:r w:rsidR="00F36276" w:rsidRPr="00F36276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91ED7E6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D87F75" w:rsidRPr="00D87F75">
        <w:rPr>
          <w:b/>
          <w:noProof/>
          <w:color w:val="0000FF"/>
          <w:sz w:val="28"/>
          <w:szCs w:val="28"/>
        </w:rPr>
        <w:t>090620/6987935/05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1B1F06B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1950B0" w:rsidRPr="001950B0">
        <w:rPr>
          <w:b/>
          <w:noProof/>
          <w:color w:val="0000FF"/>
          <w:sz w:val="28"/>
          <w:szCs w:val="28"/>
        </w:rPr>
        <w:t>00300060105511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037AC2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084FF3">
        <w:rPr>
          <w:b/>
          <w:noProof/>
          <w:color w:val="0000FF"/>
          <w:sz w:val="28"/>
          <w:szCs w:val="28"/>
        </w:rPr>
        <w:t>15.06.2020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A80C38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084FF3" w:rsidRPr="00084FF3">
        <w:rPr>
          <w:b/>
          <w:noProof/>
          <w:color w:val="0000FF"/>
          <w:sz w:val="28"/>
          <w:szCs w:val="28"/>
        </w:rPr>
        <w:t>08.09.2020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400563B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084FF3" w:rsidRPr="00084FF3">
        <w:rPr>
          <w:b/>
          <w:noProof/>
          <w:color w:val="0000FF"/>
          <w:sz w:val="28"/>
          <w:szCs w:val="28"/>
        </w:rPr>
        <w:t>11.09.2020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232D6E4" w14:textId="6E4F1A6E" w:rsidR="00084FF3" w:rsidRPr="00084FF3" w:rsidRDefault="00084FF3" w:rsidP="00084FF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084FF3">
        <w:rPr>
          <w:color w:val="0000FF"/>
          <w:sz w:val="22"/>
          <w:szCs w:val="22"/>
        </w:rPr>
        <w:t>- Сводного заключения Министерства имущественных отношен</w:t>
      </w:r>
      <w:r w:rsidR="0026415E">
        <w:rPr>
          <w:color w:val="0000FF"/>
          <w:sz w:val="22"/>
          <w:szCs w:val="22"/>
        </w:rPr>
        <w:t>ий Московской области от 21.04.2020 № 57</w:t>
      </w:r>
      <w:r w:rsidRPr="00084FF3">
        <w:rPr>
          <w:color w:val="0000FF"/>
          <w:sz w:val="22"/>
          <w:szCs w:val="22"/>
        </w:rPr>
        <w:t>-З</w:t>
      </w:r>
    </w:p>
    <w:p w14:paraId="536AE5BC" w14:textId="5701F76F" w:rsidR="00084FF3" w:rsidRPr="00084FF3" w:rsidRDefault="0026415E" w:rsidP="00084FF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п. 81</w:t>
      </w:r>
      <w:r w:rsidR="00084FF3" w:rsidRPr="00084FF3">
        <w:rPr>
          <w:color w:val="0000FF"/>
          <w:sz w:val="22"/>
          <w:szCs w:val="22"/>
        </w:rPr>
        <w:t>;</w:t>
      </w:r>
    </w:p>
    <w:p w14:paraId="02F3366F" w14:textId="367F1EB3" w:rsidR="00084FF3" w:rsidRDefault="00084FF3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84FF3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26415E">
        <w:rPr>
          <w:color w:val="0000FF"/>
          <w:sz w:val="22"/>
          <w:szCs w:val="22"/>
        </w:rPr>
        <w:t>ой области от 14.05.2020 № 1387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084FF3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>о участка с кадас</w:t>
      </w:r>
      <w:r w:rsidR="0026415E">
        <w:rPr>
          <w:color w:val="0000FF"/>
          <w:sz w:val="22"/>
          <w:szCs w:val="22"/>
        </w:rPr>
        <w:t>тровым номером 50:19:0040117:303</w:t>
      </w:r>
      <w:r w:rsidRPr="00084FF3">
        <w:rPr>
          <w:color w:val="0000FF"/>
          <w:sz w:val="22"/>
          <w:szCs w:val="22"/>
        </w:rPr>
        <w:t>, из земель государственной неразграниченной собственности»  (Приложение 1);</w:t>
      </w:r>
    </w:p>
    <w:permEnd w:id="611254405"/>
    <w:p w14:paraId="342EBF1F" w14:textId="4FF19BC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3E4B56A" w14:textId="77777777" w:rsidR="00084FF3" w:rsidRPr="00084FF3" w:rsidRDefault="00711439" w:rsidP="00084FF3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084FF3" w:rsidRPr="00084FF3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81062E6" w14:textId="77777777" w:rsidR="00084FF3" w:rsidRPr="00084FF3" w:rsidRDefault="00084FF3" w:rsidP="00084FF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84FF3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37AEDEA8" w14:textId="77777777" w:rsidR="00084FF3" w:rsidRPr="00084FF3" w:rsidRDefault="00084FF3" w:rsidP="00084FF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84FF3">
        <w:rPr>
          <w:color w:val="0000FF"/>
          <w:sz w:val="22"/>
          <w:szCs w:val="22"/>
        </w:rPr>
        <w:t>Сайт: www.ruzaregion.ru</w:t>
      </w:r>
    </w:p>
    <w:p w14:paraId="4AA0A959" w14:textId="77777777" w:rsidR="00084FF3" w:rsidRPr="00084FF3" w:rsidRDefault="00084FF3" w:rsidP="00084FF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84FF3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108D9EC4" w:rsidR="00711439" w:rsidRPr="00856BAF" w:rsidRDefault="00084FF3" w:rsidP="00084FF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084FF3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12FEF166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084FF3">
        <w:rPr>
          <w:color w:val="0000FF"/>
          <w:sz w:val="22"/>
          <w:szCs w:val="22"/>
        </w:rPr>
        <w:t xml:space="preserve">а, расположенного на территории </w:t>
      </w:r>
      <w:r w:rsidR="00084FF3" w:rsidRPr="00084FF3">
        <w:rPr>
          <w:color w:val="0000FF"/>
          <w:sz w:val="22"/>
          <w:szCs w:val="22"/>
        </w:rPr>
        <w:t>Рузского городского округа</w:t>
      </w:r>
      <w:r w:rsidR="00084FF3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17B280F8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084FF3" w:rsidRPr="00084FF3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proofErr w:type="spellStart"/>
      <w:r w:rsidR="00084FF3" w:rsidRPr="00084FF3">
        <w:rPr>
          <w:color w:val="0000FF"/>
          <w:sz w:val="22"/>
          <w:szCs w:val="22"/>
        </w:rPr>
        <w:t>Старорузское</w:t>
      </w:r>
      <w:proofErr w:type="spellEnd"/>
      <w:r w:rsidR="00084FF3" w:rsidRPr="00084FF3">
        <w:rPr>
          <w:color w:val="0000FF"/>
          <w:sz w:val="22"/>
          <w:szCs w:val="22"/>
        </w:rPr>
        <w:t>, д. Горки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2A4BED7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084FF3" w:rsidRPr="00084FF3">
        <w:rPr>
          <w:color w:val="0000FF"/>
          <w:sz w:val="22"/>
          <w:szCs w:val="22"/>
        </w:rPr>
        <w:t>1 51</w:t>
      </w:r>
      <w:r w:rsidR="0026415E">
        <w:rPr>
          <w:color w:val="0000FF"/>
          <w:sz w:val="22"/>
          <w:szCs w:val="22"/>
        </w:rPr>
        <w:t>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4A799FE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26415E">
        <w:rPr>
          <w:color w:val="0000FF"/>
          <w:sz w:val="22"/>
          <w:szCs w:val="22"/>
        </w:rPr>
        <w:t>50:19:0040117:303</w:t>
      </w:r>
      <w:r w:rsidR="00084FF3" w:rsidRPr="00084FF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26415E">
        <w:rPr>
          <w:color w:val="0000FF"/>
          <w:sz w:val="22"/>
          <w:szCs w:val="22"/>
        </w:rPr>
        <w:t xml:space="preserve">29.11.2019 № 99/2019/298237858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2D8C36C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26415E">
        <w:rPr>
          <w:color w:val="0000FF"/>
          <w:sz w:val="22"/>
          <w:szCs w:val="22"/>
        </w:rPr>
        <w:t>29.11.2019 № 99/2019/298237858</w:t>
      </w:r>
      <w:r w:rsidR="006F5A3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7493AA12" w14:textId="7C8592F7" w:rsidR="00DA0630" w:rsidRDefault="006F5A39" w:rsidP="002641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DA0630" w:rsidRPr="00DA0630">
        <w:rPr>
          <w:color w:val="0000FF"/>
          <w:sz w:val="22"/>
          <w:szCs w:val="22"/>
        </w:rPr>
        <w:t xml:space="preserve">указаны в 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градостроительству Московской области от </w:t>
      </w:r>
      <w:r w:rsidR="0026415E" w:rsidRPr="0026415E">
        <w:rPr>
          <w:color w:val="0000FF"/>
          <w:sz w:val="22"/>
          <w:szCs w:val="22"/>
        </w:rPr>
        <w:t xml:space="preserve">12.03.2020 № 28Исх-8870/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DA0630">
        <w:rPr>
          <w:color w:val="0000FF"/>
          <w:sz w:val="22"/>
          <w:szCs w:val="22"/>
        </w:rPr>
        <w:t>постановлении</w:t>
      </w:r>
      <w:r w:rsidR="00DA0630" w:rsidRPr="00DA0630">
        <w:rPr>
          <w:color w:val="0000FF"/>
          <w:sz w:val="22"/>
          <w:szCs w:val="22"/>
        </w:rPr>
        <w:t xml:space="preserve"> Администрации Рузского городского округа Московско</w:t>
      </w:r>
      <w:r w:rsidR="00DA0630">
        <w:rPr>
          <w:color w:val="0000FF"/>
          <w:sz w:val="22"/>
          <w:szCs w:val="22"/>
        </w:rPr>
        <w:t xml:space="preserve">й области от </w:t>
      </w:r>
      <w:r w:rsidR="0026415E">
        <w:rPr>
          <w:color w:val="0000FF"/>
          <w:sz w:val="22"/>
          <w:szCs w:val="22"/>
        </w:rPr>
        <w:t xml:space="preserve">14.05.2020 № 1387 </w:t>
      </w:r>
      <w:r w:rsidR="0026415E">
        <w:rPr>
          <w:color w:val="0000FF"/>
          <w:sz w:val="22"/>
          <w:szCs w:val="22"/>
        </w:rPr>
        <w:br/>
      </w:r>
      <w:r w:rsidR="0026415E" w:rsidRPr="0026415E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50:19:0040117:303, из земель государственной неразграниченной собственности»</w:t>
      </w:r>
      <w:r w:rsidR="00DA0630" w:rsidRPr="00DA0630">
        <w:rPr>
          <w:color w:val="0000FF"/>
          <w:sz w:val="22"/>
          <w:szCs w:val="22"/>
        </w:rPr>
        <w:t xml:space="preserve"> (Приложение 1)</w:t>
      </w:r>
      <w:r w:rsidR="00DA0630">
        <w:rPr>
          <w:color w:val="0000FF"/>
          <w:sz w:val="22"/>
          <w:szCs w:val="22"/>
        </w:rPr>
        <w:t xml:space="preserve">, письме </w:t>
      </w:r>
      <w:r w:rsidR="00DA0630" w:rsidRPr="00DA0630">
        <w:rPr>
          <w:color w:val="0000FF"/>
          <w:sz w:val="22"/>
          <w:szCs w:val="22"/>
        </w:rPr>
        <w:t>Администрации Рузского городского</w:t>
      </w:r>
      <w:r w:rsidR="0026415E">
        <w:rPr>
          <w:color w:val="0000FF"/>
          <w:sz w:val="22"/>
          <w:szCs w:val="22"/>
        </w:rPr>
        <w:t xml:space="preserve"> округа Московской области от 01</w:t>
      </w:r>
      <w:r w:rsidR="00DA0630" w:rsidRPr="00DA0630">
        <w:rPr>
          <w:color w:val="0000FF"/>
          <w:sz w:val="22"/>
          <w:szCs w:val="22"/>
        </w:rPr>
        <w:t>.04.2</w:t>
      </w:r>
      <w:r w:rsidR="0026415E">
        <w:rPr>
          <w:color w:val="0000FF"/>
          <w:sz w:val="22"/>
          <w:szCs w:val="22"/>
        </w:rPr>
        <w:t xml:space="preserve">020 № Исх-378 </w:t>
      </w:r>
      <w:r w:rsidR="00DA0630">
        <w:rPr>
          <w:color w:val="0000FF"/>
          <w:sz w:val="22"/>
          <w:szCs w:val="22"/>
        </w:rPr>
        <w:t xml:space="preserve">(Приложение 4), </w:t>
      </w:r>
      <w:r w:rsidR="00DA0630">
        <w:rPr>
          <w:color w:val="0000FF"/>
          <w:sz w:val="22"/>
          <w:szCs w:val="22"/>
        </w:rPr>
        <w:br/>
        <w:t xml:space="preserve">в </w:t>
      </w:r>
      <w:r w:rsidR="00DA0630" w:rsidRPr="00DA0630">
        <w:rPr>
          <w:color w:val="0000FF"/>
          <w:sz w:val="22"/>
          <w:szCs w:val="22"/>
        </w:rPr>
        <w:t>том числе Земельный участок:</w:t>
      </w:r>
    </w:p>
    <w:p w14:paraId="33D4773D" w14:textId="77777777" w:rsidR="00DA0630" w:rsidRPr="00DA0630" w:rsidRDefault="00DA0630" w:rsidP="00DA06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D37D472" w14:textId="1A33AC1E" w:rsidR="00DA0630" w:rsidRDefault="00DA0630" w:rsidP="00DA06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A0630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</w:t>
      </w:r>
      <w:r>
        <w:rPr>
          <w:color w:val="0000FF"/>
          <w:sz w:val="22"/>
          <w:szCs w:val="22"/>
        </w:rPr>
        <w:t xml:space="preserve">тствии с СП 2.1.4.2625-10 «Зоны </w:t>
      </w:r>
      <w:r w:rsidRPr="00DA0630">
        <w:rPr>
          <w:color w:val="0000FF"/>
          <w:sz w:val="22"/>
          <w:szCs w:val="22"/>
        </w:rPr>
        <w:t xml:space="preserve">санитарной охраны источников питьевого водоснабжения </w:t>
      </w:r>
      <w:proofErr w:type="spellStart"/>
      <w:r w:rsidRPr="00DA0630">
        <w:rPr>
          <w:color w:val="0000FF"/>
          <w:sz w:val="22"/>
          <w:szCs w:val="22"/>
        </w:rPr>
        <w:t>г.Москвы</w:t>
      </w:r>
      <w:proofErr w:type="spellEnd"/>
      <w:r>
        <w:rPr>
          <w:color w:val="0000FF"/>
          <w:sz w:val="22"/>
          <w:szCs w:val="22"/>
        </w:rPr>
        <w:t xml:space="preserve">», утвержденными постановлением </w:t>
      </w:r>
      <w:r w:rsidRPr="00DA0630">
        <w:rPr>
          <w:color w:val="0000FF"/>
          <w:sz w:val="22"/>
          <w:szCs w:val="22"/>
        </w:rPr>
        <w:t>Главного государственного санитарного врача Российской Федерации от</w:t>
      </w:r>
      <w:r>
        <w:rPr>
          <w:color w:val="0000FF"/>
          <w:sz w:val="22"/>
          <w:szCs w:val="22"/>
        </w:rPr>
        <w:t xml:space="preserve"> 30.04.2010 № 45 (**</w:t>
      </w:r>
      <w:proofErr w:type="gramStart"/>
      <w:r>
        <w:rPr>
          <w:color w:val="0000FF"/>
          <w:sz w:val="22"/>
          <w:szCs w:val="22"/>
        </w:rPr>
        <w:t>).(</w:t>
      </w:r>
      <w:proofErr w:type="gramEnd"/>
      <w:r>
        <w:rPr>
          <w:color w:val="0000FF"/>
          <w:sz w:val="22"/>
          <w:szCs w:val="22"/>
        </w:rPr>
        <w:t xml:space="preserve">Сведения </w:t>
      </w:r>
      <w:r w:rsidRPr="00DA0630">
        <w:rPr>
          <w:color w:val="0000FF"/>
          <w:sz w:val="22"/>
          <w:szCs w:val="22"/>
        </w:rPr>
        <w:t>подлежат уточнению с учетом требований нормативных правовых актов</w:t>
      </w:r>
      <w:r>
        <w:rPr>
          <w:color w:val="0000FF"/>
          <w:sz w:val="22"/>
          <w:szCs w:val="22"/>
        </w:rPr>
        <w:t xml:space="preserve"> по установлению зон санитарной </w:t>
      </w:r>
      <w:r w:rsidRPr="00DA0630">
        <w:rPr>
          <w:color w:val="0000FF"/>
          <w:sz w:val="22"/>
          <w:szCs w:val="22"/>
        </w:rPr>
        <w:t>охраны источников питьевого водоснабжения).</w:t>
      </w:r>
    </w:p>
    <w:p w14:paraId="51A13DDA" w14:textId="77777777" w:rsidR="00DA0630" w:rsidRPr="00DA0630" w:rsidRDefault="00DA0630" w:rsidP="00DA06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AB856D7" w14:textId="1136C583" w:rsidR="00DA0630" w:rsidRDefault="00DA0630" w:rsidP="00A3753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A0630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</w:t>
      </w:r>
      <w:r>
        <w:rPr>
          <w:color w:val="0000FF"/>
          <w:sz w:val="22"/>
          <w:szCs w:val="22"/>
        </w:rPr>
        <w:t xml:space="preserve">са Российской </w:t>
      </w:r>
      <w:proofErr w:type="spellStart"/>
      <w:r>
        <w:rPr>
          <w:color w:val="0000FF"/>
          <w:sz w:val="22"/>
          <w:szCs w:val="22"/>
        </w:rPr>
        <w:t>Федераци</w:t>
      </w:r>
      <w:proofErr w:type="spellEnd"/>
      <w:r>
        <w:rPr>
          <w:color w:val="0000FF"/>
          <w:sz w:val="22"/>
          <w:szCs w:val="22"/>
        </w:rPr>
        <w:t>, СП</w:t>
      </w:r>
      <w:r w:rsidR="00A37534">
        <w:rPr>
          <w:color w:val="0000FF"/>
          <w:sz w:val="22"/>
          <w:szCs w:val="22"/>
        </w:rPr>
        <w:t xml:space="preserve"> </w:t>
      </w:r>
      <w:r w:rsidRPr="00DA0630">
        <w:rPr>
          <w:color w:val="0000FF"/>
          <w:sz w:val="22"/>
          <w:szCs w:val="22"/>
        </w:rPr>
        <w:t>2.1.4.2625-10 «Зоны санитарной охраны источников питьевого водосн</w:t>
      </w:r>
      <w:r>
        <w:rPr>
          <w:color w:val="0000FF"/>
          <w:sz w:val="22"/>
          <w:szCs w:val="22"/>
        </w:rPr>
        <w:t xml:space="preserve">абжения </w:t>
      </w:r>
      <w:proofErr w:type="spellStart"/>
      <w:r>
        <w:rPr>
          <w:color w:val="0000FF"/>
          <w:sz w:val="22"/>
          <w:szCs w:val="22"/>
        </w:rPr>
        <w:t>г.Москвы</w:t>
      </w:r>
      <w:proofErr w:type="spellEnd"/>
      <w:r>
        <w:rPr>
          <w:color w:val="0000FF"/>
          <w:sz w:val="22"/>
          <w:szCs w:val="22"/>
        </w:rPr>
        <w:t xml:space="preserve">», утвержденных </w:t>
      </w:r>
      <w:r w:rsidRPr="00DA0630">
        <w:rPr>
          <w:color w:val="0000FF"/>
          <w:sz w:val="22"/>
          <w:szCs w:val="22"/>
        </w:rPr>
        <w:t>постановлением Главного государственного санитарного врача Российско</w:t>
      </w:r>
      <w:r>
        <w:rPr>
          <w:color w:val="0000FF"/>
          <w:sz w:val="22"/>
          <w:szCs w:val="22"/>
        </w:rPr>
        <w:t>й Федерации от 30.04.2010 № 45</w:t>
      </w:r>
      <w:r w:rsidR="008E31C3" w:rsidRPr="008E31C3">
        <w:t xml:space="preserve"> </w:t>
      </w:r>
      <w:r w:rsidR="008E31C3" w:rsidRPr="008E31C3">
        <w:rPr>
          <w:color w:val="0000FF"/>
          <w:sz w:val="22"/>
          <w:szCs w:val="22"/>
        </w:rPr>
        <w:t>и иными нормативными правовыми актами в сфере санитарного законодательства</w:t>
      </w:r>
      <w:r>
        <w:rPr>
          <w:color w:val="0000FF"/>
          <w:sz w:val="22"/>
          <w:szCs w:val="22"/>
        </w:rPr>
        <w:t>.</w:t>
      </w:r>
    </w:p>
    <w:p w14:paraId="1D89C449" w14:textId="77777777" w:rsidR="00DA0630" w:rsidRDefault="00DA0630" w:rsidP="00DA0630">
      <w:pPr>
        <w:tabs>
          <w:tab w:val="left" w:pos="851"/>
        </w:tabs>
        <w:autoSpaceDE w:val="0"/>
        <w:spacing w:line="276" w:lineRule="auto"/>
        <w:rPr>
          <w:color w:val="0000FF"/>
          <w:sz w:val="22"/>
          <w:szCs w:val="22"/>
        </w:rPr>
      </w:pPr>
    </w:p>
    <w:p w14:paraId="1D1DF170" w14:textId="664EFE75" w:rsidR="00DA0630" w:rsidRPr="00DA0630" w:rsidRDefault="00DA0630" w:rsidP="00DA0630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DA0630">
        <w:rPr>
          <w:b/>
          <w:color w:val="0000FF"/>
          <w:sz w:val="22"/>
          <w:szCs w:val="22"/>
        </w:rPr>
        <w:t>Внимание!</w:t>
      </w:r>
    </w:p>
    <w:p w14:paraId="070D8736" w14:textId="209C5906" w:rsidR="00DA0630" w:rsidRPr="00DA0630" w:rsidRDefault="00DA0630" w:rsidP="00DA0630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DA0630">
        <w:rPr>
          <w:b/>
          <w:color w:val="0000FF"/>
          <w:sz w:val="22"/>
          <w:szCs w:val="22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26F64783" w14:textId="01308CBD" w:rsidR="00711439" w:rsidRPr="00DA0630" w:rsidRDefault="00DA0630" w:rsidP="00DA06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A0630">
        <w:rPr>
          <w:b/>
          <w:color w:val="0000FF"/>
          <w:sz w:val="22"/>
          <w:szCs w:val="22"/>
        </w:rPr>
        <w:t>Земельные участки, отнесенные к землям, ограниченным в обороте, не предоставляются в частную собственность.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6032DC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F36276" w:rsidRPr="00F36276">
        <w:rPr>
          <w:color w:val="0000FF"/>
          <w:sz w:val="22"/>
          <w:szCs w:val="22"/>
        </w:rPr>
        <w:t>для ведения личного подсобного хозяйства</w:t>
      </w:r>
      <w:r w:rsidRPr="00186E67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BA72C83" w:rsidR="00242F27" w:rsidRPr="00DA0630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DA0630" w:rsidRPr="00DA0630">
        <w:rPr>
          <w:color w:val="0000FF"/>
          <w:sz w:val="22"/>
          <w:szCs w:val="22"/>
        </w:rPr>
        <w:t>указаны в заключении территориального управления Волоколамског</w:t>
      </w:r>
      <w:r w:rsidR="00DA0630">
        <w:rPr>
          <w:color w:val="0000FF"/>
          <w:sz w:val="22"/>
          <w:szCs w:val="22"/>
        </w:rPr>
        <w:t xml:space="preserve">о, Рузского городских округов и </w:t>
      </w:r>
      <w:r w:rsidR="00DA0630" w:rsidRPr="00DA0630">
        <w:rPr>
          <w:color w:val="0000FF"/>
          <w:sz w:val="22"/>
          <w:szCs w:val="22"/>
        </w:rPr>
        <w:t>городских округов Истра, Восход Комитета по архитектуре и градостро</w:t>
      </w:r>
      <w:r w:rsidR="00DA0630">
        <w:rPr>
          <w:color w:val="0000FF"/>
          <w:sz w:val="22"/>
          <w:szCs w:val="22"/>
        </w:rPr>
        <w:t>ит</w:t>
      </w:r>
      <w:r w:rsidR="0026415E">
        <w:rPr>
          <w:color w:val="0000FF"/>
          <w:sz w:val="22"/>
          <w:szCs w:val="22"/>
        </w:rPr>
        <w:t>ельству Московской области от 12.03.2020 № 28Исх-8870</w:t>
      </w:r>
      <w:r w:rsidR="00DA0630" w:rsidRPr="00DA0630">
        <w:rPr>
          <w:color w:val="0000FF"/>
          <w:sz w:val="22"/>
          <w:szCs w:val="22"/>
        </w:rPr>
        <w:t xml:space="preserve">/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77064D0C" w:rsidR="00242F27" w:rsidRPr="00084FF3" w:rsidRDefault="00084FF3" w:rsidP="00084FF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>
        <w:rPr>
          <w:b/>
          <w:sz w:val="22"/>
          <w:szCs w:val="22"/>
        </w:rPr>
        <w:t xml:space="preserve">- водоснабжения, </w:t>
      </w:r>
      <w:r w:rsidR="00242F27" w:rsidRPr="00242F27">
        <w:rPr>
          <w:b/>
          <w:sz w:val="22"/>
          <w:szCs w:val="22"/>
        </w:rPr>
        <w:t>водоотведения</w:t>
      </w:r>
      <w:r>
        <w:rPr>
          <w:b/>
          <w:sz w:val="22"/>
          <w:szCs w:val="22"/>
        </w:rPr>
        <w:t xml:space="preserve"> и </w:t>
      </w:r>
      <w:r w:rsidR="00242F27" w:rsidRPr="00242F27">
        <w:rPr>
          <w:b/>
          <w:sz w:val="22"/>
          <w:szCs w:val="22"/>
        </w:rPr>
        <w:t>теплоснабжения</w:t>
      </w:r>
      <w:r w:rsidR="00242F27" w:rsidRPr="00242F27">
        <w:rPr>
          <w:sz w:val="22"/>
          <w:szCs w:val="22"/>
        </w:rPr>
        <w:t xml:space="preserve"> </w:t>
      </w:r>
      <w:r w:rsidRPr="00084FF3">
        <w:rPr>
          <w:color w:val="0000FF"/>
          <w:sz w:val="22"/>
          <w:szCs w:val="22"/>
        </w:rPr>
        <w:t>указан</w:t>
      </w:r>
      <w:r>
        <w:rPr>
          <w:color w:val="0000FF"/>
          <w:sz w:val="22"/>
          <w:szCs w:val="22"/>
        </w:rPr>
        <w:t>ы в письмах АО</w:t>
      </w:r>
      <w:r w:rsidR="0026415E">
        <w:rPr>
          <w:color w:val="0000FF"/>
          <w:sz w:val="22"/>
          <w:szCs w:val="22"/>
        </w:rPr>
        <w:t xml:space="preserve"> «ЖИЛСЕРВИС» от 03.03.2020 № 235, № 236, № 237</w:t>
      </w:r>
      <w:r w:rsidR="002933A7" w:rsidRPr="00242F27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E3A5D29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084FF3" w:rsidRPr="00084FF3">
        <w:rPr>
          <w:color w:val="0000FF"/>
          <w:sz w:val="22"/>
          <w:szCs w:val="22"/>
        </w:rPr>
        <w:t>письме филиала АО «МОСОБЛГАЗ»</w:t>
      </w:r>
      <w:r w:rsidR="0026415E">
        <w:rPr>
          <w:color w:val="0000FF"/>
          <w:sz w:val="22"/>
          <w:szCs w:val="22"/>
        </w:rPr>
        <w:t xml:space="preserve"> «Запад» от 17.03.2020 № 784</w:t>
      </w:r>
      <w:r w:rsidR="00084FF3" w:rsidRPr="00084FF3">
        <w:rPr>
          <w:color w:val="0000FF"/>
          <w:sz w:val="22"/>
          <w:szCs w:val="22"/>
        </w:rPr>
        <w:t xml:space="preserve">/з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1CB669F" w14:textId="77777777" w:rsidR="00DA0630" w:rsidRPr="00DA0630" w:rsidRDefault="00220AFC" w:rsidP="00DA06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DA0630" w:rsidRPr="00DA0630">
        <w:rPr>
          <w:color w:val="0000FF"/>
          <w:sz w:val="22"/>
          <w:szCs w:val="22"/>
        </w:rPr>
        <w:t>указаны в письме филиала ПАО «МОЭСК» - Западные электрические сети от 21.05.2020</w:t>
      </w:r>
    </w:p>
    <w:p w14:paraId="139170C7" w14:textId="1485494D" w:rsidR="00220AFC" w:rsidRDefault="00CD046C" w:rsidP="00DA06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№ МЖ-</w:t>
      </w:r>
      <w:r w:rsidR="00DA0630" w:rsidRPr="00DA0630">
        <w:rPr>
          <w:color w:val="0000FF"/>
          <w:sz w:val="22"/>
          <w:szCs w:val="22"/>
        </w:rPr>
        <w:t>20-114-15251(797035/102/З8)</w:t>
      </w:r>
      <w:r w:rsidR="00211FDC">
        <w:rPr>
          <w:color w:val="0000FF"/>
          <w:sz w:val="22"/>
          <w:szCs w:val="22"/>
        </w:rPr>
        <w:t xml:space="preserve">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</w:t>
      </w:r>
      <w:bookmarkStart w:id="45" w:name="_GoBack"/>
      <w:bookmarkEnd w:id="45"/>
      <w:r w:rsidRPr="00AB3FC2">
        <w:rPr>
          <w:b/>
          <w:sz w:val="22"/>
          <w:szCs w:val="22"/>
        </w:rPr>
        <w:t>ыло опубликовано:</w:t>
      </w:r>
    </w:p>
    <w:p w14:paraId="7E3B83F1" w14:textId="5A465489" w:rsidR="00084FF3" w:rsidRPr="00084FF3" w:rsidRDefault="00280E51" w:rsidP="00084FF3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26415E">
        <w:rPr>
          <w:color w:val="0000FF"/>
          <w:sz w:val="22"/>
          <w:szCs w:val="22"/>
        </w:rPr>
        <w:t>№ 051219/0879941/16</w:t>
      </w:r>
      <w:r w:rsidR="00084FF3">
        <w:rPr>
          <w:color w:val="0000FF"/>
          <w:sz w:val="22"/>
          <w:szCs w:val="22"/>
        </w:rPr>
        <w:t>, лот № 1, дата публикации 06.12.2019</w:t>
      </w:r>
      <w:r w:rsidR="00084FF3" w:rsidRPr="00084FF3">
        <w:rPr>
          <w:color w:val="0000FF"/>
          <w:sz w:val="22"/>
          <w:szCs w:val="22"/>
        </w:rPr>
        <w:t>;</w:t>
      </w:r>
    </w:p>
    <w:p w14:paraId="4C419FB3" w14:textId="5D7696AA" w:rsidR="00084FF3" w:rsidRPr="00084FF3" w:rsidRDefault="00084FF3" w:rsidP="00084FF3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газете «Красное знамя» от 06.12.2019 № 47/1 (111616)</w:t>
      </w:r>
      <w:r w:rsidRPr="00084FF3">
        <w:rPr>
          <w:color w:val="0000FF"/>
          <w:sz w:val="22"/>
          <w:szCs w:val="22"/>
        </w:rPr>
        <w:t>;</w:t>
      </w:r>
    </w:p>
    <w:p w14:paraId="0C986647" w14:textId="77777777" w:rsidR="00084FF3" w:rsidRPr="00084FF3" w:rsidRDefault="00084FF3" w:rsidP="00084FF3">
      <w:pPr>
        <w:jc w:val="both"/>
        <w:rPr>
          <w:color w:val="0000FF"/>
          <w:sz w:val="22"/>
          <w:szCs w:val="22"/>
        </w:rPr>
      </w:pPr>
      <w:r w:rsidRPr="00084FF3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5A3C9C33" w14:textId="006C97A7" w:rsidR="00280E51" w:rsidRPr="007A7657" w:rsidRDefault="00084FF3" w:rsidP="00084FF3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от 06.12.2019</w:t>
      </w:r>
      <w:r w:rsidRPr="00084FF3">
        <w:rPr>
          <w:color w:val="0000FF"/>
          <w:sz w:val="22"/>
          <w:szCs w:val="22"/>
        </w:rPr>
        <w:t>.</w:t>
      </w:r>
    </w:p>
    <w:permEnd w:id="1889892839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D38190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26415E">
        <w:rPr>
          <w:b/>
          <w:color w:val="0000FF"/>
          <w:sz w:val="22"/>
          <w:szCs w:val="22"/>
        </w:rPr>
        <w:t>38 921,00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26415E" w:rsidRPr="0026415E">
        <w:rPr>
          <w:color w:val="0000FF"/>
          <w:sz w:val="22"/>
          <w:szCs w:val="22"/>
        </w:rPr>
        <w:t>Тридцать восемь тысяч девятьсот двадцать один</w:t>
      </w:r>
      <w:r w:rsidR="0026415E">
        <w:rPr>
          <w:color w:val="0000FF"/>
          <w:sz w:val="22"/>
          <w:szCs w:val="22"/>
        </w:rPr>
        <w:t xml:space="preserve"> руб. 00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26415E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0597FBE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26415E">
        <w:rPr>
          <w:b/>
          <w:color w:val="0000FF"/>
          <w:sz w:val="22"/>
          <w:szCs w:val="22"/>
        </w:rPr>
        <w:t>1 167,63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26415E" w:rsidRPr="0026415E">
        <w:rPr>
          <w:color w:val="0000FF"/>
          <w:sz w:val="22"/>
          <w:szCs w:val="22"/>
        </w:rPr>
        <w:t>Одна тысяча сто шестьдесят семь</w:t>
      </w:r>
      <w:r w:rsidR="0026415E">
        <w:rPr>
          <w:color w:val="0000FF"/>
          <w:sz w:val="22"/>
          <w:szCs w:val="22"/>
        </w:rPr>
        <w:t xml:space="preserve"> руб. 63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2AF92B19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26415E" w:rsidRPr="0026415E">
        <w:rPr>
          <w:b/>
          <w:color w:val="0000FF"/>
          <w:sz w:val="22"/>
          <w:szCs w:val="22"/>
        </w:rPr>
        <w:t xml:space="preserve">38 921,00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26415E" w:rsidRPr="0026415E">
        <w:rPr>
          <w:color w:val="0000FF"/>
          <w:sz w:val="22"/>
          <w:szCs w:val="22"/>
        </w:rPr>
        <w:t>Тридцать восемь тысяч девятьсот двадцать один</w:t>
      </w:r>
      <w:r w:rsidR="0026415E">
        <w:rPr>
          <w:color w:val="0000FF"/>
          <w:sz w:val="22"/>
          <w:szCs w:val="22"/>
        </w:rPr>
        <w:t xml:space="preserve"> руб. 00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FC8290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DA0630">
        <w:rPr>
          <w:b/>
          <w:color w:val="0000FF"/>
          <w:sz w:val="22"/>
          <w:szCs w:val="22"/>
        </w:rPr>
        <w:t>15</w:t>
      </w:r>
      <w:r w:rsidR="00FA27BE" w:rsidRPr="00FA27BE">
        <w:rPr>
          <w:b/>
          <w:color w:val="0000FF"/>
          <w:sz w:val="22"/>
          <w:szCs w:val="22"/>
        </w:rPr>
        <w:t>.</w:t>
      </w:r>
      <w:r w:rsidR="00DA0630">
        <w:rPr>
          <w:b/>
          <w:color w:val="0000FF"/>
          <w:sz w:val="22"/>
          <w:szCs w:val="22"/>
        </w:rPr>
        <w:t>06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DA77738" w:rsidR="00FA27BE" w:rsidRPr="00FA27BE" w:rsidRDefault="00DA063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DA0630">
        <w:rPr>
          <w:color w:val="0000FF"/>
          <w:sz w:val="22"/>
          <w:szCs w:val="22"/>
        </w:rPr>
        <w:t>08.09.2020 с 09 час. 00 мин. до 18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F4BF55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DA0630">
        <w:rPr>
          <w:b/>
          <w:bCs/>
          <w:color w:val="0000FF"/>
          <w:sz w:val="22"/>
          <w:szCs w:val="22"/>
        </w:rPr>
        <w:t>08.09.2020 в 18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1653CF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DA0630">
        <w:rPr>
          <w:color w:val="0000FF"/>
          <w:sz w:val="22"/>
          <w:szCs w:val="22"/>
        </w:rPr>
        <w:br/>
      </w:r>
      <w:r w:rsidR="00DA0630">
        <w:rPr>
          <w:b/>
          <w:color w:val="0000FF"/>
          <w:sz w:val="22"/>
          <w:szCs w:val="22"/>
        </w:rPr>
        <w:t>11.09.2020 в 09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55684869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 xml:space="preserve">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DA0630" w:rsidRPr="00DA0630">
        <w:rPr>
          <w:b/>
          <w:bCs/>
          <w:color w:val="0000FF"/>
          <w:sz w:val="22"/>
          <w:szCs w:val="22"/>
        </w:rPr>
        <w:t>11.09.2020 с 09 час. 30 мин.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40F94FB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26415E">
        <w:rPr>
          <w:b/>
          <w:color w:val="0000FF"/>
          <w:sz w:val="22"/>
          <w:szCs w:val="22"/>
        </w:rPr>
        <w:t>11.09.2020 в 10 час. 25</w:t>
      </w:r>
      <w:r w:rsidR="00DA0630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7C16D598" w14:textId="77777777" w:rsidR="00DA0630" w:rsidRPr="00DA0630" w:rsidRDefault="00DA0630" w:rsidP="00DA0630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DA0630">
        <w:rPr>
          <w:color w:val="0000FF"/>
          <w:sz w:val="22"/>
          <w:szCs w:val="22"/>
        </w:rPr>
        <w:t>- на официальном Администрации Рузского городского округа Московской области www.ruzaregion.ru;</w:t>
      </w:r>
    </w:p>
    <w:p w14:paraId="71B98770" w14:textId="5B315F28" w:rsidR="00F462E6" w:rsidRPr="00FF0617" w:rsidRDefault="00DA0630" w:rsidP="00DA0630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DA0630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186E67">
        <w:rPr>
          <w:color w:val="0000FF"/>
          <w:sz w:val="22"/>
          <w:szCs w:val="22"/>
        </w:rPr>
        <w:t>.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6F3B83D6" w:rsidR="00702052" w:rsidRDefault="0026415E" w:rsidP="00077EEA">
      <w:permStart w:id="1257654074" w:edGrp="everyone"/>
      <w:r w:rsidRPr="0026415E">
        <w:rPr>
          <w:noProof/>
          <w:lang w:eastAsia="ru-RU"/>
        </w:rPr>
        <w:drawing>
          <wp:inline distT="0" distB="0" distL="0" distR="0" wp14:anchorId="2C8E852E" wp14:editId="47D91D07">
            <wp:extent cx="6357373" cy="8991600"/>
            <wp:effectExtent l="0" t="0" r="0" b="0"/>
            <wp:docPr id="2" name="Рисунок 2" descr="Z:\__УРЗП\04. Конкурентные процедуры\АУКЦИОНЫ\2020 год\Рузский г.о\ЗЕМЛЯ\Аренда\АЗ-РУЗ_20-1127\Документы\Постановление 138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127\Документы\Постановление 138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362" cy="7550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0CB3F913" w:rsidR="00623333" w:rsidRDefault="0026415E" w:rsidP="00077EEA">
      <w:r w:rsidRPr="0026415E">
        <w:rPr>
          <w:noProof/>
          <w:lang w:eastAsia="ru-RU"/>
        </w:rPr>
        <w:lastRenderedPageBreak/>
        <w:drawing>
          <wp:inline distT="0" distB="0" distL="0" distR="0" wp14:anchorId="6E614CF2" wp14:editId="6D666816">
            <wp:extent cx="6626754" cy="9372600"/>
            <wp:effectExtent l="0" t="0" r="0" b="0"/>
            <wp:docPr id="4" name="Рисунок 4" descr="Z:\__УРЗП\04. Конкурентные процедуры\АУКЦИОНЫ\2020 год\Рузский г.о\ЗЕМЛЯ\Аренда\АЗ-РУЗ_20-1127\Документы\Постановление 138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127\Документы\Постановление 138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868" cy="8014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0E45F52F" w:rsidR="00623333" w:rsidRPr="00623333" w:rsidRDefault="00623333" w:rsidP="0026415E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1CFA75F" w14:textId="66F3A238" w:rsidR="00077EEA" w:rsidRDefault="0026415E" w:rsidP="0026415E">
      <w:pPr>
        <w:rPr>
          <w:color w:val="0000FF"/>
        </w:rPr>
      </w:pPr>
      <w:permStart w:id="1994196257" w:edGrp="everyone"/>
      <w:r w:rsidRPr="0026415E">
        <w:rPr>
          <w:noProof/>
          <w:color w:val="0000FF"/>
          <w:lang w:eastAsia="ru-RU"/>
        </w:rPr>
        <w:drawing>
          <wp:inline distT="0" distB="0" distL="0" distR="0" wp14:anchorId="493397AB" wp14:editId="7706702B">
            <wp:extent cx="6538070" cy="8543925"/>
            <wp:effectExtent l="0" t="0" r="0" b="0"/>
            <wp:docPr id="5" name="Рисунок 5" descr="Z:\__УРЗП\04. Конкурентные процедуры\АУКЦИОНЫ\2020 год\Рузский г.о\ЗЕМЛЯ\Аренда\АЗ-РУЗ_20-1127\Документы\09.06.2020_согл-292922848-1_Кузнецова_Е.Ю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1127\Документы\09.06.2020_согл-292922848-1_Кузнецова_Е.Ю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337" cy="8545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2A8A" w14:textId="1C772C5C" w:rsidR="00077EEA" w:rsidRPr="0003762F" w:rsidRDefault="00077EEA" w:rsidP="0026415E">
      <w:pPr>
        <w:rPr>
          <w:color w:val="0000FF"/>
        </w:rPr>
      </w:pPr>
    </w:p>
    <w:p w14:paraId="4E244FE1" w14:textId="7AEB4608" w:rsidR="003B3264" w:rsidRDefault="003B3264" w:rsidP="0026415E"/>
    <w:p w14:paraId="2EEA9FC3" w14:textId="10C8BA98" w:rsidR="00077EEA" w:rsidRDefault="0026415E" w:rsidP="0026415E">
      <w:r w:rsidRPr="0026415E">
        <w:rPr>
          <w:noProof/>
          <w:lang w:eastAsia="ru-RU"/>
        </w:rPr>
        <w:lastRenderedPageBreak/>
        <w:drawing>
          <wp:inline distT="0" distB="0" distL="0" distR="0" wp14:anchorId="248D32E7" wp14:editId="219929CF">
            <wp:extent cx="6722745" cy="8963025"/>
            <wp:effectExtent l="0" t="0" r="1905" b="9525"/>
            <wp:docPr id="10" name="Рисунок 10" descr="Z:\__УРЗП\04. Конкурентные процедуры\АУКЦИОНЫ\2020 год\Рузский г.о\ЗЕМЛЯ\Аренда\АЗ-РУЗ_20-1127\Документы\09.06.2020_согл-292922848-1_Кузнецова_Е.Ю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1127\Документы\09.06.2020_согл-292922848-1_Кузнецова_Е.Ю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6236" cy="8967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C7DAF" w14:textId="543D5A55" w:rsidR="00077EEA" w:rsidRDefault="00077EEA" w:rsidP="0026415E"/>
    <w:p w14:paraId="50BF5827" w14:textId="7CAA72E9" w:rsidR="00077EEA" w:rsidRDefault="0026415E" w:rsidP="0026415E">
      <w:r w:rsidRPr="0026415E">
        <w:rPr>
          <w:noProof/>
          <w:lang w:eastAsia="ru-RU"/>
        </w:rPr>
        <w:lastRenderedPageBreak/>
        <w:drawing>
          <wp:inline distT="0" distB="0" distL="0" distR="0" wp14:anchorId="7F66AB93" wp14:editId="7C8C8010">
            <wp:extent cx="6499860" cy="8953500"/>
            <wp:effectExtent l="0" t="0" r="0" b="0"/>
            <wp:docPr id="11" name="Рисунок 11" descr="Z:\__УРЗП\04. Конкурентные процедуры\АУКЦИОНЫ\2020 год\Рузский г.о\ЗЕМЛЯ\Аренда\АЗ-РУЗ_20-1127\Документы\09.06.2020_согл-292922848-1_Кузнецова_Е.Ю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1127\Документы\09.06.2020_согл-292922848-1_Кузнецова_Е.Ю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626" cy="8958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C2D76" w14:textId="5524CD96" w:rsidR="00623333" w:rsidRDefault="00623333" w:rsidP="0026415E">
      <w:pPr>
        <w:rPr>
          <w:b/>
        </w:rPr>
      </w:pPr>
    </w:p>
    <w:p w14:paraId="7FEFD3C5" w14:textId="6047F2A7" w:rsidR="00623333" w:rsidRDefault="00623333" w:rsidP="0026415E">
      <w:pPr>
        <w:rPr>
          <w:b/>
        </w:rPr>
      </w:pPr>
    </w:p>
    <w:p w14:paraId="4334C9D5" w14:textId="31C59C31" w:rsidR="00623333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038EB666" wp14:editId="2E6AE08A">
            <wp:extent cx="6348658" cy="8924925"/>
            <wp:effectExtent l="0" t="0" r="0" b="0"/>
            <wp:docPr id="12" name="Рисунок 12" descr="Z:\__УРЗП\04. Конкурентные процедуры\АУКЦИОНЫ\2020 год\Рузский г.о\ЗЕМЛЯ\Аренда\АЗ-РУЗ_20-1127\Документы\09.06.2020_согл-292922848-1_Кузнецова_Е.Ю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1127\Документы\09.06.2020_согл-292922848-1_Кузнецова_Е.Ю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1289" cy="8928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CAC26" w14:textId="0E5ED4BC" w:rsidR="00623333" w:rsidRDefault="00623333" w:rsidP="0026415E">
      <w:pPr>
        <w:rPr>
          <w:b/>
        </w:rPr>
      </w:pPr>
    </w:p>
    <w:p w14:paraId="6713DF93" w14:textId="35A1D9D4" w:rsidR="00623333" w:rsidRDefault="00623333" w:rsidP="0026415E">
      <w:pPr>
        <w:rPr>
          <w:b/>
        </w:rPr>
      </w:pPr>
    </w:p>
    <w:p w14:paraId="142B1147" w14:textId="57938C28" w:rsidR="00623333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4318F61B" wp14:editId="6B764902">
            <wp:extent cx="6460870" cy="9220200"/>
            <wp:effectExtent l="0" t="0" r="0" b="0"/>
            <wp:docPr id="13" name="Рисунок 13" descr="Z:\__УРЗП\04. Конкурентные процедуры\АУКЦИОНЫ\2020 год\Рузский г.о\ЗЕМЛЯ\Аренда\АЗ-РУЗ_20-1127\Документы\09.06.2020_согл-292922848-1_Кузнецова_Е.Ю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1127\Документы\09.06.2020_согл-292922848-1_Кузнецова_Е.Ю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603" cy="92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17698" w14:textId="4DB47166" w:rsidR="00623333" w:rsidRDefault="00623333" w:rsidP="0026415E">
      <w:pPr>
        <w:rPr>
          <w:b/>
        </w:rPr>
      </w:pPr>
    </w:p>
    <w:p w14:paraId="2BB40D37" w14:textId="03E6E604" w:rsidR="00623333" w:rsidRDefault="00623333" w:rsidP="0026415E">
      <w:pPr>
        <w:rPr>
          <w:b/>
        </w:rPr>
      </w:pPr>
    </w:p>
    <w:p w14:paraId="7749CEB7" w14:textId="2F351A58" w:rsidR="00623333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0D8519FD" wp14:editId="7B9C2E6D">
            <wp:extent cx="5877095" cy="9058275"/>
            <wp:effectExtent l="0" t="0" r="9525" b="0"/>
            <wp:docPr id="14" name="Рисунок 14" descr="Z:\__УРЗП\04. Конкурентные процедуры\АУКЦИОНЫ\2020 год\Рузский г.о\ЗЕМЛЯ\Аренда\АЗ-РУЗ_20-1127\Документы\09.06.2020_согл-292922848-1_Кузнецова_Е.Ю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1127\Документы\09.06.2020_согл-292922848-1_Кузнецова_Е.Ю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195" cy="9064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B2A1B" w14:textId="02BA287F" w:rsidR="00623333" w:rsidRDefault="00623333" w:rsidP="0026415E">
      <w:pPr>
        <w:rPr>
          <w:b/>
        </w:rPr>
      </w:pPr>
    </w:p>
    <w:p w14:paraId="3AB04C14" w14:textId="7AD54541" w:rsidR="00623333" w:rsidRDefault="00623333" w:rsidP="0026415E">
      <w:pPr>
        <w:rPr>
          <w:b/>
        </w:rPr>
      </w:pPr>
    </w:p>
    <w:p w14:paraId="1A56AA39" w14:textId="77777777" w:rsidR="00623333" w:rsidRPr="00623333" w:rsidRDefault="00623333" w:rsidP="0026415E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0B7A1FAA" w:rsidR="00B4410F" w:rsidRDefault="00A37534" w:rsidP="00DA0630">
      <w:pPr>
        <w:rPr>
          <w:b/>
          <w:noProof/>
          <w:lang w:eastAsia="ru-RU"/>
        </w:rPr>
      </w:pPr>
      <w:permStart w:id="7567010" w:edGrp="everyone"/>
      <w:r w:rsidRPr="00A37534">
        <w:rPr>
          <w:b/>
          <w:noProof/>
          <w:lang w:eastAsia="ru-RU"/>
        </w:rPr>
        <w:drawing>
          <wp:inline distT="0" distB="0" distL="0" distR="0" wp14:anchorId="5B2F75D7" wp14:editId="2E867697">
            <wp:extent cx="6476626" cy="4133850"/>
            <wp:effectExtent l="0" t="0" r="635" b="0"/>
            <wp:docPr id="1" name="Рисунок 1" descr="Z:\__УРЗП\04. Конкурентные процедуры\АУКЦИОНЫ\2020 год\Рузский г.о\ЗЕМЛЯ\Аренда\АЗ-РУЗ_20-112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12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500" cy="413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BE9D9" w14:textId="53FFF87D" w:rsidR="00DA0630" w:rsidRDefault="00DA0630" w:rsidP="00DA0630">
      <w:pPr>
        <w:rPr>
          <w:b/>
          <w:noProof/>
          <w:lang w:eastAsia="ru-RU"/>
        </w:rPr>
      </w:pPr>
    </w:p>
    <w:p w14:paraId="1DECAFB9" w14:textId="0A18251E" w:rsidR="00DA0630" w:rsidRPr="003B3264" w:rsidRDefault="0026415E" w:rsidP="00DA0630">
      <w:pPr>
        <w:rPr>
          <w:b/>
          <w:noProof/>
          <w:lang w:eastAsia="ru-RU"/>
        </w:rPr>
      </w:pPr>
      <w:r w:rsidRPr="0026415E">
        <w:rPr>
          <w:b/>
          <w:noProof/>
          <w:lang w:eastAsia="ru-RU"/>
        </w:rPr>
        <w:drawing>
          <wp:inline distT="0" distB="0" distL="0" distR="0" wp14:anchorId="1348C35F" wp14:editId="7560C117">
            <wp:extent cx="6496733" cy="4076700"/>
            <wp:effectExtent l="0" t="0" r="0" b="0"/>
            <wp:docPr id="15" name="Рисунок 15" descr="Z:\__УРЗП\04. Конкурентные процедуры\АУКЦИОНЫ\2020 год\Рузский г.о\ЗЕМЛЯ\Аренда\АЗ-РУЗ_20-1127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1127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471" cy="4079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2A31921A" w:rsidR="00077EEA" w:rsidRDefault="0026415E" w:rsidP="0026415E">
      <w:pPr>
        <w:rPr>
          <w:b/>
        </w:rPr>
      </w:pPr>
      <w:permStart w:id="4008468" w:edGrp="everyone"/>
      <w:r w:rsidRPr="0026415E">
        <w:rPr>
          <w:b/>
          <w:noProof/>
          <w:lang w:eastAsia="ru-RU"/>
        </w:rPr>
        <w:drawing>
          <wp:inline distT="0" distB="0" distL="0" distR="0" wp14:anchorId="0027E748" wp14:editId="12F325E6">
            <wp:extent cx="6364108" cy="9001125"/>
            <wp:effectExtent l="0" t="0" r="0" b="0"/>
            <wp:docPr id="16" name="Рисунок 16" descr="Z:\__УРЗП\04. Конкурентные процедуры\АУКЦИОНЫ\2020 год\Рузский г.о\ЗЕМЛЯ\Аренда\АЗ-РУЗ_20-1127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1127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656" cy="7605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2BF48EF0" w:rsidR="00077EEA" w:rsidRDefault="00077EEA" w:rsidP="0026415E">
      <w:pPr>
        <w:rPr>
          <w:b/>
        </w:rPr>
      </w:pPr>
    </w:p>
    <w:p w14:paraId="699CF69E" w14:textId="2184B768" w:rsidR="00077EEA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3BCB0174" wp14:editId="36742A3A">
            <wp:extent cx="6397780" cy="9048750"/>
            <wp:effectExtent l="0" t="0" r="0" b="0"/>
            <wp:docPr id="17" name="Рисунок 17" descr="Z:\__УРЗП\04. Конкурентные процедуры\АУКЦИОНЫ\2020 год\Рузский г.о\ЗЕМЛЯ\Аренда\АЗ-РУЗ_20-1127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1127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358" cy="7554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D7D42" w14:textId="32D1D3CB" w:rsidR="00077EEA" w:rsidRDefault="00077EEA" w:rsidP="0026415E">
      <w:pPr>
        <w:rPr>
          <w:b/>
        </w:rPr>
      </w:pPr>
    </w:p>
    <w:p w14:paraId="37CA476F" w14:textId="22F49B48" w:rsidR="00077EEA" w:rsidRDefault="00077EEA" w:rsidP="0026415E">
      <w:pPr>
        <w:rPr>
          <w:b/>
        </w:rPr>
      </w:pPr>
    </w:p>
    <w:p w14:paraId="1CF5EA88" w14:textId="56B4C938" w:rsidR="0026415E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0003A35B" wp14:editId="63188893">
            <wp:extent cx="6532471" cy="9239250"/>
            <wp:effectExtent l="0" t="0" r="0" b="0"/>
            <wp:docPr id="18" name="Рисунок 18" descr="Z:\__УРЗП\04. Конкурентные процедуры\АУКЦИОНЫ\2020 год\Рузский г.о\ЗЕМЛЯ\Аренда\АЗ-РУЗ_20-1127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1127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688" cy="7852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97146" w14:textId="6DF899DE" w:rsidR="0026415E" w:rsidRDefault="0026415E" w:rsidP="0026415E">
      <w:pPr>
        <w:rPr>
          <w:b/>
        </w:rPr>
      </w:pPr>
    </w:p>
    <w:p w14:paraId="7533D79A" w14:textId="18C7B58F" w:rsidR="0026415E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6CDA42E0" wp14:editId="243BA4C8">
            <wp:extent cx="6492064" cy="9182100"/>
            <wp:effectExtent l="0" t="0" r="0" b="0"/>
            <wp:docPr id="19" name="Рисунок 19" descr="Z:\__УРЗП\04. Конкурентные процедуры\АУКЦИОНЫ\2020 год\Рузский г.о\ЗЕМЛЯ\Аренда\АЗ-РУЗ_20-1127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1127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446" cy="777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FADAE" w14:textId="4664E503" w:rsidR="0026415E" w:rsidRDefault="0026415E" w:rsidP="0026415E">
      <w:pPr>
        <w:rPr>
          <w:b/>
        </w:rPr>
      </w:pPr>
    </w:p>
    <w:p w14:paraId="27B280B4" w14:textId="1EB4F216" w:rsidR="0026415E" w:rsidRDefault="0026415E" w:rsidP="0026415E">
      <w:pPr>
        <w:rPr>
          <w:b/>
        </w:rPr>
      </w:pPr>
    </w:p>
    <w:p w14:paraId="1EB7FDB3" w14:textId="5D321D1D" w:rsidR="0026415E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2D81E096" wp14:editId="2BFB27C9">
            <wp:extent cx="6377577" cy="9020175"/>
            <wp:effectExtent l="0" t="0" r="0" b="0"/>
            <wp:docPr id="20" name="Рисунок 20" descr="Z:\__УРЗП\04. Конкурентные процедуры\АУКЦИОНЫ\2020 год\Рузский г.о\ЗЕМЛЯ\Аренда\АЗ-РУЗ_20-1127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1127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204" cy="7601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4364E" w14:textId="690F2EF9" w:rsidR="0026415E" w:rsidRDefault="0026415E" w:rsidP="0026415E">
      <w:pPr>
        <w:rPr>
          <w:b/>
        </w:rPr>
      </w:pPr>
    </w:p>
    <w:p w14:paraId="068A04DD" w14:textId="77777777" w:rsidR="0026415E" w:rsidRDefault="0026415E" w:rsidP="0026415E">
      <w:pPr>
        <w:rPr>
          <w:b/>
        </w:rPr>
      </w:pPr>
    </w:p>
    <w:p w14:paraId="775163F2" w14:textId="05179F49" w:rsidR="00077EEA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616E16CD" wp14:editId="65E108B3">
            <wp:extent cx="6411250" cy="9067800"/>
            <wp:effectExtent l="0" t="0" r="0" b="0"/>
            <wp:docPr id="21" name="Рисунок 21" descr="Z:\__УРЗП\04. Конкурентные процедуры\АУКЦИОНЫ\2020 год\Рузский г.о\ЗЕМЛЯ\Аренда\АЗ-РУЗ_20-1127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1127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778" cy="7627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E7F6D" w14:textId="1D3D6BDE" w:rsidR="00077EEA" w:rsidRDefault="00077EEA" w:rsidP="0026415E">
      <w:pPr>
        <w:rPr>
          <w:b/>
        </w:rPr>
      </w:pPr>
    </w:p>
    <w:p w14:paraId="336450EA" w14:textId="5F280C89" w:rsidR="00077EEA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568A5DB5" wp14:editId="1009B316">
            <wp:extent cx="6519002" cy="9220200"/>
            <wp:effectExtent l="0" t="0" r="0" b="0"/>
            <wp:docPr id="22" name="Рисунок 22" descr="Z:\__УРЗП\04. Конкурентные процедуры\АУКЦИОНЫ\2020 год\Рузский г.о\ЗЕМЛЯ\Аренда\АЗ-РУЗ_20-1127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1127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363" cy="786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4D3EC" w14:textId="6E969447" w:rsidR="00077EEA" w:rsidRDefault="00077EEA" w:rsidP="0026415E">
      <w:pPr>
        <w:rPr>
          <w:b/>
        </w:rPr>
      </w:pPr>
    </w:p>
    <w:p w14:paraId="21C3521E" w14:textId="7C89F8DB" w:rsidR="00077EEA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796866D1" wp14:editId="3B3BB48A">
            <wp:extent cx="6519002" cy="9220200"/>
            <wp:effectExtent l="0" t="0" r="0" b="0"/>
            <wp:docPr id="23" name="Рисунок 23" descr="Z:\__УРЗП\04. Конкурентные процедуры\АУКЦИОНЫ\2020 год\Рузский г.о\ЗЕМЛЯ\Аренда\АЗ-РУЗ_20-1127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1127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629" cy="7720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FACA2" w14:textId="65B2741C" w:rsidR="006A3788" w:rsidRDefault="006A3788" w:rsidP="0026415E">
      <w:pPr>
        <w:rPr>
          <w:b/>
        </w:rPr>
      </w:pPr>
    </w:p>
    <w:p w14:paraId="0A1D35EF" w14:textId="59DFC948" w:rsidR="006A3788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52D38268" wp14:editId="1964F753">
            <wp:extent cx="6492064" cy="9182100"/>
            <wp:effectExtent l="0" t="0" r="0" b="0"/>
            <wp:docPr id="24" name="Рисунок 24" descr="Z:\__УРЗП\04. Конкурентные процедуры\АУКЦИОНЫ\2020 год\Рузский г.о\ЗЕМЛЯ\Аренда\АЗ-РУЗ_20-1127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1127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072" cy="7639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401C0" w14:textId="38215D97" w:rsidR="006A3788" w:rsidRDefault="006A3788" w:rsidP="0026415E">
      <w:pPr>
        <w:rPr>
          <w:b/>
        </w:rPr>
      </w:pPr>
    </w:p>
    <w:p w14:paraId="0CE9785B" w14:textId="240061EE" w:rsidR="006A3788" w:rsidRDefault="006A3788" w:rsidP="0026415E">
      <w:pPr>
        <w:rPr>
          <w:b/>
        </w:rPr>
      </w:pPr>
    </w:p>
    <w:p w14:paraId="664F0B30" w14:textId="1B753B2C" w:rsidR="006A3788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6C1352E7" wp14:editId="6173B58B">
            <wp:extent cx="6465126" cy="9144000"/>
            <wp:effectExtent l="0" t="0" r="0" b="0"/>
            <wp:docPr id="25" name="Рисунок 25" descr="Z:\__УРЗП\04. Конкурентные процедуры\АУКЦИОНЫ\2020 год\Рузский г.о\ЗЕМЛЯ\Аренда\АЗ-РУЗ_20-1127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1127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040" cy="7911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32C23" w14:textId="22A4EE5D" w:rsidR="006A3788" w:rsidRDefault="006A3788" w:rsidP="0026415E">
      <w:pPr>
        <w:rPr>
          <w:b/>
        </w:rPr>
      </w:pPr>
    </w:p>
    <w:p w14:paraId="2C592E8B" w14:textId="61CB5F5D" w:rsidR="006A3788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33D798EC" wp14:editId="05672A38">
            <wp:extent cx="6316966" cy="8934450"/>
            <wp:effectExtent l="0" t="0" r="0" b="0"/>
            <wp:docPr id="26" name="Рисунок 26" descr="Z:\__УРЗП\04. Конкурентные процедуры\АУКЦИОНЫ\2020 год\Рузский г.о\ЗЕМЛЯ\Аренда\АЗ-РУЗ_20-1127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1127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003" cy="7549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CA0EE" w14:textId="1F790094" w:rsidR="006A3788" w:rsidRDefault="006A3788" w:rsidP="0026415E">
      <w:pPr>
        <w:rPr>
          <w:b/>
        </w:rPr>
      </w:pPr>
    </w:p>
    <w:p w14:paraId="0017F1F4" w14:textId="65454FE1" w:rsidR="006A3788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0EAF4C30" wp14:editId="19B230AD">
            <wp:extent cx="6512267" cy="9210675"/>
            <wp:effectExtent l="0" t="0" r="0" b="0"/>
            <wp:docPr id="27" name="Рисунок 27" descr="Z:\__УРЗП\04. Конкурентные процедуры\АУКЦИОНЫ\2020 год\Рузский г.о\ЗЕМЛЯ\Аренда\АЗ-РУЗ_20-1127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1127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260" cy="7763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5243C" w14:textId="1AB1503C" w:rsidR="0026415E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1E270662" wp14:editId="235BFACD">
            <wp:extent cx="6316966" cy="8934450"/>
            <wp:effectExtent l="0" t="0" r="0" b="0"/>
            <wp:docPr id="28" name="Рисунок 28" descr="Z:\__УРЗП\04. Конкурентные процедуры\АУКЦИОНЫ\2020 год\Рузский г.о\ЗЕМЛЯ\Аренда\АЗ-РУЗ_20-1127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1127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536" cy="756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79A2F" w14:textId="1ED4211E" w:rsidR="0026415E" w:rsidRDefault="0026415E" w:rsidP="0026415E">
      <w:pPr>
        <w:rPr>
          <w:b/>
        </w:rPr>
      </w:pPr>
    </w:p>
    <w:p w14:paraId="4B0735F8" w14:textId="789ABE6D" w:rsidR="0026415E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56591965" wp14:editId="741F8769">
            <wp:extent cx="6593081" cy="9324975"/>
            <wp:effectExtent l="0" t="0" r="0" b="0"/>
            <wp:docPr id="29" name="Рисунок 29" descr="Z:\__УРЗП\04. Конкурентные процедуры\АУКЦИОНЫ\2020 год\Рузский г.о\ЗЕМЛЯ\Аренда\АЗ-РУЗ_20-1127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1127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230" cy="8039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2E8F4" w14:textId="77777777" w:rsidR="0026415E" w:rsidRDefault="0026415E" w:rsidP="0026415E">
      <w:pPr>
        <w:rPr>
          <w:b/>
        </w:rPr>
      </w:pPr>
    </w:p>
    <w:p w14:paraId="1DEA6EE9" w14:textId="58098E79" w:rsidR="006A3788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20E8B1FD" wp14:editId="08CB89D9">
            <wp:extent cx="6424719" cy="9086850"/>
            <wp:effectExtent l="0" t="0" r="0" b="0"/>
            <wp:docPr id="30" name="Рисунок 30" descr="Z:\__УРЗП\04. Конкурентные процедуры\АУКЦИОНЫ\2020 год\Рузский г.о\ЗЕМЛЯ\Аренда\АЗ-РУЗ_20-1127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1127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670" cy="7686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45343F63" w:rsidR="00077EEA" w:rsidRDefault="0026415E" w:rsidP="0026415E">
      <w:pPr>
        <w:rPr>
          <w:b/>
        </w:rPr>
      </w:pPr>
      <w:permStart w:id="1717260872" w:edGrp="everyone"/>
      <w:r w:rsidRPr="0026415E">
        <w:rPr>
          <w:b/>
          <w:noProof/>
          <w:lang w:eastAsia="ru-RU"/>
        </w:rPr>
        <w:drawing>
          <wp:inline distT="0" distB="0" distL="0" distR="0" wp14:anchorId="7FC32652" wp14:editId="3C28C2E9">
            <wp:extent cx="6458391" cy="9134475"/>
            <wp:effectExtent l="0" t="0" r="0" b="0"/>
            <wp:docPr id="31" name="Рисунок 31" descr="Z:\__УРЗП\04. Конкурентные процедуры\АУКЦИОНЫ\2020 год\Рузский г.о\ЗЕМЛЯ\Аренда\АЗ-РУЗ_20-1127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1127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208" cy="7569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2E9E9" w14:textId="0339D683" w:rsidR="00077EEA" w:rsidRDefault="00077EEA" w:rsidP="0026415E">
      <w:pPr>
        <w:rPr>
          <w:b/>
        </w:rPr>
      </w:pPr>
    </w:p>
    <w:p w14:paraId="49F9141E" w14:textId="43C616BA" w:rsidR="00077EEA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020E6AF1" wp14:editId="156C6034">
            <wp:extent cx="6492064" cy="9182100"/>
            <wp:effectExtent l="0" t="0" r="0" b="0"/>
            <wp:docPr id="32" name="Рисунок 32" descr="Z:\__УРЗП\04. Конкурентные процедуры\АУКЦИОНЫ\2020 год\Рузский г.о\ЗЕМЛЯ\Аренда\АЗ-РУЗ_20-1127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1127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795" cy="7825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5DF74" w14:textId="6474A36B" w:rsidR="00077EEA" w:rsidRDefault="00077EEA" w:rsidP="0026415E">
      <w:pPr>
        <w:rPr>
          <w:b/>
        </w:rPr>
      </w:pPr>
    </w:p>
    <w:p w14:paraId="42780A08" w14:textId="621FDAB0" w:rsidR="00077EEA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306C2DA8" wp14:editId="4AF98994">
            <wp:extent cx="6505533" cy="9201150"/>
            <wp:effectExtent l="0" t="0" r="0" b="0"/>
            <wp:docPr id="33" name="Рисунок 33" descr="Z:\__УРЗП\04. Конкурентные процедуры\АУКЦИОНЫ\2020 год\Рузский г.о\ЗЕМЛЯ\Аренда\АЗ-РУЗ_20-1127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1127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51" cy="7867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21318" w14:textId="755F9196" w:rsidR="00077EEA" w:rsidRDefault="00077EEA" w:rsidP="0026415E">
      <w:pPr>
        <w:rPr>
          <w:b/>
        </w:rPr>
      </w:pPr>
    </w:p>
    <w:p w14:paraId="6E61255F" w14:textId="79B6BE83" w:rsidR="00077EEA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072335A3" wp14:editId="4681B983">
            <wp:extent cx="6505533" cy="9201150"/>
            <wp:effectExtent l="0" t="0" r="0" b="0"/>
            <wp:docPr id="34" name="Рисунок 34" descr="Z:\__УРЗП\04. Конкурентные процедуры\АУКЦИОНЫ\2020 год\Рузский г.о\ЗЕМЛЯ\Аренда\АЗ-РУЗ_20-1127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1127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558" cy="7676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B60B8" w14:textId="014FA6BF" w:rsidR="00077EEA" w:rsidRDefault="00077EEA" w:rsidP="0026415E">
      <w:pPr>
        <w:rPr>
          <w:b/>
        </w:rPr>
      </w:pPr>
    </w:p>
    <w:p w14:paraId="67BC99F8" w14:textId="0778AB20" w:rsidR="00077EEA" w:rsidRDefault="00077EEA" w:rsidP="0026415E">
      <w:pPr>
        <w:rPr>
          <w:b/>
        </w:rPr>
      </w:pPr>
    </w:p>
    <w:p w14:paraId="69479544" w14:textId="0AEF72B7" w:rsidR="00077EEA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22ADAA6B" wp14:editId="6DF1115E">
            <wp:extent cx="6498798" cy="9191625"/>
            <wp:effectExtent l="0" t="0" r="0" b="0"/>
            <wp:docPr id="35" name="Рисунок 35" descr="Z:\__УРЗП\04. Конкурентные процедуры\АУКЦИОНЫ\2020 год\Рузский г.о\ЗЕМЛЯ\Аренда\АЗ-РУЗ_20-1127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1127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269" cy="771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6F7F8" w14:textId="05211EA6" w:rsidR="00077EEA" w:rsidRDefault="00077EEA" w:rsidP="0026415E">
      <w:pPr>
        <w:rPr>
          <w:b/>
        </w:rPr>
      </w:pPr>
    </w:p>
    <w:p w14:paraId="62A18CBD" w14:textId="0F615D03" w:rsidR="00077EEA" w:rsidRDefault="00077EEA" w:rsidP="0026415E">
      <w:pPr>
        <w:rPr>
          <w:b/>
        </w:rPr>
      </w:pPr>
    </w:p>
    <w:p w14:paraId="253A03E0" w14:textId="0274AEA5" w:rsidR="00077EEA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0774B1DB" wp14:editId="529350F3">
            <wp:extent cx="6512267" cy="9210675"/>
            <wp:effectExtent l="0" t="0" r="0" b="0"/>
            <wp:docPr id="36" name="Рисунок 36" descr="Z:\__УРЗП\04. Конкурентные процедуры\АУКЦИОНЫ\2020 год\Рузский г.о\ЗЕМЛЯ\Аренда\АЗ-РУЗ_20-1127\Документы\ТУ СВЕТ 303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1127\Документы\ТУ СВЕТ 303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300" cy="772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1DC51" w14:textId="6DF8994D" w:rsidR="00077EEA" w:rsidRDefault="00077EEA" w:rsidP="0026415E">
      <w:pPr>
        <w:rPr>
          <w:b/>
        </w:rPr>
      </w:pPr>
    </w:p>
    <w:p w14:paraId="751E07A5" w14:textId="05715D24" w:rsidR="00077EEA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1B436348" wp14:editId="4323D9B3">
            <wp:extent cx="6660426" cy="9420225"/>
            <wp:effectExtent l="0" t="0" r="0" b="0"/>
            <wp:docPr id="37" name="Рисунок 37" descr="Z:\__УРЗП\04. Конкурентные процедуры\АУКЦИОНЫ\2020 год\Рузский г.о\ЗЕМЛЯ\Аренда\АЗ-РУЗ_20-1127\Документы\ТУ СВЕТ 303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1127\Документы\ТУ СВЕТ 303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686" cy="7990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62A40" w14:textId="38F7AB2E" w:rsidR="00077EEA" w:rsidRDefault="00077EEA" w:rsidP="0026415E">
      <w:pPr>
        <w:rPr>
          <w:b/>
        </w:rPr>
      </w:pPr>
    </w:p>
    <w:p w14:paraId="175D34C6" w14:textId="52422EC6" w:rsidR="00077EEA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0177EE36" wp14:editId="1F666B19">
            <wp:extent cx="6478595" cy="9163050"/>
            <wp:effectExtent l="0" t="0" r="0" b="0"/>
            <wp:docPr id="38" name="Рисунок 38" descr="Z:\__УРЗП\04. Конкурентные процедуры\АУКЦИОНЫ\2020 год\Рузский г.о\ЗЕМЛЯ\Аренда\АЗ-РУЗ_20-1127\Документы\ТУ СВЕТ 303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1127\Документы\ТУ СВЕТ 303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708" cy="7721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1FACA" w14:textId="4C8C0947" w:rsidR="00077EEA" w:rsidRDefault="00077EEA" w:rsidP="0026415E">
      <w:pPr>
        <w:rPr>
          <w:b/>
        </w:rPr>
      </w:pPr>
    </w:p>
    <w:p w14:paraId="334CB8AB" w14:textId="294766B9" w:rsidR="00077EEA" w:rsidRDefault="00077EEA" w:rsidP="0026415E">
      <w:pPr>
        <w:rPr>
          <w:b/>
        </w:rPr>
      </w:pPr>
    </w:p>
    <w:p w14:paraId="31350561" w14:textId="26F684EC" w:rsidR="00077EEA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5416B7A4" wp14:editId="34D7A13E">
            <wp:extent cx="6525736" cy="9229725"/>
            <wp:effectExtent l="0" t="0" r="0" b="0"/>
            <wp:docPr id="39" name="Рисунок 39" descr="Z:\__УРЗП\04. Конкурентные процедуры\АУКЦИОНЫ\2020 год\Рузский г.о\ЗЕМЛЯ\Аренда\АЗ-РУЗ_20-1127\Документы\ТУ СВЕТ 303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1127\Документы\ТУ СВЕТ 303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710" cy="7908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0E2A1" w14:textId="127121DD" w:rsidR="00077EEA" w:rsidRDefault="00077EEA" w:rsidP="0026415E">
      <w:pPr>
        <w:rPr>
          <w:b/>
        </w:rPr>
      </w:pPr>
    </w:p>
    <w:p w14:paraId="4A0B20A1" w14:textId="495BD791" w:rsidR="00077EEA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147D08C9" wp14:editId="7F35ADDC">
            <wp:extent cx="6364108" cy="9001125"/>
            <wp:effectExtent l="0" t="0" r="0" b="0"/>
            <wp:docPr id="40" name="Рисунок 40" descr="Z:\__УРЗП\04. Конкурентные процедуры\АУКЦИОНЫ\2020 год\Рузский г.о\ЗЕМЛЯ\Аренда\АЗ-РУЗ_20-1127\Документы\ТУ СВЕТ 303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1127\Документы\ТУ СВЕТ 303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741" cy="7634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7EACA" w14:textId="0C09F6D6" w:rsidR="00077EEA" w:rsidRDefault="00077EEA" w:rsidP="0026415E">
      <w:pPr>
        <w:rPr>
          <w:b/>
        </w:rPr>
      </w:pPr>
    </w:p>
    <w:p w14:paraId="754F259D" w14:textId="1CB38B9F" w:rsidR="00077EEA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56448F10" wp14:editId="74CAA1F1">
            <wp:extent cx="6498798" cy="9191625"/>
            <wp:effectExtent l="0" t="0" r="0" b="0"/>
            <wp:docPr id="41" name="Рисунок 41" descr="Z:\__УРЗП\04. Конкурентные процедуры\АУКЦИОНЫ\2020 год\Рузский г.о\ЗЕМЛЯ\Аренда\АЗ-РУЗ_20-1127\Документы\ТУ СВЕТ 303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1127\Документы\ТУ СВЕТ 303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865" cy="7824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9F8E0" w14:textId="694DCBAA" w:rsidR="00077EEA" w:rsidRDefault="00077EEA" w:rsidP="0026415E">
      <w:pPr>
        <w:rPr>
          <w:b/>
        </w:rPr>
      </w:pPr>
    </w:p>
    <w:p w14:paraId="688B18E3" w14:textId="4FC95706" w:rsidR="00077EEA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411ADA0B" wp14:editId="58CCC8FC">
            <wp:extent cx="6539205" cy="9248775"/>
            <wp:effectExtent l="0" t="0" r="0" b="0"/>
            <wp:docPr id="42" name="Рисунок 42" descr="Z:\__УРЗП\04. Конкурентные процедуры\АУКЦИОНЫ\2020 год\Рузский г.о\ЗЕМЛЯ\Аренда\АЗ-РУЗ_20-1127\Документы\ТУ СВЕТ 303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1127\Документы\ТУ СВЕТ 303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095" cy="7897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A9FAA" w14:textId="2D3864D9" w:rsidR="00077EEA" w:rsidRDefault="00077EEA" w:rsidP="0026415E">
      <w:pPr>
        <w:rPr>
          <w:b/>
        </w:rPr>
      </w:pPr>
    </w:p>
    <w:p w14:paraId="27C4A429" w14:textId="31230C17" w:rsidR="00077EEA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380F7338" wp14:editId="41C0C4CF">
            <wp:extent cx="6377577" cy="9020175"/>
            <wp:effectExtent l="0" t="0" r="0" b="0"/>
            <wp:docPr id="43" name="Рисунок 43" descr="Z:\__УРЗП\04. Конкурентные процедуры\АУКЦИОНЫ\2020 год\Рузский г.о\ЗЕМЛЯ\Аренда\АЗ-РУЗ_20-1127\Документы\ТУ СВЕТ 303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1127\Документы\ТУ СВЕТ 303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960" cy="76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F17FD" w14:textId="4F8E6F02" w:rsidR="00077EEA" w:rsidRDefault="00077EEA" w:rsidP="0026415E">
      <w:pPr>
        <w:rPr>
          <w:b/>
        </w:rPr>
      </w:pPr>
    </w:p>
    <w:p w14:paraId="2645919F" w14:textId="303B02D8" w:rsidR="00077EEA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5193DEED" wp14:editId="7FF9E109">
            <wp:extent cx="6471860" cy="9153525"/>
            <wp:effectExtent l="0" t="0" r="0" b="0"/>
            <wp:docPr id="44" name="Рисунок 44" descr="Z:\__УРЗП\04. Конкурентные процедуры\АУКЦИОНЫ\2020 год\Рузский г.о\ЗЕМЛЯ\Аренда\АЗ-РУЗ_20-1127\Документы\ТУ СВЕТ 303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1127\Документы\ТУ СВЕТ 303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449" cy="783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393C5" w14:textId="263C8109" w:rsidR="00077EEA" w:rsidRDefault="00077EEA" w:rsidP="0026415E">
      <w:pPr>
        <w:rPr>
          <w:b/>
        </w:rPr>
      </w:pPr>
    </w:p>
    <w:p w14:paraId="7A2F0FBB" w14:textId="4EEF1E76" w:rsidR="00077EEA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3601075B" wp14:editId="3AA40F8F">
            <wp:extent cx="6411250" cy="9067800"/>
            <wp:effectExtent l="0" t="0" r="0" b="0"/>
            <wp:docPr id="45" name="Рисунок 45" descr="Z:\__УРЗП\04. Конкурентные процедуры\АУКЦИОНЫ\2020 год\Рузский г.о\ЗЕМЛЯ\Аренда\АЗ-РУЗ_20-1127\Документы\ТУ СВЕТ 303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1127\Документы\ТУ СВЕТ 303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295" cy="7719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4168C" w14:textId="55335F9B" w:rsidR="00967347" w:rsidRDefault="00967347" w:rsidP="0026415E">
      <w:pPr>
        <w:rPr>
          <w:b/>
        </w:rPr>
      </w:pPr>
    </w:p>
    <w:p w14:paraId="2EE79DD1" w14:textId="217ACED3" w:rsidR="00967347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49A4B471" wp14:editId="31122DFB">
            <wp:extent cx="6613285" cy="9353550"/>
            <wp:effectExtent l="0" t="0" r="0" b="0"/>
            <wp:docPr id="46" name="Рисунок 46" descr="Z:\__УРЗП\04. Конкурентные процедуры\АУКЦИОНЫ\2020 год\Рузский г.о\ЗЕМЛЯ\Аренда\АЗ-РУЗ_20-1127\Документы\ТУ СВЕТ 303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1127\Документы\ТУ СВЕТ 303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972" cy="7862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78011" w14:textId="11FC59BA" w:rsidR="0026415E" w:rsidRDefault="0026415E" w:rsidP="0026415E">
      <w:pPr>
        <w:rPr>
          <w:b/>
        </w:rPr>
      </w:pPr>
    </w:p>
    <w:p w14:paraId="190AF742" w14:textId="5C11BBF3" w:rsidR="0026415E" w:rsidRDefault="0026415E" w:rsidP="0026415E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6EF5830A" wp14:editId="327560DD">
            <wp:extent cx="6539205" cy="9248775"/>
            <wp:effectExtent l="0" t="0" r="0" b="0"/>
            <wp:docPr id="47" name="Рисунок 47" descr="Z:\__УРЗП\04. Конкурентные процедуры\АУКЦИОНЫ\2020 год\Рузский г.о\ЗЕМЛЯ\Аренда\АЗ-РУЗ_20-1127\Документы\ТУ СВЕТ 303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1127\Документы\ТУ СВЕТ 303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526" cy="7795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045A9C07" w:rsidR="00967347" w:rsidRPr="00AF62E4" w:rsidRDefault="0026415E" w:rsidP="00967347">
      <w:pPr>
        <w:rPr>
          <w:b/>
        </w:rPr>
      </w:pPr>
      <w:r w:rsidRPr="0026415E">
        <w:rPr>
          <w:b/>
          <w:noProof/>
          <w:lang w:eastAsia="ru-RU"/>
        </w:rPr>
        <w:lastRenderedPageBreak/>
        <w:drawing>
          <wp:inline distT="0" distB="0" distL="0" distR="0" wp14:anchorId="21270AEB" wp14:editId="01EA3D9D">
            <wp:extent cx="6492064" cy="9182100"/>
            <wp:effectExtent l="0" t="0" r="0" b="0"/>
            <wp:docPr id="48" name="Рисунок 48" descr="Z:\__УРЗП\04. Конкурентные процедуры\АУКЦИОНЫ\2020 год\Рузский г.о\ЗЕМЛЯ\Аренда\АЗ-РУЗ_20-1127\Документы\ТУ СВЕТ 303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1127\Документы\ТУ СВЕТ 303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588" cy="7738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6813215F" w14:textId="77777777" w:rsidR="00A37534" w:rsidRPr="00A00A6A" w:rsidRDefault="00A37534" w:rsidP="00A37534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A00A6A">
        <w:rPr>
          <w:rStyle w:val="afff8"/>
        </w:rPr>
        <w:t>ДОГОВОР</w:t>
      </w:r>
    </w:p>
    <w:p w14:paraId="40F42FD3" w14:textId="77777777" w:rsidR="00A37534" w:rsidRPr="00A00A6A" w:rsidRDefault="00A37534" w:rsidP="00A37534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A00A6A">
        <w:rPr>
          <w:rStyle w:val="afff8"/>
        </w:rPr>
        <w:t>аренды земельного участка</w:t>
      </w:r>
      <w:bookmarkEnd w:id="122"/>
      <w:r w:rsidRPr="00A00A6A">
        <w:rPr>
          <w:rStyle w:val="afff8"/>
        </w:rPr>
        <w:t>, заключаемый по результатам проведения торгов</w:t>
      </w:r>
      <w:r w:rsidRPr="00A00A6A">
        <w:rPr>
          <w:rStyle w:val="afff8"/>
        </w:rPr>
        <w:br/>
      </w:r>
    </w:p>
    <w:p w14:paraId="72DB8438" w14:textId="77777777" w:rsidR="00A37534" w:rsidRPr="00A00A6A" w:rsidRDefault="00A37534" w:rsidP="00A37534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A00A6A">
        <w:rPr>
          <w:rStyle w:val="afff8"/>
        </w:rPr>
        <w:t>от _______________№ _______</w:t>
      </w:r>
    </w:p>
    <w:p w14:paraId="6A6C5EFD" w14:textId="77777777" w:rsidR="00A37534" w:rsidRPr="00A00A6A" w:rsidRDefault="00A37534" w:rsidP="00A37534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A84F97C" w14:textId="77777777" w:rsidR="00A37534" w:rsidRPr="00AA16F5" w:rsidRDefault="00A37534" w:rsidP="00A37534">
      <w:pPr>
        <w:tabs>
          <w:tab w:val="left" w:pos="1024"/>
        </w:tabs>
        <w:jc w:val="both"/>
        <w:rPr>
          <w:rStyle w:val="afff8"/>
          <w:b w:val="0"/>
        </w:rPr>
      </w:pPr>
      <w:r w:rsidRPr="00AA16F5">
        <w:rPr>
          <w:rStyle w:val="afff8"/>
          <w:b w:val="0"/>
        </w:rPr>
        <w:t>Место заключения</w:t>
      </w:r>
      <w:bookmarkEnd w:id="123"/>
      <w:r w:rsidRPr="00AA16F5">
        <w:rPr>
          <w:rStyle w:val="afff8"/>
          <w:b w:val="0"/>
        </w:rPr>
        <w:t xml:space="preserve"> ___________________________________________ «_____» _____________20____</w:t>
      </w:r>
    </w:p>
    <w:p w14:paraId="3A63E144" w14:textId="77777777" w:rsidR="00A37534" w:rsidRPr="00AA16F5" w:rsidRDefault="00A37534" w:rsidP="00A37534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24C5B1AA" w14:textId="77777777" w:rsidR="00A37534" w:rsidRPr="00AA16F5" w:rsidRDefault="00A37534" w:rsidP="00A37534">
      <w:pPr>
        <w:tabs>
          <w:tab w:val="left" w:pos="1024"/>
        </w:tabs>
        <w:jc w:val="both"/>
        <w:rPr>
          <w:rStyle w:val="afff8"/>
          <w:b w:val="0"/>
        </w:rPr>
      </w:pPr>
      <w:r w:rsidRPr="00AA16F5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AA16F5">
        <w:rPr>
          <w:rStyle w:val="afff8"/>
          <w:b w:val="0"/>
        </w:rPr>
        <w:t>действующ</w:t>
      </w:r>
      <w:proofErr w:type="spellEnd"/>
      <w:r w:rsidRPr="00AA16F5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AA16F5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AA16F5">
        <w:rPr>
          <w:rStyle w:val="afff8"/>
          <w:b w:val="0"/>
        </w:rPr>
        <w:br/>
        <w:t>с одной стороны, и</w:t>
      </w:r>
    </w:p>
    <w:p w14:paraId="4F3D96EE" w14:textId="77777777" w:rsidR="00A37534" w:rsidRPr="00A00A6A" w:rsidRDefault="00A37534" w:rsidP="00A37534">
      <w:pPr>
        <w:tabs>
          <w:tab w:val="left" w:pos="1024"/>
        </w:tabs>
        <w:jc w:val="both"/>
      </w:pPr>
      <w:r w:rsidRPr="00AA16F5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AA16F5">
        <w:rPr>
          <w:rStyle w:val="afff8"/>
          <w:b w:val="0"/>
        </w:rPr>
        <w:t>действующ</w:t>
      </w:r>
      <w:proofErr w:type="spellEnd"/>
      <w:r w:rsidRPr="00AA16F5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AA16F5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A00A6A">
        <w:t xml:space="preserve"> __________________</w:t>
      </w:r>
      <w:r w:rsidRPr="00A00A6A">
        <w:rPr>
          <w:rStyle w:val="afff8"/>
        </w:rPr>
        <w:t>,</w:t>
      </w:r>
      <w:r w:rsidRPr="00A00A6A">
        <w:t xml:space="preserve"> заключили настоящий договор о нижеследующем.</w:t>
      </w:r>
    </w:p>
    <w:p w14:paraId="08D40FF1" w14:textId="77777777" w:rsidR="00A37534" w:rsidRPr="00A00A6A" w:rsidRDefault="00A37534" w:rsidP="00A37534">
      <w:pPr>
        <w:keepNext/>
        <w:keepLines/>
        <w:spacing w:after="24" w:line="230" w:lineRule="exact"/>
        <w:ind w:left="3380"/>
      </w:pPr>
      <w:bookmarkStart w:id="124" w:name="bookmark3"/>
    </w:p>
    <w:p w14:paraId="4A743E1B" w14:textId="77777777" w:rsidR="00A37534" w:rsidRPr="00A00A6A" w:rsidRDefault="00A37534" w:rsidP="00A37534">
      <w:pPr>
        <w:keepNext/>
        <w:keepLines/>
        <w:spacing w:after="24" w:line="230" w:lineRule="exact"/>
        <w:ind w:left="3380"/>
      </w:pPr>
      <w:r w:rsidRPr="00A00A6A">
        <w:t>I. Предмет и цель договора</w:t>
      </w:r>
      <w:bookmarkEnd w:id="124"/>
    </w:p>
    <w:p w14:paraId="687F7C6E" w14:textId="77777777" w:rsidR="00A37534" w:rsidRPr="00A00A6A" w:rsidRDefault="00A37534" w:rsidP="00A37534">
      <w:pPr>
        <w:keepNext/>
        <w:keepLines/>
        <w:spacing w:after="24" w:line="230" w:lineRule="exact"/>
        <w:ind w:left="3380"/>
      </w:pPr>
    </w:p>
    <w:p w14:paraId="7DD57401" w14:textId="77777777" w:rsidR="00A37534" w:rsidRPr="00A37534" w:rsidRDefault="00A37534" w:rsidP="00A37534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A00A6A">
        <w:rPr>
          <w:rStyle w:val="afff8"/>
        </w:rPr>
        <w:t>1.1. Арендодатель</w:t>
      </w:r>
      <w:r w:rsidRPr="00A00A6A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A00A6A">
        <w:rPr>
          <w:rStyle w:val="afff8"/>
        </w:rPr>
        <w:t xml:space="preserve"> ____ </w:t>
      </w:r>
      <w:proofErr w:type="spellStart"/>
      <w:proofErr w:type="gramStart"/>
      <w:r w:rsidRPr="00A00A6A">
        <w:rPr>
          <w:rStyle w:val="afff8"/>
        </w:rPr>
        <w:t>кв.м</w:t>
      </w:r>
      <w:proofErr w:type="spellEnd"/>
      <w:proofErr w:type="gramEnd"/>
      <w:r w:rsidRPr="00A00A6A">
        <w:rPr>
          <w:rStyle w:val="afff8"/>
        </w:rPr>
        <w:t>,</w:t>
      </w:r>
      <w:r w:rsidRPr="00A00A6A">
        <w:t xml:space="preserve"> с кадастровым</w:t>
      </w:r>
      <w:r w:rsidRPr="00A00A6A">
        <w:rPr>
          <w:rStyle w:val="afff8"/>
        </w:rPr>
        <w:t xml:space="preserve"> номером _______,</w:t>
      </w:r>
      <w:r w:rsidRPr="00A00A6A">
        <w:t xml:space="preserve"> категория земель______ с видом разрешенного использования___________________, расположенный по адресу: </w:t>
      </w:r>
      <w:r w:rsidRPr="00A00A6A">
        <w:rPr>
          <w:rStyle w:val="afff8"/>
        </w:rPr>
        <w:t xml:space="preserve">___________________________ </w:t>
      </w:r>
      <w:r w:rsidRPr="00A37534">
        <w:rPr>
          <w:rStyle w:val="afff8"/>
          <w:b w:val="0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0D047B9" w14:textId="77777777" w:rsidR="00A37534" w:rsidRPr="00A37534" w:rsidRDefault="00A37534" w:rsidP="00A37534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A37534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A37534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515C3356" w14:textId="77777777" w:rsidR="00A37534" w:rsidRPr="00A00A6A" w:rsidRDefault="00A37534" w:rsidP="00A37534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A00A6A">
        <w:rPr>
          <w:rStyle w:val="53"/>
          <w:b w:val="0"/>
        </w:rPr>
        <w:t>1.3. Участок предоставляется</w:t>
      </w:r>
      <w:r w:rsidRPr="00A00A6A">
        <w:t xml:space="preserve"> </w:t>
      </w:r>
      <w:r w:rsidRPr="00A00A6A">
        <w:rPr>
          <w:rStyle w:val="52"/>
        </w:rPr>
        <w:t xml:space="preserve">для </w:t>
      </w:r>
      <w:bookmarkEnd w:id="125"/>
      <w:r w:rsidRPr="00A00A6A">
        <w:rPr>
          <w:rStyle w:val="52"/>
        </w:rPr>
        <w:t>____________________________________________________.</w:t>
      </w:r>
    </w:p>
    <w:p w14:paraId="592A4DBF" w14:textId="77777777" w:rsidR="00A37534" w:rsidRPr="00A00A6A" w:rsidRDefault="00A37534" w:rsidP="00A37534">
      <w:pPr>
        <w:tabs>
          <w:tab w:val="left" w:pos="1024"/>
        </w:tabs>
        <w:ind w:firstLine="709"/>
        <w:jc w:val="both"/>
      </w:pPr>
      <w:r w:rsidRPr="00A00A6A">
        <w:t xml:space="preserve">1.4. Сведения об ограничениях (обременениях) прав на Земельный участок: </w:t>
      </w:r>
    </w:p>
    <w:p w14:paraId="46F58615" w14:textId="20546BA8" w:rsidR="00A37534" w:rsidRPr="00A00A6A" w:rsidRDefault="00A37534" w:rsidP="00A37534">
      <w:pPr>
        <w:tabs>
          <w:tab w:val="left" w:pos="1024"/>
        </w:tabs>
        <w:ind w:firstLine="709"/>
        <w:jc w:val="both"/>
      </w:pPr>
      <w:r w:rsidRPr="00A00A6A">
        <w:t xml:space="preserve"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</w:t>
      </w:r>
      <w:proofErr w:type="spellStart"/>
      <w:r w:rsidRPr="00A00A6A">
        <w:t>г.Москвы</w:t>
      </w:r>
      <w:proofErr w:type="spellEnd"/>
      <w:r w:rsidRPr="00A00A6A">
        <w:t>», утвержденными постановлением Главного государственного санитарного врача Российской Федерации от 30.04.2010 № 45 (**</w:t>
      </w:r>
      <w:proofErr w:type="gramStart"/>
      <w:r w:rsidRPr="00A00A6A">
        <w:t>).(</w:t>
      </w:r>
      <w:proofErr w:type="gramEnd"/>
      <w:r w:rsidRPr="00A00A6A">
        <w:t>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5425AA78" w14:textId="77777777" w:rsidR="00A37534" w:rsidRPr="0083096E" w:rsidRDefault="00A37534" w:rsidP="00A37534">
      <w:pPr>
        <w:tabs>
          <w:tab w:val="left" w:pos="1024"/>
        </w:tabs>
        <w:ind w:firstLine="709"/>
        <w:jc w:val="both"/>
        <w:rPr>
          <w:b/>
        </w:rPr>
      </w:pPr>
      <w:r w:rsidRPr="0083096E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4409AB70" w14:textId="77777777" w:rsidR="00A37534" w:rsidRPr="0083096E" w:rsidRDefault="00A37534" w:rsidP="00A37534">
      <w:pPr>
        <w:tabs>
          <w:tab w:val="left" w:pos="1024"/>
        </w:tabs>
        <w:ind w:firstLine="709"/>
        <w:jc w:val="both"/>
        <w:rPr>
          <w:b/>
        </w:rPr>
      </w:pPr>
      <w:r w:rsidRPr="0083096E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4202CC77" w14:textId="77777777" w:rsidR="00A37534" w:rsidRPr="00A00A6A" w:rsidRDefault="00A37534" w:rsidP="00A37534">
      <w:pPr>
        <w:tabs>
          <w:tab w:val="left" w:pos="1024"/>
        </w:tabs>
        <w:ind w:firstLine="709"/>
        <w:jc w:val="both"/>
      </w:pPr>
      <w:r w:rsidRPr="00A00A6A">
        <w:t>1.5. На Земельном участке объекты недвижимого имущества отсутствуют.</w:t>
      </w:r>
    </w:p>
    <w:p w14:paraId="006AD6D6" w14:textId="77777777" w:rsidR="00A37534" w:rsidRPr="00A00A6A" w:rsidRDefault="00A37534" w:rsidP="00A37534">
      <w:pPr>
        <w:tabs>
          <w:tab w:val="left" w:pos="1024"/>
        </w:tabs>
        <w:ind w:firstLine="709"/>
        <w:jc w:val="both"/>
      </w:pPr>
    </w:p>
    <w:p w14:paraId="1DC08EE9" w14:textId="77777777" w:rsidR="00A37534" w:rsidRPr="00A00A6A" w:rsidRDefault="00A37534" w:rsidP="00A37534">
      <w:pPr>
        <w:keepNext/>
        <w:keepLines/>
        <w:spacing w:after="31" w:line="230" w:lineRule="exact"/>
        <w:ind w:left="3402" w:firstLine="709"/>
      </w:pPr>
      <w:bookmarkStart w:id="126" w:name="bookmark5"/>
      <w:r w:rsidRPr="00A00A6A">
        <w:rPr>
          <w:lang w:val="en-US"/>
        </w:rPr>
        <w:t>II</w:t>
      </w:r>
      <w:r w:rsidRPr="00A00A6A">
        <w:t>. Срок договора</w:t>
      </w:r>
      <w:bookmarkEnd w:id="126"/>
    </w:p>
    <w:p w14:paraId="7F3738D7" w14:textId="77777777" w:rsidR="00A37534" w:rsidRPr="00A00A6A" w:rsidRDefault="00A37534" w:rsidP="00A37534">
      <w:pPr>
        <w:keepNext/>
        <w:keepLines/>
        <w:spacing w:after="31" w:line="230" w:lineRule="exact"/>
        <w:ind w:left="3402" w:firstLine="709"/>
      </w:pPr>
    </w:p>
    <w:p w14:paraId="048C7E4B" w14:textId="77777777" w:rsidR="00A37534" w:rsidRPr="00A00A6A" w:rsidRDefault="00A37534" w:rsidP="00A3753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A00A6A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1CD5A797" w14:textId="77777777" w:rsidR="00A37534" w:rsidRPr="00A00A6A" w:rsidRDefault="00A37534" w:rsidP="00A3753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A00A6A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B8B0301" w14:textId="77777777" w:rsidR="00A37534" w:rsidRPr="00A00A6A" w:rsidRDefault="00A37534" w:rsidP="00A3753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A00A6A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EFF0B37" w14:textId="77777777" w:rsidR="00A37534" w:rsidRPr="00A00A6A" w:rsidRDefault="00A37534" w:rsidP="00A3753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A00A6A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95E0C42" w14:textId="77777777" w:rsidR="00A37534" w:rsidRPr="00A00A6A" w:rsidRDefault="00A37534" w:rsidP="00A37534">
      <w:pPr>
        <w:keepNext/>
        <w:keepLines/>
        <w:spacing w:after="80" w:line="230" w:lineRule="exact"/>
        <w:ind w:left="3160" w:firstLine="709"/>
      </w:pPr>
    </w:p>
    <w:p w14:paraId="7808FA31" w14:textId="77777777" w:rsidR="00A37534" w:rsidRPr="00A00A6A" w:rsidRDefault="00A37534" w:rsidP="00A37534">
      <w:pPr>
        <w:keepNext/>
        <w:keepLines/>
        <w:spacing w:after="80" w:line="230" w:lineRule="exact"/>
        <w:ind w:left="3160"/>
      </w:pPr>
      <w:r w:rsidRPr="00A00A6A">
        <w:t>III. Арендная плата</w:t>
      </w:r>
    </w:p>
    <w:p w14:paraId="0B732F2D" w14:textId="77777777" w:rsidR="00A37534" w:rsidRPr="00A00A6A" w:rsidRDefault="00A37534" w:rsidP="00A37534">
      <w:pPr>
        <w:keepNext/>
        <w:keepLines/>
        <w:spacing w:after="80" w:line="230" w:lineRule="exact"/>
        <w:ind w:left="3160"/>
      </w:pPr>
    </w:p>
    <w:p w14:paraId="5CE5911C" w14:textId="77777777" w:rsidR="00A37534" w:rsidRPr="00A00A6A" w:rsidRDefault="00A37534" w:rsidP="00A37534">
      <w:pPr>
        <w:ind w:firstLine="709"/>
        <w:jc w:val="both"/>
      </w:pPr>
      <w:r w:rsidRPr="00A00A6A">
        <w:t>3.1. Арендная плата начисляется с даты передачи Земельного участка по акту приема-передачи Земельного участка.</w:t>
      </w:r>
    </w:p>
    <w:p w14:paraId="6DFCCF1D" w14:textId="77777777" w:rsidR="00A37534" w:rsidRPr="00A00A6A" w:rsidRDefault="00A37534" w:rsidP="00A37534">
      <w:pPr>
        <w:ind w:firstLine="709"/>
        <w:jc w:val="both"/>
      </w:pPr>
      <w:r w:rsidRPr="00A00A6A">
        <w:t>3.2. Размер годовой арендной платы устанавливается в соответствии с Протоколом.</w:t>
      </w:r>
    </w:p>
    <w:p w14:paraId="16A2739D" w14:textId="77777777" w:rsidR="00A37534" w:rsidRPr="00A00A6A" w:rsidRDefault="00A37534" w:rsidP="00A37534">
      <w:pPr>
        <w:ind w:firstLine="709"/>
        <w:jc w:val="both"/>
        <w:rPr>
          <w:color w:val="000000" w:themeColor="text1"/>
        </w:rPr>
      </w:pPr>
      <w:r w:rsidRPr="00A00A6A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13A0D0C" w14:textId="77777777" w:rsidR="00A37534" w:rsidRPr="00A00A6A" w:rsidRDefault="00A37534" w:rsidP="00A37534">
      <w:pPr>
        <w:ind w:firstLine="709"/>
        <w:jc w:val="both"/>
        <w:rPr>
          <w:color w:val="000000" w:themeColor="text1"/>
        </w:rPr>
      </w:pPr>
      <w:r w:rsidRPr="00A00A6A">
        <w:rPr>
          <w:color w:val="000000" w:themeColor="text1"/>
        </w:rPr>
        <w:t>Сумма ежемесячной арендной платы устанавливается в размере</w:t>
      </w:r>
      <w:r w:rsidRPr="00A00A6A">
        <w:rPr>
          <w:color w:val="000000" w:themeColor="text1"/>
        </w:rPr>
        <w:br/>
        <w:t xml:space="preserve">в соответствии с Приложением 2. </w:t>
      </w:r>
    </w:p>
    <w:p w14:paraId="5B137C58" w14:textId="77777777" w:rsidR="00A37534" w:rsidRPr="00A00A6A" w:rsidRDefault="00A37534" w:rsidP="00A37534">
      <w:pPr>
        <w:ind w:firstLine="709"/>
        <w:jc w:val="both"/>
      </w:pPr>
      <w:r w:rsidRPr="00A00A6A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A00A6A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59626E5" w14:textId="77777777" w:rsidR="00A37534" w:rsidRPr="00A00A6A" w:rsidRDefault="00A37534" w:rsidP="00A37534">
      <w:pPr>
        <w:tabs>
          <w:tab w:val="left" w:pos="916"/>
        </w:tabs>
        <w:ind w:firstLine="709"/>
        <w:jc w:val="both"/>
      </w:pPr>
      <w:r w:rsidRPr="00A00A6A">
        <w:t>___________________________________;</w:t>
      </w:r>
    </w:p>
    <w:p w14:paraId="3C5EDA63" w14:textId="77777777" w:rsidR="00A37534" w:rsidRPr="00A00A6A" w:rsidRDefault="00A37534" w:rsidP="00A37534">
      <w:pPr>
        <w:tabs>
          <w:tab w:val="left" w:pos="916"/>
        </w:tabs>
        <w:ind w:firstLine="709"/>
        <w:jc w:val="both"/>
      </w:pPr>
      <w:r w:rsidRPr="00A00A6A">
        <w:t>___________________________________.</w:t>
      </w:r>
    </w:p>
    <w:p w14:paraId="1DECCE7A" w14:textId="77777777" w:rsidR="00A37534" w:rsidRPr="00A00A6A" w:rsidRDefault="00A37534" w:rsidP="00A37534">
      <w:pPr>
        <w:tabs>
          <w:tab w:val="left" w:pos="916"/>
        </w:tabs>
        <w:ind w:firstLine="709"/>
        <w:jc w:val="both"/>
      </w:pPr>
      <w:r w:rsidRPr="00A00A6A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20B9CEE0" w14:textId="77777777" w:rsidR="00A37534" w:rsidRPr="00A00A6A" w:rsidRDefault="00A37534" w:rsidP="00A37534">
      <w:pPr>
        <w:tabs>
          <w:tab w:val="left" w:pos="916"/>
        </w:tabs>
        <w:ind w:firstLine="709"/>
        <w:jc w:val="both"/>
      </w:pPr>
      <w:r w:rsidRPr="00A00A6A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34235D4" w14:textId="77777777" w:rsidR="00A37534" w:rsidRPr="00A00A6A" w:rsidRDefault="00A37534" w:rsidP="00A37534">
      <w:pPr>
        <w:tabs>
          <w:tab w:val="left" w:pos="916"/>
        </w:tabs>
        <w:ind w:firstLine="709"/>
        <w:jc w:val="both"/>
      </w:pPr>
      <w:r w:rsidRPr="00A00A6A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E17C04F" w14:textId="77777777" w:rsidR="00A37534" w:rsidRPr="00A00A6A" w:rsidRDefault="00A37534" w:rsidP="00A37534">
      <w:pPr>
        <w:tabs>
          <w:tab w:val="left" w:pos="916"/>
        </w:tabs>
        <w:ind w:firstLine="709"/>
        <w:jc w:val="both"/>
      </w:pPr>
      <w:r w:rsidRPr="00A00A6A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0397CAE" w14:textId="77777777" w:rsidR="00A37534" w:rsidRPr="00A00A6A" w:rsidRDefault="00A37534" w:rsidP="00A37534">
      <w:pPr>
        <w:keepNext/>
        <w:keepLines/>
        <w:ind w:firstLine="709"/>
      </w:pPr>
    </w:p>
    <w:p w14:paraId="5870DAED" w14:textId="77777777" w:rsidR="00A37534" w:rsidRPr="00A00A6A" w:rsidRDefault="00A37534" w:rsidP="00A37534">
      <w:pPr>
        <w:keepNext/>
        <w:keepLines/>
        <w:ind w:firstLine="709"/>
        <w:jc w:val="center"/>
      </w:pPr>
      <w:r w:rsidRPr="00A00A6A">
        <w:rPr>
          <w:lang w:val="en-US"/>
        </w:rPr>
        <w:t>IV</w:t>
      </w:r>
      <w:r w:rsidRPr="00A00A6A">
        <w:t>. Права и обязанности Сторон</w:t>
      </w:r>
      <w:bookmarkEnd w:id="127"/>
    </w:p>
    <w:p w14:paraId="7C8BAD61" w14:textId="77777777" w:rsidR="00A37534" w:rsidRPr="00A00A6A" w:rsidRDefault="00A37534" w:rsidP="00A37534">
      <w:pPr>
        <w:keepNext/>
        <w:keepLines/>
        <w:tabs>
          <w:tab w:val="left" w:pos="942"/>
        </w:tabs>
        <w:ind w:firstLine="709"/>
        <w:jc w:val="both"/>
      </w:pPr>
      <w:bookmarkStart w:id="128" w:name="bookmark7"/>
      <w:r w:rsidRPr="00A00A6A">
        <w:t>4.1. Арендодатель имеет право:</w:t>
      </w:r>
      <w:bookmarkEnd w:id="128"/>
    </w:p>
    <w:p w14:paraId="1587690A" w14:textId="77777777" w:rsidR="00A37534" w:rsidRPr="00A00A6A" w:rsidRDefault="00A37534" w:rsidP="00A37534">
      <w:pPr>
        <w:tabs>
          <w:tab w:val="left" w:pos="1174"/>
        </w:tabs>
        <w:ind w:firstLine="709"/>
        <w:jc w:val="both"/>
      </w:pPr>
      <w:r w:rsidRPr="00A00A6A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6D54F6C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использовании Земельного участка способами, приводящими к его порче;</w:t>
      </w:r>
    </w:p>
    <w:p w14:paraId="40548AD9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использовании Земельного участка не в соответствии с видом его разрешенного использования;</w:t>
      </w:r>
    </w:p>
    <w:p w14:paraId="065F6B8C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использовании Земельного участка не в соответствии с его целевым назначением;</w:t>
      </w:r>
    </w:p>
    <w:p w14:paraId="15AD7CA1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неиспользовании/не освоении Земельного участка в течение 1 года;</w:t>
      </w:r>
    </w:p>
    <w:p w14:paraId="3B92EAC1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 xml:space="preserve">не внесении арендной платы либо внесение не в полном объеме более чем 2 (два) периодов подряд; </w:t>
      </w:r>
    </w:p>
    <w:p w14:paraId="0E44C5C8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F64510F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 xml:space="preserve"> в случае переуступки Арендатором прав и обязанностей по настоящему договору;</w:t>
      </w:r>
    </w:p>
    <w:p w14:paraId="4686B09F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в случае заключения Арендатором договора субаренды по настоящему договору;</w:t>
      </w:r>
    </w:p>
    <w:p w14:paraId="3832AD7D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 xml:space="preserve"> в случае осуществления Арендатором самовольной постройки на Земельном участке.</w:t>
      </w:r>
    </w:p>
    <w:p w14:paraId="0B365334" w14:textId="77777777" w:rsidR="00A37534" w:rsidRPr="00A00A6A" w:rsidRDefault="00A37534" w:rsidP="00A37534">
      <w:pPr>
        <w:tabs>
          <w:tab w:val="left" w:pos="1142"/>
        </w:tabs>
        <w:ind w:firstLine="709"/>
        <w:jc w:val="both"/>
      </w:pPr>
      <w:r w:rsidRPr="00A00A6A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E22AD9C" w14:textId="77777777" w:rsidR="00A37534" w:rsidRPr="00A00A6A" w:rsidRDefault="00A37534" w:rsidP="00A37534">
      <w:pPr>
        <w:tabs>
          <w:tab w:val="left" w:pos="1149"/>
        </w:tabs>
        <w:ind w:firstLine="709"/>
        <w:jc w:val="both"/>
      </w:pPr>
      <w:r w:rsidRPr="00A00A6A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A00A6A">
        <w:rPr>
          <w:bCs/>
        </w:rPr>
        <w:t>Российской Федерации, законодательство Московской области</w:t>
      </w:r>
      <w:r w:rsidRPr="00A00A6A">
        <w:t>.</w:t>
      </w:r>
    </w:p>
    <w:p w14:paraId="536B0A98" w14:textId="77777777" w:rsidR="00A37534" w:rsidRPr="00A00A6A" w:rsidRDefault="00A37534" w:rsidP="00A37534">
      <w:pPr>
        <w:tabs>
          <w:tab w:val="left" w:pos="1185"/>
        </w:tabs>
        <w:ind w:firstLine="709"/>
        <w:jc w:val="both"/>
      </w:pPr>
      <w:r w:rsidRPr="00A00A6A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A00A6A">
        <w:rPr>
          <w:bCs/>
        </w:rPr>
        <w:t>законодательством</w:t>
      </w:r>
      <w:r w:rsidRPr="00A00A6A">
        <w:t xml:space="preserve"> Московской области.</w:t>
      </w:r>
    </w:p>
    <w:p w14:paraId="4C8249A7" w14:textId="77777777" w:rsidR="00A37534" w:rsidRPr="00A00A6A" w:rsidRDefault="00A37534" w:rsidP="00A37534">
      <w:pPr>
        <w:tabs>
          <w:tab w:val="left" w:pos="1185"/>
        </w:tabs>
        <w:ind w:firstLine="709"/>
        <w:jc w:val="both"/>
      </w:pPr>
      <w:r w:rsidRPr="00A00A6A">
        <w:lastRenderedPageBreak/>
        <w:t xml:space="preserve">4.1.5. Изъять Земельный участок в порядке, установленном действующим законодательством </w:t>
      </w:r>
      <w:r w:rsidRPr="00A00A6A">
        <w:rPr>
          <w:bCs/>
        </w:rPr>
        <w:t>Российской Федерации, законодательством Московской области</w:t>
      </w:r>
      <w:r w:rsidRPr="00A00A6A">
        <w:t>.</w:t>
      </w:r>
    </w:p>
    <w:p w14:paraId="3D505CBE" w14:textId="77777777" w:rsidR="00A37534" w:rsidRPr="00A00A6A" w:rsidRDefault="00A37534" w:rsidP="00A37534">
      <w:pPr>
        <w:ind w:firstLine="709"/>
        <w:jc w:val="both"/>
      </w:pPr>
      <w:r w:rsidRPr="00A00A6A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A00A6A">
        <w:rPr>
          <w:i/>
        </w:rPr>
        <w:t xml:space="preserve"> </w:t>
      </w:r>
      <w:bookmarkStart w:id="129" w:name="bookmark8"/>
    </w:p>
    <w:p w14:paraId="4F02AD07" w14:textId="77777777" w:rsidR="00A37534" w:rsidRPr="00A00A6A" w:rsidRDefault="00A37534" w:rsidP="00A37534">
      <w:pPr>
        <w:ind w:firstLine="709"/>
        <w:jc w:val="both"/>
      </w:pPr>
      <w:r w:rsidRPr="00A00A6A">
        <w:t>4.2. Арендодатель обязан:</w:t>
      </w:r>
      <w:bookmarkEnd w:id="129"/>
    </w:p>
    <w:p w14:paraId="34B4D4BD" w14:textId="77777777" w:rsidR="00A37534" w:rsidRPr="00A00A6A" w:rsidRDefault="00A37534" w:rsidP="00A37534">
      <w:pPr>
        <w:ind w:firstLine="709"/>
        <w:jc w:val="both"/>
      </w:pPr>
      <w:r w:rsidRPr="00A00A6A">
        <w:t>4.2.1. Передать Арендатору Земельный участок по акту приема-передачи в день подписания настоящего договора.</w:t>
      </w:r>
    </w:p>
    <w:p w14:paraId="18521F6B" w14:textId="77777777" w:rsidR="00A37534" w:rsidRPr="00A00A6A" w:rsidRDefault="00A37534" w:rsidP="00A37534">
      <w:pPr>
        <w:ind w:firstLine="709"/>
        <w:jc w:val="both"/>
      </w:pPr>
      <w:r w:rsidRPr="00A00A6A">
        <w:t>4.2.2. Не чинить препятствия Арендатору в правомерном использовании (владении и пользовании) Земельного участка.</w:t>
      </w:r>
    </w:p>
    <w:p w14:paraId="218C0DA9" w14:textId="77777777" w:rsidR="00A37534" w:rsidRPr="00A00A6A" w:rsidRDefault="00A37534" w:rsidP="00A37534">
      <w:pPr>
        <w:ind w:firstLine="709"/>
        <w:jc w:val="both"/>
      </w:pPr>
      <w:r w:rsidRPr="00A00A6A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A00A6A">
        <w:rPr>
          <w:bCs/>
        </w:rPr>
        <w:t>Российской Федерации, законодательства Московской области</w:t>
      </w:r>
      <w:r w:rsidRPr="00A00A6A">
        <w:t>, регулирующего правоотношения по настоящему договору.</w:t>
      </w:r>
    </w:p>
    <w:p w14:paraId="14F4D24E" w14:textId="77777777" w:rsidR="00A37534" w:rsidRPr="00A00A6A" w:rsidRDefault="00A37534" w:rsidP="00A37534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0" w:name="bookmark9"/>
      <w:r w:rsidRPr="00A00A6A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F34BFDF" w14:textId="77777777" w:rsidR="00A37534" w:rsidRPr="00A00A6A" w:rsidRDefault="00A37534" w:rsidP="00A37534">
      <w:pPr>
        <w:keepNext/>
        <w:keepLines/>
        <w:tabs>
          <w:tab w:val="left" w:pos="945"/>
        </w:tabs>
        <w:ind w:firstLine="709"/>
        <w:jc w:val="both"/>
      </w:pPr>
      <w:r w:rsidRPr="00A00A6A">
        <w:t>4.3. Арендатор имеет право:</w:t>
      </w:r>
      <w:bookmarkEnd w:id="130"/>
    </w:p>
    <w:p w14:paraId="75B19710" w14:textId="77777777" w:rsidR="00A37534" w:rsidRPr="00A00A6A" w:rsidRDefault="00A37534" w:rsidP="00A37534">
      <w:pPr>
        <w:tabs>
          <w:tab w:val="left" w:pos="1275"/>
        </w:tabs>
        <w:ind w:firstLine="709"/>
        <w:jc w:val="both"/>
      </w:pPr>
      <w:r w:rsidRPr="00A00A6A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8FD44D6" w14:textId="77777777" w:rsidR="00A37534" w:rsidRPr="00A00A6A" w:rsidRDefault="00A37534" w:rsidP="00A37534">
      <w:pPr>
        <w:tabs>
          <w:tab w:val="left" w:pos="1278"/>
        </w:tabs>
        <w:ind w:firstLine="709"/>
        <w:jc w:val="both"/>
      </w:pPr>
      <w:r w:rsidRPr="00A00A6A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746A1AD" w14:textId="77777777" w:rsidR="00A37534" w:rsidRPr="00A00A6A" w:rsidRDefault="00A37534" w:rsidP="00A37534">
      <w:pPr>
        <w:keepNext/>
        <w:keepLines/>
        <w:tabs>
          <w:tab w:val="left" w:pos="942"/>
        </w:tabs>
        <w:ind w:firstLine="709"/>
        <w:jc w:val="both"/>
      </w:pPr>
      <w:bookmarkStart w:id="131" w:name="bookmark10"/>
      <w:r w:rsidRPr="00A00A6A">
        <w:t>4.4. Арендатор обязан:</w:t>
      </w:r>
      <w:bookmarkEnd w:id="131"/>
    </w:p>
    <w:p w14:paraId="1BB5652F" w14:textId="77777777" w:rsidR="00A37534" w:rsidRPr="00A00A6A" w:rsidRDefault="00A37534" w:rsidP="00A37534">
      <w:pPr>
        <w:tabs>
          <w:tab w:val="left" w:pos="1118"/>
        </w:tabs>
        <w:ind w:firstLine="709"/>
        <w:jc w:val="both"/>
      </w:pPr>
      <w:r w:rsidRPr="00A00A6A">
        <w:t>4.4.1. Использовать участок в соответствии с целью и условиями его предоставления.</w:t>
      </w:r>
    </w:p>
    <w:p w14:paraId="18F76ECE" w14:textId="77777777" w:rsidR="00A37534" w:rsidRPr="00A00A6A" w:rsidRDefault="00A37534" w:rsidP="00A37534">
      <w:pPr>
        <w:tabs>
          <w:tab w:val="left" w:pos="1149"/>
        </w:tabs>
        <w:ind w:firstLine="709"/>
        <w:jc w:val="both"/>
      </w:pPr>
      <w:r w:rsidRPr="00A00A6A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7628730" w14:textId="77777777" w:rsidR="00A37534" w:rsidRPr="00A00A6A" w:rsidRDefault="00A37534" w:rsidP="00A37534">
      <w:pPr>
        <w:tabs>
          <w:tab w:val="left" w:pos="1232"/>
        </w:tabs>
        <w:ind w:firstLine="709"/>
        <w:jc w:val="both"/>
      </w:pPr>
      <w:r w:rsidRPr="00A00A6A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9E918AD" w14:textId="77777777" w:rsidR="00A37534" w:rsidRPr="00A00A6A" w:rsidRDefault="00A37534" w:rsidP="00A37534">
      <w:pPr>
        <w:tabs>
          <w:tab w:val="left" w:pos="1138"/>
        </w:tabs>
        <w:ind w:firstLine="709"/>
        <w:jc w:val="both"/>
      </w:pPr>
      <w:r w:rsidRPr="00A00A6A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E646F54" w14:textId="77777777" w:rsidR="00A37534" w:rsidRPr="00A00A6A" w:rsidRDefault="00A37534" w:rsidP="00A37534">
      <w:pPr>
        <w:tabs>
          <w:tab w:val="left" w:pos="1160"/>
        </w:tabs>
        <w:ind w:firstLine="709"/>
        <w:jc w:val="both"/>
        <w:rPr>
          <w:i/>
        </w:rPr>
      </w:pPr>
      <w:r w:rsidRPr="00A00A6A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A00A6A">
        <w:rPr>
          <w:i/>
        </w:rPr>
        <w:t>(в случае если такие расположены на земельном участке).</w:t>
      </w:r>
    </w:p>
    <w:p w14:paraId="3E0FB21F" w14:textId="77777777" w:rsidR="00A37534" w:rsidRPr="00A00A6A" w:rsidRDefault="00A37534" w:rsidP="00A37534">
      <w:pPr>
        <w:tabs>
          <w:tab w:val="left" w:pos="1239"/>
        </w:tabs>
        <w:ind w:firstLine="709"/>
        <w:jc w:val="both"/>
      </w:pPr>
      <w:r w:rsidRPr="00A00A6A">
        <w:t xml:space="preserve">4.4.6. В десятидневный срок со дня изменения своего наименования </w:t>
      </w:r>
      <w:r w:rsidRPr="00A00A6A">
        <w:rPr>
          <w:i/>
        </w:rPr>
        <w:t xml:space="preserve">(для юридических лиц), </w:t>
      </w:r>
      <w:r w:rsidRPr="00A00A6A">
        <w:t>местонахождения (почтового адреса) и контактного телефона письменно сообщить о таких изменениях Арендодателю.</w:t>
      </w:r>
    </w:p>
    <w:p w14:paraId="7B312979" w14:textId="77777777" w:rsidR="00A37534" w:rsidRPr="00A00A6A" w:rsidRDefault="00A37534" w:rsidP="00A37534">
      <w:pPr>
        <w:tabs>
          <w:tab w:val="left" w:pos="1239"/>
        </w:tabs>
        <w:ind w:firstLine="709"/>
        <w:jc w:val="both"/>
      </w:pPr>
      <w:r w:rsidRPr="00A00A6A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810FB79" w14:textId="77777777" w:rsidR="00A37534" w:rsidRPr="00A00A6A" w:rsidRDefault="00A37534" w:rsidP="00A37534">
      <w:pPr>
        <w:tabs>
          <w:tab w:val="left" w:pos="1239"/>
        </w:tabs>
        <w:ind w:firstLine="709"/>
        <w:jc w:val="both"/>
      </w:pPr>
      <w:r w:rsidRPr="00A00A6A">
        <w:t xml:space="preserve">4.4.8. Осуществлять мероприятия по охране земель, установленные действующим законодательством </w:t>
      </w:r>
      <w:r w:rsidRPr="00A00A6A">
        <w:rPr>
          <w:bCs/>
        </w:rPr>
        <w:t>Российской Федерации, законодательством Московской области</w:t>
      </w:r>
      <w:r w:rsidRPr="00A00A6A">
        <w:t>.</w:t>
      </w:r>
    </w:p>
    <w:p w14:paraId="2E8C15D1" w14:textId="77777777" w:rsidR="00A37534" w:rsidRPr="00A00A6A" w:rsidRDefault="00A37534" w:rsidP="00A37534">
      <w:pPr>
        <w:tabs>
          <w:tab w:val="left" w:pos="1239"/>
        </w:tabs>
        <w:ind w:firstLine="709"/>
        <w:jc w:val="both"/>
        <w:rPr>
          <w:i/>
        </w:rPr>
      </w:pPr>
      <w:r w:rsidRPr="00A00A6A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A00A6A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F2DC9FE" w14:textId="77777777" w:rsidR="00A37534" w:rsidRPr="00A00A6A" w:rsidRDefault="00A37534" w:rsidP="00A37534">
      <w:pPr>
        <w:tabs>
          <w:tab w:val="left" w:pos="1188"/>
        </w:tabs>
        <w:ind w:firstLine="709"/>
        <w:jc w:val="both"/>
      </w:pPr>
      <w:r w:rsidRPr="00A00A6A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AAAF1A9" w14:textId="77777777" w:rsidR="00A37534" w:rsidRPr="00A00A6A" w:rsidRDefault="00A37534" w:rsidP="00A37534">
      <w:pPr>
        <w:tabs>
          <w:tab w:val="left" w:pos="1188"/>
        </w:tabs>
        <w:ind w:firstLine="709"/>
        <w:jc w:val="both"/>
      </w:pPr>
      <w:r w:rsidRPr="00A00A6A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B05B8CE" w14:textId="77777777" w:rsidR="00A37534" w:rsidRPr="00A00A6A" w:rsidRDefault="00A37534" w:rsidP="00A37534">
      <w:pPr>
        <w:tabs>
          <w:tab w:val="left" w:pos="1332"/>
        </w:tabs>
        <w:ind w:firstLine="709"/>
        <w:jc w:val="both"/>
      </w:pPr>
      <w:r w:rsidRPr="00A00A6A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58FC3EE" w14:textId="03E43979" w:rsidR="00A37534" w:rsidRPr="00A00A6A" w:rsidRDefault="00A37534" w:rsidP="00A37534">
      <w:pPr>
        <w:tabs>
          <w:tab w:val="left" w:pos="1332"/>
        </w:tabs>
        <w:ind w:firstLine="709"/>
        <w:jc w:val="both"/>
      </w:pPr>
      <w:r w:rsidRPr="00A00A6A">
        <w:lastRenderedPageBreak/>
        <w:t xml:space="preserve">4.4.14. Использовать Земельный участок в соответствии с требованиями Водного кодекса Российской </w:t>
      </w:r>
      <w:proofErr w:type="spellStart"/>
      <w:r w:rsidRPr="00A00A6A">
        <w:t>Федераци</w:t>
      </w:r>
      <w:proofErr w:type="spellEnd"/>
      <w:r w:rsidRPr="00A00A6A">
        <w:t xml:space="preserve">, СП 2.1.4.2625-10 «Зоны санитарной охраны источников питьевого водоснабжения </w:t>
      </w:r>
      <w:proofErr w:type="spellStart"/>
      <w:r w:rsidRPr="00A00A6A">
        <w:t>г.Москвы</w:t>
      </w:r>
      <w:proofErr w:type="spellEnd"/>
      <w:r w:rsidRPr="00A00A6A">
        <w:t>», утвержденных постановлением Главного государственного санитарного врача Российской Федерации от 30.04.2010 № 45</w:t>
      </w:r>
      <w:r w:rsidR="008E31C3" w:rsidRPr="008E31C3">
        <w:t xml:space="preserve"> и иными нормативными правовыми актами в сфере санитарного законодательства</w:t>
      </w:r>
      <w:r w:rsidRPr="00A00A6A">
        <w:t>.</w:t>
      </w:r>
    </w:p>
    <w:p w14:paraId="175C3623" w14:textId="77777777" w:rsidR="00A37534" w:rsidRPr="00A00A6A" w:rsidRDefault="00A37534" w:rsidP="00A37534">
      <w:pPr>
        <w:tabs>
          <w:tab w:val="left" w:pos="1332"/>
        </w:tabs>
        <w:ind w:firstLine="709"/>
        <w:jc w:val="center"/>
      </w:pPr>
      <w:bookmarkStart w:id="132" w:name="bookmark11"/>
    </w:p>
    <w:p w14:paraId="4795AACA" w14:textId="15926848" w:rsidR="00A37534" w:rsidRDefault="00A37534" w:rsidP="00A37534">
      <w:pPr>
        <w:tabs>
          <w:tab w:val="left" w:pos="1332"/>
        </w:tabs>
        <w:ind w:firstLine="709"/>
        <w:jc w:val="center"/>
      </w:pPr>
      <w:r w:rsidRPr="00A00A6A">
        <w:t>V. Ответственность сторон</w:t>
      </w:r>
      <w:bookmarkEnd w:id="132"/>
    </w:p>
    <w:p w14:paraId="2CB7440F" w14:textId="77777777" w:rsidR="00A37534" w:rsidRPr="00A00A6A" w:rsidRDefault="00A37534" w:rsidP="00A37534">
      <w:pPr>
        <w:tabs>
          <w:tab w:val="left" w:pos="1332"/>
        </w:tabs>
        <w:ind w:firstLine="709"/>
        <w:jc w:val="center"/>
      </w:pPr>
    </w:p>
    <w:p w14:paraId="53C5EB90" w14:textId="77777777" w:rsidR="00A37534" w:rsidRPr="00A00A6A" w:rsidRDefault="00A37534" w:rsidP="00A37534">
      <w:pPr>
        <w:tabs>
          <w:tab w:val="left" w:pos="1044"/>
        </w:tabs>
        <w:ind w:firstLine="709"/>
        <w:jc w:val="both"/>
      </w:pPr>
      <w:r w:rsidRPr="00A00A6A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AEAC788" w14:textId="77777777" w:rsidR="00A37534" w:rsidRPr="00A00A6A" w:rsidRDefault="00A37534" w:rsidP="00A37534">
      <w:pPr>
        <w:tabs>
          <w:tab w:val="left" w:pos="1066"/>
        </w:tabs>
        <w:ind w:firstLine="709"/>
        <w:jc w:val="both"/>
      </w:pPr>
      <w:r w:rsidRPr="00A00A6A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BF58C8A" w14:textId="77777777" w:rsidR="00A37534" w:rsidRPr="00A00A6A" w:rsidRDefault="00A37534" w:rsidP="00A37534">
      <w:pPr>
        <w:ind w:firstLine="709"/>
        <w:jc w:val="both"/>
      </w:pPr>
      <w:r w:rsidRPr="00A00A6A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61D65C6" w14:textId="77777777" w:rsidR="00A37534" w:rsidRPr="00A00A6A" w:rsidRDefault="00A37534" w:rsidP="00A37534">
      <w:pPr>
        <w:tabs>
          <w:tab w:val="left" w:pos="1008"/>
        </w:tabs>
        <w:ind w:firstLine="709"/>
        <w:jc w:val="both"/>
        <w:rPr>
          <w:color w:val="FF0000"/>
        </w:rPr>
      </w:pPr>
      <w:r w:rsidRPr="00A00A6A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A00A6A">
        <w:rPr>
          <w:color w:val="FF0000"/>
        </w:rPr>
        <w:t xml:space="preserve"> </w:t>
      </w:r>
    </w:p>
    <w:p w14:paraId="50D61606" w14:textId="77777777" w:rsidR="00A37534" w:rsidRPr="00A00A6A" w:rsidRDefault="00A37534" w:rsidP="00A37534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4017CDC1" w14:textId="20704364" w:rsidR="00A37534" w:rsidRDefault="00A37534" w:rsidP="00A37534">
      <w:pPr>
        <w:keepNext/>
        <w:keepLines/>
        <w:ind w:firstLine="709"/>
        <w:jc w:val="center"/>
        <w:rPr>
          <w:rStyle w:val="53"/>
          <w:b w:val="0"/>
        </w:rPr>
      </w:pPr>
      <w:r w:rsidRPr="00A00A6A">
        <w:rPr>
          <w:rStyle w:val="53"/>
          <w:b w:val="0"/>
        </w:rPr>
        <w:t>V</w:t>
      </w:r>
      <w:r w:rsidRPr="00A00A6A">
        <w:rPr>
          <w:rStyle w:val="53"/>
          <w:b w:val="0"/>
          <w:lang w:val="en-US"/>
        </w:rPr>
        <w:t>I</w:t>
      </w:r>
      <w:r w:rsidRPr="00A00A6A">
        <w:rPr>
          <w:rStyle w:val="53"/>
          <w:b w:val="0"/>
        </w:rPr>
        <w:t>.</w:t>
      </w:r>
      <w:r w:rsidRPr="00A00A6A">
        <w:t xml:space="preserve"> Рассмотрение</w:t>
      </w:r>
      <w:r w:rsidRPr="00A00A6A">
        <w:rPr>
          <w:rStyle w:val="53"/>
          <w:b w:val="0"/>
        </w:rPr>
        <w:t xml:space="preserve"> споров</w:t>
      </w:r>
      <w:bookmarkEnd w:id="133"/>
    </w:p>
    <w:p w14:paraId="0DD6090E" w14:textId="77777777" w:rsidR="00A37534" w:rsidRPr="00A00A6A" w:rsidRDefault="00A37534" w:rsidP="00A37534">
      <w:pPr>
        <w:keepNext/>
        <w:keepLines/>
        <w:ind w:firstLine="709"/>
        <w:jc w:val="center"/>
        <w:rPr>
          <w:rStyle w:val="53"/>
          <w:b w:val="0"/>
        </w:rPr>
      </w:pPr>
    </w:p>
    <w:p w14:paraId="6C3D3C54" w14:textId="77777777" w:rsidR="00A37534" w:rsidRPr="00A00A6A" w:rsidRDefault="00A37534" w:rsidP="00A37534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A00A6A">
        <w:t>6.1. Все споры и разногласия, которые могут возникнуть между Сторонами, разрешаются путем переговоров.</w:t>
      </w:r>
    </w:p>
    <w:p w14:paraId="04404CD8" w14:textId="77777777" w:rsidR="00A37534" w:rsidRPr="00A00A6A" w:rsidRDefault="00A37534" w:rsidP="00A37534">
      <w:pPr>
        <w:autoSpaceDE w:val="0"/>
        <w:autoSpaceDN w:val="0"/>
        <w:adjustRightInd w:val="0"/>
        <w:ind w:firstLine="709"/>
        <w:jc w:val="both"/>
      </w:pPr>
      <w:r w:rsidRPr="00A00A6A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1D0A45B" w14:textId="77777777" w:rsidR="00A37534" w:rsidRPr="00A00A6A" w:rsidRDefault="00A37534" w:rsidP="00A37534">
      <w:pPr>
        <w:autoSpaceDE w:val="0"/>
        <w:autoSpaceDN w:val="0"/>
        <w:adjustRightInd w:val="0"/>
        <w:ind w:firstLine="709"/>
        <w:jc w:val="both"/>
      </w:pPr>
    </w:p>
    <w:p w14:paraId="2C3DFF24" w14:textId="021B03D7" w:rsidR="00A37534" w:rsidRDefault="00A37534" w:rsidP="00A37534">
      <w:pPr>
        <w:keepNext/>
        <w:keepLines/>
        <w:ind w:firstLine="709"/>
        <w:jc w:val="center"/>
      </w:pPr>
      <w:r w:rsidRPr="00A00A6A">
        <w:t>V</w:t>
      </w:r>
      <w:r w:rsidRPr="00A00A6A">
        <w:rPr>
          <w:lang w:val="en-US"/>
        </w:rPr>
        <w:t>I</w:t>
      </w:r>
      <w:r w:rsidRPr="00A00A6A">
        <w:t xml:space="preserve">I. Изменение условий договора </w:t>
      </w:r>
      <w:bookmarkEnd w:id="134"/>
    </w:p>
    <w:p w14:paraId="616EEFD9" w14:textId="77777777" w:rsidR="00A37534" w:rsidRPr="00A00A6A" w:rsidRDefault="00A37534" w:rsidP="00A37534">
      <w:pPr>
        <w:keepNext/>
        <w:keepLines/>
        <w:ind w:firstLine="709"/>
        <w:jc w:val="center"/>
      </w:pPr>
    </w:p>
    <w:p w14:paraId="6171D7E0" w14:textId="77777777" w:rsidR="00A37534" w:rsidRPr="00A00A6A" w:rsidRDefault="00A37534" w:rsidP="00A37534">
      <w:pPr>
        <w:tabs>
          <w:tab w:val="left" w:pos="1102"/>
        </w:tabs>
        <w:ind w:firstLine="709"/>
        <w:jc w:val="both"/>
        <w:rPr>
          <w:i/>
        </w:rPr>
      </w:pPr>
      <w:r w:rsidRPr="00A00A6A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773975F" w14:textId="77777777" w:rsidR="00A37534" w:rsidRPr="00A00A6A" w:rsidRDefault="00A37534" w:rsidP="00A37534">
      <w:pPr>
        <w:tabs>
          <w:tab w:val="left" w:pos="1102"/>
        </w:tabs>
        <w:ind w:firstLine="709"/>
        <w:jc w:val="both"/>
      </w:pPr>
      <w:r w:rsidRPr="00A00A6A">
        <w:t>7.2. Изменение вида разрешенного использования Земельного участка не допускается.</w:t>
      </w:r>
    </w:p>
    <w:p w14:paraId="58830009" w14:textId="77777777" w:rsidR="00A37534" w:rsidRPr="00A00A6A" w:rsidRDefault="00A37534" w:rsidP="00A37534">
      <w:pPr>
        <w:tabs>
          <w:tab w:val="left" w:pos="1102"/>
        </w:tabs>
        <w:ind w:firstLine="709"/>
        <w:jc w:val="both"/>
      </w:pPr>
      <w:r w:rsidRPr="00A00A6A">
        <w:t>7.3. Арендатору запрещается заключать договор уступки требования (цессии) по настоящему договору.</w:t>
      </w:r>
    </w:p>
    <w:p w14:paraId="34A54205" w14:textId="77777777" w:rsidR="00A37534" w:rsidRPr="00A00A6A" w:rsidRDefault="00A37534" w:rsidP="00A37534">
      <w:pPr>
        <w:tabs>
          <w:tab w:val="left" w:pos="1102"/>
        </w:tabs>
        <w:ind w:firstLine="709"/>
        <w:jc w:val="both"/>
      </w:pPr>
      <w:r w:rsidRPr="00A00A6A">
        <w:t>7.4. Арендатору запрещается заключать договор субаренды по настоящему договору.</w:t>
      </w:r>
    </w:p>
    <w:p w14:paraId="42E2911C" w14:textId="77777777" w:rsidR="00A37534" w:rsidRPr="00A00A6A" w:rsidRDefault="00A37534" w:rsidP="00A37534">
      <w:pPr>
        <w:tabs>
          <w:tab w:val="left" w:pos="1055"/>
        </w:tabs>
        <w:ind w:firstLine="709"/>
        <w:rPr>
          <w:i/>
        </w:rPr>
      </w:pPr>
    </w:p>
    <w:p w14:paraId="08E5AA1B" w14:textId="2F6E55AA" w:rsidR="00A37534" w:rsidRDefault="00A37534" w:rsidP="00A37534">
      <w:pPr>
        <w:keepNext/>
        <w:keepLines/>
        <w:ind w:firstLine="709"/>
        <w:jc w:val="center"/>
      </w:pPr>
      <w:bookmarkStart w:id="135" w:name="bookmark14"/>
      <w:r w:rsidRPr="00A00A6A">
        <w:t>VI</w:t>
      </w:r>
      <w:r w:rsidRPr="00A00A6A">
        <w:rPr>
          <w:lang w:val="en-US"/>
        </w:rPr>
        <w:t>I</w:t>
      </w:r>
      <w:r w:rsidRPr="00A00A6A">
        <w:t>I. Дополнительные и особые условия договора</w:t>
      </w:r>
      <w:bookmarkEnd w:id="135"/>
    </w:p>
    <w:p w14:paraId="36D91C3F" w14:textId="77777777" w:rsidR="00A37534" w:rsidRPr="00A00A6A" w:rsidRDefault="00A37534" w:rsidP="00A37534">
      <w:pPr>
        <w:keepNext/>
        <w:keepLines/>
        <w:ind w:firstLine="709"/>
        <w:jc w:val="center"/>
      </w:pPr>
    </w:p>
    <w:p w14:paraId="6DBB737F" w14:textId="77777777" w:rsidR="00A37534" w:rsidRPr="00A00A6A" w:rsidRDefault="00A37534" w:rsidP="00A37534">
      <w:pPr>
        <w:tabs>
          <w:tab w:val="left" w:pos="992"/>
        </w:tabs>
        <w:ind w:firstLine="709"/>
        <w:jc w:val="both"/>
      </w:pPr>
      <w:r w:rsidRPr="00A00A6A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B4AB6FD" w14:textId="77777777" w:rsidR="00A37534" w:rsidRPr="00A00A6A" w:rsidRDefault="00A37534" w:rsidP="00A37534">
      <w:pPr>
        <w:ind w:firstLine="709"/>
        <w:jc w:val="both"/>
      </w:pPr>
      <w:r w:rsidRPr="00A00A6A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C5AD876" w14:textId="77777777" w:rsidR="00A37534" w:rsidRPr="00A00A6A" w:rsidRDefault="00A37534" w:rsidP="00A37534">
      <w:pPr>
        <w:ind w:firstLine="709"/>
        <w:jc w:val="both"/>
        <w:rPr>
          <w:i/>
        </w:rPr>
      </w:pPr>
      <w:r w:rsidRPr="00A00A6A">
        <w:t>8.3.</w:t>
      </w:r>
      <w:r w:rsidRPr="00A00A6A">
        <w:rPr>
          <w:i/>
        </w:rPr>
        <w:t xml:space="preserve"> </w:t>
      </w:r>
      <w:r w:rsidRPr="00A00A6A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42EE476" w14:textId="77777777" w:rsidR="00A37534" w:rsidRPr="00A00A6A" w:rsidRDefault="00A37534" w:rsidP="00A37534">
      <w:pPr>
        <w:ind w:firstLine="709"/>
        <w:jc w:val="both"/>
        <w:rPr>
          <w:i/>
        </w:rPr>
      </w:pPr>
      <w:r w:rsidRPr="00A00A6A">
        <w:t xml:space="preserve"> </w:t>
      </w:r>
    </w:p>
    <w:p w14:paraId="65FF422E" w14:textId="041746F4" w:rsidR="00A37534" w:rsidRDefault="00A37534" w:rsidP="00A37534">
      <w:pPr>
        <w:jc w:val="center"/>
        <w:rPr>
          <w:rStyle w:val="afff8"/>
        </w:rPr>
      </w:pPr>
      <w:r w:rsidRPr="00A00A6A">
        <w:rPr>
          <w:rStyle w:val="afff8"/>
          <w:lang w:val="en-US"/>
        </w:rPr>
        <w:t>IX</w:t>
      </w:r>
      <w:r w:rsidRPr="00A00A6A">
        <w:rPr>
          <w:rStyle w:val="afff8"/>
        </w:rPr>
        <w:t xml:space="preserve">. Приложения </w:t>
      </w:r>
    </w:p>
    <w:p w14:paraId="0C09C42D" w14:textId="77777777" w:rsidR="00A37534" w:rsidRPr="00A00A6A" w:rsidRDefault="00A37534" w:rsidP="00A37534">
      <w:pPr>
        <w:jc w:val="center"/>
        <w:rPr>
          <w:rStyle w:val="afff8"/>
          <w:b w:val="0"/>
        </w:rPr>
      </w:pPr>
    </w:p>
    <w:p w14:paraId="0C9ACB36" w14:textId="77777777" w:rsidR="00A37534" w:rsidRPr="00A00A6A" w:rsidRDefault="00A37534" w:rsidP="00A37534">
      <w:pPr>
        <w:ind w:firstLine="709"/>
      </w:pPr>
      <w:r w:rsidRPr="00A00A6A">
        <w:t>К настоящему договору прилагается и является его неотъемлемой частью:</w:t>
      </w:r>
    </w:p>
    <w:p w14:paraId="29728AB2" w14:textId="77777777" w:rsidR="00A37534" w:rsidRPr="00A00A6A" w:rsidRDefault="00A37534" w:rsidP="00A3753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00A6A">
        <w:t>Протокол (Приложение 1)</w:t>
      </w:r>
    </w:p>
    <w:p w14:paraId="2A3F8B5C" w14:textId="77777777" w:rsidR="00A37534" w:rsidRPr="00A00A6A" w:rsidRDefault="00A37534" w:rsidP="00A3753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00A6A">
        <w:t>Расчет арендной платы (Приложение 2)</w:t>
      </w:r>
    </w:p>
    <w:p w14:paraId="62D200D7" w14:textId="77777777" w:rsidR="00A37534" w:rsidRPr="00A00A6A" w:rsidRDefault="00A37534" w:rsidP="00A3753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00A6A">
        <w:t xml:space="preserve">Акт приема-передачи Земельного участка (Приложение 3). </w:t>
      </w:r>
    </w:p>
    <w:p w14:paraId="2FE81C5B" w14:textId="2F9288D6" w:rsidR="00A37534" w:rsidRPr="00A00A6A" w:rsidRDefault="00A37534" w:rsidP="00A37534">
      <w:pPr>
        <w:tabs>
          <w:tab w:val="left" w:pos="358"/>
        </w:tabs>
        <w:jc w:val="center"/>
      </w:pPr>
    </w:p>
    <w:p w14:paraId="506D6F3E" w14:textId="77777777" w:rsidR="00A37534" w:rsidRPr="00A00A6A" w:rsidRDefault="00A37534" w:rsidP="00A37534">
      <w:pPr>
        <w:tabs>
          <w:tab w:val="left" w:pos="358"/>
        </w:tabs>
        <w:jc w:val="center"/>
      </w:pPr>
      <w:r w:rsidRPr="00A00A6A">
        <w:rPr>
          <w:lang w:val="en-US"/>
        </w:rPr>
        <w:t>X</w:t>
      </w:r>
      <w:r w:rsidRPr="00A00A6A">
        <w:t>. Адреса, реквизиты и подписи Сторон</w:t>
      </w:r>
    </w:p>
    <w:p w14:paraId="1151847A" w14:textId="77777777" w:rsidR="00A37534" w:rsidRPr="00A00A6A" w:rsidRDefault="00A37534" w:rsidP="00A3753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37534" w:rsidRPr="00A00A6A" w14:paraId="0952AF9E" w14:textId="77777777" w:rsidTr="009465D4">
        <w:tc>
          <w:tcPr>
            <w:tcW w:w="4503" w:type="dxa"/>
          </w:tcPr>
          <w:p w14:paraId="7F5405D2" w14:textId="77777777" w:rsidR="00A37534" w:rsidRPr="00A00A6A" w:rsidRDefault="00A37534" w:rsidP="009465D4">
            <w:pPr>
              <w:autoSpaceDE w:val="0"/>
              <w:autoSpaceDN w:val="0"/>
              <w:adjustRightInd w:val="0"/>
              <w:jc w:val="both"/>
            </w:pPr>
            <w:r w:rsidRPr="00A00A6A">
              <w:t xml:space="preserve">Арендодатель: </w:t>
            </w:r>
          </w:p>
          <w:p w14:paraId="557050C2" w14:textId="77777777" w:rsidR="00A37534" w:rsidRPr="00A00A6A" w:rsidRDefault="00A37534" w:rsidP="009465D4">
            <w:pPr>
              <w:autoSpaceDE w:val="0"/>
              <w:autoSpaceDN w:val="0"/>
              <w:adjustRightInd w:val="0"/>
            </w:pPr>
            <w:r w:rsidRPr="00A00A6A">
              <w:t>Адрес: _________________________;</w:t>
            </w:r>
          </w:p>
          <w:p w14:paraId="50D70BE6" w14:textId="77777777" w:rsidR="00A37534" w:rsidRPr="00A00A6A" w:rsidRDefault="00A37534" w:rsidP="009465D4">
            <w:pPr>
              <w:autoSpaceDE w:val="0"/>
              <w:autoSpaceDN w:val="0"/>
              <w:adjustRightInd w:val="0"/>
            </w:pPr>
            <w:r w:rsidRPr="00A00A6A">
              <w:t>ИНН___________________________;</w:t>
            </w:r>
          </w:p>
          <w:p w14:paraId="64F06632" w14:textId="77777777" w:rsidR="00A37534" w:rsidRPr="00A00A6A" w:rsidRDefault="00A37534" w:rsidP="009465D4">
            <w:pPr>
              <w:autoSpaceDE w:val="0"/>
              <w:autoSpaceDN w:val="0"/>
              <w:adjustRightInd w:val="0"/>
            </w:pPr>
            <w:r w:rsidRPr="00A00A6A">
              <w:t>КПП ___________________________;</w:t>
            </w:r>
          </w:p>
          <w:p w14:paraId="758D7EBA" w14:textId="77777777" w:rsidR="00A37534" w:rsidRPr="00A00A6A" w:rsidRDefault="00A37534" w:rsidP="009465D4">
            <w:pPr>
              <w:autoSpaceDE w:val="0"/>
              <w:autoSpaceDN w:val="0"/>
              <w:adjustRightInd w:val="0"/>
            </w:pPr>
            <w:r w:rsidRPr="00A00A6A">
              <w:t xml:space="preserve">Банковские </w:t>
            </w:r>
            <w:proofErr w:type="gramStart"/>
            <w:r w:rsidRPr="00A00A6A">
              <w:t>реквизиты:_</w:t>
            </w:r>
            <w:proofErr w:type="gramEnd"/>
            <w:r w:rsidRPr="00A00A6A">
              <w:t>___________;</w:t>
            </w:r>
          </w:p>
          <w:p w14:paraId="50439B5B" w14:textId="77777777" w:rsidR="00A37534" w:rsidRPr="00A00A6A" w:rsidRDefault="00A37534" w:rsidP="009465D4">
            <w:pPr>
              <w:tabs>
                <w:tab w:val="left" w:pos="916"/>
              </w:tabs>
              <w:spacing w:line="270" w:lineRule="exact"/>
              <w:jc w:val="both"/>
            </w:pPr>
            <w:r w:rsidRPr="00A00A6A">
              <w:t xml:space="preserve">р/с_____________________________; </w:t>
            </w:r>
          </w:p>
          <w:p w14:paraId="4CABE094" w14:textId="77777777" w:rsidR="00A37534" w:rsidRPr="00A00A6A" w:rsidRDefault="00A37534" w:rsidP="009465D4">
            <w:pPr>
              <w:tabs>
                <w:tab w:val="left" w:pos="916"/>
              </w:tabs>
              <w:spacing w:line="270" w:lineRule="exact"/>
              <w:jc w:val="both"/>
            </w:pPr>
            <w:r w:rsidRPr="00A00A6A">
              <w:t>БИК ___________________________;</w:t>
            </w:r>
          </w:p>
          <w:p w14:paraId="78D36488" w14:textId="77777777" w:rsidR="00A37534" w:rsidRPr="00A00A6A" w:rsidRDefault="00A37534" w:rsidP="009465D4">
            <w:pPr>
              <w:autoSpaceDE w:val="0"/>
              <w:autoSpaceDN w:val="0"/>
              <w:adjustRightInd w:val="0"/>
            </w:pPr>
            <w:r w:rsidRPr="00A00A6A">
              <w:t>ОКТМО________________________.</w:t>
            </w:r>
          </w:p>
          <w:p w14:paraId="60C49C48" w14:textId="77777777" w:rsidR="00A37534" w:rsidRPr="00A00A6A" w:rsidRDefault="00A37534" w:rsidP="009465D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1AC5F21" w14:textId="77777777" w:rsidR="00A37534" w:rsidRPr="00A00A6A" w:rsidRDefault="00A37534" w:rsidP="009465D4">
            <w:pPr>
              <w:autoSpaceDE w:val="0"/>
              <w:autoSpaceDN w:val="0"/>
              <w:adjustRightInd w:val="0"/>
              <w:jc w:val="both"/>
            </w:pPr>
            <w:r w:rsidRPr="00A00A6A">
              <w:t xml:space="preserve">Арендатор: </w:t>
            </w:r>
          </w:p>
          <w:p w14:paraId="7CCA612E" w14:textId="77777777" w:rsidR="00A37534" w:rsidRPr="00A00A6A" w:rsidRDefault="00A37534" w:rsidP="009465D4">
            <w:pPr>
              <w:autoSpaceDE w:val="0"/>
              <w:autoSpaceDN w:val="0"/>
              <w:adjustRightInd w:val="0"/>
            </w:pPr>
            <w:r w:rsidRPr="00A00A6A">
              <w:t>Адрес_____________________________;</w:t>
            </w:r>
          </w:p>
          <w:p w14:paraId="7AFF2D00" w14:textId="77777777" w:rsidR="00A37534" w:rsidRPr="00A00A6A" w:rsidRDefault="00A37534" w:rsidP="009465D4">
            <w:pPr>
              <w:autoSpaceDE w:val="0"/>
              <w:autoSpaceDN w:val="0"/>
              <w:adjustRightInd w:val="0"/>
            </w:pPr>
            <w:r w:rsidRPr="00A00A6A">
              <w:t>ИНН______________________________;</w:t>
            </w:r>
          </w:p>
          <w:p w14:paraId="2A6E4C9E" w14:textId="77777777" w:rsidR="00A37534" w:rsidRPr="00A00A6A" w:rsidRDefault="00A37534" w:rsidP="009465D4">
            <w:pPr>
              <w:autoSpaceDE w:val="0"/>
              <w:autoSpaceDN w:val="0"/>
              <w:adjustRightInd w:val="0"/>
            </w:pPr>
            <w:r w:rsidRPr="00A00A6A">
              <w:t>КПП______________________________;</w:t>
            </w:r>
          </w:p>
          <w:p w14:paraId="647E075D" w14:textId="77777777" w:rsidR="00A37534" w:rsidRPr="00A00A6A" w:rsidRDefault="00A37534" w:rsidP="009465D4">
            <w:pPr>
              <w:autoSpaceDE w:val="0"/>
              <w:autoSpaceDN w:val="0"/>
              <w:adjustRightInd w:val="0"/>
            </w:pPr>
            <w:r w:rsidRPr="00A00A6A">
              <w:t xml:space="preserve">Банковские </w:t>
            </w:r>
            <w:proofErr w:type="gramStart"/>
            <w:r w:rsidRPr="00A00A6A">
              <w:t>реквизиты:_</w:t>
            </w:r>
            <w:proofErr w:type="gramEnd"/>
            <w:r w:rsidRPr="00A00A6A">
              <w:t>______________;</w:t>
            </w:r>
          </w:p>
          <w:p w14:paraId="51ED5CF1" w14:textId="77777777" w:rsidR="00A37534" w:rsidRPr="00A00A6A" w:rsidRDefault="00A37534" w:rsidP="009465D4">
            <w:pPr>
              <w:autoSpaceDE w:val="0"/>
              <w:autoSpaceDN w:val="0"/>
              <w:adjustRightInd w:val="0"/>
            </w:pPr>
            <w:r w:rsidRPr="00A00A6A">
              <w:t>р/с_________________________________;</w:t>
            </w:r>
          </w:p>
          <w:p w14:paraId="1A136172" w14:textId="77777777" w:rsidR="00A37534" w:rsidRPr="00A00A6A" w:rsidRDefault="00A37534" w:rsidP="009465D4">
            <w:pPr>
              <w:autoSpaceDE w:val="0"/>
              <w:autoSpaceDN w:val="0"/>
              <w:adjustRightInd w:val="0"/>
              <w:rPr>
                <w:i/>
              </w:rPr>
            </w:pPr>
            <w:r w:rsidRPr="00A00A6A">
              <w:t xml:space="preserve">в </w:t>
            </w:r>
            <w:r w:rsidRPr="00A00A6A">
              <w:rPr>
                <w:i/>
              </w:rPr>
              <w:t>(наименование банка)</w:t>
            </w:r>
          </w:p>
          <w:p w14:paraId="748E085C" w14:textId="77777777" w:rsidR="00A37534" w:rsidRPr="00A00A6A" w:rsidRDefault="00A37534" w:rsidP="009465D4">
            <w:pPr>
              <w:autoSpaceDE w:val="0"/>
              <w:autoSpaceDN w:val="0"/>
              <w:adjustRightInd w:val="0"/>
            </w:pPr>
            <w:r w:rsidRPr="00A00A6A">
              <w:t>к/с________________________________;</w:t>
            </w:r>
          </w:p>
          <w:p w14:paraId="07E3A93C" w14:textId="77777777" w:rsidR="00A37534" w:rsidRPr="00A00A6A" w:rsidRDefault="00A37534" w:rsidP="009465D4">
            <w:pPr>
              <w:autoSpaceDE w:val="0"/>
              <w:autoSpaceDN w:val="0"/>
              <w:adjustRightInd w:val="0"/>
            </w:pPr>
            <w:r w:rsidRPr="00A00A6A">
              <w:t>БИК _______________________________/</w:t>
            </w:r>
          </w:p>
          <w:p w14:paraId="43E0275B" w14:textId="77777777" w:rsidR="00A37534" w:rsidRPr="00A00A6A" w:rsidRDefault="00A37534" w:rsidP="009465D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</w:tc>
      </w:tr>
    </w:tbl>
    <w:p w14:paraId="442806E8" w14:textId="77777777" w:rsidR="00A37534" w:rsidRPr="00A00A6A" w:rsidRDefault="00A37534" w:rsidP="00A37534">
      <w:pPr>
        <w:spacing w:after="400" w:line="245" w:lineRule="exact"/>
        <w:ind w:left="6600" w:right="100"/>
        <w:jc w:val="right"/>
      </w:pPr>
      <w:r w:rsidRPr="00A00A6A">
        <w:br/>
      </w:r>
      <w:r w:rsidRPr="00A00A6A">
        <w:br w:type="page"/>
      </w:r>
    </w:p>
    <w:p w14:paraId="4E9DC933" w14:textId="77777777" w:rsidR="00A37534" w:rsidRPr="00A00A6A" w:rsidRDefault="00A37534" w:rsidP="00A37534">
      <w:pPr>
        <w:spacing w:after="400" w:line="245" w:lineRule="exact"/>
        <w:ind w:left="6600" w:right="100"/>
        <w:jc w:val="right"/>
        <w:rPr>
          <w:bCs/>
        </w:rPr>
      </w:pPr>
      <w:r w:rsidRPr="00A00A6A">
        <w:lastRenderedPageBreak/>
        <w:t>Приложение 2 к договору аренды</w:t>
      </w:r>
      <w:r w:rsidRPr="00A00A6A">
        <w:br/>
      </w:r>
      <w:r w:rsidRPr="00A00A6A">
        <w:rPr>
          <w:bCs/>
        </w:rPr>
        <w:t>от __.__.____ № ______________</w:t>
      </w:r>
    </w:p>
    <w:p w14:paraId="163C77FB" w14:textId="77777777" w:rsidR="00A37534" w:rsidRPr="00A00A6A" w:rsidRDefault="00A37534" w:rsidP="00A37534">
      <w:pPr>
        <w:spacing w:after="400" w:line="245" w:lineRule="exact"/>
        <w:ind w:right="100"/>
        <w:jc w:val="center"/>
      </w:pPr>
      <w:r w:rsidRPr="00A00A6A">
        <w:rPr>
          <w:bCs/>
        </w:rPr>
        <w:t>Расчет арендной платы за Земельный участок</w:t>
      </w:r>
    </w:p>
    <w:p w14:paraId="28D3927B" w14:textId="77777777" w:rsidR="00A37534" w:rsidRPr="00A00A6A" w:rsidRDefault="00A37534" w:rsidP="00A37534">
      <w:pPr>
        <w:tabs>
          <w:tab w:val="left" w:pos="681"/>
        </w:tabs>
        <w:spacing w:line="270" w:lineRule="exact"/>
        <w:ind w:right="100"/>
        <w:jc w:val="both"/>
      </w:pPr>
      <w:r w:rsidRPr="00A00A6A">
        <w:t>1. Годовая арендная плата за земельный участок определяется в соответствии с Протоколом.</w:t>
      </w:r>
    </w:p>
    <w:p w14:paraId="57A7384C" w14:textId="77777777" w:rsidR="00A37534" w:rsidRPr="00A00A6A" w:rsidRDefault="00A37534" w:rsidP="00A37534">
      <w:pPr>
        <w:tabs>
          <w:tab w:val="left" w:pos="681"/>
        </w:tabs>
        <w:spacing w:line="270" w:lineRule="exact"/>
        <w:ind w:left="500" w:right="100"/>
        <w:jc w:val="both"/>
      </w:pPr>
    </w:p>
    <w:p w14:paraId="45279D9E" w14:textId="77777777" w:rsidR="00A37534" w:rsidRPr="00A00A6A" w:rsidRDefault="00A37534" w:rsidP="00A37534">
      <w:pPr>
        <w:tabs>
          <w:tab w:val="left" w:pos="681"/>
        </w:tabs>
        <w:spacing w:line="270" w:lineRule="exact"/>
        <w:ind w:left="500" w:right="100"/>
        <w:jc w:val="both"/>
      </w:pPr>
    </w:p>
    <w:p w14:paraId="1BD6805B" w14:textId="77777777" w:rsidR="00A37534" w:rsidRPr="00A00A6A" w:rsidRDefault="00A37534" w:rsidP="00A3753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37534" w:rsidRPr="00A00A6A" w14:paraId="46B2E150" w14:textId="77777777" w:rsidTr="009465D4">
        <w:tc>
          <w:tcPr>
            <w:tcW w:w="594" w:type="dxa"/>
          </w:tcPr>
          <w:p w14:paraId="0F06E141" w14:textId="77777777" w:rsidR="00A37534" w:rsidRPr="00A00A6A" w:rsidRDefault="00A37534" w:rsidP="009465D4">
            <w:pPr>
              <w:spacing w:after="66"/>
            </w:pPr>
            <w:r w:rsidRPr="00A00A6A">
              <w:t>№ п/п</w:t>
            </w:r>
          </w:p>
        </w:tc>
        <w:tc>
          <w:tcPr>
            <w:tcW w:w="977" w:type="dxa"/>
          </w:tcPr>
          <w:p w14:paraId="15FC24F3" w14:textId="77777777" w:rsidR="00A37534" w:rsidRPr="00A00A6A" w:rsidRDefault="00A37534" w:rsidP="009465D4">
            <w:pPr>
              <w:spacing w:after="66"/>
              <w:jc w:val="center"/>
            </w:pPr>
            <w:r w:rsidRPr="00A00A6A">
              <w:rPr>
                <w:lang w:val="en-US"/>
              </w:rPr>
              <w:t>S</w:t>
            </w:r>
            <w:r w:rsidRPr="00A00A6A">
              <w:t xml:space="preserve">, </w:t>
            </w:r>
            <w:proofErr w:type="spellStart"/>
            <w:r w:rsidRPr="00A00A6A">
              <w:t>кв.м</w:t>
            </w:r>
            <w:proofErr w:type="spellEnd"/>
          </w:p>
        </w:tc>
        <w:tc>
          <w:tcPr>
            <w:tcW w:w="3365" w:type="dxa"/>
          </w:tcPr>
          <w:p w14:paraId="052249CF" w14:textId="77777777" w:rsidR="00A37534" w:rsidRPr="00A00A6A" w:rsidRDefault="00A37534" w:rsidP="009465D4">
            <w:pPr>
              <w:spacing w:after="66"/>
              <w:jc w:val="center"/>
            </w:pPr>
            <w:r w:rsidRPr="00A00A6A">
              <w:t>ВРИ</w:t>
            </w:r>
          </w:p>
        </w:tc>
        <w:tc>
          <w:tcPr>
            <w:tcW w:w="1421" w:type="dxa"/>
          </w:tcPr>
          <w:p w14:paraId="0F764146" w14:textId="77777777" w:rsidR="00A37534" w:rsidRPr="00A00A6A" w:rsidRDefault="00A37534" w:rsidP="009465D4">
            <w:pPr>
              <w:spacing w:after="66"/>
              <w:jc w:val="center"/>
            </w:pPr>
            <w:r w:rsidRPr="00A00A6A">
              <w:t>Годовая арендная плата, руб.</w:t>
            </w:r>
          </w:p>
        </w:tc>
      </w:tr>
      <w:tr w:rsidR="00A37534" w:rsidRPr="00A00A6A" w14:paraId="3B40A58E" w14:textId="77777777" w:rsidTr="009465D4">
        <w:tc>
          <w:tcPr>
            <w:tcW w:w="594" w:type="dxa"/>
          </w:tcPr>
          <w:p w14:paraId="577A8D75" w14:textId="77777777" w:rsidR="00A37534" w:rsidRPr="00A00A6A" w:rsidRDefault="00A37534" w:rsidP="009465D4">
            <w:pPr>
              <w:spacing w:after="66"/>
            </w:pPr>
          </w:p>
        </w:tc>
        <w:tc>
          <w:tcPr>
            <w:tcW w:w="977" w:type="dxa"/>
          </w:tcPr>
          <w:p w14:paraId="1391A1B7" w14:textId="77777777" w:rsidR="00A37534" w:rsidRPr="00A00A6A" w:rsidRDefault="00A37534" w:rsidP="009465D4">
            <w:pPr>
              <w:spacing w:after="66"/>
            </w:pPr>
          </w:p>
        </w:tc>
        <w:tc>
          <w:tcPr>
            <w:tcW w:w="3365" w:type="dxa"/>
          </w:tcPr>
          <w:p w14:paraId="54F5A5A6" w14:textId="77777777" w:rsidR="00A37534" w:rsidRPr="00A00A6A" w:rsidRDefault="00A37534" w:rsidP="009465D4">
            <w:pPr>
              <w:spacing w:after="66"/>
            </w:pPr>
          </w:p>
        </w:tc>
        <w:tc>
          <w:tcPr>
            <w:tcW w:w="1421" w:type="dxa"/>
          </w:tcPr>
          <w:p w14:paraId="6EE0A5AC" w14:textId="77777777" w:rsidR="00A37534" w:rsidRPr="00A00A6A" w:rsidRDefault="00A37534" w:rsidP="009465D4">
            <w:pPr>
              <w:spacing w:after="66"/>
            </w:pPr>
          </w:p>
        </w:tc>
      </w:tr>
    </w:tbl>
    <w:p w14:paraId="3A1C0BFB" w14:textId="77777777" w:rsidR="00A37534" w:rsidRPr="00A00A6A" w:rsidRDefault="00A37534" w:rsidP="00A37534">
      <w:pPr>
        <w:spacing w:after="66"/>
        <w:ind w:left="220"/>
      </w:pPr>
    </w:p>
    <w:p w14:paraId="61047C64" w14:textId="77777777" w:rsidR="00A37534" w:rsidRPr="00A00A6A" w:rsidRDefault="00A37534" w:rsidP="00A37534">
      <w:pPr>
        <w:spacing w:after="66"/>
        <w:ind w:left="220"/>
      </w:pPr>
    </w:p>
    <w:p w14:paraId="0424EADD" w14:textId="77777777" w:rsidR="00A37534" w:rsidRPr="00A00A6A" w:rsidRDefault="00A37534" w:rsidP="00A37534">
      <w:pPr>
        <w:spacing w:after="66"/>
        <w:ind w:left="220"/>
      </w:pPr>
      <w:r w:rsidRPr="00A00A6A">
        <w:t>2. Годовая арендная плата за Земельный участок составляет _______________ рублей, а сумма ежемесячного платежа:</w:t>
      </w:r>
    </w:p>
    <w:p w14:paraId="1752CE4B" w14:textId="77777777" w:rsidR="00A37534" w:rsidRPr="00A00A6A" w:rsidRDefault="00A37534" w:rsidP="00A37534">
      <w:pPr>
        <w:spacing w:after="66"/>
        <w:ind w:left="220"/>
      </w:pPr>
      <w:r w:rsidRPr="00A00A6A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37534" w:rsidRPr="00A00A6A" w14:paraId="3D31D79B" w14:textId="77777777" w:rsidTr="009465D4">
        <w:tc>
          <w:tcPr>
            <w:tcW w:w="2552" w:type="dxa"/>
          </w:tcPr>
          <w:p w14:paraId="5EC0DAF3" w14:textId="77777777" w:rsidR="00A37534" w:rsidRPr="00A00A6A" w:rsidRDefault="00A37534" w:rsidP="009465D4">
            <w:pPr>
              <w:spacing w:after="66"/>
            </w:pPr>
          </w:p>
        </w:tc>
        <w:tc>
          <w:tcPr>
            <w:tcW w:w="2551" w:type="dxa"/>
          </w:tcPr>
          <w:p w14:paraId="279C95F6" w14:textId="77777777" w:rsidR="00A37534" w:rsidRPr="00A00A6A" w:rsidRDefault="00A37534" w:rsidP="009465D4">
            <w:pPr>
              <w:spacing w:after="66"/>
            </w:pPr>
            <w:r w:rsidRPr="00A00A6A">
              <w:t>Арендная плата (руб.)</w:t>
            </w:r>
          </w:p>
        </w:tc>
      </w:tr>
      <w:tr w:rsidR="00A37534" w:rsidRPr="00A00A6A" w14:paraId="0E5C5B04" w14:textId="77777777" w:rsidTr="009465D4">
        <w:tc>
          <w:tcPr>
            <w:tcW w:w="2552" w:type="dxa"/>
          </w:tcPr>
          <w:p w14:paraId="3C293BF6" w14:textId="77777777" w:rsidR="00A37534" w:rsidRPr="00A00A6A" w:rsidRDefault="00A37534" w:rsidP="009465D4">
            <w:pPr>
              <w:spacing w:after="66"/>
            </w:pPr>
            <w:r w:rsidRPr="00A00A6A">
              <w:t>Месяц</w:t>
            </w:r>
          </w:p>
        </w:tc>
        <w:tc>
          <w:tcPr>
            <w:tcW w:w="2551" w:type="dxa"/>
          </w:tcPr>
          <w:p w14:paraId="14EE205D" w14:textId="77777777" w:rsidR="00A37534" w:rsidRPr="00A00A6A" w:rsidRDefault="00A37534" w:rsidP="009465D4">
            <w:pPr>
              <w:spacing w:after="66"/>
            </w:pPr>
          </w:p>
        </w:tc>
      </w:tr>
      <w:tr w:rsidR="00A37534" w:rsidRPr="00A00A6A" w14:paraId="5C3F342F" w14:textId="77777777" w:rsidTr="009465D4">
        <w:tc>
          <w:tcPr>
            <w:tcW w:w="2552" w:type="dxa"/>
          </w:tcPr>
          <w:p w14:paraId="081C6A05" w14:textId="77777777" w:rsidR="00A37534" w:rsidRPr="00A00A6A" w:rsidRDefault="00A37534" w:rsidP="009465D4">
            <w:pPr>
              <w:spacing w:after="66"/>
            </w:pPr>
            <w:r w:rsidRPr="00A00A6A">
              <w:t>Месяц*</w:t>
            </w:r>
          </w:p>
        </w:tc>
        <w:tc>
          <w:tcPr>
            <w:tcW w:w="2551" w:type="dxa"/>
          </w:tcPr>
          <w:p w14:paraId="451BF2D2" w14:textId="77777777" w:rsidR="00A37534" w:rsidRPr="00A00A6A" w:rsidRDefault="00A37534" w:rsidP="009465D4">
            <w:pPr>
              <w:spacing w:after="66"/>
            </w:pPr>
          </w:p>
        </w:tc>
      </w:tr>
    </w:tbl>
    <w:p w14:paraId="7FC1DD5D" w14:textId="77777777" w:rsidR="00A37534" w:rsidRPr="00A00A6A" w:rsidRDefault="00A37534" w:rsidP="00A37534">
      <w:pPr>
        <w:spacing w:line="274" w:lineRule="exact"/>
        <w:ind w:left="220" w:right="100" w:firstLine="280"/>
        <w:rPr>
          <w:rStyle w:val="afff8"/>
          <w:b w:val="0"/>
        </w:rPr>
      </w:pPr>
    </w:p>
    <w:p w14:paraId="4B564760" w14:textId="77777777" w:rsidR="00A37534" w:rsidRPr="00A00A6A" w:rsidRDefault="00A37534" w:rsidP="00A37534">
      <w:pPr>
        <w:spacing w:line="274" w:lineRule="exact"/>
        <w:ind w:left="860" w:right="100"/>
      </w:pPr>
      <w:r w:rsidRPr="00A00A6A">
        <w:t xml:space="preserve">* указывается сумма платежа за неполный период с обязательным указанием неполного периода. </w:t>
      </w:r>
    </w:p>
    <w:p w14:paraId="47FCFAD4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F2F5F65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76B915C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4B4774D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A5188A2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F38983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DEF5E8C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30B19A6" w14:textId="77777777" w:rsidR="00A37534" w:rsidRPr="00A00A6A" w:rsidRDefault="00A37534" w:rsidP="00A37534">
      <w:pPr>
        <w:spacing w:line="274" w:lineRule="exact"/>
        <w:ind w:left="220" w:right="100" w:firstLine="280"/>
        <w:jc w:val="center"/>
      </w:pPr>
      <w:r w:rsidRPr="00A00A6A">
        <w:t>Подписи сторон</w:t>
      </w:r>
    </w:p>
    <w:p w14:paraId="2BE3A14A" w14:textId="77777777" w:rsidR="00A37534" w:rsidRPr="00A00A6A" w:rsidRDefault="00A37534" w:rsidP="00A3753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37534" w:rsidRPr="00A00A6A" w14:paraId="6F431FA3" w14:textId="77777777" w:rsidTr="009465D4">
        <w:tc>
          <w:tcPr>
            <w:tcW w:w="4503" w:type="dxa"/>
          </w:tcPr>
          <w:p w14:paraId="56AF5F42" w14:textId="77777777" w:rsidR="00A37534" w:rsidRPr="00A00A6A" w:rsidRDefault="00A37534" w:rsidP="009465D4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Арендодатель</w:t>
            </w:r>
            <w:r w:rsidRPr="00A00A6A">
              <w:t xml:space="preserve">: </w:t>
            </w:r>
          </w:p>
          <w:p w14:paraId="20E65CD7" w14:textId="77777777" w:rsidR="00A37534" w:rsidRPr="00A00A6A" w:rsidRDefault="00A37534" w:rsidP="009465D4">
            <w:pPr>
              <w:autoSpaceDE w:val="0"/>
              <w:autoSpaceDN w:val="0"/>
              <w:adjustRightInd w:val="0"/>
            </w:pPr>
          </w:p>
          <w:p w14:paraId="4084733B" w14:textId="77777777" w:rsidR="00A37534" w:rsidRPr="00A00A6A" w:rsidRDefault="00A37534" w:rsidP="009465D4">
            <w:pPr>
              <w:autoSpaceDE w:val="0"/>
              <w:autoSpaceDN w:val="0"/>
              <w:adjustRightInd w:val="0"/>
              <w:jc w:val="right"/>
            </w:pPr>
          </w:p>
          <w:p w14:paraId="34457115" w14:textId="77777777" w:rsidR="00A37534" w:rsidRPr="00A00A6A" w:rsidRDefault="00A37534" w:rsidP="009465D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670FF384" w14:textId="77777777" w:rsidR="00A37534" w:rsidRPr="00A00A6A" w:rsidRDefault="00A37534" w:rsidP="009465D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</w:t>
            </w:r>
          </w:p>
          <w:p w14:paraId="69FDF454" w14:textId="77777777" w:rsidR="00A37534" w:rsidRPr="00A00A6A" w:rsidRDefault="00A37534" w:rsidP="009465D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E933180" w14:textId="77777777" w:rsidR="00A37534" w:rsidRPr="00A00A6A" w:rsidRDefault="00A37534" w:rsidP="009465D4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Арендатор</w:t>
            </w:r>
            <w:r w:rsidRPr="00A00A6A">
              <w:t xml:space="preserve">: </w:t>
            </w:r>
          </w:p>
          <w:p w14:paraId="7FDEE66B" w14:textId="77777777" w:rsidR="00A37534" w:rsidRPr="00A00A6A" w:rsidRDefault="00A37534" w:rsidP="009465D4">
            <w:pPr>
              <w:autoSpaceDE w:val="0"/>
              <w:autoSpaceDN w:val="0"/>
              <w:adjustRightInd w:val="0"/>
            </w:pPr>
          </w:p>
          <w:p w14:paraId="253A9ECB" w14:textId="77777777" w:rsidR="00A37534" w:rsidRPr="00A00A6A" w:rsidRDefault="00A37534" w:rsidP="009465D4">
            <w:pPr>
              <w:autoSpaceDE w:val="0"/>
              <w:autoSpaceDN w:val="0"/>
              <w:adjustRightInd w:val="0"/>
              <w:jc w:val="right"/>
            </w:pPr>
          </w:p>
          <w:p w14:paraId="54EA9867" w14:textId="77777777" w:rsidR="00A37534" w:rsidRPr="00A00A6A" w:rsidRDefault="00A37534" w:rsidP="009465D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46E58C45" w14:textId="77777777" w:rsidR="00A37534" w:rsidRPr="00A00A6A" w:rsidRDefault="00A37534" w:rsidP="009465D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D21919E" w14:textId="77777777" w:rsidR="00A37534" w:rsidRPr="00A00A6A" w:rsidRDefault="00A37534" w:rsidP="00A37534">
      <w:pPr>
        <w:spacing w:line="274" w:lineRule="exact"/>
        <w:ind w:left="220" w:right="100" w:firstLine="280"/>
        <w:jc w:val="both"/>
      </w:pPr>
    </w:p>
    <w:p w14:paraId="0BDC5FB3" w14:textId="77777777" w:rsidR="00A37534" w:rsidRPr="00A00A6A" w:rsidRDefault="00A37534" w:rsidP="00A37534">
      <w:pPr>
        <w:spacing w:line="274" w:lineRule="exact"/>
        <w:ind w:left="220" w:right="100" w:firstLine="280"/>
        <w:jc w:val="both"/>
      </w:pPr>
    </w:p>
    <w:p w14:paraId="20500EE6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3A586239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6BBD0849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4DF3C1B8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B5B8A96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21E04EB2" w14:textId="77777777" w:rsidR="00A37534" w:rsidRPr="00A00A6A" w:rsidRDefault="00A37534" w:rsidP="00A37534">
      <w:pPr>
        <w:spacing w:line="274" w:lineRule="exact"/>
        <w:ind w:left="220" w:right="100" w:firstLine="280"/>
      </w:pPr>
    </w:p>
    <w:p w14:paraId="3537D0F7" w14:textId="77777777" w:rsidR="00A37534" w:rsidRPr="00A00A6A" w:rsidRDefault="00A37534" w:rsidP="00A37534">
      <w:pPr>
        <w:spacing w:line="274" w:lineRule="exact"/>
        <w:ind w:left="220" w:right="100" w:firstLine="280"/>
      </w:pPr>
    </w:p>
    <w:p w14:paraId="39586674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A00A6A">
        <w:rPr>
          <w:sz w:val="24"/>
          <w:szCs w:val="24"/>
        </w:rPr>
        <w:lastRenderedPageBreak/>
        <w:t>Приложение 3 к договору аренды</w:t>
      </w:r>
      <w:bookmarkStart w:id="136" w:name="bookmark19"/>
    </w:p>
    <w:p w14:paraId="0F5F3800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 w:rsidRPr="00A00A6A">
        <w:rPr>
          <w:sz w:val="24"/>
          <w:szCs w:val="24"/>
        </w:rPr>
        <w:t>от ______________ № ___________</w:t>
      </w:r>
      <w:r w:rsidRPr="00A00A6A">
        <w:rPr>
          <w:bCs/>
        </w:rPr>
        <w:t>_</w:t>
      </w:r>
    </w:p>
    <w:p w14:paraId="52F412E5" w14:textId="77777777" w:rsidR="00A37534" w:rsidRPr="00A00A6A" w:rsidRDefault="00A37534" w:rsidP="00A37534">
      <w:pPr>
        <w:keepNext/>
        <w:keepLines/>
        <w:spacing w:after="9" w:line="230" w:lineRule="exact"/>
        <w:ind w:left="4620"/>
        <w:rPr>
          <w:rStyle w:val="53pt"/>
        </w:rPr>
      </w:pPr>
    </w:p>
    <w:p w14:paraId="7885AC30" w14:textId="77777777" w:rsidR="00A37534" w:rsidRPr="00A00A6A" w:rsidRDefault="00A37534" w:rsidP="00A37534">
      <w:pPr>
        <w:keepNext/>
        <w:keepLines/>
        <w:spacing w:after="9" w:line="230" w:lineRule="exact"/>
        <w:ind w:left="4620"/>
      </w:pPr>
      <w:r w:rsidRPr="00A00A6A">
        <w:rPr>
          <w:rStyle w:val="53pt"/>
        </w:rPr>
        <w:t>АКТ</w:t>
      </w:r>
      <w:bookmarkEnd w:id="136"/>
    </w:p>
    <w:p w14:paraId="3B2B94D7" w14:textId="77777777" w:rsidR="00A37534" w:rsidRPr="00A00A6A" w:rsidRDefault="00A37534" w:rsidP="00A37534">
      <w:pPr>
        <w:keepNext/>
        <w:keepLines/>
        <w:spacing w:after="131" w:line="230" w:lineRule="exact"/>
        <w:ind w:left="2840"/>
      </w:pPr>
      <w:bookmarkStart w:id="137" w:name="bookmark20"/>
      <w:r w:rsidRPr="00A00A6A">
        <w:t>приема-передачи земельного участка</w:t>
      </w:r>
      <w:bookmarkEnd w:id="137"/>
    </w:p>
    <w:p w14:paraId="11F9C90F" w14:textId="77777777" w:rsidR="00A37534" w:rsidRPr="00A00A6A" w:rsidRDefault="00A37534" w:rsidP="00A37534">
      <w:pPr>
        <w:keepNext/>
        <w:keepLines/>
        <w:spacing w:line="230" w:lineRule="exact"/>
        <w:rPr>
          <w:sz w:val="16"/>
          <w:szCs w:val="16"/>
        </w:rPr>
      </w:pPr>
    </w:p>
    <w:p w14:paraId="36A30CD5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A00A6A">
        <w:rPr>
          <w:sz w:val="24"/>
          <w:szCs w:val="24"/>
        </w:rPr>
        <w:t>от ___________ № _______________</w:t>
      </w:r>
    </w:p>
    <w:p w14:paraId="28300CB0" w14:textId="77777777" w:rsidR="00A37534" w:rsidRPr="00A00A6A" w:rsidRDefault="00A37534" w:rsidP="00A37534">
      <w:pPr>
        <w:keepNext/>
        <w:keepLines/>
        <w:spacing w:after="131" w:line="230" w:lineRule="exact"/>
        <w:ind w:left="2840"/>
        <w:jc w:val="right"/>
      </w:pPr>
    </w:p>
    <w:p w14:paraId="56639673" w14:textId="77777777" w:rsidR="00A37534" w:rsidRPr="00A00A6A" w:rsidRDefault="00A37534" w:rsidP="00A37534">
      <w:pPr>
        <w:ind w:firstLine="709"/>
        <w:jc w:val="both"/>
      </w:pPr>
      <w:r w:rsidRPr="00A00A6A">
        <w:t>____________________________________________________, (ОГРН ___________________, ИНН/КПП ___________/______________, в лице ______________________</w:t>
      </w:r>
      <w:r w:rsidRPr="00A00A6A">
        <w:rPr>
          <w:bCs/>
          <w:shd w:val="clear" w:color="auto" w:fill="FFFFFF"/>
        </w:rPr>
        <w:t>,</w:t>
      </w:r>
      <w:r w:rsidRPr="00A00A6A">
        <w:t xml:space="preserve"> </w:t>
      </w:r>
      <w:proofErr w:type="spellStart"/>
      <w:r w:rsidRPr="00A00A6A">
        <w:t>действующ</w:t>
      </w:r>
      <w:proofErr w:type="spellEnd"/>
      <w:r w:rsidRPr="00A00A6A">
        <w:t xml:space="preserve">__ на основании __________, зарегистрированного _________________________________, именуем__ в дальнейшем </w:t>
      </w:r>
      <w:r w:rsidRPr="00A00A6A">
        <w:rPr>
          <w:bCs/>
          <w:shd w:val="clear" w:color="auto" w:fill="FFFFFF"/>
        </w:rPr>
        <w:t>Арендодатель,</w:t>
      </w:r>
      <w:r w:rsidRPr="00A00A6A">
        <w:t xml:space="preserve"> юридический адрес: Московская область, ______________________, с одной стороны, и</w:t>
      </w:r>
    </w:p>
    <w:p w14:paraId="458FA3CD" w14:textId="77777777" w:rsidR="00A37534" w:rsidRPr="00A00A6A" w:rsidRDefault="00A37534" w:rsidP="00A37534">
      <w:pPr>
        <w:ind w:firstLine="709"/>
        <w:jc w:val="both"/>
      </w:pPr>
      <w:r w:rsidRPr="00A00A6A">
        <w:t xml:space="preserve">________________________________, (ОГРН ______________, ИНН/КПП ______________/_________________, юридический </w:t>
      </w:r>
      <w:proofErr w:type="gramStart"/>
      <w:r w:rsidRPr="00A00A6A">
        <w:t>адрес:_</w:t>
      </w:r>
      <w:proofErr w:type="gramEnd"/>
      <w:r w:rsidRPr="00A00A6A">
        <w:t>________________, в лице _______________</w:t>
      </w:r>
      <w:r w:rsidRPr="00A00A6A">
        <w:rPr>
          <w:bCs/>
          <w:shd w:val="clear" w:color="auto" w:fill="FFFFFF"/>
        </w:rPr>
        <w:t>,</w:t>
      </w:r>
      <w:r w:rsidRPr="00A00A6A">
        <w:t xml:space="preserve"> </w:t>
      </w:r>
      <w:proofErr w:type="spellStart"/>
      <w:r w:rsidRPr="00A00A6A">
        <w:t>действующ</w:t>
      </w:r>
      <w:proofErr w:type="spellEnd"/>
      <w:r w:rsidRPr="00A00A6A">
        <w:t>___ на основании ___________, с другой стороны, именуемое в дальнейшем</w:t>
      </w:r>
      <w:r w:rsidRPr="00A00A6A">
        <w:rPr>
          <w:bCs/>
          <w:shd w:val="clear" w:color="auto" w:fill="FFFFFF"/>
        </w:rPr>
        <w:t xml:space="preserve"> Арендатор,</w:t>
      </w:r>
      <w:r w:rsidRPr="00A00A6A">
        <w:t xml:space="preserve"> при совместном упоминании, именуемые в дальнейшем</w:t>
      </w:r>
      <w:r w:rsidRPr="00A00A6A">
        <w:rPr>
          <w:bCs/>
          <w:shd w:val="clear" w:color="auto" w:fill="FFFFFF"/>
        </w:rPr>
        <w:t xml:space="preserve"> Стороны,</w:t>
      </w:r>
      <w:r w:rsidRPr="00A00A6A">
        <w:t xml:space="preserve"> на основании __________________</w:t>
      </w:r>
      <w:r w:rsidRPr="00A00A6A">
        <w:rPr>
          <w:bCs/>
          <w:shd w:val="clear" w:color="auto" w:fill="FFFFFF"/>
        </w:rPr>
        <w:t>,</w:t>
      </w:r>
      <w:r w:rsidRPr="00A00A6A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28BCA23" w14:textId="77777777" w:rsidR="00A37534" w:rsidRPr="00A00A6A" w:rsidRDefault="00A37534" w:rsidP="00A37534">
      <w:pPr>
        <w:ind w:firstLine="709"/>
        <w:jc w:val="both"/>
        <w:rPr>
          <w:rStyle w:val="53"/>
          <w:b w:val="0"/>
        </w:rPr>
      </w:pPr>
      <w:r w:rsidRPr="00A00A6A">
        <w:t>1. Арендодатель передал, а Арендатор принял во</w:t>
      </w:r>
      <w:bookmarkStart w:id="138" w:name="bookmark21"/>
      <w:r w:rsidRPr="00A00A6A">
        <w:t xml:space="preserve"> временное владение и пользование за плату </w:t>
      </w:r>
      <w:r w:rsidRPr="00A00A6A">
        <w:rPr>
          <w:rStyle w:val="53"/>
          <w:b w:val="0"/>
        </w:rPr>
        <w:t xml:space="preserve">Земельный участок </w:t>
      </w:r>
      <w:bookmarkEnd w:id="138"/>
      <w:r w:rsidRPr="00A00A6A">
        <w:rPr>
          <w:rStyle w:val="53"/>
          <w:b w:val="0"/>
        </w:rPr>
        <w:t xml:space="preserve">площадью ____ </w:t>
      </w:r>
      <w:proofErr w:type="spellStart"/>
      <w:r w:rsidRPr="00A00A6A">
        <w:rPr>
          <w:rStyle w:val="53"/>
          <w:b w:val="0"/>
        </w:rPr>
        <w:t>кв.м</w:t>
      </w:r>
      <w:proofErr w:type="spellEnd"/>
      <w:r w:rsidRPr="00A00A6A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7D67250" w14:textId="77777777" w:rsidR="00A37534" w:rsidRPr="00A00A6A" w:rsidRDefault="00A37534" w:rsidP="00A37534">
      <w:pPr>
        <w:ind w:firstLine="709"/>
        <w:jc w:val="both"/>
        <w:rPr>
          <w:rStyle w:val="53"/>
          <w:b w:val="0"/>
        </w:rPr>
      </w:pPr>
      <w:r w:rsidRPr="00A00A6A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8EC397C" w14:textId="77777777" w:rsidR="00A37534" w:rsidRPr="00A00A6A" w:rsidRDefault="00A37534" w:rsidP="00A37534">
      <w:pPr>
        <w:ind w:firstLine="709"/>
        <w:jc w:val="both"/>
        <w:rPr>
          <w:rStyle w:val="53"/>
          <w:b w:val="0"/>
        </w:rPr>
      </w:pPr>
      <w:r w:rsidRPr="00A00A6A">
        <w:rPr>
          <w:rStyle w:val="53"/>
          <w:b w:val="0"/>
        </w:rPr>
        <w:t>3. Арендатор претензий к Арендодателю не имеет.</w:t>
      </w:r>
    </w:p>
    <w:p w14:paraId="59661C64" w14:textId="77777777" w:rsidR="00A37534" w:rsidRPr="00A00A6A" w:rsidRDefault="00A37534" w:rsidP="00A37534">
      <w:pPr>
        <w:spacing w:line="299" w:lineRule="exact"/>
        <w:ind w:left="100" w:firstLine="300"/>
      </w:pPr>
    </w:p>
    <w:p w14:paraId="3D5C1A12" w14:textId="77777777" w:rsidR="00A37534" w:rsidRPr="00A00A6A" w:rsidRDefault="00A37534" w:rsidP="00A37534">
      <w:pPr>
        <w:tabs>
          <w:tab w:val="left" w:pos="358"/>
        </w:tabs>
        <w:jc w:val="center"/>
      </w:pPr>
    </w:p>
    <w:p w14:paraId="1160F40B" w14:textId="77777777" w:rsidR="00A37534" w:rsidRPr="00A00A6A" w:rsidRDefault="00A37534" w:rsidP="00A37534">
      <w:pPr>
        <w:tabs>
          <w:tab w:val="left" w:pos="358"/>
        </w:tabs>
        <w:jc w:val="center"/>
      </w:pPr>
    </w:p>
    <w:p w14:paraId="4F7EF2C2" w14:textId="77777777" w:rsidR="00A37534" w:rsidRPr="00A00A6A" w:rsidRDefault="00A37534" w:rsidP="00A37534">
      <w:pPr>
        <w:tabs>
          <w:tab w:val="left" w:pos="358"/>
        </w:tabs>
        <w:jc w:val="center"/>
      </w:pPr>
    </w:p>
    <w:p w14:paraId="5433CF1F" w14:textId="77777777" w:rsidR="00A37534" w:rsidRPr="00A00A6A" w:rsidRDefault="00A37534" w:rsidP="00A37534">
      <w:pPr>
        <w:tabs>
          <w:tab w:val="left" w:pos="358"/>
        </w:tabs>
        <w:jc w:val="center"/>
      </w:pPr>
      <w:r w:rsidRPr="00A00A6A">
        <w:t>Подписи Сторон</w:t>
      </w:r>
    </w:p>
    <w:p w14:paraId="629DBF83" w14:textId="77777777" w:rsidR="00A37534" w:rsidRPr="00A00A6A" w:rsidRDefault="00A37534" w:rsidP="00A3753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37534" w:rsidRPr="00A00A6A" w14:paraId="03F86E44" w14:textId="77777777" w:rsidTr="009465D4">
        <w:tc>
          <w:tcPr>
            <w:tcW w:w="4503" w:type="dxa"/>
          </w:tcPr>
          <w:p w14:paraId="58C8E9F7" w14:textId="77777777" w:rsidR="00A37534" w:rsidRPr="00A00A6A" w:rsidRDefault="00A37534" w:rsidP="009465D4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Арендодатель</w:t>
            </w:r>
            <w:r w:rsidRPr="00A00A6A">
              <w:t xml:space="preserve">: </w:t>
            </w:r>
          </w:p>
          <w:p w14:paraId="2EC49FB8" w14:textId="77777777" w:rsidR="00A37534" w:rsidRPr="00A00A6A" w:rsidRDefault="00A37534" w:rsidP="009465D4">
            <w:pPr>
              <w:autoSpaceDE w:val="0"/>
              <w:autoSpaceDN w:val="0"/>
              <w:adjustRightInd w:val="0"/>
            </w:pPr>
          </w:p>
          <w:p w14:paraId="48301A67" w14:textId="77777777" w:rsidR="00A37534" w:rsidRPr="00A00A6A" w:rsidRDefault="00A37534" w:rsidP="009465D4">
            <w:pPr>
              <w:autoSpaceDE w:val="0"/>
              <w:autoSpaceDN w:val="0"/>
              <w:adjustRightInd w:val="0"/>
              <w:jc w:val="right"/>
            </w:pPr>
          </w:p>
          <w:p w14:paraId="7871C2F9" w14:textId="77777777" w:rsidR="00A37534" w:rsidRPr="00A00A6A" w:rsidRDefault="00A37534" w:rsidP="009465D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3F51B754" w14:textId="77777777" w:rsidR="00A37534" w:rsidRPr="00A00A6A" w:rsidRDefault="00A37534" w:rsidP="009465D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</w:t>
            </w:r>
          </w:p>
          <w:p w14:paraId="3CF2E882" w14:textId="77777777" w:rsidR="00A37534" w:rsidRPr="00A00A6A" w:rsidRDefault="00A37534" w:rsidP="009465D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DCE98A5" w14:textId="77777777" w:rsidR="00A37534" w:rsidRPr="00A00A6A" w:rsidRDefault="00A37534" w:rsidP="009465D4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Арендатор</w:t>
            </w:r>
            <w:r w:rsidRPr="00A00A6A">
              <w:t xml:space="preserve">: </w:t>
            </w:r>
          </w:p>
          <w:p w14:paraId="09C2CE7B" w14:textId="77777777" w:rsidR="00A37534" w:rsidRPr="00A00A6A" w:rsidRDefault="00A37534" w:rsidP="009465D4">
            <w:pPr>
              <w:autoSpaceDE w:val="0"/>
              <w:autoSpaceDN w:val="0"/>
              <w:adjustRightInd w:val="0"/>
            </w:pPr>
          </w:p>
          <w:p w14:paraId="117804AD" w14:textId="77777777" w:rsidR="00A37534" w:rsidRPr="00A00A6A" w:rsidRDefault="00A37534" w:rsidP="009465D4">
            <w:pPr>
              <w:autoSpaceDE w:val="0"/>
              <w:autoSpaceDN w:val="0"/>
              <w:adjustRightInd w:val="0"/>
              <w:jc w:val="right"/>
            </w:pPr>
          </w:p>
          <w:p w14:paraId="445818F8" w14:textId="77777777" w:rsidR="00A37534" w:rsidRPr="00A00A6A" w:rsidRDefault="00A37534" w:rsidP="009465D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02C2BDCF" w14:textId="77777777" w:rsidR="00A37534" w:rsidRPr="00A00A6A" w:rsidRDefault="00A37534" w:rsidP="009465D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CAAE5CB" w14:textId="77777777" w:rsidR="00A37534" w:rsidRPr="00A00A6A" w:rsidRDefault="00A37534" w:rsidP="00A37534">
      <w:pPr>
        <w:suppressAutoHyphens w:val="0"/>
        <w:jc w:val="right"/>
        <w:rPr>
          <w:sz w:val="22"/>
          <w:szCs w:val="22"/>
          <w:lang w:eastAsia="ru-RU"/>
        </w:rPr>
      </w:pPr>
    </w:p>
    <w:p w14:paraId="733E8B54" w14:textId="77777777" w:rsidR="00A37534" w:rsidRPr="00A00A6A" w:rsidRDefault="00A37534" w:rsidP="00A37534"/>
    <w:p w14:paraId="38C9F89E" w14:textId="77777777" w:rsidR="00A53A4E" w:rsidRDefault="00A53A4E" w:rsidP="00A37534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479FDEC2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 xml:space="preserve">№ </w:t>
      </w:r>
      <w:r w:rsidR="00084FF3">
        <w:rPr>
          <w:b/>
          <w:color w:val="0000FF"/>
        </w:rPr>
        <w:t>АЗ-РУЗ/20-112</w:t>
      </w:r>
      <w:r w:rsidR="0026415E">
        <w:rPr>
          <w:b/>
          <w:color w:val="0000FF"/>
        </w:rPr>
        <w:t>7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084FF3" w:rsidRDefault="00084FF3">
      <w:r>
        <w:separator/>
      </w:r>
    </w:p>
  </w:endnote>
  <w:endnote w:type="continuationSeparator" w:id="0">
    <w:p w14:paraId="422B5A57" w14:textId="77777777" w:rsidR="00084FF3" w:rsidRDefault="00084F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72431EF2" w:rsidR="00084FF3" w:rsidRDefault="00084FF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D046C" w:rsidRPr="00CD046C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75085373" w:rsidR="00084FF3" w:rsidRPr="00EF6519" w:rsidRDefault="00084FF3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084FF3" w:rsidRDefault="00084FF3">
      <w:r>
        <w:separator/>
      </w:r>
    </w:p>
  </w:footnote>
  <w:footnote w:type="continuationSeparator" w:id="0">
    <w:p w14:paraId="3A160776" w14:textId="77777777" w:rsidR="00084FF3" w:rsidRDefault="00084FF3">
      <w:r>
        <w:continuationSeparator/>
      </w:r>
    </w:p>
  </w:footnote>
  <w:footnote w:id="1">
    <w:p w14:paraId="3FE4BEB6" w14:textId="1C041885" w:rsidR="00084FF3" w:rsidRDefault="00084FF3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084FF3" w:rsidRDefault="00084FF3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YqGFfvI53Teo/f/f943+clbD+lswyJDI8S6nWSw2voVMKK6yqSyWNvF+GOrFCAaHVV31xPUF7Nt1HTP1ZPPrg==" w:salt="G/5C4Zny+w/xZ9QrZ8O0K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2323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4FF3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0B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415E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14B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096E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1C3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534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6F5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046C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8B1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87F75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30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6276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2323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A375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A3753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A3753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A37534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A375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A37534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3C05B9E-2633-4837-935A-1B7AB86601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958</TotalTime>
  <Pages>66</Pages>
  <Words>9102</Words>
  <Characters>51886</Characters>
  <Application>Microsoft Office Word</Application>
  <DocSecurity>8</DocSecurity>
  <Lines>432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60867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86</cp:revision>
  <cp:lastPrinted>2020-06-09T20:08:00Z</cp:lastPrinted>
  <dcterms:created xsi:type="dcterms:W3CDTF">2017-12-14T07:55:00Z</dcterms:created>
  <dcterms:modified xsi:type="dcterms:W3CDTF">2020-06-09T20:12:00Z</dcterms:modified>
  <cp:contentStatus/>
</cp:coreProperties>
</file>