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73618A1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812044">
        <w:rPr>
          <w:b/>
          <w:noProof/>
          <w:color w:val="0000FF"/>
          <w:sz w:val="28"/>
          <w:szCs w:val="28"/>
        </w:rPr>
        <w:t>АЗ-РУЗ/20-1128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4D534166" w:rsidR="00C36575" w:rsidRPr="00BE0F09" w:rsidRDefault="00F42507" w:rsidP="00BE0F09">
      <w:pPr>
        <w:autoSpaceDE w:val="0"/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="00394001" w:rsidRPr="00394001">
        <w:rPr>
          <w:noProof/>
          <w:color w:val="0000FF"/>
          <w:sz w:val="28"/>
          <w:szCs w:val="28"/>
        </w:rPr>
        <w:t>для ведения личного подсобного хозяйства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D2EFA8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95AE5" w:rsidRPr="00395AE5">
        <w:rPr>
          <w:b/>
          <w:noProof/>
          <w:color w:val="0000FF"/>
          <w:sz w:val="28"/>
          <w:szCs w:val="28"/>
        </w:rPr>
        <w:t>090620/6987935/06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43B2D8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12716" w:rsidRPr="00712716">
        <w:rPr>
          <w:b/>
          <w:noProof/>
          <w:color w:val="0000FF"/>
          <w:sz w:val="28"/>
          <w:szCs w:val="28"/>
        </w:rPr>
        <w:t>00300060105513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2F764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94001">
        <w:rPr>
          <w:b/>
          <w:noProof/>
          <w:color w:val="0000FF"/>
          <w:sz w:val="28"/>
          <w:szCs w:val="28"/>
        </w:rPr>
        <w:t>08.09</w:t>
      </w:r>
      <w:r w:rsidR="00F42507" w:rsidRPr="00F42507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4684D0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4001">
        <w:rPr>
          <w:b/>
          <w:noProof/>
          <w:color w:val="0000FF"/>
          <w:sz w:val="28"/>
          <w:szCs w:val="28"/>
        </w:rPr>
        <w:t>11</w:t>
      </w:r>
      <w:r w:rsidR="00F42507" w:rsidRPr="00F42507">
        <w:rPr>
          <w:b/>
          <w:noProof/>
          <w:color w:val="0000FF"/>
          <w:sz w:val="28"/>
          <w:szCs w:val="28"/>
        </w:rPr>
        <w:t>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48DA8EA1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C772D0">
        <w:rPr>
          <w:color w:val="0000FF"/>
          <w:sz w:val="22"/>
          <w:szCs w:val="22"/>
        </w:rPr>
        <w:t xml:space="preserve">ношений Московской области от </w:t>
      </w:r>
      <w:r w:rsidR="00812044">
        <w:rPr>
          <w:color w:val="0000FF"/>
          <w:sz w:val="22"/>
          <w:szCs w:val="22"/>
        </w:rPr>
        <w:t>17.04.2020 № 55</w:t>
      </w:r>
      <w:r w:rsidRPr="00C23691">
        <w:rPr>
          <w:color w:val="0000FF"/>
          <w:sz w:val="22"/>
          <w:szCs w:val="22"/>
        </w:rPr>
        <w:t>-З</w:t>
      </w:r>
      <w:r w:rsidR="00812044">
        <w:rPr>
          <w:color w:val="0000FF"/>
          <w:sz w:val="22"/>
          <w:szCs w:val="22"/>
        </w:rPr>
        <w:t xml:space="preserve"> п. 92</w:t>
      </w:r>
      <w:r w:rsidRPr="00C23691">
        <w:rPr>
          <w:color w:val="0000FF"/>
          <w:sz w:val="22"/>
          <w:szCs w:val="22"/>
        </w:rPr>
        <w:t>;</w:t>
      </w:r>
    </w:p>
    <w:p w14:paraId="5C8D020B" w14:textId="7B1CCD70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</w:t>
      </w:r>
      <w:r w:rsidR="00812044">
        <w:rPr>
          <w:color w:val="0000FF"/>
          <w:sz w:val="22"/>
          <w:szCs w:val="22"/>
        </w:rPr>
        <w:t>07.05.2020 № 1322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="00812044">
        <w:rPr>
          <w:color w:val="0000FF"/>
          <w:sz w:val="22"/>
          <w:szCs w:val="22"/>
        </w:rPr>
        <w:t>50:19:0040117:309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E8114F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12044" w:rsidRPr="00812044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812044" w:rsidRPr="00812044">
        <w:rPr>
          <w:color w:val="0000FF"/>
          <w:sz w:val="22"/>
          <w:szCs w:val="22"/>
        </w:rPr>
        <w:t>Старорузское</w:t>
      </w:r>
      <w:proofErr w:type="spellEnd"/>
      <w:r w:rsidR="00812044" w:rsidRPr="00812044">
        <w:rPr>
          <w:color w:val="0000FF"/>
          <w:sz w:val="22"/>
          <w:szCs w:val="22"/>
        </w:rPr>
        <w:t xml:space="preserve">, </w:t>
      </w:r>
      <w:proofErr w:type="spellStart"/>
      <w:r w:rsidR="00812044" w:rsidRPr="00812044">
        <w:rPr>
          <w:color w:val="0000FF"/>
          <w:sz w:val="22"/>
          <w:szCs w:val="22"/>
        </w:rPr>
        <w:t>д.Горки</w:t>
      </w:r>
      <w:proofErr w:type="spellEnd"/>
      <w:r w:rsidR="00394001">
        <w:rPr>
          <w:color w:val="0000FF"/>
          <w:sz w:val="22"/>
          <w:szCs w:val="22"/>
        </w:rPr>
        <w:t>.</w:t>
      </w:r>
    </w:p>
    <w:permEnd w:id="1201879608"/>
    <w:p w14:paraId="55E57AF4" w14:textId="34B4E0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E0F09" w:rsidRPr="00BE0F09">
        <w:rPr>
          <w:color w:val="0000FF"/>
          <w:sz w:val="22"/>
          <w:szCs w:val="22"/>
        </w:rPr>
        <w:t>1</w:t>
      </w:r>
      <w:r w:rsidR="00812044">
        <w:rPr>
          <w:color w:val="0000FF"/>
          <w:sz w:val="22"/>
          <w:szCs w:val="22"/>
        </w:rPr>
        <w:t> </w:t>
      </w:r>
      <w:proofErr w:type="gramStart"/>
      <w:r w:rsidR="00BE0F09" w:rsidRPr="00BE0F09">
        <w:rPr>
          <w:color w:val="0000FF"/>
          <w:sz w:val="22"/>
          <w:szCs w:val="22"/>
        </w:rPr>
        <w:t>505</w:t>
      </w:r>
      <w:r w:rsidR="00812044">
        <w:rPr>
          <w:color w:val="0000FF"/>
          <w:sz w:val="22"/>
          <w:szCs w:val="22"/>
        </w:rPr>
        <w:t xml:space="preserve"> </w:t>
      </w:r>
      <w:permEnd w:id="1591813741"/>
      <w:r w:rsidRPr="00242F27">
        <w:rPr>
          <w:color w:val="0000FF"/>
          <w:sz w:val="22"/>
          <w:szCs w:val="22"/>
        </w:rPr>
        <w:t>.</w:t>
      </w:r>
      <w:proofErr w:type="gramEnd"/>
    </w:p>
    <w:p w14:paraId="5FAABBA7" w14:textId="52CD9C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12044">
        <w:rPr>
          <w:color w:val="0000FF"/>
          <w:sz w:val="22"/>
          <w:szCs w:val="22"/>
        </w:rPr>
        <w:t>50:19:0040117:309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812044">
        <w:rPr>
          <w:color w:val="0000FF"/>
          <w:sz w:val="22"/>
          <w:szCs w:val="22"/>
        </w:rPr>
        <w:t>29.11.2019</w:t>
      </w:r>
      <w:r w:rsidRPr="00242F27">
        <w:rPr>
          <w:color w:val="0000FF"/>
          <w:sz w:val="22"/>
          <w:szCs w:val="22"/>
        </w:rPr>
        <w:t xml:space="preserve"> </w:t>
      </w:r>
      <w:r w:rsidR="00812044">
        <w:rPr>
          <w:color w:val="0000FF"/>
          <w:sz w:val="22"/>
          <w:szCs w:val="22"/>
        </w:rPr>
        <w:t>№ 99/2019</w:t>
      </w:r>
      <w:r w:rsidR="00C55F25">
        <w:rPr>
          <w:color w:val="0000FF"/>
          <w:sz w:val="22"/>
          <w:szCs w:val="22"/>
        </w:rPr>
        <w:t>/</w:t>
      </w:r>
      <w:r w:rsidR="00812044">
        <w:rPr>
          <w:color w:val="0000FF"/>
          <w:sz w:val="22"/>
          <w:szCs w:val="22"/>
        </w:rPr>
        <w:t>298276558</w:t>
      </w:r>
      <w:r w:rsidR="0039400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5A673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BE0F09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812044">
        <w:rPr>
          <w:color w:val="0000FF"/>
          <w:sz w:val="22"/>
          <w:szCs w:val="22"/>
        </w:rPr>
        <w:t xml:space="preserve">29.11.2019 </w:t>
      </w:r>
      <w:r w:rsidR="00812044">
        <w:rPr>
          <w:color w:val="0000FF"/>
          <w:sz w:val="22"/>
          <w:szCs w:val="22"/>
        </w:rPr>
        <w:br/>
        <w:t>№ 99/2019/298276558</w:t>
      </w:r>
      <w:r w:rsidR="0039400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B54E470" w14:textId="57DCBCA6" w:rsidR="00BE0F09" w:rsidRDefault="006F5A39" w:rsidP="0081204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 xml:space="preserve">указаны в </w:t>
      </w:r>
      <w:r w:rsidR="00812044">
        <w:rPr>
          <w:color w:val="0000FF"/>
          <w:sz w:val="22"/>
          <w:szCs w:val="22"/>
        </w:rPr>
        <w:t>постановлении</w:t>
      </w:r>
      <w:r w:rsidR="00812044" w:rsidRPr="00812044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812044">
        <w:rPr>
          <w:color w:val="0000FF"/>
          <w:sz w:val="22"/>
          <w:szCs w:val="22"/>
        </w:rPr>
        <w:t xml:space="preserve">й области от 07.05.2020 № 1322 </w:t>
      </w:r>
      <w:r w:rsidR="00812044" w:rsidRPr="00812044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50:19:0040117:309, из земель государственной неразграниченной собственности» </w:t>
      </w:r>
      <w:r w:rsidR="00BE0F09">
        <w:rPr>
          <w:color w:val="0000FF"/>
          <w:sz w:val="22"/>
          <w:szCs w:val="22"/>
        </w:rPr>
        <w:lastRenderedPageBreak/>
        <w:t>(Приложение 1), З</w:t>
      </w:r>
      <w:r w:rsidR="00BE0F09" w:rsidRPr="00BE0F09">
        <w:rPr>
          <w:color w:val="0000FF"/>
          <w:sz w:val="22"/>
          <w:szCs w:val="22"/>
        </w:rPr>
        <w:t>аключении территориального управления</w:t>
      </w:r>
      <w:r w:rsidR="00812044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BE0F09">
        <w:rPr>
          <w:color w:val="0000FF"/>
          <w:sz w:val="22"/>
          <w:szCs w:val="22"/>
        </w:rPr>
        <w:br/>
      </w:r>
      <w:r w:rsidR="00BE0F09" w:rsidRPr="00BE0F09">
        <w:rPr>
          <w:color w:val="0000FF"/>
          <w:sz w:val="22"/>
          <w:szCs w:val="22"/>
        </w:rPr>
        <w:t>и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градостроит</w:t>
      </w:r>
      <w:r w:rsidR="00BE0F09">
        <w:rPr>
          <w:color w:val="0000FF"/>
          <w:sz w:val="22"/>
          <w:szCs w:val="22"/>
        </w:rPr>
        <w:t>ельству Московской о</w:t>
      </w:r>
      <w:r w:rsidR="00812044">
        <w:rPr>
          <w:color w:val="0000FF"/>
          <w:sz w:val="22"/>
          <w:szCs w:val="22"/>
        </w:rPr>
        <w:t>бласти от 06.03.2020 № 28Исх-8427</w:t>
      </w:r>
      <w:r w:rsidR="00BE0F09" w:rsidRPr="00BE0F09">
        <w:rPr>
          <w:color w:val="0000FF"/>
          <w:sz w:val="22"/>
          <w:szCs w:val="22"/>
        </w:rPr>
        <w:t>/ (Приложение 4), письме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Администрации Рузского городского</w:t>
      </w:r>
      <w:r w:rsidR="00812044">
        <w:rPr>
          <w:color w:val="0000FF"/>
          <w:sz w:val="22"/>
          <w:szCs w:val="22"/>
        </w:rPr>
        <w:t xml:space="preserve"> округа Московской области от 06.04.2020 № Исх-399</w:t>
      </w:r>
      <w:r w:rsidR="00BE0F09" w:rsidRPr="00BE0F09">
        <w:rPr>
          <w:color w:val="0000FF"/>
          <w:sz w:val="22"/>
          <w:szCs w:val="22"/>
        </w:rPr>
        <w:t xml:space="preserve"> (Приложение 4), </w:t>
      </w:r>
      <w:r w:rsidR="00BE0F09">
        <w:rPr>
          <w:color w:val="0000FF"/>
          <w:sz w:val="22"/>
          <w:szCs w:val="22"/>
        </w:rPr>
        <w:br/>
      </w:r>
      <w:r w:rsidR="00BE0F09" w:rsidRPr="00BE0F09">
        <w:rPr>
          <w:color w:val="0000FF"/>
          <w:sz w:val="22"/>
          <w:szCs w:val="22"/>
        </w:rPr>
        <w:t>в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том числе Земельный участок:</w:t>
      </w:r>
    </w:p>
    <w:p w14:paraId="6D60F777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CC8716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</w:t>
      </w:r>
    </w:p>
    <w:p w14:paraId="52311047" w14:textId="38CB555D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утвержденными постановлением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Главного государственного санитарного врача Российской Федерации от 30.04.2010 № 45</w:t>
      </w:r>
      <w:r w:rsidR="0038409A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</w:t>
      </w:r>
      <w:r w:rsidRPr="00BE0F09">
        <w:rPr>
          <w:color w:val="0000FF"/>
          <w:sz w:val="22"/>
          <w:szCs w:val="22"/>
        </w:rPr>
        <w:t xml:space="preserve"> (**</w:t>
      </w:r>
      <w:proofErr w:type="gramStart"/>
      <w:r w:rsidRPr="00BE0F09">
        <w:rPr>
          <w:color w:val="0000FF"/>
          <w:sz w:val="22"/>
          <w:szCs w:val="22"/>
        </w:rPr>
        <w:t>).(</w:t>
      </w:r>
      <w:proofErr w:type="gramEnd"/>
      <w:r w:rsidRPr="00BE0F09">
        <w:rPr>
          <w:color w:val="0000FF"/>
          <w:sz w:val="22"/>
          <w:szCs w:val="22"/>
        </w:rPr>
        <w:t>Сведения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подлежат уточнению с учетом требований нормативных правовых актов по установлению зон санитарной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охраны источников питьевого водоснабжения).</w:t>
      </w:r>
    </w:p>
    <w:p w14:paraId="7664DC9B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264051" w14:textId="662614A1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</w:t>
      </w:r>
      <w:r w:rsidR="00FA4EB0">
        <w:rPr>
          <w:color w:val="0000FF"/>
          <w:sz w:val="22"/>
          <w:szCs w:val="22"/>
        </w:rPr>
        <w:t>и</w:t>
      </w:r>
      <w:r w:rsidRPr="00BE0F09">
        <w:rPr>
          <w:color w:val="0000FF"/>
          <w:sz w:val="22"/>
          <w:szCs w:val="22"/>
        </w:rPr>
        <w:t xml:space="preserve">, </w:t>
      </w:r>
      <w:r w:rsidR="0038409A">
        <w:rPr>
          <w:color w:val="0000FF"/>
          <w:sz w:val="22"/>
          <w:szCs w:val="22"/>
        </w:rPr>
        <w:br/>
        <w:t xml:space="preserve">СП </w:t>
      </w:r>
      <w:r w:rsidRPr="00BE0F09">
        <w:rPr>
          <w:color w:val="0000FF"/>
          <w:sz w:val="22"/>
          <w:szCs w:val="22"/>
        </w:rPr>
        <w:t>2.1.4.2625-10 «Зоны 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утвержденных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постановлением Главного государственного санитарного врача Российск</w:t>
      </w:r>
      <w:r w:rsidR="0038409A">
        <w:rPr>
          <w:color w:val="0000FF"/>
          <w:sz w:val="22"/>
          <w:szCs w:val="22"/>
        </w:rPr>
        <w:t xml:space="preserve">ой Федерации от 30.04.2010 № 45 </w:t>
      </w:r>
      <w:r w:rsidR="0038409A">
        <w:rPr>
          <w:color w:val="0000FF"/>
          <w:sz w:val="22"/>
          <w:szCs w:val="22"/>
        </w:rPr>
        <w:br/>
        <w:t>и иных нормативных правовых актов в сфере санитарного законодательства.</w:t>
      </w:r>
    </w:p>
    <w:p w14:paraId="7D742FC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7E4609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Внимание!</w:t>
      </w:r>
    </w:p>
    <w:p w14:paraId="126E35A8" w14:textId="10AB30AB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расположенные в первом и втором поясах зон санитарной охраны источников питьевого и</w:t>
      </w:r>
    </w:p>
    <w:p w14:paraId="290D1D6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хозяйственно- бытового водоснабжения.</w:t>
      </w:r>
    </w:p>
    <w:p w14:paraId="20F0C4C8" w14:textId="34664973" w:rsidR="001E2970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2599D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94001" w:rsidRPr="00394001">
        <w:rPr>
          <w:color w:val="0000FF"/>
          <w:sz w:val="22"/>
          <w:szCs w:val="22"/>
        </w:rPr>
        <w:t xml:space="preserve">для ведения личного подсобного </w:t>
      </w:r>
      <w:proofErr w:type="gramStart"/>
      <w:r w:rsidR="00394001" w:rsidRPr="00394001">
        <w:rPr>
          <w:color w:val="0000FF"/>
          <w:sz w:val="22"/>
          <w:szCs w:val="22"/>
        </w:rPr>
        <w:t>хозяйства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7074397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FA4EB0">
        <w:rPr>
          <w:color w:val="0000FF"/>
          <w:sz w:val="22"/>
          <w:szCs w:val="22"/>
        </w:rPr>
        <w:br/>
      </w:r>
      <w:r w:rsidR="001E2970" w:rsidRPr="00D923F4">
        <w:rPr>
          <w:color w:val="0000FF"/>
          <w:sz w:val="22"/>
          <w:szCs w:val="22"/>
        </w:rPr>
        <w:t>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</w:t>
      </w:r>
      <w:r w:rsidR="00C772D0">
        <w:rPr>
          <w:color w:val="0000FF"/>
          <w:sz w:val="22"/>
          <w:szCs w:val="22"/>
        </w:rPr>
        <w:t xml:space="preserve">бласти </w:t>
      </w:r>
      <w:r w:rsidR="00AF598E">
        <w:rPr>
          <w:color w:val="0000FF"/>
          <w:sz w:val="22"/>
          <w:szCs w:val="22"/>
        </w:rPr>
        <w:br/>
      </w:r>
      <w:r w:rsidR="00C772D0">
        <w:rPr>
          <w:color w:val="0000FF"/>
          <w:sz w:val="22"/>
          <w:szCs w:val="22"/>
        </w:rPr>
        <w:t xml:space="preserve">от </w:t>
      </w:r>
      <w:r w:rsidR="00812044" w:rsidRPr="00812044">
        <w:rPr>
          <w:color w:val="0000FF"/>
          <w:sz w:val="22"/>
          <w:szCs w:val="22"/>
        </w:rPr>
        <w:t xml:space="preserve">06.03.2020 № 28Исх-8427/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E990D3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FA4EB0">
        <w:rPr>
          <w:color w:val="0000FF"/>
          <w:sz w:val="22"/>
          <w:szCs w:val="22"/>
        </w:rPr>
        <w:t>указаны в письмах АО</w:t>
      </w:r>
      <w:r w:rsidR="001E2970">
        <w:rPr>
          <w:color w:val="0000FF"/>
          <w:sz w:val="22"/>
          <w:szCs w:val="22"/>
        </w:rPr>
        <w:t xml:space="preserve"> «ЖИЛ</w:t>
      </w:r>
      <w:r w:rsidR="00FA4EB0">
        <w:rPr>
          <w:color w:val="0000FF"/>
          <w:sz w:val="22"/>
          <w:szCs w:val="22"/>
        </w:rPr>
        <w:t xml:space="preserve">СЕРВИС» от </w:t>
      </w:r>
      <w:r w:rsidR="00AF598E">
        <w:rPr>
          <w:color w:val="0000FF"/>
          <w:sz w:val="22"/>
          <w:szCs w:val="22"/>
        </w:rPr>
        <w:t>0</w:t>
      </w:r>
      <w:r w:rsidR="00812044">
        <w:rPr>
          <w:color w:val="0000FF"/>
          <w:sz w:val="22"/>
          <w:szCs w:val="22"/>
        </w:rPr>
        <w:t>3.03.2020 № 253, № 254, № 255</w:t>
      </w:r>
      <w:r w:rsidR="001E297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708BE33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proofErr w:type="gramStart"/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>филиала</w:t>
      </w:r>
      <w:proofErr w:type="gramEnd"/>
      <w:r w:rsidR="00F2099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proofErr w:type="spellStart"/>
      <w:r w:rsidR="00812044">
        <w:rPr>
          <w:color w:val="0000FF"/>
          <w:sz w:val="22"/>
          <w:szCs w:val="22"/>
        </w:rPr>
        <w:t>Мособлгаз</w:t>
      </w:r>
      <w:proofErr w:type="spellEnd"/>
      <w:r w:rsidR="00F2099A" w:rsidRPr="00F2099A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«Запад» от </w:t>
      </w:r>
      <w:r w:rsidR="00812044">
        <w:rPr>
          <w:color w:val="0000FF"/>
          <w:sz w:val="22"/>
          <w:szCs w:val="22"/>
        </w:rPr>
        <w:t>17.03.2020 № 786</w:t>
      </w:r>
      <w:r>
        <w:rPr>
          <w:color w:val="0000FF"/>
          <w:sz w:val="22"/>
          <w:szCs w:val="22"/>
        </w:rPr>
        <w:t>/з</w:t>
      </w:r>
      <w:r w:rsidR="00242F27"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38C6A17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C167C4">
        <w:rPr>
          <w:color w:val="0000FF"/>
          <w:sz w:val="22"/>
          <w:szCs w:val="22"/>
        </w:rPr>
        <w:t>2</w:t>
      </w:r>
      <w:r w:rsidR="00AF598E">
        <w:rPr>
          <w:color w:val="0000FF"/>
          <w:sz w:val="22"/>
          <w:szCs w:val="22"/>
        </w:rPr>
        <w:t>1</w:t>
      </w:r>
      <w:r w:rsidR="001E2970">
        <w:rPr>
          <w:color w:val="0000FF"/>
          <w:sz w:val="22"/>
          <w:szCs w:val="22"/>
        </w:rPr>
        <w:t>.05.2020</w:t>
      </w:r>
      <w:r w:rsidR="00F77D14">
        <w:rPr>
          <w:color w:val="0000FF"/>
          <w:sz w:val="22"/>
          <w:szCs w:val="22"/>
        </w:rPr>
        <w:t xml:space="preserve"> № </w:t>
      </w:r>
      <w:r w:rsidR="00AF598E">
        <w:rPr>
          <w:color w:val="0000FF"/>
          <w:sz w:val="22"/>
          <w:szCs w:val="22"/>
        </w:rPr>
        <w:t>МЖ-20-114-</w:t>
      </w:r>
      <w:r w:rsidR="00C167C4">
        <w:rPr>
          <w:color w:val="0000FF"/>
          <w:sz w:val="22"/>
          <w:szCs w:val="22"/>
        </w:rPr>
        <w:t>15251 (797035/102/38)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29D84593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C772D0">
        <w:rPr>
          <w:color w:val="0000FF"/>
          <w:sz w:val="22"/>
          <w:szCs w:val="22"/>
        </w:rPr>
        <w:t>: №</w:t>
      </w:r>
      <w:r w:rsidR="00AF598E">
        <w:rPr>
          <w:color w:val="0000FF"/>
          <w:sz w:val="22"/>
          <w:szCs w:val="22"/>
        </w:rPr>
        <w:t> </w:t>
      </w:r>
      <w:r w:rsidR="00812044">
        <w:rPr>
          <w:color w:val="0000FF"/>
          <w:sz w:val="22"/>
          <w:szCs w:val="22"/>
        </w:rPr>
        <w:t>051219/0879941/</w:t>
      </w:r>
      <w:r w:rsidR="00812044" w:rsidRPr="00812044">
        <w:rPr>
          <w:color w:val="0000FF"/>
          <w:sz w:val="22"/>
          <w:szCs w:val="22"/>
        </w:rPr>
        <w:t>07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C167C4" w:rsidRPr="00C167C4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0ADB6F76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C167C4" w:rsidRPr="00C167C4">
        <w:rPr>
          <w:color w:val="0000FF"/>
          <w:sz w:val="22"/>
          <w:szCs w:val="22"/>
        </w:rPr>
        <w:t>06.12.2019</w:t>
      </w:r>
      <w:r w:rsidR="00C167C4">
        <w:rPr>
          <w:color w:val="0000FF"/>
          <w:sz w:val="22"/>
          <w:szCs w:val="22"/>
        </w:rPr>
        <w:t xml:space="preserve"> № 47/1</w:t>
      </w:r>
      <w:r w:rsidR="009876CA">
        <w:rPr>
          <w:color w:val="0000FF"/>
          <w:sz w:val="22"/>
          <w:szCs w:val="22"/>
        </w:rPr>
        <w:t xml:space="preserve"> (111616)</w:t>
      </w:r>
      <w:r w:rsidRPr="003B3315">
        <w:rPr>
          <w:color w:val="0000FF"/>
          <w:sz w:val="22"/>
          <w:szCs w:val="22"/>
        </w:rPr>
        <w:t>;</w:t>
      </w:r>
    </w:p>
    <w:p w14:paraId="5A3C9C33" w14:textId="4FCB2252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C167C4" w:rsidRPr="00C167C4">
        <w:rPr>
          <w:color w:val="0000FF"/>
          <w:sz w:val="22"/>
          <w:szCs w:val="22"/>
        </w:rPr>
        <w:t>06.12.2019</w:t>
      </w:r>
      <w:r w:rsidRPr="00AF598E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348DD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F000D">
        <w:rPr>
          <w:b/>
          <w:color w:val="0000FF"/>
          <w:sz w:val="22"/>
          <w:szCs w:val="22"/>
        </w:rPr>
        <w:t>38 792,88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F000D">
        <w:rPr>
          <w:color w:val="0000FF"/>
          <w:sz w:val="22"/>
          <w:szCs w:val="22"/>
        </w:rPr>
        <w:t>Т</w:t>
      </w:r>
      <w:r w:rsidR="007F000D" w:rsidRPr="007F000D">
        <w:rPr>
          <w:color w:val="0000FF"/>
          <w:sz w:val="22"/>
          <w:szCs w:val="22"/>
        </w:rPr>
        <w:t xml:space="preserve">ридцать восемь тысяч семьсот девяносто два </w:t>
      </w:r>
      <w:r w:rsidR="007F000D">
        <w:rPr>
          <w:color w:val="0000FF"/>
          <w:sz w:val="22"/>
          <w:szCs w:val="22"/>
        </w:rPr>
        <w:t xml:space="preserve">руб. </w:t>
      </w:r>
      <w:r w:rsidR="007F000D">
        <w:rPr>
          <w:color w:val="0000FF"/>
          <w:sz w:val="22"/>
          <w:szCs w:val="22"/>
        </w:rPr>
        <w:br/>
        <w:t>88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F598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B5483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F000D">
        <w:rPr>
          <w:b/>
          <w:color w:val="0000FF"/>
          <w:sz w:val="22"/>
          <w:szCs w:val="22"/>
        </w:rPr>
        <w:t>1 163,78</w:t>
      </w:r>
      <w:r w:rsidR="004A0A4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7F000D">
        <w:rPr>
          <w:color w:val="0000FF"/>
          <w:sz w:val="22"/>
          <w:szCs w:val="22"/>
        </w:rPr>
        <w:t>О</w:t>
      </w:r>
      <w:r w:rsidR="007F000D" w:rsidRPr="007F000D">
        <w:rPr>
          <w:color w:val="0000FF"/>
          <w:sz w:val="22"/>
          <w:szCs w:val="22"/>
        </w:rPr>
        <w:t xml:space="preserve">дна тысяча сто шестьдесят три </w:t>
      </w:r>
      <w:r w:rsidR="007F000D">
        <w:rPr>
          <w:color w:val="0000FF"/>
          <w:sz w:val="22"/>
          <w:szCs w:val="22"/>
        </w:rPr>
        <w:t>руб. 78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F02E73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F000D">
        <w:rPr>
          <w:b/>
          <w:color w:val="0000FF"/>
          <w:sz w:val="22"/>
          <w:szCs w:val="22"/>
        </w:rPr>
        <w:t>38 792,88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F000D">
        <w:rPr>
          <w:color w:val="0000FF"/>
          <w:sz w:val="22"/>
          <w:szCs w:val="22"/>
        </w:rPr>
        <w:t>Т</w:t>
      </w:r>
      <w:r w:rsidR="007F000D" w:rsidRPr="007F000D">
        <w:rPr>
          <w:color w:val="0000FF"/>
          <w:sz w:val="22"/>
          <w:szCs w:val="22"/>
        </w:rPr>
        <w:t>ридцать восемь тысяч семьсот девяносто два</w:t>
      </w:r>
      <w:r w:rsidR="007F000D">
        <w:rPr>
          <w:color w:val="0000FF"/>
          <w:sz w:val="22"/>
          <w:szCs w:val="22"/>
        </w:rPr>
        <w:t xml:space="preserve"> руб. 88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5A3E19B" w:rsidR="00FA27BE" w:rsidRPr="00FA27BE" w:rsidRDefault="00E612A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08.09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Pr="00E612AD">
        <w:rPr>
          <w:color w:val="0000FF"/>
          <w:sz w:val="22"/>
          <w:szCs w:val="22"/>
        </w:rPr>
        <w:t>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733AB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612AD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</w:t>
      </w:r>
      <w:r w:rsidR="00E612AD">
        <w:rPr>
          <w:b/>
          <w:color w:val="0000FF"/>
          <w:sz w:val="22"/>
          <w:szCs w:val="22"/>
        </w:rPr>
        <w:t>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2CFA4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E612AD">
        <w:rPr>
          <w:color w:val="0000FF"/>
          <w:sz w:val="22"/>
          <w:szCs w:val="22"/>
        </w:rPr>
        <w:br/>
      </w:r>
      <w:r w:rsidR="00E612AD">
        <w:rPr>
          <w:b/>
          <w:color w:val="0000FF"/>
          <w:sz w:val="22"/>
          <w:szCs w:val="22"/>
        </w:rPr>
        <w:t>11</w:t>
      </w:r>
      <w:r w:rsidR="001E2970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8E46CC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612AD">
        <w:rPr>
          <w:b/>
          <w:bCs/>
          <w:color w:val="0000FF"/>
          <w:sz w:val="22"/>
          <w:szCs w:val="22"/>
        </w:rPr>
        <w:t>11</w:t>
      </w:r>
      <w:r w:rsidR="00B54C32">
        <w:rPr>
          <w:b/>
          <w:bCs/>
          <w:color w:val="0000FF"/>
          <w:sz w:val="22"/>
          <w:szCs w:val="22"/>
        </w:rPr>
        <w:t>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547E75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612AD">
        <w:rPr>
          <w:b/>
          <w:color w:val="0000FF"/>
          <w:sz w:val="22"/>
          <w:szCs w:val="22"/>
        </w:rPr>
        <w:t>11</w:t>
      </w:r>
      <w:r w:rsidR="00B54C32">
        <w:rPr>
          <w:b/>
          <w:color w:val="0000FF"/>
          <w:sz w:val="22"/>
          <w:szCs w:val="22"/>
        </w:rPr>
        <w:t>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9876CA">
        <w:rPr>
          <w:b/>
          <w:color w:val="0000FF"/>
          <w:sz w:val="22"/>
          <w:szCs w:val="22"/>
        </w:rPr>
        <w:t xml:space="preserve"> 30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lastRenderedPageBreak/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</w:t>
      </w:r>
      <w:r w:rsidR="000001B0">
        <w:rPr>
          <w:sz w:val="22"/>
          <w:szCs w:val="22"/>
        </w:rPr>
        <w:lastRenderedPageBreak/>
        <w:t>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7CF83033" w:rsidR="00702052" w:rsidRDefault="007544AE" w:rsidP="00077EEA">
      <w:permStart w:id="1257654074" w:edGrp="everyone"/>
      <w:r w:rsidRPr="007544AE">
        <w:rPr>
          <w:rFonts w:ascii="Calibri" w:hAnsi="Calibri"/>
          <w:noProof/>
          <w:sz w:val="22"/>
          <w:szCs w:val="22"/>
          <w:lang w:eastAsia="ru-RU"/>
        </w:rPr>
        <w:lastRenderedPageBreak/>
        <w:drawing>
          <wp:inline distT="0" distB="0" distL="0" distR="0" wp14:anchorId="585E1F38" wp14:editId="7455E865">
            <wp:extent cx="6570345" cy="9284183"/>
            <wp:effectExtent l="0" t="0" r="1905" b="0"/>
            <wp:docPr id="4" name="Рисунок 4" descr="Z:\__УРЗП\04. Конкурентные процедуры\АУКЦИОНЫ\2020 год\Рузский г.о\ЗЕМЛЯ\Аренда\АЗ-РУЗ_20-1128\Документы\Постановление 132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8\Документы\Постановление 132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3D82D740" w:rsidR="00623333" w:rsidRDefault="007544AE" w:rsidP="00077EEA">
      <w:r>
        <w:rPr>
          <w:noProof/>
          <w:lang w:eastAsia="ru-RU"/>
        </w:rPr>
        <w:lastRenderedPageBreak/>
        <w:drawing>
          <wp:inline distT="0" distB="0" distL="0" distR="0" wp14:anchorId="6282299E" wp14:editId="5F88918F">
            <wp:extent cx="6572250" cy="9286875"/>
            <wp:effectExtent l="0" t="0" r="0" b="9525"/>
            <wp:docPr id="2" name="Рисунок 2" descr="Z:\__УРЗП\04. Конкурентные процедуры\АУКЦИОНЫ\2020 год\Рузский г.о\ЗЕМЛЯ\Аренда\АЗ-РУЗ_20-1128\Документы\Постановление 132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28\Документы\Постановление 132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611B6B75" w14:textId="6ED94D99" w:rsidR="0088084C" w:rsidRDefault="007544AE" w:rsidP="0091204B">
      <w:pPr>
        <w:rPr>
          <w:noProof/>
          <w:color w:val="0000FF"/>
          <w:lang w:eastAsia="ru-RU"/>
        </w:rPr>
      </w:pPr>
      <w:permStart w:id="1994196257" w:edGrp="everyone"/>
      <w:r w:rsidRPr="007544AE">
        <w:rPr>
          <w:rFonts w:ascii="Calibri" w:hAnsi="Calibri"/>
          <w:noProof/>
          <w:color w:val="0000FF"/>
          <w:sz w:val="22"/>
          <w:szCs w:val="22"/>
          <w:lang w:eastAsia="ru-RU"/>
        </w:rPr>
        <w:lastRenderedPageBreak/>
        <w:drawing>
          <wp:inline distT="0" distB="0" distL="0" distR="0" wp14:anchorId="2182C84A" wp14:editId="314A9354">
            <wp:extent cx="6562725" cy="9286875"/>
            <wp:effectExtent l="0" t="0" r="9525" b="9525"/>
            <wp:docPr id="33" name="Рисунок 33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3DD86" w14:textId="566EA7DB" w:rsidR="007544AE" w:rsidRPr="0091204B" w:rsidRDefault="007544AE" w:rsidP="0091204B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034E066" wp14:editId="6E2A5832">
            <wp:extent cx="6562725" cy="9286875"/>
            <wp:effectExtent l="0" t="0" r="9525" b="9525"/>
            <wp:docPr id="28" name="Рисунок 28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658D47E" wp14:editId="00088515">
            <wp:extent cx="6562725" cy="9286875"/>
            <wp:effectExtent l="0" t="0" r="9525" b="9525"/>
            <wp:docPr id="29" name="Рисунок 29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8C952D8" wp14:editId="5F6662AB">
            <wp:extent cx="6562725" cy="9286875"/>
            <wp:effectExtent l="0" t="0" r="9525" b="9525"/>
            <wp:docPr id="30" name="Рисунок 30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F739CC1" wp14:editId="293114C1">
            <wp:extent cx="6562725" cy="9286875"/>
            <wp:effectExtent l="0" t="0" r="9525" b="9525"/>
            <wp:docPr id="31" name="Рисунок 31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8005792" wp14:editId="511E37BE">
            <wp:extent cx="6562725" cy="9286875"/>
            <wp:effectExtent l="0" t="0" r="9525" b="9525"/>
            <wp:docPr id="32" name="Рисунок 32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28\Документы\09.06.2020_согл-292922848-1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0BAD3E3B" w14:textId="22CDA2A1" w:rsidR="00623333" w:rsidRDefault="00623333" w:rsidP="00E17C0B">
      <w:pPr>
        <w:rPr>
          <w:b/>
          <w:noProof/>
          <w:lang w:eastAsia="ru-RU"/>
        </w:rPr>
      </w:pPr>
      <w:permStart w:id="7567010" w:edGrp="everyone"/>
    </w:p>
    <w:p w14:paraId="45E4D23B" w14:textId="41FAC143" w:rsidR="0088084C" w:rsidRDefault="0088084C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7FFB0E" wp14:editId="0F476BAF">
            <wp:extent cx="6572250" cy="4314825"/>
            <wp:effectExtent l="0" t="0" r="0" b="9525"/>
            <wp:docPr id="18" name="Рисунок 18" descr="Z:\__УРЗП\04. Конкурентные процедуры\АУКЦИОНЫ\2020 год\Рузский г.о\ЗЕМЛЯ\Аренда\АЗ-РУЗ_20-1122\Документ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2\Документы\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4DD3" w14:textId="73314AFB" w:rsidR="0088084C" w:rsidRDefault="007544AE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A5832D" wp14:editId="3FE5EFE7">
            <wp:extent cx="6572250" cy="4524375"/>
            <wp:effectExtent l="0" t="0" r="0" b="9525"/>
            <wp:docPr id="26" name="Рисунок 26" descr="Z:\__УРЗП\04. Конкурентные процедуры\АУКЦИОНЫ\2020 год\Рузский г.о\ЗЕМЛЯ\Аренда\АЗ-РУЗ_20-1128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28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D686F24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7"/>
      <w:bookmarkEnd w:id="108"/>
    </w:p>
    <w:p w14:paraId="775163F2" w14:textId="0417EF9C" w:rsidR="00077EEA" w:rsidRDefault="007544AE" w:rsidP="0091204B">
      <w:pPr>
        <w:rPr>
          <w:b/>
          <w:noProof/>
          <w:lang w:eastAsia="ru-RU"/>
        </w:rPr>
      </w:pPr>
      <w:permStart w:id="4008468" w:edGrp="everyone"/>
      <w:r w:rsidRPr="007544AE">
        <w:rPr>
          <w:rFonts w:ascii="Calibri" w:hAnsi="Calibri"/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54FE979" wp14:editId="2CB3BBE4">
            <wp:extent cx="6570345" cy="9284183"/>
            <wp:effectExtent l="0" t="0" r="1905" b="0"/>
            <wp:docPr id="49" name="Рисунок 49" descr="Z:\__УРЗП\04. Конкурентные процедуры\АУКЦИОНЫ\2020 год\Рузский г.о\ЗЕМЛЯ\Аренда\АЗ-РУЗ_20-1128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28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1F0B" w14:textId="224234F5" w:rsidR="0091204B" w:rsidRDefault="0091204B" w:rsidP="0091204B">
      <w:pPr>
        <w:rPr>
          <w:b/>
          <w:noProof/>
          <w:lang w:eastAsia="ru-RU"/>
        </w:rPr>
      </w:pPr>
    </w:p>
    <w:p w14:paraId="79C3E2AC" w14:textId="5F9DB5B1" w:rsidR="0091204B" w:rsidRDefault="007544AE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AB2608" wp14:editId="40503419">
            <wp:extent cx="6572250" cy="9286875"/>
            <wp:effectExtent l="0" t="0" r="0" b="9525"/>
            <wp:docPr id="35" name="Рисунок 35" descr="Z:\__УРЗП\04. Конкурентные процедуры\АУКЦИОНЫ\2020 год\Рузский г.о\ЗЕМЛЯ\Аренда\АЗ-РУЗ_20-1128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28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0ADC10" wp14:editId="745B44C4">
            <wp:extent cx="6572250" cy="9286875"/>
            <wp:effectExtent l="0" t="0" r="0" b="9525"/>
            <wp:docPr id="36" name="Рисунок 36" descr="Z:\__УРЗП\04. Конкурентные процедуры\АУКЦИОНЫ\2020 год\Рузский г.о\ЗЕМЛЯ\Аренда\АЗ-РУЗ_20-1128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28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7A3A4B7" wp14:editId="36336C4D">
            <wp:extent cx="6572250" cy="9286875"/>
            <wp:effectExtent l="0" t="0" r="0" b="9525"/>
            <wp:docPr id="37" name="Рисунок 37" descr="Z:\__УРЗП\04. Конкурентные процедуры\АУКЦИОНЫ\2020 год\Рузский г.о\ЗЕМЛЯ\Аренда\АЗ-РУЗ_20-1128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28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D45635" wp14:editId="1FAD7B23">
            <wp:extent cx="6572250" cy="9286875"/>
            <wp:effectExtent l="0" t="0" r="0" b="9525"/>
            <wp:docPr id="38" name="Рисунок 38" descr="Z:\__УРЗП\04. Конкурентные процедуры\АУКЦИОНЫ\2020 год\Рузский г.о\ЗЕМЛЯ\Аренда\АЗ-РУЗ_20-1128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28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282C2F" wp14:editId="11A5034E">
            <wp:extent cx="6572250" cy="9286875"/>
            <wp:effectExtent l="0" t="0" r="0" b="9525"/>
            <wp:docPr id="39" name="Рисунок 39" descr="Z:\__УРЗП\04. Конкурентные процедуры\АУКЦИОНЫ\2020 год\Рузский г.о\ЗЕМЛЯ\Аренда\АЗ-РУЗ_20-1128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28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29F1B0" wp14:editId="60A4CE8B">
            <wp:extent cx="6572250" cy="9286875"/>
            <wp:effectExtent l="0" t="0" r="0" b="9525"/>
            <wp:docPr id="40" name="Рисунок 40" descr="Z:\__УРЗП\04. Конкурентные процедуры\АУКЦИОНЫ\2020 год\Рузский г.о\ЗЕМЛЯ\Аренда\АЗ-РУЗ_20-1128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28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E982A7" wp14:editId="2EADCB5A">
            <wp:extent cx="6572250" cy="9286875"/>
            <wp:effectExtent l="0" t="0" r="0" b="9525"/>
            <wp:docPr id="41" name="Рисунок 41" descr="Z:\__УРЗП\04. Конкурентные процедуры\АУКЦИОНЫ\2020 год\Рузский г.о\ЗЕМЛЯ\Аренда\АЗ-РУЗ_20-1128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28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4ED38B" wp14:editId="6FB762FA">
            <wp:extent cx="6572250" cy="9286875"/>
            <wp:effectExtent l="0" t="0" r="0" b="9525"/>
            <wp:docPr id="42" name="Рисунок 42" descr="Z:\__УРЗП\04. Конкурентные процедуры\АУКЦИОНЫ\2020 год\Рузский г.о\ЗЕМЛЯ\Аренда\АЗ-РУЗ_20-1128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28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39D9BA" wp14:editId="3A217798">
            <wp:extent cx="6572250" cy="9286875"/>
            <wp:effectExtent l="0" t="0" r="0" b="9525"/>
            <wp:docPr id="43" name="Рисунок 43" descr="Z:\__УРЗП\04. Конкурентные процедуры\АУКЦИОНЫ\2020 год\Рузский г.о\ЗЕМЛЯ\Аренда\АЗ-РУЗ_20-1128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8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734CE3" wp14:editId="673F83B6">
            <wp:extent cx="6572250" cy="9286875"/>
            <wp:effectExtent l="0" t="0" r="0" b="9525"/>
            <wp:docPr id="44" name="Рисунок 44" descr="Z:\__УРЗП\04. Конкурентные процедуры\АУКЦИОНЫ\2020 год\Рузский г.о\ЗЕМЛЯ\Аренда\АЗ-РУЗ_20-1128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28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6A75EE" wp14:editId="6E631766">
            <wp:extent cx="6572250" cy="9286875"/>
            <wp:effectExtent l="0" t="0" r="0" b="9525"/>
            <wp:docPr id="45" name="Рисунок 45" descr="Z:\__УРЗП\04. Конкурентные процедуры\АУКЦИОНЫ\2020 год\Рузский г.о\ЗЕМЛЯ\Аренда\АЗ-РУЗ_20-1128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28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87FBA9" wp14:editId="5B121285">
            <wp:extent cx="6572250" cy="9286875"/>
            <wp:effectExtent l="0" t="0" r="0" b="9525"/>
            <wp:docPr id="46" name="Рисунок 46" descr="Z:\__УРЗП\04. Конкурентные процедуры\АУКЦИОНЫ\2020 год\Рузский г.о\ЗЕМЛЯ\Аренда\АЗ-РУЗ_20-1128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28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3B27B5" wp14:editId="42EE610C">
            <wp:extent cx="6572250" cy="9286875"/>
            <wp:effectExtent l="0" t="0" r="0" b="9525"/>
            <wp:docPr id="47" name="Рисунок 47" descr="Z:\__УРЗП\04. Конкурентные процедуры\АУКЦИОНЫ\2020 год\Рузский г.о\ЗЕМЛЯ\Аренда\АЗ-РУЗ_20-1128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28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D3EC6A" wp14:editId="7056D904">
            <wp:extent cx="6572250" cy="9286875"/>
            <wp:effectExtent l="0" t="0" r="0" b="9525"/>
            <wp:docPr id="48" name="Рисунок 48" descr="Z:\__УРЗП\04. Конкурентные процедуры\АУКЦИОНЫ\2020 год\Рузский г.о\ЗЕМЛЯ\Аренда\АЗ-РУЗ_20-1128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28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548D" w14:textId="77777777" w:rsidR="0091204B" w:rsidRDefault="0091204B" w:rsidP="0091204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FC812B1" w14:textId="05563520" w:rsidR="007544AE" w:rsidRDefault="007544AE" w:rsidP="007544AE">
      <w:pPr>
        <w:jc w:val="center"/>
        <w:rPr>
          <w:b/>
        </w:rPr>
      </w:pPr>
      <w:permStart w:id="1717260872" w:edGrp="everyone"/>
      <w:r w:rsidRPr="007544AE">
        <w:rPr>
          <w:rFonts w:ascii="Calibri" w:hAnsi="Calibri"/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5981E983" wp14:editId="1C9822B0">
            <wp:extent cx="6570345" cy="9284183"/>
            <wp:effectExtent l="0" t="0" r="1905" b="0"/>
            <wp:docPr id="68" name="Рисунок 68" descr="Z:\__УРЗП\04. Конкурентные процедуры\АУКЦИОНЫ\2020 год\Рузский г.о\ЗЕМЛЯ\Аренда\АЗ-РУЗ_20-1128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28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52372" w14:textId="6C3E1EB1" w:rsidR="007544AE" w:rsidRDefault="007544AE" w:rsidP="0088084C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8C6AE2" wp14:editId="262C6E01">
            <wp:extent cx="6572250" cy="9286875"/>
            <wp:effectExtent l="0" t="0" r="0" b="9525"/>
            <wp:docPr id="51" name="Рисунок 51" descr="Z:\__УРЗП\04. Конкурентные процедуры\АУКЦИОНЫ\2020 год\Рузский г.о\ЗЕМЛЯ\Аренда\АЗ-РУЗ_20-1128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28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8FDDD37" wp14:editId="0353D927">
            <wp:extent cx="6572250" cy="9286875"/>
            <wp:effectExtent l="0" t="0" r="0" b="9525"/>
            <wp:docPr id="52" name="Рисунок 52" descr="Z:\__УРЗП\04. Конкурентные процедуры\АУКЦИОНЫ\2020 год\Рузский г.о\ЗЕМЛЯ\Аренда\АЗ-РУЗ_20-1128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28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FB0E88" wp14:editId="3F9604E2">
            <wp:extent cx="6572250" cy="9286875"/>
            <wp:effectExtent l="0" t="0" r="0" b="9525"/>
            <wp:docPr id="53" name="Рисунок 53" descr="Z:\__УРЗП\04. Конкурентные процедуры\АУКЦИОНЫ\2020 год\Рузский г.о\ЗЕМЛЯ\Аренда\АЗ-РУЗ_20-112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2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9D25E2F" wp14:editId="019B7455">
            <wp:extent cx="6572250" cy="9286875"/>
            <wp:effectExtent l="0" t="0" r="0" b="9525"/>
            <wp:docPr id="54" name="Рисунок 54" descr="Z:\__УРЗП\04. Конкурентные процедуры\АУКЦИОНЫ\2020 год\Рузский г.о\ЗЕМЛЯ\Аренда\АЗ-РУЗ_20-112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12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FA24A5" wp14:editId="580B8DAA">
            <wp:extent cx="6572250" cy="9286875"/>
            <wp:effectExtent l="0" t="0" r="0" b="9525"/>
            <wp:docPr id="55" name="Рисунок 55" descr="Z:\__УРЗП\04. Конкурентные процедуры\АУКЦИОНЫ\2020 год\Рузский г.о\ЗЕМЛЯ\Аренда\АЗ-РУЗ_20-1128\Документы\ТУ СВЕТ  309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128\Документы\ТУ СВЕТ  309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54BE69" wp14:editId="420FC0E0">
            <wp:extent cx="6572250" cy="9286875"/>
            <wp:effectExtent l="0" t="0" r="0" b="9525"/>
            <wp:docPr id="56" name="Рисунок 56" descr="Z:\__УРЗП\04. Конкурентные процедуры\АУКЦИОНЫ\2020 год\Рузский г.о\ЗЕМЛЯ\Аренда\АЗ-РУЗ_20-1128\Документы\ТУ СВЕТ  309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1128\Документы\ТУ СВЕТ  309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D930E6" wp14:editId="6BEAB208">
            <wp:extent cx="6572250" cy="9286875"/>
            <wp:effectExtent l="0" t="0" r="0" b="9525"/>
            <wp:docPr id="57" name="Рисунок 57" descr="Z:\__УРЗП\04. Конкурентные процедуры\АУКЦИОНЫ\2020 год\Рузский г.о\ЗЕМЛЯ\Аренда\АЗ-РУЗ_20-1128\Документы\ТУ СВЕТ  309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1128\Документы\ТУ СВЕТ  309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18ACD0" wp14:editId="30727A12">
            <wp:extent cx="6572250" cy="9286875"/>
            <wp:effectExtent l="0" t="0" r="0" b="9525"/>
            <wp:docPr id="58" name="Рисунок 58" descr="Z:\__УРЗП\04. Конкурентные процедуры\АУКЦИОНЫ\2020 год\Рузский г.о\ЗЕМЛЯ\Аренда\АЗ-РУЗ_20-1128\Документы\ТУ СВЕТ  309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1128\Документы\ТУ СВЕТ  309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9FDDBD" wp14:editId="1EC7617E">
            <wp:extent cx="6572250" cy="9286875"/>
            <wp:effectExtent l="0" t="0" r="0" b="9525"/>
            <wp:docPr id="59" name="Рисунок 59" descr="Z:\__УРЗП\04. Конкурентные процедуры\АУКЦИОНЫ\2020 год\Рузский г.о\ЗЕМЛЯ\Аренда\АЗ-РУЗ_20-1128\Документы\ТУ СВЕТ  309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АЗ-РУЗ_20-1128\Документы\ТУ СВЕТ  309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100644" wp14:editId="75C7B139">
            <wp:extent cx="6572250" cy="9286875"/>
            <wp:effectExtent l="0" t="0" r="0" b="9525"/>
            <wp:docPr id="60" name="Рисунок 60" descr="Z:\__УРЗП\04. Конкурентные процедуры\АУКЦИОНЫ\2020 год\Рузский г.о\ЗЕМЛЯ\Аренда\АЗ-РУЗ_20-1128\Документы\ТУ СВЕТ  309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АЗ-РУЗ_20-1128\Документы\ТУ СВЕТ  309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EB9F4D" wp14:editId="1B7D4854">
            <wp:extent cx="6572250" cy="9286875"/>
            <wp:effectExtent l="0" t="0" r="0" b="9525"/>
            <wp:docPr id="61" name="Рисунок 61" descr="Z:\__УРЗП\04. Конкурентные процедуры\АУКЦИОНЫ\2020 год\Рузский г.о\ЗЕМЛЯ\Аренда\АЗ-РУЗ_20-1128\Документы\ТУ СВЕТ  309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1128\Документы\ТУ СВЕТ  309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2624BB" wp14:editId="7C4EA78E">
            <wp:extent cx="6572250" cy="9286875"/>
            <wp:effectExtent l="0" t="0" r="0" b="9525"/>
            <wp:docPr id="62" name="Рисунок 62" descr="Z:\__УРЗП\04. Конкурентные процедуры\АУКЦИОНЫ\2020 год\Рузский г.о\ЗЕМЛЯ\Аренда\АЗ-РУЗ_20-1128\Документы\ТУ СВЕТ  309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АЗ-РУЗ_20-1128\Документы\ТУ СВЕТ  309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8E79F8" wp14:editId="610D243E">
            <wp:extent cx="6572250" cy="9286875"/>
            <wp:effectExtent l="0" t="0" r="0" b="9525"/>
            <wp:docPr id="63" name="Рисунок 63" descr="Z:\__УРЗП\04. Конкурентные процедуры\АУКЦИОНЫ\2020 год\Рузский г.о\ЗЕМЛЯ\Аренда\АЗ-РУЗ_20-1128\Документы\ТУ СВЕТ  309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АЗ-РУЗ_20-1128\Документы\ТУ СВЕТ  309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5175AA" wp14:editId="49DA7D68">
            <wp:extent cx="6572250" cy="9286875"/>
            <wp:effectExtent l="0" t="0" r="0" b="9525"/>
            <wp:docPr id="64" name="Рисунок 64" descr="Z:\__УРЗП\04. Конкурентные процедуры\АУКЦИОНЫ\2020 год\Рузский г.о\ЗЕМЛЯ\Аренда\АЗ-РУЗ_20-1128\Документы\ТУ СВЕТ  309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Аренда\АЗ-РУЗ_20-1128\Документы\ТУ СВЕТ  309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6728BD" wp14:editId="7A077C73">
            <wp:extent cx="6572250" cy="9286875"/>
            <wp:effectExtent l="0" t="0" r="0" b="9525"/>
            <wp:docPr id="65" name="Рисунок 65" descr="Z:\__УРЗП\04. Конкурентные процедуры\АУКЦИОНЫ\2020 год\Рузский г.о\ЗЕМЛЯ\Аренда\АЗ-РУЗ_20-1128\Документы\ТУ СВЕТ  309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Аренда\АЗ-РУЗ_20-1128\Документы\ТУ СВЕТ  309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4315E4" wp14:editId="7831814D">
            <wp:extent cx="6572250" cy="9286875"/>
            <wp:effectExtent l="0" t="0" r="0" b="9525"/>
            <wp:docPr id="66" name="Рисунок 66" descr="Z:\__УРЗП\04. Конкурентные процедуры\АУКЦИОНЫ\2020 год\Рузский г.о\ЗЕМЛЯ\Аренда\АЗ-РУЗ_20-1128\Документы\ТУ СВЕТ  309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узский г.о\ЗЕМЛЯ\Аренда\АЗ-РУЗ_20-1128\Документы\ТУ СВЕТ  309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CED71B" wp14:editId="3239C508">
            <wp:extent cx="6572250" cy="9286875"/>
            <wp:effectExtent l="0" t="0" r="0" b="9525"/>
            <wp:docPr id="67" name="Рисунок 67" descr="Z:\__УРЗП\04. Конкурентные процедуры\АУКЦИОНЫ\2020 год\Рузский г.о\ЗЕМЛЯ\Аренда\АЗ-РУЗ_20-1128\Документы\ТУ СВЕТ  309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узский г.о\ЗЕМЛЯ\Аренда\АЗ-РУЗ_20-1128\Документы\ТУ СВЕТ  309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DFB4B" w14:textId="7DE08308" w:rsidR="0091204B" w:rsidRDefault="0091204B" w:rsidP="0091204B">
      <w:pPr>
        <w:jc w:val="center"/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</w:t>
      </w:r>
      <w:r w:rsidR="005B3823" w:rsidRPr="005B3823">
        <w:rPr>
          <w:sz w:val="18"/>
          <w:szCs w:val="18"/>
        </w:rPr>
        <w:lastRenderedPageBreak/>
        <w:t xml:space="preserve">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090C987" w14:textId="77777777" w:rsidR="00FA4EB0" w:rsidRPr="00A00A6A" w:rsidRDefault="00FA4EB0" w:rsidP="00FA4EB0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A00A6A">
        <w:rPr>
          <w:lang w:eastAsia="ru-RU"/>
        </w:rPr>
        <w:t>Проект</w:t>
      </w:r>
    </w:p>
    <w:p w14:paraId="0D901F35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6D09DB97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A00A6A">
        <w:rPr>
          <w:rStyle w:val="afff8"/>
        </w:rPr>
        <w:t>аренды земельного участка</w:t>
      </w:r>
      <w:bookmarkEnd w:id="121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2E3A178F" w14:textId="77777777" w:rsidR="00FA4EB0" w:rsidRPr="00A00A6A" w:rsidRDefault="00FA4EB0" w:rsidP="00FA4EB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05A68B6A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613F196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Место заключения</w:t>
      </w:r>
      <w:bookmarkEnd w:id="122"/>
      <w:r w:rsidRPr="00FA4EB0">
        <w:rPr>
          <w:rStyle w:val="afff8"/>
          <w:b w:val="0"/>
        </w:rPr>
        <w:t xml:space="preserve"> ___________________________________________ «_____» _____________20____</w:t>
      </w:r>
    </w:p>
    <w:p w14:paraId="4CBE719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187A48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FA4EB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A4EB0">
        <w:rPr>
          <w:rStyle w:val="afff8"/>
          <w:b w:val="0"/>
        </w:rPr>
        <w:br/>
        <w:t>с одной стороны, и</w:t>
      </w:r>
    </w:p>
    <w:p w14:paraId="6318007C" w14:textId="77777777" w:rsidR="00FA4EB0" w:rsidRPr="00A00A6A" w:rsidRDefault="00FA4EB0" w:rsidP="00FA4EB0">
      <w:pPr>
        <w:tabs>
          <w:tab w:val="left" w:pos="1024"/>
        </w:tabs>
        <w:jc w:val="both"/>
      </w:pPr>
      <w:r w:rsidRPr="00FA4EB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FA4EB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2AD77734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bookmarkStart w:id="123" w:name="bookmark3"/>
    </w:p>
    <w:p w14:paraId="2704DDC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3"/>
    </w:p>
    <w:p w14:paraId="00BD1DF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</w:p>
    <w:p w14:paraId="7233848A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 xml:space="preserve">____ </w:t>
      </w:r>
      <w:proofErr w:type="spellStart"/>
      <w:proofErr w:type="gramStart"/>
      <w:r w:rsidRPr="00FA4EB0">
        <w:rPr>
          <w:rStyle w:val="afff8"/>
          <w:b w:val="0"/>
        </w:rPr>
        <w:t>кв.м</w:t>
      </w:r>
      <w:proofErr w:type="spellEnd"/>
      <w:proofErr w:type="gramEnd"/>
      <w:r w:rsidRPr="00FA4EB0">
        <w:rPr>
          <w:rStyle w:val="afff8"/>
          <w:b w:val="0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>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FA4EB0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708CFB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FA4EB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A4EB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21DD5F50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4"/>
      <w:r w:rsidRPr="00A00A6A">
        <w:rPr>
          <w:rStyle w:val="52"/>
        </w:rPr>
        <w:t>____________________________________________________.</w:t>
      </w:r>
    </w:p>
    <w:p w14:paraId="449E49A4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077C00A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</w:t>
      </w:r>
      <w:r>
        <w:lastRenderedPageBreak/>
        <w:t>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B31EBF9" w14:textId="77777777" w:rsidR="00FA4EB0" w:rsidRPr="000C2B4F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bookmarkStart w:id="125" w:name="_GoBack"/>
      <w:r w:rsidRPr="000C2B4F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536791E" w14:textId="77777777" w:rsidR="00FA4EB0" w:rsidRPr="000C2B4F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r w:rsidRPr="000C2B4F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bookmarkEnd w:id="125"/>
    <w:p w14:paraId="15D1163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t>1.5. На Земельном участке объекты недвижимого имущества отсутствуют.</w:t>
      </w:r>
    </w:p>
    <w:p w14:paraId="114E1D2A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</w:p>
    <w:p w14:paraId="7CC19E49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  <w:bookmarkStart w:id="126" w:name="bookmark5"/>
      <w:r w:rsidRPr="00A00A6A">
        <w:rPr>
          <w:lang w:val="en-US"/>
        </w:rPr>
        <w:t>II</w:t>
      </w:r>
      <w:r w:rsidRPr="00A00A6A">
        <w:t>. Срок договора</w:t>
      </w:r>
      <w:bookmarkEnd w:id="126"/>
    </w:p>
    <w:p w14:paraId="2AE2420B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</w:p>
    <w:p w14:paraId="450C6CA6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8B0EF2E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D46725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85A918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BB4CF78" w14:textId="77777777" w:rsidR="00FA4EB0" w:rsidRPr="00A00A6A" w:rsidRDefault="00FA4EB0" w:rsidP="00FA4EB0">
      <w:pPr>
        <w:keepNext/>
        <w:keepLines/>
        <w:spacing w:after="80" w:line="230" w:lineRule="exact"/>
        <w:ind w:left="3160" w:firstLine="709"/>
      </w:pPr>
    </w:p>
    <w:p w14:paraId="5287E89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42F2B2F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</w:p>
    <w:p w14:paraId="73C8537E" w14:textId="77777777" w:rsidR="00FA4EB0" w:rsidRPr="00A00A6A" w:rsidRDefault="00FA4EB0" w:rsidP="00FA4EB0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737F797" w14:textId="77777777" w:rsidR="00FA4EB0" w:rsidRPr="00A00A6A" w:rsidRDefault="00FA4EB0" w:rsidP="00FA4EB0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69224E92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42D1466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30747355" w14:textId="77777777" w:rsidR="00FA4EB0" w:rsidRPr="00A00A6A" w:rsidRDefault="00FA4EB0" w:rsidP="00FA4EB0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</w:t>
      </w:r>
      <w:r w:rsidRPr="00A00A6A">
        <w:lastRenderedPageBreak/>
        <w:t xml:space="preserve">документе назначения платежа, номера и даты настоящего договора по следующим реквизитам: </w:t>
      </w:r>
    </w:p>
    <w:p w14:paraId="7E795B6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10B41187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671127CE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30F9C8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EB2F5F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850E7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18841CC" w14:textId="77777777" w:rsidR="00FA4EB0" w:rsidRPr="00A00A6A" w:rsidRDefault="00FA4EB0" w:rsidP="00FA4EB0">
      <w:pPr>
        <w:keepNext/>
        <w:keepLines/>
        <w:ind w:firstLine="709"/>
      </w:pPr>
    </w:p>
    <w:p w14:paraId="3350F7CA" w14:textId="77777777" w:rsidR="00FA4EB0" w:rsidRPr="00A00A6A" w:rsidRDefault="00FA4EB0" w:rsidP="00FA4EB0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443EE191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3B6041B5" w14:textId="77777777" w:rsidR="00FA4EB0" w:rsidRPr="00A00A6A" w:rsidRDefault="00FA4EB0" w:rsidP="00FA4EB0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6C581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1215BA96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66A3D88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36B7345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2D600AB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58887DF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54C13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598486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4C387A20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2DB20387" w14:textId="77777777" w:rsidR="00FA4EB0" w:rsidRPr="00A00A6A" w:rsidRDefault="00FA4EB0" w:rsidP="00FA4EB0">
      <w:pPr>
        <w:tabs>
          <w:tab w:val="left" w:pos="1142"/>
        </w:tabs>
        <w:ind w:firstLine="709"/>
        <w:jc w:val="both"/>
      </w:pPr>
      <w:r w:rsidRPr="00A00A6A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13E2D15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69544CB4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620F7991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06B7AA43" w14:textId="77777777" w:rsidR="00FA4EB0" w:rsidRPr="00A00A6A" w:rsidRDefault="00FA4EB0" w:rsidP="00FA4EB0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B861C" w14:textId="77777777" w:rsidR="00FA4EB0" w:rsidRPr="00A00A6A" w:rsidRDefault="00FA4EB0" w:rsidP="00FA4EB0">
      <w:pPr>
        <w:ind w:firstLine="709"/>
        <w:jc w:val="both"/>
      </w:pPr>
      <w:r w:rsidRPr="00A00A6A">
        <w:t>4.2. Арендодатель обязан:</w:t>
      </w:r>
      <w:bookmarkEnd w:id="129"/>
    </w:p>
    <w:p w14:paraId="0824BBBD" w14:textId="77777777" w:rsidR="00FA4EB0" w:rsidRPr="00A00A6A" w:rsidRDefault="00FA4EB0" w:rsidP="00FA4EB0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0442F3CB" w14:textId="77777777" w:rsidR="00FA4EB0" w:rsidRPr="00A00A6A" w:rsidRDefault="00FA4EB0" w:rsidP="00FA4EB0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178F53B8" w14:textId="77777777" w:rsidR="00FA4EB0" w:rsidRPr="00A00A6A" w:rsidRDefault="00FA4EB0" w:rsidP="00FA4EB0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708B6A52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7AB9A3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123060C8" w14:textId="77777777" w:rsidR="00FA4EB0" w:rsidRPr="00A00A6A" w:rsidRDefault="00FA4EB0" w:rsidP="00FA4EB0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FDA5D5" w14:textId="77777777" w:rsidR="00FA4EB0" w:rsidRPr="00A00A6A" w:rsidRDefault="00FA4EB0" w:rsidP="00FA4EB0">
      <w:pPr>
        <w:tabs>
          <w:tab w:val="left" w:pos="1278"/>
        </w:tabs>
        <w:ind w:firstLine="709"/>
        <w:jc w:val="both"/>
      </w:pPr>
      <w:r w:rsidRPr="00A00A6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1CFB9A9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49128E11" w14:textId="77777777" w:rsidR="00FA4EB0" w:rsidRPr="00A00A6A" w:rsidRDefault="00FA4EB0" w:rsidP="00FA4EB0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67E0FDD0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lastRenderedPageBreak/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D75F406" w14:textId="77777777" w:rsidR="00FA4EB0" w:rsidRPr="00A00A6A" w:rsidRDefault="00FA4EB0" w:rsidP="00FA4EB0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11F4D63" w14:textId="77777777" w:rsidR="00FA4EB0" w:rsidRPr="00A00A6A" w:rsidRDefault="00FA4EB0" w:rsidP="00FA4EB0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8E8CC8B" w14:textId="77777777" w:rsidR="00FA4EB0" w:rsidRPr="00A00A6A" w:rsidRDefault="00FA4EB0" w:rsidP="00FA4EB0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75FBDAD1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5A067A76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94E87E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7CA80BA0" w14:textId="77777777" w:rsidR="00FA4EB0" w:rsidRPr="00A00A6A" w:rsidRDefault="00FA4EB0" w:rsidP="00FA4EB0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D301DE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FB8E86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F975B3C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C93DB40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 xml:space="preserve">4.4.14. </w:t>
      </w:r>
      <w: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3F4EE08B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bookmarkStart w:id="132" w:name="bookmark11"/>
    </w:p>
    <w:p w14:paraId="50091A79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084975F8" w14:textId="77777777" w:rsidR="00FA4EB0" w:rsidRPr="00A00A6A" w:rsidRDefault="00FA4EB0" w:rsidP="00FA4EB0">
      <w:pPr>
        <w:tabs>
          <w:tab w:val="left" w:pos="1044"/>
        </w:tabs>
        <w:ind w:firstLine="709"/>
        <w:jc w:val="both"/>
      </w:pPr>
      <w:r w:rsidRPr="00A00A6A">
        <w:lastRenderedPageBreak/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53F4EB0" w14:textId="77777777" w:rsidR="00FA4EB0" w:rsidRPr="00A00A6A" w:rsidRDefault="00FA4EB0" w:rsidP="00FA4EB0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8BA7420" w14:textId="77777777" w:rsidR="00FA4EB0" w:rsidRPr="00A00A6A" w:rsidRDefault="00FA4EB0" w:rsidP="00FA4EB0">
      <w:pPr>
        <w:ind w:firstLine="709"/>
        <w:jc w:val="both"/>
      </w:pPr>
      <w:r w:rsidRPr="00A00A6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05E6AF" w14:textId="77777777" w:rsidR="00FA4EB0" w:rsidRPr="00A00A6A" w:rsidRDefault="00FA4EB0" w:rsidP="00FA4EB0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016FB978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62AE7AB" w14:textId="77777777" w:rsidR="00FA4EB0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27065202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</w:p>
    <w:p w14:paraId="3884CF39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5A0E95E5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C996A5F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</w:p>
    <w:p w14:paraId="2492CC34" w14:textId="77777777" w:rsidR="00FA4EB0" w:rsidRDefault="00FA4EB0" w:rsidP="00FA4EB0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2EB0ACF3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4AE7B9BF" w14:textId="77777777" w:rsidR="00FA4EB0" w:rsidRPr="00A00A6A" w:rsidRDefault="00FA4EB0" w:rsidP="00FA4EB0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6CDBB90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0DA161BA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032ECAF4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352CB6D4" w14:textId="77777777" w:rsidR="00FA4EB0" w:rsidRPr="00A00A6A" w:rsidRDefault="00FA4EB0" w:rsidP="00FA4EB0">
      <w:pPr>
        <w:tabs>
          <w:tab w:val="left" w:pos="1055"/>
        </w:tabs>
        <w:ind w:firstLine="709"/>
        <w:rPr>
          <w:i/>
        </w:rPr>
      </w:pPr>
    </w:p>
    <w:p w14:paraId="0F6EA1BC" w14:textId="77777777" w:rsidR="00FA4EB0" w:rsidRDefault="00FA4EB0" w:rsidP="00FA4EB0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223F750D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777A3FB2" w14:textId="77777777" w:rsidR="00FA4EB0" w:rsidRPr="00A00A6A" w:rsidRDefault="00FA4EB0" w:rsidP="00FA4EB0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7EA96E9" w14:textId="77777777" w:rsidR="00FA4EB0" w:rsidRPr="00A00A6A" w:rsidRDefault="00FA4EB0" w:rsidP="00FA4EB0">
      <w:pPr>
        <w:ind w:firstLine="709"/>
        <w:jc w:val="both"/>
      </w:pPr>
      <w:r w:rsidRPr="00A00A6A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DAC3D3C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3B629C7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 xml:space="preserve"> </w:t>
      </w:r>
    </w:p>
    <w:p w14:paraId="7E6D57E2" w14:textId="77777777" w:rsidR="00FA4EB0" w:rsidRPr="00FA4EB0" w:rsidRDefault="00FA4EB0" w:rsidP="00FA4EB0">
      <w:pPr>
        <w:jc w:val="center"/>
        <w:rPr>
          <w:rStyle w:val="afff8"/>
          <w:b w:val="0"/>
        </w:rPr>
      </w:pPr>
      <w:r w:rsidRPr="00FA4EB0">
        <w:rPr>
          <w:rStyle w:val="afff8"/>
          <w:b w:val="0"/>
          <w:lang w:val="en-US"/>
        </w:rPr>
        <w:t>IX</w:t>
      </w:r>
      <w:r w:rsidRPr="00FA4EB0">
        <w:rPr>
          <w:rStyle w:val="afff8"/>
          <w:b w:val="0"/>
        </w:rPr>
        <w:t xml:space="preserve">. Приложения </w:t>
      </w:r>
    </w:p>
    <w:p w14:paraId="43D179D4" w14:textId="77777777" w:rsidR="00FA4EB0" w:rsidRPr="00FA4EB0" w:rsidRDefault="00FA4EB0" w:rsidP="00FA4EB0">
      <w:pPr>
        <w:jc w:val="center"/>
        <w:rPr>
          <w:rStyle w:val="afff8"/>
          <w:b w:val="0"/>
        </w:rPr>
      </w:pPr>
    </w:p>
    <w:p w14:paraId="563B9640" w14:textId="77777777" w:rsidR="00FA4EB0" w:rsidRPr="00A00A6A" w:rsidRDefault="00FA4EB0" w:rsidP="00FA4EB0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47000618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66F68F52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1BE53D5E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44700D4C" w14:textId="77777777" w:rsidR="00FA4EB0" w:rsidRDefault="00FA4EB0" w:rsidP="00FA4EB0">
      <w:pPr>
        <w:tabs>
          <w:tab w:val="left" w:pos="358"/>
        </w:tabs>
        <w:jc w:val="center"/>
      </w:pPr>
    </w:p>
    <w:p w14:paraId="19BB07C2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37256D93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rPr>
          <w:lang w:val="en-US"/>
        </w:rPr>
        <w:t>X</w:t>
      </w:r>
      <w:r w:rsidRPr="00A00A6A">
        <w:t>. Адреса, реквизиты и подписи Сторон</w:t>
      </w:r>
    </w:p>
    <w:p w14:paraId="31E980E9" w14:textId="77777777" w:rsidR="00FA4EB0" w:rsidRPr="00A00A6A" w:rsidRDefault="00FA4EB0" w:rsidP="00FA4EB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A2192C0" w14:textId="77777777" w:rsidTr="00812044">
        <w:tc>
          <w:tcPr>
            <w:tcW w:w="4503" w:type="dxa"/>
          </w:tcPr>
          <w:p w14:paraId="660342A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26221DD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05DEF0DC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54CAED2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07F8EB14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735F260B" w14:textId="77777777" w:rsidR="00FA4EB0" w:rsidRPr="00A00A6A" w:rsidRDefault="00FA4EB0" w:rsidP="0081204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244374A6" w14:textId="77777777" w:rsidR="00FA4EB0" w:rsidRPr="00A00A6A" w:rsidRDefault="00FA4EB0" w:rsidP="0081204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4ADED97F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24ACB2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A5FA3B4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2180DC0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1FD4650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3234952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264A202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04C05A1A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624D5A6E" w14:textId="77777777" w:rsidR="00FA4EB0" w:rsidRPr="00A00A6A" w:rsidRDefault="00FA4EB0" w:rsidP="00812044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4C9316A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41D83B8A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1F70EC2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0507BB20" w14:textId="77777777" w:rsidR="00FA4EB0" w:rsidRPr="00A00A6A" w:rsidRDefault="00FA4EB0" w:rsidP="00FA4EB0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14A27945" w14:textId="77777777" w:rsidR="00FA4EB0" w:rsidRPr="00A00A6A" w:rsidRDefault="00FA4EB0" w:rsidP="00FA4EB0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3812F9D9" w14:textId="77777777" w:rsidR="00FA4EB0" w:rsidRPr="00A00A6A" w:rsidRDefault="00FA4EB0" w:rsidP="00FA4EB0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4B07D2FF" w14:textId="77777777" w:rsidR="00FA4EB0" w:rsidRPr="00A00A6A" w:rsidRDefault="00FA4EB0" w:rsidP="00FA4EB0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06366053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6F1A01E7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53C7EC22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A4EB0" w:rsidRPr="00A00A6A" w14:paraId="4EB8C6C9" w14:textId="77777777" w:rsidTr="00812044">
        <w:tc>
          <w:tcPr>
            <w:tcW w:w="594" w:type="dxa"/>
          </w:tcPr>
          <w:p w14:paraId="37BABFE0" w14:textId="77777777" w:rsidR="00FA4EB0" w:rsidRPr="00A00A6A" w:rsidRDefault="00FA4EB0" w:rsidP="00812044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25FC0F4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7E7A1C8A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2DA5DA69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FA4EB0" w:rsidRPr="00A00A6A" w14:paraId="542DFACC" w14:textId="77777777" w:rsidTr="00812044">
        <w:tc>
          <w:tcPr>
            <w:tcW w:w="594" w:type="dxa"/>
          </w:tcPr>
          <w:p w14:paraId="21AEE24A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977" w:type="dxa"/>
          </w:tcPr>
          <w:p w14:paraId="4D2BFF7B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3365" w:type="dxa"/>
          </w:tcPr>
          <w:p w14:paraId="2BF50048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1421" w:type="dxa"/>
          </w:tcPr>
          <w:p w14:paraId="71188187" w14:textId="77777777" w:rsidR="00FA4EB0" w:rsidRPr="00A00A6A" w:rsidRDefault="00FA4EB0" w:rsidP="00812044">
            <w:pPr>
              <w:spacing w:after="66"/>
            </w:pPr>
          </w:p>
        </w:tc>
      </w:tr>
    </w:tbl>
    <w:p w14:paraId="02FB4D8A" w14:textId="77777777" w:rsidR="00FA4EB0" w:rsidRPr="00A00A6A" w:rsidRDefault="00FA4EB0" w:rsidP="00FA4EB0">
      <w:pPr>
        <w:spacing w:after="66"/>
        <w:ind w:left="220"/>
      </w:pPr>
    </w:p>
    <w:p w14:paraId="7DDA4A0C" w14:textId="77777777" w:rsidR="00FA4EB0" w:rsidRPr="00A00A6A" w:rsidRDefault="00FA4EB0" w:rsidP="00FA4EB0">
      <w:pPr>
        <w:spacing w:after="66"/>
        <w:ind w:left="220"/>
      </w:pPr>
    </w:p>
    <w:p w14:paraId="3A57A0EE" w14:textId="77777777" w:rsidR="00FA4EB0" w:rsidRPr="00A00A6A" w:rsidRDefault="00FA4EB0" w:rsidP="00FA4EB0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4EC58A86" w14:textId="77777777" w:rsidR="00FA4EB0" w:rsidRPr="00A00A6A" w:rsidRDefault="00FA4EB0" w:rsidP="00FA4EB0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A4EB0" w:rsidRPr="00A00A6A" w14:paraId="6150D35A" w14:textId="77777777" w:rsidTr="00812044">
        <w:tc>
          <w:tcPr>
            <w:tcW w:w="2552" w:type="dxa"/>
          </w:tcPr>
          <w:p w14:paraId="0B601C23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2551" w:type="dxa"/>
          </w:tcPr>
          <w:p w14:paraId="01241BF2" w14:textId="77777777" w:rsidR="00FA4EB0" w:rsidRPr="00A00A6A" w:rsidRDefault="00FA4EB0" w:rsidP="00812044">
            <w:pPr>
              <w:spacing w:after="66"/>
            </w:pPr>
            <w:r w:rsidRPr="00A00A6A">
              <w:t>Арендная плата (руб.)</w:t>
            </w:r>
          </w:p>
        </w:tc>
      </w:tr>
      <w:tr w:rsidR="00FA4EB0" w:rsidRPr="00A00A6A" w14:paraId="48753AEB" w14:textId="77777777" w:rsidTr="00812044">
        <w:tc>
          <w:tcPr>
            <w:tcW w:w="2552" w:type="dxa"/>
          </w:tcPr>
          <w:p w14:paraId="74C905A0" w14:textId="77777777" w:rsidR="00FA4EB0" w:rsidRPr="00A00A6A" w:rsidRDefault="00FA4EB0" w:rsidP="00812044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5EE9BFF0" w14:textId="77777777" w:rsidR="00FA4EB0" w:rsidRPr="00A00A6A" w:rsidRDefault="00FA4EB0" w:rsidP="00812044">
            <w:pPr>
              <w:spacing w:after="66"/>
            </w:pPr>
          </w:p>
        </w:tc>
      </w:tr>
      <w:tr w:rsidR="00FA4EB0" w:rsidRPr="00A00A6A" w14:paraId="364E8A64" w14:textId="77777777" w:rsidTr="00812044">
        <w:tc>
          <w:tcPr>
            <w:tcW w:w="2552" w:type="dxa"/>
          </w:tcPr>
          <w:p w14:paraId="54623651" w14:textId="77777777" w:rsidR="00FA4EB0" w:rsidRPr="00A00A6A" w:rsidRDefault="00FA4EB0" w:rsidP="00812044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56CA9F4F" w14:textId="77777777" w:rsidR="00FA4EB0" w:rsidRPr="00A00A6A" w:rsidRDefault="00FA4EB0" w:rsidP="00812044">
            <w:pPr>
              <w:spacing w:after="66"/>
            </w:pPr>
          </w:p>
        </w:tc>
      </w:tr>
    </w:tbl>
    <w:p w14:paraId="7E1FFF5B" w14:textId="77777777" w:rsidR="00FA4EB0" w:rsidRPr="00A00A6A" w:rsidRDefault="00FA4EB0" w:rsidP="00FA4EB0">
      <w:pPr>
        <w:spacing w:line="274" w:lineRule="exact"/>
        <w:ind w:left="220" w:right="100" w:firstLine="280"/>
        <w:rPr>
          <w:rStyle w:val="afff8"/>
          <w:b w:val="0"/>
        </w:rPr>
      </w:pPr>
    </w:p>
    <w:p w14:paraId="2C944EE1" w14:textId="77777777" w:rsidR="00FA4EB0" w:rsidRPr="00A00A6A" w:rsidRDefault="00FA4EB0" w:rsidP="00FA4EB0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50A2DB4A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C37FA6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104CE01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60003C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F5F202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522C5D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7CCC5E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91129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6AD411A8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6D33162F" w14:textId="77777777" w:rsidTr="00812044">
        <w:tc>
          <w:tcPr>
            <w:tcW w:w="4503" w:type="dxa"/>
          </w:tcPr>
          <w:p w14:paraId="64B649F9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4040BDAF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0EB9AF74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048CB68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25442F05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43CC8698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8543C67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lastRenderedPageBreak/>
              <w:t>Арендатор</w:t>
            </w:r>
            <w:r w:rsidRPr="00A00A6A">
              <w:t xml:space="preserve">: </w:t>
            </w:r>
          </w:p>
          <w:p w14:paraId="729E0452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3318B3E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55B97C67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47E66810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E70A40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498118C9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78A0A132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554F49F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739628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F85F564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123CC13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558F170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403304F8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0052692D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t>Приложение 3 к договору аренды</w:t>
      </w:r>
      <w:bookmarkStart w:id="136" w:name="bookmark19"/>
    </w:p>
    <w:p w14:paraId="749996F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4341AE11" w14:textId="77777777" w:rsidR="00FA4EB0" w:rsidRPr="00A00A6A" w:rsidRDefault="00FA4EB0" w:rsidP="00FA4EB0">
      <w:pPr>
        <w:keepNext/>
        <w:keepLines/>
        <w:spacing w:after="9" w:line="230" w:lineRule="exact"/>
        <w:ind w:left="4620"/>
        <w:rPr>
          <w:rStyle w:val="53pt"/>
        </w:rPr>
      </w:pPr>
    </w:p>
    <w:p w14:paraId="49BFA1B6" w14:textId="77777777" w:rsidR="00FA4EB0" w:rsidRPr="00A00A6A" w:rsidRDefault="00FA4EB0" w:rsidP="00FA4EB0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57AB8D4C" w14:textId="77777777" w:rsidR="00FA4EB0" w:rsidRPr="00A00A6A" w:rsidRDefault="00FA4EB0" w:rsidP="00FA4EB0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6B586FB4" w14:textId="77777777" w:rsidR="00FA4EB0" w:rsidRPr="00A00A6A" w:rsidRDefault="00FA4EB0" w:rsidP="00FA4EB0">
      <w:pPr>
        <w:keepNext/>
        <w:keepLines/>
        <w:spacing w:line="230" w:lineRule="exact"/>
        <w:rPr>
          <w:sz w:val="16"/>
          <w:szCs w:val="16"/>
        </w:rPr>
      </w:pPr>
    </w:p>
    <w:p w14:paraId="3AC23717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47C83A02" w14:textId="77777777" w:rsidR="00FA4EB0" w:rsidRPr="00A00A6A" w:rsidRDefault="00FA4EB0" w:rsidP="00FA4EB0">
      <w:pPr>
        <w:keepNext/>
        <w:keepLines/>
        <w:spacing w:after="131" w:line="230" w:lineRule="exact"/>
        <w:ind w:left="2840"/>
        <w:jc w:val="right"/>
      </w:pPr>
    </w:p>
    <w:p w14:paraId="67663198" w14:textId="77777777" w:rsidR="00FA4EB0" w:rsidRPr="00A00A6A" w:rsidRDefault="00FA4EB0" w:rsidP="00FA4EB0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56899060" w14:textId="77777777" w:rsidR="00FA4EB0" w:rsidRPr="00A00A6A" w:rsidRDefault="00FA4EB0" w:rsidP="00FA4EB0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748BE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 xml:space="preserve">., с кадастровым номером _______, категория </w:t>
      </w:r>
      <w:r w:rsidRPr="00A00A6A">
        <w:rPr>
          <w:rStyle w:val="53"/>
          <w:b w:val="0"/>
        </w:rPr>
        <w:lastRenderedPageBreak/>
        <w:t>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0277B9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BC96D6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1EF360E4" w14:textId="77777777" w:rsidR="00FA4EB0" w:rsidRPr="00A00A6A" w:rsidRDefault="00FA4EB0" w:rsidP="00FA4EB0">
      <w:pPr>
        <w:spacing w:line="299" w:lineRule="exact"/>
        <w:ind w:left="100" w:firstLine="300"/>
      </w:pPr>
    </w:p>
    <w:p w14:paraId="79D8D9CD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0F28788C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1EA55C11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48C9BD69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t>Подписи Сторон</w:t>
      </w:r>
    </w:p>
    <w:p w14:paraId="7E7438B0" w14:textId="77777777" w:rsidR="00FA4EB0" w:rsidRPr="00A00A6A" w:rsidRDefault="00FA4EB0" w:rsidP="00FA4EB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1E1C141" w14:textId="77777777" w:rsidTr="00812044">
        <w:tc>
          <w:tcPr>
            <w:tcW w:w="4503" w:type="dxa"/>
          </w:tcPr>
          <w:p w14:paraId="4BAFA615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C834E12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4456C53B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4FD94738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5D8E009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2BB8909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290E459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6B951A3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521AF7A2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6F9AEB46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2540CC13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CBFB7FA" w14:textId="77777777" w:rsidR="00FA4EB0" w:rsidRPr="00A00A6A" w:rsidRDefault="00FA4EB0" w:rsidP="00FA4EB0">
      <w:pPr>
        <w:suppressAutoHyphens w:val="0"/>
        <w:jc w:val="right"/>
        <w:rPr>
          <w:sz w:val="22"/>
          <w:szCs w:val="22"/>
          <w:lang w:eastAsia="ru-RU"/>
        </w:rPr>
      </w:pPr>
    </w:p>
    <w:p w14:paraId="3201B1BC" w14:textId="77777777" w:rsidR="00FA4EB0" w:rsidRPr="00A00A6A" w:rsidRDefault="00FA4EB0" w:rsidP="00FA4EB0"/>
    <w:p w14:paraId="1278FE4D" w14:textId="77777777" w:rsidR="00E612AD" w:rsidRDefault="00E612AD" w:rsidP="00E612AD">
      <w:pPr>
        <w:suppressAutoHyphens w:val="0"/>
        <w:jc w:val="right"/>
        <w:rPr>
          <w:sz w:val="22"/>
          <w:szCs w:val="22"/>
          <w:lang w:eastAsia="ru-RU"/>
        </w:rPr>
      </w:pPr>
    </w:p>
    <w:p w14:paraId="46C08745" w14:textId="77777777" w:rsidR="00E612AD" w:rsidRDefault="00E612AD" w:rsidP="00E612AD"/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C09ABD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812044">
        <w:rPr>
          <w:b/>
          <w:color w:val="0000FF"/>
        </w:rPr>
        <w:t>АЗ-РУЗ/20-1128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lastRenderedPageBreak/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812044" w:rsidRDefault="00812044">
      <w:r>
        <w:separator/>
      </w:r>
    </w:p>
  </w:endnote>
  <w:endnote w:type="continuationSeparator" w:id="0">
    <w:p w14:paraId="422B5A57" w14:textId="77777777" w:rsidR="00812044" w:rsidRDefault="008120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FAD0075" w:rsidR="00812044" w:rsidRDefault="0081204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2B4F" w:rsidRPr="000C2B4F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75085373" w:rsidR="00812044" w:rsidRPr="00EF6519" w:rsidRDefault="0081204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812044" w:rsidRDefault="00812044">
      <w:r>
        <w:separator/>
      </w:r>
    </w:p>
  </w:footnote>
  <w:footnote w:type="continuationSeparator" w:id="0">
    <w:p w14:paraId="3A160776" w14:textId="77777777" w:rsidR="00812044" w:rsidRDefault="00812044">
      <w:r>
        <w:continuationSeparator/>
      </w:r>
    </w:p>
  </w:footnote>
  <w:footnote w:id="1">
    <w:p w14:paraId="3FE4BEB6" w14:textId="1C041885" w:rsidR="00812044" w:rsidRDefault="0081204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812044" w:rsidRDefault="00812044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2CC58D5"/>
    <w:multiLevelType w:val="multilevel"/>
    <w:tmpl w:val="72BE6F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3961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2B4F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C2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09A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001"/>
    <w:rsid w:val="00394680"/>
    <w:rsid w:val="003951BD"/>
    <w:rsid w:val="00395AE5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A43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198D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716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4AE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3C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00D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044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84C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4B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876CA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A93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598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0F09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67C4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2D0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23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C0B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2AD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04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4E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3961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6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08BB5D-ADE7-433B-82B9-8093183B3D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1054</TotalTime>
  <Pages>66</Pages>
  <Words>9114</Words>
  <Characters>51955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Людмила Васильевна</cp:lastModifiedBy>
  <cp:revision>89</cp:revision>
  <cp:lastPrinted>2020-06-09T17:26:00Z</cp:lastPrinted>
  <dcterms:created xsi:type="dcterms:W3CDTF">2017-12-14T07:55:00Z</dcterms:created>
  <dcterms:modified xsi:type="dcterms:W3CDTF">2020-06-09T17:35:00Z</dcterms:modified>
  <cp:contentStatus/>
</cp:coreProperties>
</file>